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diagrams/drawing1.xml" ContentType="application/vnd.ms-office.drawingml.diagramDrawing+xml"/>
  <Override PartName="/word/header11.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9C0" w:rsidRDefault="00030C5D" w:rsidP="00EF69C0">
      <w:pPr>
        <w:ind w:right="-58" w:firstLine="0"/>
        <w:jc w:val="center"/>
        <w:rPr>
          <w:sz w:val="28"/>
          <w:szCs w:val="28"/>
          <w:lang w:val="en-US"/>
        </w:rPr>
      </w:pPr>
      <w:r w:rsidRPr="00030C5D">
        <w:rPr>
          <w:sz w:val="28"/>
          <w:szCs w:val="28"/>
          <w:lang w:val="en-US"/>
        </w:rPr>
        <w:drawing>
          <wp:inline distT="0" distB="0" distL="0" distR="0">
            <wp:extent cx="6124575" cy="858202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0491" r="1014"/>
                    <a:stretch>
                      <a:fillRect/>
                    </a:stretch>
                  </pic:blipFill>
                  <pic:spPr bwMode="auto">
                    <a:xfrm>
                      <a:off x="0" y="0"/>
                      <a:ext cx="6124575" cy="8582025"/>
                    </a:xfrm>
                    <a:prstGeom prst="rect">
                      <a:avLst/>
                    </a:prstGeom>
                    <a:noFill/>
                    <a:ln w="9525">
                      <a:noFill/>
                      <a:miter lim="800000"/>
                      <a:headEnd/>
                      <a:tailEnd/>
                    </a:ln>
                  </pic:spPr>
                </pic:pic>
              </a:graphicData>
            </a:graphic>
          </wp:inline>
        </w:drawing>
      </w:r>
    </w:p>
    <w:p w:rsidR="00EF69C0" w:rsidRDefault="00EF69C0" w:rsidP="00EF69C0">
      <w:pPr>
        <w:ind w:right="-58" w:firstLine="0"/>
        <w:jc w:val="center"/>
        <w:rPr>
          <w:sz w:val="28"/>
          <w:szCs w:val="28"/>
          <w:lang w:val="en-US"/>
        </w:rPr>
      </w:pPr>
    </w:p>
    <w:p w:rsidR="00EF69C0" w:rsidRDefault="00EF69C0" w:rsidP="00EF69C0">
      <w:pPr>
        <w:ind w:right="-58" w:firstLine="0"/>
        <w:jc w:val="center"/>
        <w:rPr>
          <w:sz w:val="28"/>
          <w:szCs w:val="28"/>
          <w:lang w:val="en-US"/>
        </w:rPr>
      </w:pPr>
    </w:p>
    <w:p w:rsidR="00EF69C0" w:rsidRDefault="00EF69C0" w:rsidP="00EF69C0">
      <w:pPr>
        <w:ind w:firstLine="0"/>
        <w:jc w:val="center"/>
        <w:rPr>
          <w:noProof/>
          <w:color w:val="FF0000"/>
          <w:sz w:val="28"/>
          <w:szCs w:val="28"/>
          <w:lang w:val="en-US"/>
        </w:rPr>
      </w:pPr>
      <w:r>
        <w:rPr>
          <w:noProof/>
          <w:sz w:val="28"/>
          <w:szCs w:val="28"/>
        </w:rPr>
        <w:lastRenderedPageBreak/>
        <w:drawing>
          <wp:inline distT="0" distB="0" distL="0" distR="0">
            <wp:extent cx="6219825" cy="8267700"/>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0035" r="1470" b="7769"/>
                    <a:stretch>
                      <a:fillRect/>
                    </a:stretch>
                  </pic:blipFill>
                  <pic:spPr bwMode="auto">
                    <a:xfrm>
                      <a:off x="0" y="0"/>
                      <a:ext cx="6219825" cy="8267700"/>
                    </a:xfrm>
                    <a:prstGeom prst="rect">
                      <a:avLst/>
                    </a:prstGeom>
                    <a:noFill/>
                    <a:ln w="9525">
                      <a:noFill/>
                      <a:miter lim="800000"/>
                      <a:headEnd/>
                      <a:tailEnd/>
                    </a:ln>
                  </pic:spPr>
                </pic:pic>
              </a:graphicData>
            </a:graphic>
          </wp:inline>
        </w:drawing>
      </w:r>
    </w:p>
    <w:p w:rsidR="00EF69C0" w:rsidRDefault="00EF69C0" w:rsidP="00EF69C0">
      <w:pPr>
        <w:ind w:firstLine="567"/>
        <w:jc w:val="center"/>
        <w:rPr>
          <w:noProof/>
          <w:color w:val="FF0000"/>
          <w:sz w:val="28"/>
          <w:szCs w:val="28"/>
          <w:lang w:val="en-US"/>
        </w:rPr>
      </w:pPr>
    </w:p>
    <w:p w:rsidR="00EF69C0" w:rsidRDefault="00EF69C0" w:rsidP="00EF69C0">
      <w:pPr>
        <w:ind w:firstLine="567"/>
        <w:jc w:val="center"/>
        <w:rPr>
          <w:noProof/>
          <w:color w:val="FF0000"/>
          <w:sz w:val="28"/>
          <w:szCs w:val="28"/>
          <w:lang w:val="en-US"/>
        </w:rPr>
      </w:pPr>
    </w:p>
    <w:p w:rsidR="00EF69C0" w:rsidRDefault="00EF69C0" w:rsidP="00EF69C0">
      <w:pPr>
        <w:ind w:firstLine="567"/>
        <w:jc w:val="center"/>
        <w:rPr>
          <w:noProof/>
          <w:color w:val="FF0000"/>
          <w:sz w:val="28"/>
          <w:szCs w:val="28"/>
          <w:lang w:val="en-US"/>
        </w:rPr>
      </w:pPr>
    </w:p>
    <w:p w:rsidR="00EF69C0" w:rsidRDefault="00EF69C0" w:rsidP="00EF69C0">
      <w:pPr>
        <w:ind w:firstLine="567"/>
        <w:jc w:val="center"/>
        <w:rPr>
          <w:noProof/>
          <w:color w:val="FF0000"/>
          <w:sz w:val="28"/>
          <w:szCs w:val="28"/>
          <w:lang w:val="en-US"/>
        </w:rPr>
      </w:pPr>
    </w:p>
    <w:p w:rsidR="00030C5D" w:rsidRDefault="00030C5D" w:rsidP="00EF69C0">
      <w:pPr>
        <w:ind w:firstLine="567"/>
        <w:jc w:val="center"/>
        <w:rPr>
          <w:noProof/>
          <w:color w:val="FF0000"/>
          <w:sz w:val="28"/>
          <w:szCs w:val="28"/>
          <w:lang w:val="en-US"/>
        </w:rPr>
      </w:pPr>
    </w:p>
    <w:p w:rsidR="00544CB7" w:rsidRDefault="00544CB7" w:rsidP="00AC0B66">
      <w:pPr>
        <w:ind w:firstLine="0"/>
        <w:jc w:val="center"/>
        <w:rPr>
          <w:b/>
          <w:sz w:val="28"/>
          <w:szCs w:val="28"/>
          <w:lang w:val="en-US"/>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EF69C0" w:rsidRPr="00EF69C0" w:rsidRDefault="00EF69C0" w:rsidP="00AC0B66">
      <w:pPr>
        <w:ind w:firstLine="0"/>
        <w:jc w:val="center"/>
        <w:rPr>
          <w:b/>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29116E" w:rsidRPr="005610AD" w:rsidTr="0046520D">
        <w:tc>
          <w:tcPr>
            <w:tcW w:w="270" w:type="pct"/>
            <w:shd w:val="clear" w:color="auto" w:fill="auto"/>
          </w:tcPr>
          <w:p w:rsidR="0029116E" w:rsidRPr="005610AD" w:rsidRDefault="0029116E" w:rsidP="0046520D">
            <w:pPr>
              <w:ind w:firstLine="0"/>
              <w:jc w:val="center"/>
            </w:pPr>
            <w:bookmarkStart w:id="0" w:name="_Toc293871390"/>
            <w:bookmarkStart w:id="1" w:name="_Toc310435900"/>
            <w:r w:rsidRPr="005610AD">
              <w:t>№</w:t>
            </w:r>
          </w:p>
        </w:tc>
        <w:tc>
          <w:tcPr>
            <w:tcW w:w="4278" w:type="pct"/>
            <w:gridSpan w:val="2"/>
            <w:shd w:val="clear" w:color="auto" w:fill="auto"/>
          </w:tcPr>
          <w:p w:rsidR="0029116E" w:rsidRPr="005610AD" w:rsidRDefault="0029116E" w:rsidP="0046520D">
            <w:pPr>
              <w:pStyle w:val="11"/>
              <w:rPr>
                <w:b w:val="0"/>
              </w:rPr>
            </w:pPr>
            <w:r w:rsidRPr="005610AD">
              <w:rPr>
                <w:b w:val="0"/>
              </w:rPr>
              <w:t>Наименование раздела</w:t>
            </w:r>
          </w:p>
        </w:tc>
        <w:tc>
          <w:tcPr>
            <w:tcW w:w="452" w:type="pct"/>
          </w:tcPr>
          <w:p w:rsidR="0029116E" w:rsidRPr="005610AD" w:rsidRDefault="0029116E" w:rsidP="0046520D">
            <w:pPr>
              <w:pStyle w:val="11"/>
              <w:rPr>
                <w:b w:val="0"/>
              </w:rPr>
            </w:pPr>
            <w:r w:rsidRPr="005610AD">
              <w:rPr>
                <w:b w:val="0"/>
              </w:rPr>
              <w:t>Стр.</w:t>
            </w:r>
          </w:p>
        </w:tc>
      </w:tr>
      <w:tr w:rsidR="0029116E" w:rsidRPr="00631801" w:rsidTr="0046520D">
        <w:tc>
          <w:tcPr>
            <w:tcW w:w="270" w:type="pct"/>
            <w:vMerge w:val="restart"/>
            <w:shd w:val="clear" w:color="auto" w:fill="auto"/>
          </w:tcPr>
          <w:p w:rsidR="0029116E" w:rsidRPr="00631801" w:rsidRDefault="0029116E" w:rsidP="0046520D">
            <w:pPr>
              <w:ind w:firstLine="0"/>
            </w:pPr>
            <w:r w:rsidRPr="00631801">
              <w:t>1.</w:t>
            </w:r>
          </w:p>
        </w:tc>
        <w:tc>
          <w:tcPr>
            <w:tcW w:w="4278" w:type="pct"/>
            <w:gridSpan w:val="2"/>
            <w:shd w:val="clear" w:color="auto" w:fill="auto"/>
          </w:tcPr>
          <w:p w:rsidR="0029116E" w:rsidRPr="00DC747C" w:rsidRDefault="0029116E" w:rsidP="0046520D">
            <w:pPr>
              <w:pStyle w:val="11"/>
              <w:rPr>
                <w:b w:val="0"/>
              </w:rPr>
            </w:pPr>
            <w:r w:rsidRPr="00DC747C">
              <w:rPr>
                <w:b w:val="0"/>
              </w:rPr>
              <w:t>Общие положения</w:t>
            </w:r>
          </w:p>
        </w:tc>
        <w:tc>
          <w:tcPr>
            <w:tcW w:w="452" w:type="pct"/>
          </w:tcPr>
          <w:p w:rsidR="0029116E" w:rsidRPr="0038169C" w:rsidRDefault="0029116E" w:rsidP="0046520D">
            <w:pPr>
              <w:pStyle w:val="11"/>
              <w:jc w:val="center"/>
              <w:rPr>
                <w:b w:val="0"/>
              </w:rPr>
            </w:pPr>
            <w:r w:rsidRPr="0038169C">
              <w:rPr>
                <w:b w:val="0"/>
              </w:rPr>
              <w:t>5</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1.1.</w:t>
            </w:r>
          </w:p>
        </w:tc>
        <w:tc>
          <w:tcPr>
            <w:tcW w:w="3957" w:type="pct"/>
            <w:shd w:val="clear" w:color="auto" w:fill="auto"/>
          </w:tcPr>
          <w:p w:rsidR="0029116E" w:rsidRPr="00631801" w:rsidRDefault="0029116E" w:rsidP="0046520D">
            <w:pPr>
              <w:ind w:firstLine="0"/>
            </w:pPr>
            <w:r w:rsidRPr="00631801">
              <w:t xml:space="preserve">Основная профессиональная образовательная программа </w:t>
            </w:r>
          </w:p>
        </w:tc>
        <w:tc>
          <w:tcPr>
            <w:tcW w:w="452" w:type="pct"/>
          </w:tcPr>
          <w:p w:rsidR="0029116E" w:rsidRPr="0038169C" w:rsidRDefault="0029116E" w:rsidP="0046520D">
            <w:pPr>
              <w:ind w:firstLine="0"/>
              <w:jc w:val="center"/>
            </w:pPr>
            <w:r w:rsidRPr="0038169C">
              <w:t>5</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1.2.</w:t>
            </w:r>
          </w:p>
        </w:tc>
        <w:tc>
          <w:tcPr>
            <w:tcW w:w="3957" w:type="pct"/>
            <w:shd w:val="clear" w:color="auto" w:fill="auto"/>
          </w:tcPr>
          <w:p w:rsidR="0029116E" w:rsidRPr="00631801" w:rsidRDefault="0029116E" w:rsidP="0046520D">
            <w:pPr>
              <w:ind w:firstLine="0"/>
              <w:rPr>
                <w:noProof/>
              </w:rPr>
            </w:pPr>
            <w:r w:rsidRPr="00631801">
              <w:t xml:space="preserve">Нормативные документы для разработки ОПОП </w:t>
            </w:r>
          </w:p>
        </w:tc>
        <w:tc>
          <w:tcPr>
            <w:tcW w:w="452" w:type="pct"/>
          </w:tcPr>
          <w:p w:rsidR="0029116E" w:rsidRPr="0038169C" w:rsidRDefault="0029116E" w:rsidP="0046520D">
            <w:pPr>
              <w:ind w:firstLine="0"/>
              <w:jc w:val="center"/>
            </w:pPr>
            <w:r w:rsidRPr="0038169C">
              <w:t>5</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val="restart"/>
            <w:shd w:val="clear" w:color="auto" w:fill="auto"/>
          </w:tcPr>
          <w:p w:rsidR="0029116E" w:rsidRPr="00631801" w:rsidRDefault="0029116E" w:rsidP="0046520D">
            <w:pPr>
              <w:ind w:firstLine="0"/>
            </w:pPr>
            <w:r w:rsidRPr="00631801">
              <w:t>1.3.</w:t>
            </w:r>
          </w:p>
        </w:tc>
        <w:tc>
          <w:tcPr>
            <w:tcW w:w="3957" w:type="pct"/>
            <w:shd w:val="clear" w:color="auto" w:fill="auto"/>
          </w:tcPr>
          <w:p w:rsidR="0029116E" w:rsidRPr="00631801" w:rsidRDefault="0029116E" w:rsidP="0046520D">
            <w:pPr>
              <w:ind w:firstLine="0"/>
            </w:pPr>
            <w:r w:rsidRPr="00631801">
              <w:t xml:space="preserve">Общая характеристика ОПОП </w:t>
            </w:r>
          </w:p>
        </w:tc>
        <w:tc>
          <w:tcPr>
            <w:tcW w:w="452" w:type="pct"/>
          </w:tcPr>
          <w:p w:rsidR="0029116E" w:rsidRPr="0038169C" w:rsidRDefault="0029116E" w:rsidP="0046520D">
            <w:pPr>
              <w:ind w:firstLine="0"/>
              <w:jc w:val="center"/>
            </w:pPr>
            <w:r w:rsidRPr="0038169C">
              <w:t>6</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 xml:space="preserve">1.3.1. Цель  ОПОП </w:t>
            </w:r>
          </w:p>
        </w:tc>
        <w:tc>
          <w:tcPr>
            <w:tcW w:w="452" w:type="pct"/>
          </w:tcPr>
          <w:p w:rsidR="0029116E" w:rsidRPr="0038169C" w:rsidRDefault="0029116E" w:rsidP="0046520D">
            <w:pPr>
              <w:ind w:firstLine="0"/>
              <w:jc w:val="center"/>
            </w:pPr>
            <w:r w:rsidRPr="0038169C">
              <w:t>6</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1.3.2. Срок освоения ОПОП</w:t>
            </w:r>
          </w:p>
        </w:tc>
        <w:tc>
          <w:tcPr>
            <w:tcW w:w="452" w:type="pct"/>
          </w:tcPr>
          <w:p w:rsidR="0029116E" w:rsidRPr="0038169C" w:rsidRDefault="0029116E" w:rsidP="0046520D">
            <w:pPr>
              <w:ind w:firstLine="0"/>
              <w:jc w:val="center"/>
            </w:pPr>
            <w:r w:rsidRPr="0038169C">
              <w:t>8</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 xml:space="preserve">1.3.3. Трудоемкость ОПОП </w:t>
            </w:r>
          </w:p>
        </w:tc>
        <w:tc>
          <w:tcPr>
            <w:tcW w:w="452" w:type="pct"/>
          </w:tcPr>
          <w:p w:rsidR="0029116E" w:rsidRPr="0038169C" w:rsidRDefault="0029116E" w:rsidP="0046520D">
            <w:pPr>
              <w:ind w:firstLine="0"/>
              <w:jc w:val="center"/>
            </w:pPr>
            <w:r w:rsidRPr="0038169C">
              <w:t>8</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1.3.4. Особенности ОПОП</w:t>
            </w:r>
          </w:p>
        </w:tc>
        <w:tc>
          <w:tcPr>
            <w:tcW w:w="452" w:type="pct"/>
          </w:tcPr>
          <w:p w:rsidR="0029116E" w:rsidRPr="0038169C" w:rsidRDefault="0038169C" w:rsidP="0046520D">
            <w:pPr>
              <w:ind w:firstLine="0"/>
              <w:jc w:val="center"/>
            </w:pPr>
            <w:r>
              <w:t>8</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 xml:space="preserve">1.3.5. Требования   </w:t>
            </w:r>
            <w:r w:rsidRPr="00631801">
              <w:rPr>
                <w:bCs/>
              </w:rPr>
              <w:t>к поступающим в техникум на данную ОПОП</w:t>
            </w:r>
          </w:p>
        </w:tc>
        <w:tc>
          <w:tcPr>
            <w:tcW w:w="452" w:type="pct"/>
          </w:tcPr>
          <w:p w:rsidR="0029116E" w:rsidRPr="0038169C" w:rsidRDefault="0029116E" w:rsidP="0046520D">
            <w:pPr>
              <w:ind w:firstLine="0"/>
              <w:jc w:val="center"/>
            </w:pPr>
            <w:r w:rsidRPr="0038169C">
              <w:t>10</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1.3.6. Востребованность выпускников</w:t>
            </w:r>
          </w:p>
        </w:tc>
        <w:tc>
          <w:tcPr>
            <w:tcW w:w="452" w:type="pct"/>
          </w:tcPr>
          <w:p w:rsidR="0029116E" w:rsidRPr="0038169C" w:rsidRDefault="0029116E" w:rsidP="0046520D">
            <w:pPr>
              <w:ind w:firstLine="0"/>
              <w:jc w:val="center"/>
            </w:pPr>
            <w:r w:rsidRPr="0038169C">
              <w:t>10</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1.3.7. Возможности продолжения образования выпускника</w:t>
            </w:r>
          </w:p>
        </w:tc>
        <w:tc>
          <w:tcPr>
            <w:tcW w:w="452" w:type="pct"/>
          </w:tcPr>
          <w:p w:rsidR="0029116E" w:rsidRPr="0038169C" w:rsidRDefault="0038169C" w:rsidP="0046520D">
            <w:pPr>
              <w:ind w:firstLine="0"/>
              <w:jc w:val="center"/>
            </w:pPr>
            <w:r>
              <w:t>10</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 xml:space="preserve">1.3.8. Основные пользователи ОПОП </w:t>
            </w:r>
          </w:p>
        </w:tc>
        <w:tc>
          <w:tcPr>
            <w:tcW w:w="452" w:type="pct"/>
          </w:tcPr>
          <w:p w:rsidR="0029116E" w:rsidRPr="0038169C" w:rsidRDefault="0038169C" w:rsidP="0046520D">
            <w:pPr>
              <w:ind w:firstLine="0"/>
              <w:jc w:val="center"/>
            </w:pPr>
            <w:r>
              <w:t>10</w:t>
            </w:r>
          </w:p>
        </w:tc>
      </w:tr>
      <w:tr w:rsidR="0029116E" w:rsidRPr="00631801" w:rsidTr="0046520D">
        <w:tc>
          <w:tcPr>
            <w:tcW w:w="270" w:type="pct"/>
            <w:vMerge w:val="restart"/>
            <w:shd w:val="clear" w:color="auto" w:fill="auto"/>
          </w:tcPr>
          <w:p w:rsidR="0029116E" w:rsidRPr="00631801" w:rsidRDefault="0029116E" w:rsidP="0046520D">
            <w:pPr>
              <w:ind w:firstLine="0"/>
            </w:pPr>
            <w:r w:rsidRPr="00631801">
              <w:t>2.</w:t>
            </w:r>
          </w:p>
        </w:tc>
        <w:tc>
          <w:tcPr>
            <w:tcW w:w="4278" w:type="pct"/>
            <w:gridSpan w:val="2"/>
            <w:shd w:val="clear" w:color="auto" w:fill="auto"/>
          </w:tcPr>
          <w:p w:rsidR="0029116E" w:rsidRPr="00DC747C" w:rsidRDefault="0029116E" w:rsidP="0046520D">
            <w:pPr>
              <w:tabs>
                <w:tab w:val="left" w:pos="1620"/>
              </w:tabs>
              <w:ind w:firstLine="0"/>
            </w:pPr>
            <w:r w:rsidRPr="00DC747C">
              <w:t xml:space="preserve">Характеристика профессиональной деятельности выпускника </w:t>
            </w:r>
          </w:p>
        </w:tc>
        <w:tc>
          <w:tcPr>
            <w:tcW w:w="452" w:type="pct"/>
          </w:tcPr>
          <w:p w:rsidR="0029116E" w:rsidRPr="0038169C" w:rsidRDefault="0029116E" w:rsidP="0046520D">
            <w:pPr>
              <w:tabs>
                <w:tab w:val="left" w:pos="1620"/>
              </w:tabs>
              <w:ind w:firstLine="0"/>
              <w:jc w:val="center"/>
            </w:pPr>
            <w:r w:rsidRPr="0038169C">
              <w:t>11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2.1.</w:t>
            </w:r>
          </w:p>
        </w:tc>
        <w:tc>
          <w:tcPr>
            <w:tcW w:w="3957" w:type="pct"/>
            <w:shd w:val="clear" w:color="auto" w:fill="auto"/>
          </w:tcPr>
          <w:p w:rsidR="0029116E" w:rsidRPr="00631801" w:rsidRDefault="0029116E" w:rsidP="0046520D">
            <w:pPr>
              <w:tabs>
                <w:tab w:val="left" w:pos="1620"/>
              </w:tabs>
              <w:ind w:firstLine="0"/>
            </w:pPr>
            <w:r w:rsidRPr="00631801">
              <w:t>Область профессиональной деятельности</w:t>
            </w:r>
          </w:p>
        </w:tc>
        <w:tc>
          <w:tcPr>
            <w:tcW w:w="452" w:type="pct"/>
          </w:tcPr>
          <w:p w:rsidR="0029116E" w:rsidRPr="0038169C" w:rsidRDefault="0029116E" w:rsidP="0046520D">
            <w:pPr>
              <w:ind w:firstLine="0"/>
              <w:jc w:val="center"/>
            </w:pPr>
            <w:r w:rsidRPr="0038169C">
              <w:t>11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2.2.</w:t>
            </w:r>
          </w:p>
        </w:tc>
        <w:tc>
          <w:tcPr>
            <w:tcW w:w="3957" w:type="pct"/>
            <w:shd w:val="clear" w:color="auto" w:fill="auto"/>
          </w:tcPr>
          <w:p w:rsidR="0029116E" w:rsidRPr="00631801" w:rsidRDefault="0029116E" w:rsidP="0046520D">
            <w:pPr>
              <w:tabs>
                <w:tab w:val="left" w:pos="1620"/>
              </w:tabs>
              <w:ind w:firstLine="0"/>
            </w:pPr>
            <w:r w:rsidRPr="00631801">
              <w:t>Объекты профессиональной деятельности</w:t>
            </w:r>
          </w:p>
        </w:tc>
        <w:tc>
          <w:tcPr>
            <w:tcW w:w="452" w:type="pct"/>
          </w:tcPr>
          <w:p w:rsidR="0029116E" w:rsidRPr="0038169C" w:rsidRDefault="0029116E" w:rsidP="0046520D">
            <w:pPr>
              <w:ind w:firstLine="0"/>
              <w:jc w:val="center"/>
            </w:pPr>
            <w:r w:rsidRPr="0038169C">
              <w:t>11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2.3.</w:t>
            </w:r>
          </w:p>
        </w:tc>
        <w:tc>
          <w:tcPr>
            <w:tcW w:w="3957" w:type="pct"/>
            <w:shd w:val="clear" w:color="auto" w:fill="auto"/>
          </w:tcPr>
          <w:p w:rsidR="0029116E" w:rsidRPr="00631801" w:rsidRDefault="0029116E" w:rsidP="0046520D">
            <w:pPr>
              <w:tabs>
                <w:tab w:val="left" w:pos="1620"/>
              </w:tabs>
              <w:ind w:firstLine="0"/>
            </w:pPr>
            <w:r w:rsidRPr="00631801">
              <w:t>Виды профессиональной деятельности</w:t>
            </w:r>
          </w:p>
        </w:tc>
        <w:tc>
          <w:tcPr>
            <w:tcW w:w="452" w:type="pct"/>
          </w:tcPr>
          <w:p w:rsidR="0029116E" w:rsidRPr="0038169C" w:rsidRDefault="0029116E" w:rsidP="0046520D">
            <w:pPr>
              <w:ind w:firstLine="0"/>
              <w:jc w:val="center"/>
            </w:pPr>
            <w:r w:rsidRPr="0038169C">
              <w:t>11</w:t>
            </w:r>
          </w:p>
        </w:tc>
      </w:tr>
      <w:tr w:rsidR="0029116E" w:rsidRPr="00631801" w:rsidTr="0046520D">
        <w:tc>
          <w:tcPr>
            <w:tcW w:w="270" w:type="pct"/>
            <w:vMerge w:val="restart"/>
            <w:shd w:val="clear" w:color="auto" w:fill="auto"/>
          </w:tcPr>
          <w:p w:rsidR="0029116E" w:rsidRPr="00631801" w:rsidRDefault="0029116E" w:rsidP="0046520D">
            <w:pPr>
              <w:ind w:firstLine="0"/>
            </w:pPr>
            <w:r w:rsidRPr="00631801">
              <w:t>3.</w:t>
            </w:r>
          </w:p>
        </w:tc>
        <w:tc>
          <w:tcPr>
            <w:tcW w:w="4278" w:type="pct"/>
            <w:gridSpan w:val="2"/>
            <w:shd w:val="clear" w:color="auto" w:fill="auto"/>
          </w:tcPr>
          <w:p w:rsidR="0029116E" w:rsidRPr="00DC747C" w:rsidRDefault="0029116E" w:rsidP="0046520D">
            <w:pPr>
              <w:ind w:firstLine="0"/>
            </w:pPr>
            <w:r w:rsidRPr="00DC747C">
              <w:t>Требования к результатам ОПОП</w:t>
            </w:r>
          </w:p>
        </w:tc>
        <w:tc>
          <w:tcPr>
            <w:tcW w:w="452" w:type="pct"/>
          </w:tcPr>
          <w:p w:rsidR="0029116E" w:rsidRPr="0038169C" w:rsidRDefault="0029116E" w:rsidP="0046520D">
            <w:pPr>
              <w:ind w:firstLine="0"/>
              <w:jc w:val="center"/>
            </w:pPr>
            <w:r w:rsidRPr="0038169C">
              <w:t>11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290FF8" w:rsidRDefault="0029116E" w:rsidP="0046520D">
            <w:pPr>
              <w:ind w:firstLine="0"/>
            </w:pPr>
            <w:r w:rsidRPr="00290FF8">
              <w:t>3.1.</w:t>
            </w:r>
          </w:p>
        </w:tc>
        <w:tc>
          <w:tcPr>
            <w:tcW w:w="3957" w:type="pct"/>
            <w:shd w:val="clear" w:color="auto" w:fill="auto"/>
          </w:tcPr>
          <w:p w:rsidR="0029116E" w:rsidRPr="00290FF8" w:rsidRDefault="0029116E" w:rsidP="0046520D">
            <w:pPr>
              <w:ind w:firstLine="0"/>
            </w:pPr>
            <w:r w:rsidRPr="00290FF8">
              <w:t xml:space="preserve">Требования к результатам освоения  ФГОС СОО  ППССЗ   </w:t>
            </w:r>
          </w:p>
        </w:tc>
        <w:tc>
          <w:tcPr>
            <w:tcW w:w="452" w:type="pct"/>
          </w:tcPr>
          <w:p w:rsidR="0029116E" w:rsidRPr="0038169C" w:rsidRDefault="0029116E" w:rsidP="0046520D">
            <w:pPr>
              <w:ind w:firstLine="0"/>
              <w:jc w:val="center"/>
            </w:pPr>
            <w:r w:rsidRPr="0038169C">
              <w:t>11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290FF8" w:rsidRDefault="0029116E" w:rsidP="0046520D">
            <w:pPr>
              <w:ind w:firstLine="0"/>
            </w:pPr>
            <w:r w:rsidRPr="00290FF8">
              <w:t>3.2.</w:t>
            </w:r>
          </w:p>
        </w:tc>
        <w:tc>
          <w:tcPr>
            <w:tcW w:w="3957" w:type="pct"/>
            <w:shd w:val="clear" w:color="auto" w:fill="auto"/>
          </w:tcPr>
          <w:p w:rsidR="0029116E" w:rsidRPr="00290FF8" w:rsidRDefault="0029116E" w:rsidP="0046520D">
            <w:pPr>
              <w:ind w:firstLine="0"/>
            </w:pPr>
            <w:r w:rsidRPr="00290FF8">
              <w:t>Требования к результатам освоения ФГОС СПО  ППССЗ</w:t>
            </w:r>
          </w:p>
        </w:tc>
        <w:tc>
          <w:tcPr>
            <w:tcW w:w="452" w:type="pct"/>
          </w:tcPr>
          <w:p w:rsidR="0029116E" w:rsidRPr="0038169C" w:rsidRDefault="0038169C" w:rsidP="0046520D">
            <w:pPr>
              <w:ind w:firstLine="0"/>
              <w:jc w:val="center"/>
            </w:pPr>
            <w:r>
              <w:t>21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290FF8" w:rsidRDefault="0029116E" w:rsidP="0046520D">
            <w:pPr>
              <w:ind w:firstLine="0"/>
            </w:pPr>
            <w:r w:rsidRPr="00290FF8">
              <w:t>3.</w:t>
            </w:r>
            <w:r w:rsidRPr="00290FF8">
              <w:rPr>
                <w:lang w:val="en-US"/>
              </w:rPr>
              <w:t>3</w:t>
            </w:r>
            <w:r w:rsidRPr="00290FF8">
              <w:t>.</w:t>
            </w:r>
          </w:p>
        </w:tc>
        <w:tc>
          <w:tcPr>
            <w:tcW w:w="3957" w:type="pct"/>
            <w:shd w:val="clear" w:color="auto" w:fill="auto"/>
          </w:tcPr>
          <w:p w:rsidR="0029116E" w:rsidRPr="00290FF8" w:rsidRDefault="0029116E" w:rsidP="0046520D">
            <w:pPr>
              <w:ind w:firstLine="0"/>
            </w:pPr>
            <w:r w:rsidRPr="00290FF8">
              <w:t>Матрица соответствия компетенций учебным дисциплинам</w:t>
            </w:r>
          </w:p>
        </w:tc>
        <w:tc>
          <w:tcPr>
            <w:tcW w:w="452" w:type="pct"/>
          </w:tcPr>
          <w:p w:rsidR="0029116E" w:rsidRPr="0038169C" w:rsidRDefault="0038169C" w:rsidP="0046520D">
            <w:pPr>
              <w:ind w:firstLine="0"/>
              <w:jc w:val="center"/>
            </w:pPr>
            <w:r>
              <w:t>23</w:t>
            </w:r>
          </w:p>
        </w:tc>
      </w:tr>
      <w:tr w:rsidR="0029116E" w:rsidRPr="00631801" w:rsidTr="0046520D">
        <w:tc>
          <w:tcPr>
            <w:tcW w:w="270" w:type="pct"/>
            <w:vMerge w:val="restart"/>
            <w:shd w:val="clear" w:color="auto" w:fill="auto"/>
          </w:tcPr>
          <w:p w:rsidR="0029116E" w:rsidRPr="00631801" w:rsidRDefault="0029116E" w:rsidP="0046520D">
            <w:pPr>
              <w:ind w:firstLine="0"/>
            </w:pPr>
            <w:r w:rsidRPr="00631801">
              <w:t>4.</w:t>
            </w:r>
          </w:p>
        </w:tc>
        <w:tc>
          <w:tcPr>
            <w:tcW w:w="4278" w:type="pct"/>
            <w:gridSpan w:val="2"/>
            <w:shd w:val="clear" w:color="auto" w:fill="auto"/>
          </w:tcPr>
          <w:p w:rsidR="0029116E" w:rsidRPr="00DC747C" w:rsidRDefault="0029116E" w:rsidP="0046520D">
            <w:pPr>
              <w:ind w:firstLine="0"/>
            </w:pPr>
            <w:r w:rsidRPr="00DC747C">
              <w:t>Содержание и организация образовательного процесса</w:t>
            </w:r>
          </w:p>
        </w:tc>
        <w:tc>
          <w:tcPr>
            <w:tcW w:w="452" w:type="pct"/>
          </w:tcPr>
          <w:p w:rsidR="0029116E" w:rsidRPr="0038169C" w:rsidRDefault="0038169C" w:rsidP="0046520D">
            <w:pPr>
              <w:ind w:firstLine="0"/>
              <w:jc w:val="center"/>
            </w:pPr>
            <w:r>
              <w:t>25</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4.1.</w:t>
            </w:r>
          </w:p>
        </w:tc>
        <w:tc>
          <w:tcPr>
            <w:tcW w:w="3957" w:type="pct"/>
            <w:shd w:val="clear" w:color="auto" w:fill="auto"/>
          </w:tcPr>
          <w:p w:rsidR="0029116E" w:rsidRPr="00631801" w:rsidRDefault="0029116E" w:rsidP="0046520D">
            <w:pPr>
              <w:ind w:firstLine="0"/>
            </w:pPr>
            <w:r>
              <w:t>Учебный план</w:t>
            </w:r>
            <w:r w:rsidRPr="00631801">
              <w:t xml:space="preserve"> </w:t>
            </w:r>
          </w:p>
        </w:tc>
        <w:tc>
          <w:tcPr>
            <w:tcW w:w="452" w:type="pct"/>
          </w:tcPr>
          <w:p w:rsidR="0029116E" w:rsidRPr="0038169C" w:rsidRDefault="0038169C" w:rsidP="0046520D">
            <w:pPr>
              <w:ind w:firstLine="0"/>
              <w:jc w:val="center"/>
            </w:pPr>
            <w:r>
              <w:t>25</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4.2.</w:t>
            </w:r>
          </w:p>
        </w:tc>
        <w:tc>
          <w:tcPr>
            <w:tcW w:w="3957" w:type="pct"/>
            <w:shd w:val="clear" w:color="auto" w:fill="auto"/>
          </w:tcPr>
          <w:p w:rsidR="0029116E" w:rsidRPr="00DC747C" w:rsidRDefault="0029116E" w:rsidP="0046520D">
            <w:pPr>
              <w:ind w:firstLine="0"/>
            </w:pPr>
            <w:r w:rsidRPr="00DC747C">
              <w:t>Календарный учебный график</w:t>
            </w:r>
          </w:p>
        </w:tc>
        <w:tc>
          <w:tcPr>
            <w:tcW w:w="452" w:type="pct"/>
          </w:tcPr>
          <w:p w:rsidR="0029116E" w:rsidRPr="0038169C" w:rsidRDefault="0038169C" w:rsidP="0046520D">
            <w:pPr>
              <w:ind w:firstLine="0"/>
              <w:jc w:val="center"/>
            </w:pPr>
            <w:r>
              <w:t>37</w:t>
            </w:r>
          </w:p>
        </w:tc>
      </w:tr>
      <w:tr w:rsidR="0029116E" w:rsidRPr="00631801" w:rsidTr="0046520D">
        <w:trPr>
          <w:trHeight w:val="277"/>
        </w:trPr>
        <w:tc>
          <w:tcPr>
            <w:tcW w:w="270" w:type="pct"/>
            <w:vMerge/>
            <w:shd w:val="clear" w:color="auto" w:fill="auto"/>
          </w:tcPr>
          <w:p w:rsidR="0029116E" w:rsidRPr="00631801" w:rsidRDefault="0029116E" w:rsidP="0046520D">
            <w:pPr>
              <w:ind w:firstLine="0"/>
            </w:pPr>
          </w:p>
        </w:tc>
        <w:tc>
          <w:tcPr>
            <w:tcW w:w="321" w:type="pct"/>
            <w:vMerge w:val="restart"/>
            <w:shd w:val="clear" w:color="auto" w:fill="auto"/>
          </w:tcPr>
          <w:p w:rsidR="0029116E" w:rsidRPr="00631801" w:rsidRDefault="0029116E" w:rsidP="0046520D">
            <w:pPr>
              <w:ind w:firstLine="0"/>
            </w:pPr>
            <w:r w:rsidRPr="00631801">
              <w:t>4.</w:t>
            </w:r>
            <w:r w:rsidRPr="00631801">
              <w:rPr>
                <w:lang w:val="en-US"/>
              </w:rPr>
              <w:t>3</w:t>
            </w:r>
            <w:r w:rsidRPr="00631801">
              <w:t>.</w:t>
            </w:r>
          </w:p>
        </w:tc>
        <w:tc>
          <w:tcPr>
            <w:tcW w:w="3957" w:type="pct"/>
            <w:shd w:val="clear" w:color="auto" w:fill="auto"/>
          </w:tcPr>
          <w:p w:rsidR="0029116E" w:rsidRPr="00631801" w:rsidRDefault="0029116E" w:rsidP="0046520D">
            <w:pPr>
              <w:ind w:firstLine="0"/>
            </w:pPr>
            <w:r w:rsidRPr="00631801">
              <w:t xml:space="preserve">Рабочие программы </w:t>
            </w:r>
            <w:r>
              <w:t xml:space="preserve">учебных </w:t>
            </w:r>
            <w:r w:rsidRPr="00631801">
              <w:t>дисциплин</w:t>
            </w:r>
            <w:r>
              <w:t xml:space="preserve"> </w:t>
            </w:r>
          </w:p>
        </w:tc>
        <w:tc>
          <w:tcPr>
            <w:tcW w:w="452" w:type="pct"/>
          </w:tcPr>
          <w:p w:rsidR="0029116E" w:rsidRPr="0038169C" w:rsidRDefault="0038169C" w:rsidP="0038169C">
            <w:pPr>
              <w:ind w:firstLine="0"/>
              <w:jc w:val="center"/>
            </w:pPr>
            <w:r>
              <w:t>41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4.3.1. Рабочие программы дисциплин общеобразовательного цикла</w:t>
            </w:r>
          </w:p>
        </w:tc>
        <w:tc>
          <w:tcPr>
            <w:tcW w:w="452" w:type="pct"/>
          </w:tcPr>
          <w:p w:rsidR="0029116E" w:rsidRPr="0038169C" w:rsidRDefault="0038169C" w:rsidP="0046520D">
            <w:pPr>
              <w:ind w:firstLine="0"/>
              <w:jc w:val="center"/>
            </w:pPr>
            <w:r>
              <w:t>42</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4.3.2. Рабочие программы дисциплин общего гуманитарного и социально-экономического  цикла</w:t>
            </w:r>
          </w:p>
        </w:tc>
        <w:tc>
          <w:tcPr>
            <w:tcW w:w="452" w:type="pct"/>
          </w:tcPr>
          <w:p w:rsidR="0029116E" w:rsidRPr="0038169C" w:rsidRDefault="0038169C" w:rsidP="0046520D">
            <w:pPr>
              <w:ind w:firstLine="0"/>
              <w:jc w:val="center"/>
            </w:pPr>
            <w:r>
              <w:t>18</w:t>
            </w:r>
            <w:r w:rsidR="00030F5A">
              <w:t>6</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4.3.3. Рабочие программы дисциплин математического и общего естественнонаучного цикла</w:t>
            </w:r>
          </w:p>
        </w:tc>
        <w:tc>
          <w:tcPr>
            <w:tcW w:w="452" w:type="pct"/>
          </w:tcPr>
          <w:p w:rsidR="0029116E" w:rsidRPr="0038169C" w:rsidRDefault="0038169C" w:rsidP="0046520D">
            <w:pPr>
              <w:ind w:firstLine="0"/>
              <w:jc w:val="center"/>
            </w:pPr>
            <w:r>
              <w:t>2</w:t>
            </w:r>
            <w:r w:rsidR="00030F5A">
              <w:t>47</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4.3.4. Рабочие программы дисциплин профессионального цикла</w:t>
            </w:r>
          </w:p>
        </w:tc>
        <w:tc>
          <w:tcPr>
            <w:tcW w:w="452" w:type="pct"/>
          </w:tcPr>
          <w:p w:rsidR="0029116E" w:rsidRPr="0038169C" w:rsidRDefault="0038169C" w:rsidP="0046520D">
            <w:pPr>
              <w:ind w:firstLine="0"/>
              <w:jc w:val="center"/>
            </w:pPr>
            <w:r>
              <w:t>27</w:t>
            </w:r>
            <w:r w:rsidR="00030F5A">
              <w:t>5</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4.3.5. Рабочие программы профессиональных модулей и практик</w:t>
            </w:r>
          </w:p>
        </w:tc>
        <w:tc>
          <w:tcPr>
            <w:tcW w:w="452" w:type="pct"/>
          </w:tcPr>
          <w:p w:rsidR="0029116E" w:rsidRPr="0038169C" w:rsidRDefault="0038169C" w:rsidP="0046520D">
            <w:pPr>
              <w:ind w:firstLine="0"/>
              <w:jc w:val="center"/>
            </w:pPr>
            <w:r>
              <w:t>385</w:t>
            </w:r>
          </w:p>
        </w:tc>
      </w:tr>
      <w:tr w:rsidR="0029116E" w:rsidRPr="00631801" w:rsidTr="0046520D">
        <w:tc>
          <w:tcPr>
            <w:tcW w:w="270" w:type="pct"/>
            <w:vMerge w:val="restart"/>
            <w:shd w:val="clear" w:color="auto" w:fill="auto"/>
          </w:tcPr>
          <w:p w:rsidR="0029116E" w:rsidRPr="00631801" w:rsidRDefault="0029116E" w:rsidP="0046520D">
            <w:pPr>
              <w:ind w:firstLine="0"/>
            </w:pPr>
            <w:r w:rsidRPr="00631801">
              <w:t>5.</w:t>
            </w:r>
          </w:p>
        </w:tc>
        <w:tc>
          <w:tcPr>
            <w:tcW w:w="4278" w:type="pct"/>
            <w:gridSpan w:val="2"/>
            <w:shd w:val="clear" w:color="auto" w:fill="auto"/>
          </w:tcPr>
          <w:p w:rsidR="0029116E" w:rsidRPr="00DC747C" w:rsidRDefault="0029116E" w:rsidP="0046520D">
            <w:pPr>
              <w:ind w:firstLine="0"/>
            </w:pPr>
            <w:r w:rsidRPr="00DC747C">
              <w:t>Контроль и оценка результатов освоения ОПОП</w:t>
            </w:r>
          </w:p>
        </w:tc>
        <w:tc>
          <w:tcPr>
            <w:tcW w:w="452" w:type="pct"/>
          </w:tcPr>
          <w:p w:rsidR="0029116E" w:rsidRPr="0038169C" w:rsidRDefault="0038169C" w:rsidP="0046520D">
            <w:pPr>
              <w:ind w:firstLine="0"/>
              <w:jc w:val="center"/>
            </w:pPr>
            <w:r>
              <w:t>673</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5.1.</w:t>
            </w:r>
          </w:p>
        </w:tc>
        <w:tc>
          <w:tcPr>
            <w:tcW w:w="3957" w:type="pct"/>
            <w:shd w:val="clear" w:color="auto" w:fill="auto"/>
          </w:tcPr>
          <w:p w:rsidR="0029116E" w:rsidRPr="00631801" w:rsidRDefault="0029116E" w:rsidP="0046520D">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29116E" w:rsidRPr="0038169C" w:rsidRDefault="0038169C" w:rsidP="0046520D">
            <w:pPr>
              <w:ind w:firstLine="0"/>
              <w:jc w:val="center"/>
            </w:pPr>
            <w:r>
              <w:t>673</w:t>
            </w:r>
          </w:p>
        </w:tc>
      </w:tr>
      <w:tr w:rsidR="0029116E" w:rsidRPr="00631801" w:rsidTr="0046520D">
        <w:trPr>
          <w:trHeight w:val="285"/>
        </w:trPr>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5.2.</w:t>
            </w:r>
          </w:p>
        </w:tc>
        <w:tc>
          <w:tcPr>
            <w:tcW w:w="3957" w:type="pct"/>
            <w:shd w:val="clear" w:color="auto" w:fill="auto"/>
          </w:tcPr>
          <w:p w:rsidR="0029116E" w:rsidRPr="00631801" w:rsidRDefault="0029116E" w:rsidP="0046520D">
            <w:pPr>
              <w:ind w:firstLine="0"/>
            </w:pPr>
            <w:r w:rsidRPr="00631801">
              <w:t>Требования к выпускным квалификационным работам</w:t>
            </w:r>
          </w:p>
        </w:tc>
        <w:tc>
          <w:tcPr>
            <w:tcW w:w="452" w:type="pct"/>
          </w:tcPr>
          <w:p w:rsidR="0029116E" w:rsidRPr="0038169C" w:rsidRDefault="0038169C" w:rsidP="0046520D">
            <w:pPr>
              <w:ind w:firstLine="0"/>
              <w:jc w:val="center"/>
            </w:pPr>
            <w:r>
              <w:t>674</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5.3.</w:t>
            </w:r>
          </w:p>
        </w:tc>
        <w:tc>
          <w:tcPr>
            <w:tcW w:w="3957" w:type="pct"/>
            <w:shd w:val="clear" w:color="auto" w:fill="auto"/>
          </w:tcPr>
          <w:p w:rsidR="0029116E" w:rsidRPr="00631801" w:rsidRDefault="0029116E" w:rsidP="0046520D">
            <w:pPr>
              <w:ind w:firstLine="0"/>
            </w:pPr>
            <w:r w:rsidRPr="00631801">
              <w:t>Организация государственной (итоговой)  аттестации выпускников</w:t>
            </w:r>
          </w:p>
        </w:tc>
        <w:tc>
          <w:tcPr>
            <w:tcW w:w="452" w:type="pct"/>
          </w:tcPr>
          <w:p w:rsidR="0029116E" w:rsidRPr="0038169C" w:rsidRDefault="0038169C" w:rsidP="0046520D">
            <w:pPr>
              <w:ind w:firstLine="0"/>
              <w:jc w:val="center"/>
            </w:pPr>
            <w:r>
              <w:t>675</w:t>
            </w:r>
          </w:p>
        </w:tc>
      </w:tr>
      <w:tr w:rsidR="0029116E" w:rsidRPr="00631801" w:rsidTr="0046520D">
        <w:tc>
          <w:tcPr>
            <w:tcW w:w="270" w:type="pct"/>
            <w:vMerge w:val="restart"/>
            <w:shd w:val="clear" w:color="auto" w:fill="auto"/>
          </w:tcPr>
          <w:p w:rsidR="0029116E" w:rsidRPr="00631801" w:rsidRDefault="0029116E" w:rsidP="0046520D">
            <w:pPr>
              <w:ind w:firstLine="0"/>
            </w:pPr>
            <w:r w:rsidRPr="00631801">
              <w:t>6.</w:t>
            </w:r>
          </w:p>
        </w:tc>
        <w:tc>
          <w:tcPr>
            <w:tcW w:w="4278" w:type="pct"/>
            <w:gridSpan w:val="2"/>
            <w:shd w:val="clear" w:color="auto" w:fill="auto"/>
          </w:tcPr>
          <w:p w:rsidR="0029116E" w:rsidRPr="00DC747C" w:rsidRDefault="0029116E" w:rsidP="0046520D">
            <w:pPr>
              <w:ind w:firstLine="0"/>
            </w:pPr>
            <w:r w:rsidRPr="00DC747C">
              <w:t>Требования  к условиям реализации ОПОП</w:t>
            </w:r>
          </w:p>
        </w:tc>
        <w:tc>
          <w:tcPr>
            <w:tcW w:w="452" w:type="pct"/>
          </w:tcPr>
          <w:p w:rsidR="0029116E" w:rsidRPr="0038169C" w:rsidRDefault="0038169C" w:rsidP="0046520D">
            <w:pPr>
              <w:ind w:firstLine="0"/>
              <w:jc w:val="center"/>
            </w:pPr>
            <w:r>
              <w:t>676</w:t>
            </w:r>
          </w:p>
        </w:tc>
      </w:tr>
      <w:tr w:rsidR="0029116E" w:rsidRPr="00631801" w:rsidTr="0046520D">
        <w:trPr>
          <w:trHeight w:val="290"/>
        </w:trPr>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6.1.</w:t>
            </w:r>
          </w:p>
        </w:tc>
        <w:tc>
          <w:tcPr>
            <w:tcW w:w="3957" w:type="pct"/>
            <w:shd w:val="clear" w:color="auto" w:fill="auto"/>
          </w:tcPr>
          <w:p w:rsidR="0029116E" w:rsidRPr="00631801" w:rsidRDefault="0029116E" w:rsidP="0046520D">
            <w:pPr>
              <w:ind w:firstLine="0"/>
            </w:pPr>
            <w:r w:rsidRPr="00631801">
              <w:t xml:space="preserve">Организация внеаудиторной самостоятельной работы </w:t>
            </w:r>
          </w:p>
        </w:tc>
        <w:tc>
          <w:tcPr>
            <w:tcW w:w="452" w:type="pct"/>
          </w:tcPr>
          <w:p w:rsidR="0029116E" w:rsidRPr="0038169C" w:rsidRDefault="0038169C" w:rsidP="0046520D">
            <w:pPr>
              <w:ind w:firstLine="0"/>
              <w:jc w:val="center"/>
            </w:pPr>
            <w:r>
              <w:t>676</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val="restart"/>
            <w:shd w:val="clear" w:color="auto" w:fill="auto"/>
          </w:tcPr>
          <w:p w:rsidR="0029116E" w:rsidRPr="00631801" w:rsidRDefault="0029116E" w:rsidP="0046520D">
            <w:pPr>
              <w:ind w:firstLine="0"/>
            </w:pPr>
            <w:r w:rsidRPr="00631801">
              <w:t>6.2.</w:t>
            </w:r>
          </w:p>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Ресурсное обеспечение реализации ОПОП</w:t>
            </w:r>
          </w:p>
        </w:tc>
        <w:tc>
          <w:tcPr>
            <w:tcW w:w="452" w:type="pct"/>
          </w:tcPr>
          <w:p w:rsidR="0029116E" w:rsidRPr="0038169C" w:rsidRDefault="0038169C" w:rsidP="0046520D">
            <w:pPr>
              <w:ind w:firstLine="0"/>
              <w:jc w:val="center"/>
            </w:pPr>
            <w:r>
              <w:t>677</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tc>
        <w:tc>
          <w:tcPr>
            <w:tcW w:w="3957" w:type="pct"/>
            <w:shd w:val="clear" w:color="auto" w:fill="auto"/>
          </w:tcPr>
          <w:p w:rsidR="0029116E" w:rsidRPr="00631801" w:rsidRDefault="0029116E" w:rsidP="0046520D">
            <w:pPr>
              <w:ind w:firstLine="0"/>
            </w:pPr>
            <w:r w:rsidRPr="00631801">
              <w:t>6.2.1. Кадровое обеспечение</w:t>
            </w:r>
          </w:p>
        </w:tc>
        <w:tc>
          <w:tcPr>
            <w:tcW w:w="452" w:type="pct"/>
          </w:tcPr>
          <w:p w:rsidR="0029116E" w:rsidRPr="0038169C" w:rsidRDefault="0038169C" w:rsidP="0046520D">
            <w:pPr>
              <w:ind w:firstLine="0"/>
              <w:jc w:val="center"/>
            </w:pPr>
            <w:r>
              <w:t>677</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tc>
        <w:tc>
          <w:tcPr>
            <w:tcW w:w="3957" w:type="pct"/>
            <w:shd w:val="clear" w:color="auto" w:fill="auto"/>
          </w:tcPr>
          <w:p w:rsidR="0029116E" w:rsidRPr="00631801" w:rsidRDefault="0029116E" w:rsidP="0046520D">
            <w:pPr>
              <w:ind w:firstLine="0"/>
            </w:pPr>
            <w:r>
              <w:t>6.2.2.</w:t>
            </w:r>
            <w:r w:rsidRPr="00631801">
              <w:t>Учебно-методическое и информационное обеспечение образовательного процесса</w:t>
            </w:r>
          </w:p>
        </w:tc>
        <w:tc>
          <w:tcPr>
            <w:tcW w:w="452" w:type="pct"/>
          </w:tcPr>
          <w:p w:rsidR="0029116E" w:rsidRPr="0038169C" w:rsidRDefault="0038169C" w:rsidP="0046520D">
            <w:pPr>
              <w:ind w:firstLine="0"/>
              <w:jc w:val="center"/>
            </w:pPr>
            <w:r>
              <w:t>691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631801" w:rsidRDefault="0029116E" w:rsidP="0046520D">
            <w:pPr>
              <w:ind w:firstLine="0"/>
            </w:pPr>
            <w:r w:rsidRPr="00631801">
              <w:t>6.2.3. Материально-техническое обеспечение  образовательного процесса</w:t>
            </w:r>
          </w:p>
        </w:tc>
        <w:tc>
          <w:tcPr>
            <w:tcW w:w="452" w:type="pct"/>
          </w:tcPr>
          <w:p w:rsidR="0029116E" w:rsidRPr="0038169C" w:rsidRDefault="0038169C" w:rsidP="0046520D">
            <w:pPr>
              <w:ind w:firstLine="0"/>
              <w:jc w:val="center"/>
            </w:pPr>
            <w:r>
              <w:t>70</w:t>
            </w:r>
            <w:r w:rsidR="00030F5A">
              <w:t>1</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vMerge/>
            <w:shd w:val="clear" w:color="auto" w:fill="auto"/>
          </w:tcPr>
          <w:p w:rsidR="0029116E" w:rsidRPr="00631801" w:rsidRDefault="0029116E" w:rsidP="0046520D">
            <w:pPr>
              <w:ind w:firstLine="0"/>
            </w:pPr>
          </w:p>
        </w:tc>
        <w:tc>
          <w:tcPr>
            <w:tcW w:w="3957" w:type="pct"/>
            <w:shd w:val="clear" w:color="auto" w:fill="auto"/>
          </w:tcPr>
          <w:p w:rsidR="0029116E" w:rsidRPr="00DC747C" w:rsidRDefault="0029116E" w:rsidP="0046520D">
            <w:pPr>
              <w:ind w:firstLine="0"/>
            </w:pPr>
            <w:r w:rsidRPr="00DC747C">
              <w:t>6.2.4.</w:t>
            </w:r>
            <w:r w:rsidRPr="00DC747C">
              <w:rPr>
                <w:b/>
                <w:sz w:val="28"/>
                <w:szCs w:val="28"/>
              </w:rPr>
              <w:t xml:space="preserve"> </w:t>
            </w:r>
            <w:r w:rsidRPr="00DC747C">
              <w:t>Финансовое обеспечение реализации ОПОП</w:t>
            </w:r>
          </w:p>
        </w:tc>
        <w:tc>
          <w:tcPr>
            <w:tcW w:w="452" w:type="pct"/>
          </w:tcPr>
          <w:p w:rsidR="0029116E" w:rsidRPr="0038169C" w:rsidRDefault="0038169C" w:rsidP="0046520D">
            <w:pPr>
              <w:ind w:firstLine="0"/>
              <w:jc w:val="center"/>
            </w:pPr>
            <w:r>
              <w:t>713</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6.3.</w:t>
            </w:r>
          </w:p>
        </w:tc>
        <w:tc>
          <w:tcPr>
            <w:tcW w:w="3957" w:type="pct"/>
            <w:shd w:val="clear" w:color="auto" w:fill="auto"/>
          </w:tcPr>
          <w:p w:rsidR="0029116E" w:rsidRPr="00072DA9" w:rsidRDefault="0029116E" w:rsidP="0046520D">
            <w:pPr>
              <w:ind w:firstLine="0"/>
              <w:rPr>
                <w:color w:val="FF0000"/>
              </w:rPr>
            </w:pPr>
            <w:r w:rsidRPr="00072DA9">
              <w:t>Организация практики</w:t>
            </w:r>
          </w:p>
        </w:tc>
        <w:tc>
          <w:tcPr>
            <w:tcW w:w="452" w:type="pct"/>
          </w:tcPr>
          <w:p w:rsidR="0029116E" w:rsidRPr="0038169C" w:rsidRDefault="0038169C" w:rsidP="0046520D">
            <w:pPr>
              <w:ind w:firstLine="0"/>
              <w:jc w:val="center"/>
            </w:pPr>
            <w:r>
              <w:t>714</w:t>
            </w:r>
          </w:p>
        </w:tc>
      </w:tr>
      <w:tr w:rsidR="0029116E" w:rsidRPr="00631801" w:rsidTr="0046520D">
        <w:tc>
          <w:tcPr>
            <w:tcW w:w="270" w:type="pct"/>
            <w:vMerge w:val="restart"/>
            <w:shd w:val="clear" w:color="auto" w:fill="auto"/>
          </w:tcPr>
          <w:p w:rsidR="0029116E" w:rsidRPr="00631801" w:rsidRDefault="0029116E" w:rsidP="0046520D">
            <w:pPr>
              <w:ind w:firstLine="0"/>
            </w:pPr>
            <w:r w:rsidRPr="00631801">
              <w:t>7.</w:t>
            </w:r>
          </w:p>
        </w:tc>
        <w:tc>
          <w:tcPr>
            <w:tcW w:w="4278" w:type="pct"/>
            <w:gridSpan w:val="2"/>
            <w:shd w:val="clear" w:color="auto" w:fill="auto"/>
          </w:tcPr>
          <w:p w:rsidR="0029116E" w:rsidRPr="00631801" w:rsidRDefault="0029116E" w:rsidP="0046520D">
            <w:pPr>
              <w:pStyle w:val="4"/>
              <w:spacing w:before="0" w:after="0"/>
              <w:jc w:val="both"/>
              <w:rPr>
                <w:b w:val="0"/>
                <w:sz w:val="24"/>
                <w:szCs w:val="24"/>
                <w:lang w:val="ru-RU"/>
              </w:rPr>
            </w:pPr>
            <w:r w:rsidRPr="00631801">
              <w:rPr>
                <w:b w:val="0"/>
                <w:sz w:val="24"/>
                <w:szCs w:val="24"/>
                <w:lang w:val="ru-RU"/>
              </w:rPr>
              <w:t>Нормативно-методическое обеспечение системы оценки качества освоения ОПОП</w:t>
            </w:r>
          </w:p>
        </w:tc>
        <w:tc>
          <w:tcPr>
            <w:tcW w:w="452" w:type="pct"/>
          </w:tcPr>
          <w:p w:rsidR="0029116E" w:rsidRPr="0038169C" w:rsidRDefault="0038169C" w:rsidP="0046520D">
            <w:pPr>
              <w:pStyle w:val="4"/>
              <w:spacing w:before="0" w:after="0"/>
              <w:jc w:val="center"/>
              <w:rPr>
                <w:b w:val="0"/>
                <w:sz w:val="24"/>
                <w:szCs w:val="24"/>
                <w:lang w:val="ru-RU"/>
              </w:rPr>
            </w:pPr>
            <w:r>
              <w:rPr>
                <w:b w:val="0"/>
                <w:sz w:val="24"/>
                <w:szCs w:val="24"/>
                <w:lang w:val="ru-RU"/>
              </w:rPr>
              <w:t>716</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7.1.</w:t>
            </w:r>
          </w:p>
        </w:tc>
        <w:tc>
          <w:tcPr>
            <w:tcW w:w="3957" w:type="pct"/>
            <w:shd w:val="clear" w:color="auto" w:fill="auto"/>
          </w:tcPr>
          <w:p w:rsidR="0029116E" w:rsidRPr="00631801" w:rsidRDefault="0029116E" w:rsidP="0046520D">
            <w:pPr>
              <w:ind w:firstLine="0"/>
              <w:rPr>
                <w:b/>
              </w:rPr>
            </w:pPr>
            <w:r w:rsidRPr="00631801">
              <w:t xml:space="preserve">Фонды оценочных средств текущего контроля успеваемости,   </w:t>
            </w:r>
            <w:r w:rsidRPr="00631801">
              <w:lastRenderedPageBreak/>
              <w:t>промежуточной    и  государственной (итоговой)   аттестаций</w:t>
            </w:r>
          </w:p>
        </w:tc>
        <w:tc>
          <w:tcPr>
            <w:tcW w:w="452" w:type="pct"/>
          </w:tcPr>
          <w:p w:rsidR="0029116E" w:rsidRPr="0038169C" w:rsidRDefault="0038169C" w:rsidP="0046520D">
            <w:pPr>
              <w:pStyle w:val="5"/>
              <w:ind w:left="0"/>
              <w:jc w:val="center"/>
              <w:rPr>
                <w:b w:val="0"/>
                <w:sz w:val="24"/>
                <w:szCs w:val="24"/>
              </w:rPr>
            </w:pPr>
            <w:r>
              <w:rPr>
                <w:b w:val="0"/>
                <w:sz w:val="24"/>
                <w:szCs w:val="24"/>
              </w:rPr>
              <w:lastRenderedPageBreak/>
              <w:t>716</w:t>
            </w:r>
          </w:p>
        </w:tc>
      </w:tr>
      <w:tr w:rsidR="0029116E" w:rsidRPr="00631801" w:rsidTr="0046520D">
        <w:tc>
          <w:tcPr>
            <w:tcW w:w="270" w:type="pct"/>
            <w:vMerge/>
            <w:shd w:val="clear" w:color="auto" w:fill="auto"/>
          </w:tcPr>
          <w:p w:rsidR="0029116E" w:rsidRPr="00631801" w:rsidRDefault="0029116E" w:rsidP="0046520D">
            <w:pPr>
              <w:ind w:firstLine="0"/>
            </w:pPr>
          </w:p>
        </w:tc>
        <w:tc>
          <w:tcPr>
            <w:tcW w:w="321" w:type="pct"/>
            <w:shd w:val="clear" w:color="auto" w:fill="auto"/>
          </w:tcPr>
          <w:p w:rsidR="0029116E" w:rsidRPr="00631801" w:rsidRDefault="0029116E" w:rsidP="0046520D">
            <w:pPr>
              <w:ind w:firstLine="0"/>
            </w:pPr>
            <w:r w:rsidRPr="00631801">
              <w:t xml:space="preserve">7.2. </w:t>
            </w:r>
          </w:p>
        </w:tc>
        <w:tc>
          <w:tcPr>
            <w:tcW w:w="3957" w:type="pct"/>
            <w:shd w:val="clear" w:color="auto" w:fill="auto"/>
          </w:tcPr>
          <w:p w:rsidR="0029116E" w:rsidRPr="00631801" w:rsidRDefault="0029116E" w:rsidP="0046520D">
            <w:pPr>
              <w:ind w:firstLine="0"/>
              <w:rPr>
                <w:b/>
              </w:rPr>
            </w:pPr>
            <w:r w:rsidRPr="00072DA9">
              <w:t>Программа государственной итоговой аттестации выпускников по специальности 35.02.01 Лесное и лесопарковое хозяйство (базовый уровень)</w:t>
            </w:r>
          </w:p>
        </w:tc>
        <w:tc>
          <w:tcPr>
            <w:tcW w:w="452" w:type="pct"/>
          </w:tcPr>
          <w:p w:rsidR="0029116E" w:rsidRPr="0038169C" w:rsidRDefault="0038169C" w:rsidP="0046520D">
            <w:pPr>
              <w:ind w:firstLine="0"/>
              <w:jc w:val="center"/>
            </w:pPr>
            <w:r>
              <w:t>7</w:t>
            </w:r>
            <w:r w:rsidR="00030F5A">
              <w:t>19</w:t>
            </w:r>
          </w:p>
        </w:tc>
      </w:tr>
      <w:tr w:rsidR="0029116E" w:rsidRPr="00631801" w:rsidTr="0046520D">
        <w:tc>
          <w:tcPr>
            <w:tcW w:w="270" w:type="pct"/>
            <w:shd w:val="clear" w:color="auto" w:fill="auto"/>
          </w:tcPr>
          <w:p w:rsidR="0029116E" w:rsidRPr="00631801" w:rsidRDefault="001C005F" w:rsidP="0046520D">
            <w:pPr>
              <w:ind w:firstLine="0"/>
            </w:pPr>
            <w:r>
              <w:t>8</w:t>
            </w:r>
            <w:r w:rsidR="0029116E">
              <w:t>.</w:t>
            </w:r>
          </w:p>
        </w:tc>
        <w:tc>
          <w:tcPr>
            <w:tcW w:w="4278" w:type="pct"/>
            <w:gridSpan w:val="2"/>
            <w:shd w:val="clear" w:color="auto" w:fill="auto"/>
          </w:tcPr>
          <w:p w:rsidR="0029116E" w:rsidRPr="00DC747C" w:rsidRDefault="0029116E" w:rsidP="0046520D">
            <w:pPr>
              <w:ind w:firstLine="0"/>
            </w:pPr>
            <w:r w:rsidRPr="00DC747C">
              <w:t>Психолого-педагогические условия</w:t>
            </w:r>
          </w:p>
        </w:tc>
        <w:tc>
          <w:tcPr>
            <w:tcW w:w="452" w:type="pct"/>
          </w:tcPr>
          <w:p w:rsidR="0029116E" w:rsidRPr="0038169C" w:rsidRDefault="0038169C" w:rsidP="0046520D">
            <w:pPr>
              <w:ind w:firstLine="0"/>
              <w:jc w:val="center"/>
            </w:pPr>
            <w:r>
              <w:t>731</w:t>
            </w:r>
          </w:p>
        </w:tc>
      </w:tr>
      <w:tr w:rsidR="001C005F" w:rsidRPr="00631801" w:rsidTr="0046520D">
        <w:tc>
          <w:tcPr>
            <w:tcW w:w="270" w:type="pct"/>
            <w:shd w:val="clear" w:color="auto" w:fill="auto"/>
          </w:tcPr>
          <w:p w:rsidR="001C005F" w:rsidRPr="001C005F" w:rsidRDefault="001C005F" w:rsidP="0046520D">
            <w:pPr>
              <w:ind w:firstLine="0"/>
            </w:pPr>
            <w:r>
              <w:t>9.</w:t>
            </w:r>
          </w:p>
        </w:tc>
        <w:tc>
          <w:tcPr>
            <w:tcW w:w="4278" w:type="pct"/>
            <w:gridSpan w:val="2"/>
            <w:shd w:val="clear" w:color="auto" w:fill="auto"/>
          </w:tcPr>
          <w:p w:rsidR="001C005F" w:rsidRPr="00DC747C" w:rsidRDefault="001C005F" w:rsidP="007113CC">
            <w:pPr>
              <w:pStyle w:val="afff0"/>
              <w:jc w:val="both"/>
              <w:rPr>
                <w:rFonts w:ascii="Times New Roman" w:hAnsi="Times New Roman"/>
                <w:b/>
                <w:bCs/>
                <w:sz w:val="24"/>
                <w:szCs w:val="24"/>
              </w:rPr>
            </w:pPr>
            <w:r w:rsidRPr="00DC747C">
              <w:rPr>
                <w:rStyle w:val="FontStyle432"/>
                <w:b w:val="0"/>
                <w:sz w:val="24"/>
                <w:szCs w:val="24"/>
              </w:rPr>
              <w:t xml:space="preserve">Программа коррекционной работы </w:t>
            </w:r>
          </w:p>
        </w:tc>
        <w:tc>
          <w:tcPr>
            <w:tcW w:w="452" w:type="pct"/>
          </w:tcPr>
          <w:p w:rsidR="001C005F" w:rsidRPr="0038169C" w:rsidRDefault="0038169C" w:rsidP="0046520D">
            <w:pPr>
              <w:ind w:firstLine="0"/>
              <w:jc w:val="center"/>
            </w:pPr>
            <w:r>
              <w:t>732</w:t>
            </w:r>
          </w:p>
        </w:tc>
      </w:tr>
      <w:tr w:rsidR="001C005F" w:rsidRPr="00631801" w:rsidTr="0046520D">
        <w:tc>
          <w:tcPr>
            <w:tcW w:w="270" w:type="pct"/>
            <w:shd w:val="clear" w:color="auto" w:fill="auto"/>
          </w:tcPr>
          <w:p w:rsidR="001C005F" w:rsidRPr="00631801" w:rsidRDefault="001C005F" w:rsidP="0046520D">
            <w:pPr>
              <w:ind w:firstLine="0"/>
            </w:pPr>
            <w:r>
              <w:t>10</w:t>
            </w:r>
            <w:r w:rsidRPr="00631801">
              <w:t>.</w:t>
            </w:r>
          </w:p>
        </w:tc>
        <w:tc>
          <w:tcPr>
            <w:tcW w:w="4278" w:type="pct"/>
            <w:gridSpan w:val="2"/>
            <w:shd w:val="clear" w:color="auto" w:fill="auto"/>
          </w:tcPr>
          <w:p w:rsidR="001C005F" w:rsidRPr="00DC747C" w:rsidRDefault="001C005F" w:rsidP="0046520D">
            <w:pPr>
              <w:pStyle w:val="afff0"/>
              <w:jc w:val="both"/>
              <w:rPr>
                <w:rFonts w:ascii="Times New Roman" w:hAnsi="Times New Roman"/>
                <w:sz w:val="24"/>
                <w:szCs w:val="24"/>
              </w:rPr>
            </w:pPr>
            <w:r w:rsidRPr="00DC747C">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1C005F" w:rsidRPr="0038169C" w:rsidRDefault="0038169C" w:rsidP="0046520D">
            <w:pPr>
              <w:ind w:firstLine="0"/>
              <w:jc w:val="center"/>
            </w:pPr>
            <w:r>
              <w:t>737</w:t>
            </w:r>
          </w:p>
        </w:tc>
      </w:tr>
      <w:tr w:rsidR="001C005F" w:rsidRPr="00631801" w:rsidTr="0046520D">
        <w:tc>
          <w:tcPr>
            <w:tcW w:w="270" w:type="pct"/>
            <w:shd w:val="clear" w:color="auto" w:fill="auto"/>
          </w:tcPr>
          <w:p w:rsidR="001C005F" w:rsidRPr="00631801" w:rsidRDefault="001C005F" w:rsidP="0046520D">
            <w:pPr>
              <w:ind w:firstLine="0"/>
            </w:pPr>
            <w:r>
              <w:t>11</w:t>
            </w:r>
            <w:r w:rsidRPr="00631801">
              <w:t>.</w:t>
            </w:r>
          </w:p>
        </w:tc>
        <w:tc>
          <w:tcPr>
            <w:tcW w:w="4278" w:type="pct"/>
            <w:gridSpan w:val="2"/>
            <w:shd w:val="clear" w:color="auto" w:fill="auto"/>
          </w:tcPr>
          <w:p w:rsidR="001C005F" w:rsidRPr="00DC747C" w:rsidRDefault="001C005F" w:rsidP="0046520D">
            <w:pPr>
              <w:ind w:firstLine="0"/>
            </w:pPr>
            <w:r w:rsidRPr="00DC747C">
              <w:t xml:space="preserve">Программа воспитания и социализации обучающихся КГБПОУ «Бийский техникум лесного хозяйства» </w:t>
            </w:r>
            <w:r w:rsidR="0038169C">
              <w:t xml:space="preserve"> на 2019-2021г.г.</w:t>
            </w:r>
          </w:p>
        </w:tc>
        <w:tc>
          <w:tcPr>
            <w:tcW w:w="452" w:type="pct"/>
          </w:tcPr>
          <w:p w:rsidR="001C005F" w:rsidRPr="0038169C" w:rsidRDefault="0038169C" w:rsidP="0046520D">
            <w:pPr>
              <w:ind w:firstLine="0"/>
              <w:jc w:val="center"/>
            </w:pPr>
            <w:r>
              <w:t>753</w:t>
            </w:r>
          </w:p>
        </w:tc>
      </w:tr>
    </w:tbl>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2" w:name="_Toc293871391"/>
      <w:bookmarkStart w:id="3"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Default="00FA4F4B" w:rsidP="0019179F">
      <w:pPr>
        <w:ind w:firstLine="567"/>
        <w:rPr>
          <w:b/>
          <w:sz w:val="28"/>
          <w:szCs w:val="28"/>
        </w:rPr>
      </w:pPr>
    </w:p>
    <w:p w:rsidR="001C005F" w:rsidRDefault="001C005F" w:rsidP="0019179F">
      <w:pPr>
        <w:ind w:firstLine="567"/>
        <w:rPr>
          <w:b/>
          <w:sz w:val="28"/>
          <w:szCs w:val="28"/>
        </w:rPr>
      </w:pPr>
    </w:p>
    <w:p w:rsidR="001C005F" w:rsidRPr="00EB350B" w:rsidRDefault="001C005F" w:rsidP="0019179F">
      <w:pPr>
        <w:ind w:firstLine="567"/>
        <w:rPr>
          <w:b/>
          <w:sz w:val="28"/>
          <w:szCs w:val="28"/>
        </w:rPr>
      </w:pPr>
    </w:p>
    <w:p w:rsidR="00A40919" w:rsidRPr="00EB350B" w:rsidRDefault="00A40919" w:rsidP="0019179F">
      <w:pPr>
        <w:ind w:firstLine="567"/>
        <w:rPr>
          <w:b/>
          <w:sz w:val="28"/>
          <w:szCs w:val="28"/>
        </w:rPr>
      </w:pPr>
    </w:p>
    <w:p w:rsidR="00A40919" w:rsidRPr="00EB350B" w:rsidRDefault="00A40919" w:rsidP="0019179F">
      <w:pPr>
        <w:ind w:firstLine="567"/>
        <w:rPr>
          <w:b/>
          <w:sz w:val="28"/>
          <w:szCs w:val="28"/>
        </w:rPr>
      </w:pPr>
    </w:p>
    <w:p w:rsidR="00A40919" w:rsidRPr="00EB350B" w:rsidRDefault="00A40919" w:rsidP="0019179F">
      <w:pPr>
        <w:ind w:firstLine="567"/>
        <w:rPr>
          <w:b/>
          <w:sz w:val="28"/>
          <w:szCs w:val="28"/>
        </w:rPr>
      </w:pPr>
    </w:p>
    <w:p w:rsidR="002C013C" w:rsidRPr="004864A6" w:rsidRDefault="002C013C" w:rsidP="00520039">
      <w:pPr>
        <w:ind w:firstLine="0"/>
        <w:rPr>
          <w:b/>
          <w:sz w:val="28"/>
          <w:szCs w:val="28"/>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1.1. Основная профессиональная образовательная программа</w:t>
      </w:r>
    </w:p>
    <w:p w:rsidR="0011296B" w:rsidRPr="00776DAC" w:rsidRDefault="00544CB7" w:rsidP="0011296B">
      <w:pPr>
        <w:pStyle w:val="affff8"/>
        <w:spacing w:line="240" w:lineRule="auto"/>
        <w:ind w:firstLine="567"/>
        <w:rPr>
          <w:rStyle w:val="Zag11"/>
          <w:rFonts w:ascii="Times New Roman" w:hAnsi="Times New Roman" w:cs="Times New Roman"/>
          <w:sz w:val="24"/>
          <w:szCs w:val="24"/>
        </w:rPr>
      </w:pPr>
      <w:r w:rsidRPr="004864A6">
        <w:rPr>
          <w:rFonts w:ascii="Times New Roman" w:hAnsi="Times New Roman" w:cs="Times New Roman"/>
          <w:sz w:val="24"/>
          <w:szCs w:val="24"/>
        </w:rPr>
        <w:t>Основная профессиональная образовательная программа</w:t>
      </w:r>
      <w:bookmarkEnd w:id="2"/>
      <w:bookmarkEnd w:id="3"/>
      <w:r w:rsidRPr="004864A6">
        <w:rPr>
          <w:rFonts w:ascii="Times New Roman" w:hAnsi="Times New Roman" w:cs="Times New Roman"/>
          <w:sz w:val="24"/>
          <w:szCs w:val="24"/>
        </w:rPr>
        <w:t xml:space="preserve">  (ОПОП) специальности </w:t>
      </w:r>
      <w:r w:rsidR="00FE6E86" w:rsidRPr="004864A6">
        <w:rPr>
          <w:rFonts w:ascii="Times New Roman" w:hAnsi="Times New Roman" w:cs="Times New Roman"/>
          <w:sz w:val="24"/>
          <w:szCs w:val="24"/>
        </w:rPr>
        <w:t>35.02.01</w:t>
      </w:r>
      <w:r w:rsidR="00595079" w:rsidRPr="004864A6">
        <w:rPr>
          <w:rFonts w:ascii="Times New Roman" w:hAnsi="Times New Roman" w:cs="Times New Roman"/>
          <w:bCs/>
          <w:sz w:val="24"/>
          <w:szCs w:val="24"/>
        </w:rPr>
        <w:t xml:space="preserve"> Лесное и лесопарковое хозяйство </w:t>
      </w:r>
      <w:r w:rsidRPr="004864A6">
        <w:rPr>
          <w:rFonts w:ascii="Times New Roman" w:hAnsi="Times New Roman" w:cs="Times New Roman"/>
          <w:sz w:val="24"/>
          <w:szCs w:val="24"/>
        </w:rPr>
        <w:t xml:space="preserve">реализуется </w:t>
      </w:r>
      <w:r w:rsidR="009755A8" w:rsidRPr="004864A6">
        <w:rPr>
          <w:rFonts w:ascii="Times New Roman" w:hAnsi="Times New Roman" w:cs="Times New Roman"/>
          <w:sz w:val="24"/>
          <w:szCs w:val="24"/>
        </w:rPr>
        <w:t>КГБ</w:t>
      </w:r>
      <w:r w:rsidR="00FE6E86" w:rsidRPr="004864A6">
        <w:rPr>
          <w:rFonts w:ascii="Times New Roman" w:hAnsi="Times New Roman" w:cs="Times New Roman"/>
          <w:sz w:val="24"/>
          <w:szCs w:val="24"/>
        </w:rPr>
        <w:t>П</w:t>
      </w:r>
      <w:r w:rsidR="009755A8" w:rsidRPr="004864A6">
        <w:rPr>
          <w:rFonts w:ascii="Times New Roman" w:hAnsi="Times New Roman" w:cs="Times New Roman"/>
          <w:sz w:val="24"/>
          <w:szCs w:val="24"/>
        </w:rPr>
        <w:t>ОУ  «Бийский техникум</w:t>
      </w:r>
      <w:r w:rsidR="00FE6E86" w:rsidRPr="004864A6">
        <w:rPr>
          <w:rFonts w:ascii="Times New Roman" w:hAnsi="Times New Roman" w:cs="Times New Roman"/>
          <w:sz w:val="24"/>
          <w:szCs w:val="24"/>
        </w:rPr>
        <w:t xml:space="preserve"> лесного хозяйства</w:t>
      </w:r>
      <w:r w:rsidR="009755A8" w:rsidRPr="004864A6">
        <w:rPr>
          <w:rFonts w:ascii="Times New Roman" w:hAnsi="Times New Roman" w:cs="Times New Roman"/>
          <w:sz w:val="24"/>
          <w:szCs w:val="24"/>
        </w:rPr>
        <w:t>»</w:t>
      </w:r>
      <w:r w:rsidR="007113CC">
        <w:rPr>
          <w:rFonts w:ascii="Times New Roman" w:hAnsi="Times New Roman" w:cs="Times New Roman"/>
          <w:sz w:val="24"/>
          <w:szCs w:val="24"/>
        </w:rPr>
        <w:t xml:space="preserve"> </w:t>
      </w:r>
      <w:r w:rsidRPr="004864A6">
        <w:rPr>
          <w:rFonts w:ascii="Times New Roman" w:hAnsi="Times New Roman" w:cs="Times New Roman"/>
          <w:sz w:val="24"/>
          <w:szCs w:val="24"/>
        </w:rPr>
        <w:t xml:space="preserve"> по программе базовой подготовки на базе </w:t>
      </w:r>
      <w:r w:rsidR="00C758DE" w:rsidRPr="004864A6">
        <w:rPr>
          <w:rFonts w:ascii="Times New Roman" w:hAnsi="Times New Roman" w:cs="Times New Roman"/>
          <w:sz w:val="24"/>
          <w:szCs w:val="24"/>
        </w:rPr>
        <w:t>основного общего образования</w:t>
      </w:r>
      <w:r w:rsidR="00C758DE" w:rsidRPr="007113CC">
        <w:rPr>
          <w:rFonts w:ascii="Times New Roman" w:hAnsi="Times New Roman" w:cs="Times New Roman"/>
          <w:color w:val="00B050"/>
          <w:sz w:val="24"/>
          <w:szCs w:val="24"/>
        </w:rPr>
        <w:t>.</w:t>
      </w:r>
      <w:r w:rsidR="0011296B" w:rsidRPr="004864A6">
        <w:rPr>
          <w:rStyle w:val="Zag11"/>
          <w:rFonts w:ascii="Times New Roman" w:hAnsi="Times New Roman" w:cs="Times New Roman"/>
          <w:sz w:val="24"/>
          <w:szCs w:val="24"/>
        </w:rPr>
        <w:t xml:space="preserve"> Реализация основной образовательной программы среднего общего образования </w:t>
      </w:r>
      <w:r w:rsidR="007113CC">
        <w:rPr>
          <w:rStyle w:val="Zag11"/>
          <w:rFonts w:ascii="Times New Roman" w:hAnsi="Times New Roman" w:cs="Times New Roman"/>
          <w:sz w:val="24"/>
          <w:szCs w:val="24"/>
        </w:rPr>
        <w:t>(</w:t>
      </w:r>
      <w:r w:rsidR="00F775DB" w:rsidRPr="004864A6">
        <w:rPr>
          <w:rStyle w:val="Zag11"/>
          <w:rFonts w:ascii="Times New Roman" w:hAnsi="Times New Roman" w:cs="Times New Roman"/>
          <w:sz w:val="24"/>
          <w:szCs w:val="24"/>
        </w:rPr>
        <w:t xml:space="preserve">ООП СОО) </w:t>
      </w:r>
      <w:r w:rsidR="0011296B" w:rsidRPr="00776DAC">
        <w:rPr>
          <w:rStyle w:val="Zag11"/>
          <w:rFonts w:ascii="Times New Roman" w:hAnsi="Times New Roman" w:cs="Times New Roman"/>
          <w:sz w:val="24"/>
          <w:szCs w:val="24"/>
        </w:rPr>
        <w:t>происходит в пределах освоения основной профессиональной образовательной программы подготовки специалистов среднего звена</w:t>
      </w:r>
      <w:r w:rsidR="00E72058" w:rsidRPr="00776DAC">
        <w:rPr>
          <w:rStyle w:val="Zag11"/>
          <w:rFonts w:ascii="Times New Roman" w:hAnsi="Times New Roman" w:cs="Times New Roman"/>
          <w:sz w:val="24"/>
          <w:szCs w:val="24"/>
        </w:rPr>
        <w:t xml:space="preserve"> </w:t>
      </w:r>
      <w:r w:rsidR="00E72058" w:rsidRPr="00776DAC">
        <w:rPr>
          <w:rFonts w:ascii="Times New Roman" w:hAnsi="Times New Roman" w:cs="Times New Roman"/>
          <w:sz w:val="24"/>
          <w:szCs w:val="24"/>
        </w:rPr>
        <w:t>(ППССЗ)</w:t>
      </w:r>
      <w:r w:rsidR="0011296B" w:rsidRPr="00776DAC">
        <w:rPr>
          <w:rStyle w:val="Zag11"/>
          <w:rFonts w:ascii="Times New Roman" w:hAnsi="Times New Roman" w:cs="Times New Roman"/>
          <w:sz w:val="24"/>
          <w:szCs w:val="24"/>
        </w:rPr>
        <w:t>.</w:t>
      </w:r>
    </w:p>
    <w:p w:rsidR="0011296B" w:rsidRPr="00776DAC" w:rsidRDefault="00544CB7" w:rsidP="00595079">
      <w:pPr>
        <w:ind w:firstLine="567"/>
      </w:pPr>
      <w:r w:rsidRPr="00776DAC">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w:t>
      </w:r>
      <w:r w:rsidR="00D06B36" w:rsidRPr="00776DAC">
        <w:t xml:space="preserve">Минобрнауки России </w:t>
      </w:r>
      <w:r w:rsidR="008D45F3" w:rsidRPr="00776DAC">
        <w:t>№</w:t>
      </w:r>
      <w:r w:rsidR="00FE6E86" w:rsidRPr="00776DAC">
        <w:t>450</w:t>
      </w:r>
      <w:r w:rsidR="00724B4D" w:rsidRPr="00776DAC">
        <w:t xml:space="preserve"> от </w:t>
      </w:r>
      <w:r w:rsidR="00FE6E86" w:rsidRPr="00776DAC">
        <w:t>07</w:t>
      </w:r>
      <w:r w:rsidR="00595079" w:rsidRPr="00776DAC">
        <w:t>.0</w:t>
      </w:r>
      <w:r w:rsidR="00FE6E86" w:rsidRPr="00776DAC">
        <w:t>5</w:t>
      </w:r>
      <w:r w:rsidR="00595079" w:rsidRPr="00776DAC">
        <w:t>.201</w:t>
      </w:r>
      <w:r w:rsidR="00FE6E86" w:rsidRPr="00776DAC">
        <w:t>4</w:t>
      </w:r>
      <w:r w:rsidR="00595079" w:rsidRPr="00776DAC">
        <w:t>г.</w:t>
      </w:r>
      <w:r w:rsidR="00D06B36" w:rsidRPr="00776DAC">
        <w:t>;</w:t>
      </w:r>
      <w:r w:rsidR="00724B4D" w:rsidRPr="00776DAC">
        <w:t xml:space="preserve"> </w:t>
      </w:r>
      <w:r w:rsidR="0011296B" w:rsidRPr="00776DAC">
        <w:rPr>
          <w:rStyle w:val="Zag11"/>
        </w:rPr>
        <w:t>федерального государственного образовательного стандарта среднего общего образования</w:t>
      </w:r>
      <w:r w:rsidR="00D06B36" w:rsidRPr="00776DAC">
        <w:rPr>
          <w:rStyle w:val="Zag11"/>
        </w:rPr>
        <w:t xml:space="preserve">,  </w:t>
      </w:r>
      <w:r w:rsidR="00D06B36" w:rsidRPr="00776DAC">
        <w:t xml:space="preserve">утвержденного приказом Минобрнауки России </w:t>
      </w:r>
      <w:r w:rsidR="008D45F3" w:rsidRPr="00776DAC">
        <w:rPr>
          <w:rStyle w:val="Zag11"/>
        </w:rPr>
        <w:t>№413  от 17.05.2012</w:t>
      </w:r>
      <w:r w:rsidR="00D06B36" w:rsidRPr="00776DAC">
        <w:rPr>
          <w:rStyle w:val="Zag11"/>
        </w:rPr>
        <w:t>г.; Приказ</w:t>
      </w:r>
      <w:r w:rsidR="00056E15" w:rsidRPr="00776DAC">
        <w:rPr>
          <w:rStyle w:val="Zag11"/>
        </w:rPr>
        <w:t xml:space="preserve">а </w:t>
      </w:r>
      <w:r w:rsidR="008D45F3" w:rsidRPr="00776DAC">
        <w:t>Минобрнауки России №</w:t>
      </w:r>
      <w:r w:rsidR="00724B4D" w:rsidRPr="00776DAC">
        <w:t>1645 от 29.12.2014</w:t>
      </w:r>
      <w:r w:rsidR="00056E15" w:rsidRPr="00776DAC">
        <w:t xml:space="preserve">г. «О внесении изменений  в приказ Минобрнауки России от </w:t>
      </w:r>
      <w:r w:rsidR="00724B4D" w:rsidRPr="00776DAC">
        <w:rPr>
          <w:rStyle w:val="Zag11"/>
        </w:rPr>
        <w:t>17.05.2012</w:t>
      </w:r>
      <w:r w:rsidR="00056E15" w:rsidRPr="00776DAC">
        <w:rPr>
          <w:rStyle w:val="Zag11"/>
        </w:rPr>
        <w:t>г. № 413»</w:t>
      </w:r>
      <w:r w:rsidR="00DE078E" w:rsidRPr="00776DAC">
        <w:rPr>
          <w:rStyle w:val="Zag11"/>
        </w:rPr>
        <w:t>.</w:t>
      </w:r>
    </w:p>
    <w:p w:rsidR="007B025B" w:rsidRPr="006552C3" w:rsidRDefault="007B025B" w:rsidP="007B025B">
      <w:pPr>
        <w:ind w:firstLine="709"/>
      </w:pPr>
      <w:bookmarkStart w:id="4" w:name="_Toc293871392"/>
      <w:r w:rsidRPr="006552C3">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E72058" w:rsidRPr="004864A6" w:rsidRDefault="00E72058" w:rsidP="00E72058">
      <w:pPr>
        <w:ind w:firstLine="567"/>
      </w:pPr>
      <w:r w:rsidRPr="00776DAC">
        <w:t>ОПОП ежегодно пересматривается и обновляется в части содержания учебных планов,</w:t>
      </w:r>
      <w:r w:rsidRPr="004864A6">
        <w:t xml:space="preserve">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4864A6" w:rsidRDefault="00544CB7" w:rsidP="0019179F">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bookmarkStart w:id="5" w:name="_Toc310435902"/>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4"/>
      <w:bookmarkEnd w:id="5"/>
    </w:p>
    <w:p w:rsidR="00544CB7" w:rsidRPr="004864A6" w:rsidRDefault="00544CB7" w:rsidP="00F36F0A">
      <w:pPr>
        <w:ind w:firstLine="567"/>
      </w:pPr>
      <w:r w:rsidRPr="004864A6">
        <w:t xml:space="preserve">Нормативную основу разработки ОПОП по специальности </w:t>
      </w:r>
      <w:r w:rsidR="00902D25" w:rsidRPr="004864A6">
        <w:rPr>
          <w:bCs/>
        </w:rPr>
        <w:t>35.02.01</w:t>
      </w:r>
      <w:r w:rsidR="006148F9" w:rsidRPr="004864A6">
        <w:rPr>
          <w:bCs/>
        </w:rPr>
        <w:t xml:space="preserve"> Лесное и лесопарковое хозяйство </w:t>
      </w:r>
      <w:r w:rsidRPr="004864A6">
        <w:t>составляют:</w:t>
      </w:r>
    </w:p>
    <w:p w:rsidR="00FA3FA0" w:rsidRPr="004A2208" w:rsidRDefault="00FA3FA0" w:rsidP="00FA3FA0">
      <w:pPr>
        <w:ind w:firstLine="0"/>
      </w:pPr>
      <w:r w:rsidRPr="004A2208">
        <w:t>-Конституция Российской Федерации;</w:t>
      </w:r>
    </w:p>
    <w:p w:rsidR="00525B41" w:rsidRPr="00035149" w:rsidRDefault="00525B41" w:rsidP="00DE078E">
      <w:pPr>
        <w:tabs>
          <w:tab w:val="left" w:pos="851"/>
        </w:tabs>
        <w:ind w:firstLine="0"/>
      </w:pPr>
      <w:r w:rsidRPr="00035149">
        <w:t xml:space="preserve">- </w:t>
      </w:r>
      <w:r w:rsidRPr="00035149">
        <w:rPr>
          <w:bCs/>
        </w:rPr>
        <w:t>Закон Российской Федерации «Об образовании»</w:t>
      </w:r>
      <w:r w:rsidRPr="00035149">
        <w:t xml:space="preserve"> №273 от 29.12.2012г.; </w:t>
      </w:r>
    </w:p>
    <w:p w:rsidR="00753E7A" w:rsidRPr="00035149" w:rsidRDefault="00753E7A" w:rsidP="00DE078E">
      <w:pPr>
        <w:tabs>
          <w:tab w:val="left" w:pos="851"/>
        </w:tabs>
        <w:ind w:firstLine="0"/>
      </w:pPr>
      <w:r w:rsidRPr="00035149">
        <w:t xml:space="preserve">- Приказ  </w:t>
      </w:r>
      <w:r w:rsidR="001C005F">
        <w:t>Минобрнауки  России  от  14.06.</w:t>
      </w:r>
      <w:r w:rsidRPr="00035149">
        <w:t>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DE078E" w:rsidRPr="004A2208" w:rsidRDefault="00525B41" w:rsidP="00DE078E">
      <w:pPr>
        <w:tabs>
          <w:tab w:val="left" w:pos="851"/>
        </w:tabs>
        <w:ind w:firstLine="0"/>
      </w:pPr>
      <w:r w:rsidRPr="00035149">
        <w:t>-</w:t>
      </w:r>
      <w:r w:rsidR="00544CB7" w:rsidRPr="00035149">
        <w:t xml:space="preserve">Федеральный государственный образовательный стандарт    среднего профессионального образования по специальности </w:t>
      </w:r>
      <w:r w:rsidR="00902D25" w:rsidRPr="00035149">
        <w:rPr>
          <w:bCs/>
        </w:rPr>
        <w:t xml:space="preserve">35.02.01 </w:t>
      </w:r>
      <w:r w:rsidR="006148F9" w:rsidRPr="00035149">
        <w:rPr>
          <w:bCs/>
        </w:rPr>
        <w:t xml:space="preserve"> Лесное и лесопарковое хозяйство,</w:t>
      </w:r>
      <w:r w:rsidR="006148F9" w:rsidRPr="00035149">
        <w:t xml:space="preserve"> утвержденный</w:t>
      </w:r>
      <w:r w:rsidR="006148F9" w:rsidRPr="004A2208">
        <w:t xml:space="preserve"> приказом Министерства образования и науки Российской Федерации </w:t>
      </w:r>
      <w:r w:rsidR="008D45F3" w:rsidRPr="004A2208">
        <w:t>№</w:t>
      </w:r>
      <w:r w:rsidR="00902D25" w:rsidRPr="004A2208">
        <w:t>450 от  07.05.2014г.</w:t>
      </w:r>
      <w:r w:rsidR="00DE078E" w:rsidRPr="004A2208">
        <w:t>;</w:t>
      </w:r>
    </w:p>
    <w:p w:rsidR="00FD15CB" w:rsidRPr="004A2208" w:rsidRDefault="00FD15CB" w:rsidP="00DE078E">
      <w:pPr>
        <w:ind w:firstLine="0"/>
        <w:rPr>
          <w:rStyle w:val="Zag11"/>
        </w:rPr>
      </w:pPr>
      <w:r w:rsidRPr="004A2208">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1C005F">
        <w:t xml:space="preserve"> от 29.12.2014г.</w:t>
      </w:r>
      <w:r w:rsidR="00724B4D">
        <w:t xml:space="preserve"> №1645, </w:t>
      </w:r>
      <w:r w:rsidR="001C005F">
        <w:t xml:space="preserve">от </w:t>
      </w:r>
      <w:r w:rsidR="00724B4D">
        <w:t>31.12.</w:t>
      </w:r>
      <w:r w:rsidRPr="004A2208">
        <w:t>2015г. №1578 и от 29.06.2017</w:t>
      </w:r>
      <w:r w:rsidR="00724B4D">
        <w:t>г.</w:t>
      </w:r>
      <w:r w:rsidRPr="004A2208">
        <w:t xml:space="preserve"> №613.</w:t>
      </w:r>
    </w:p>
    <w:p w:rsidR="00CD6BFE" w:rsidRPr="004A2208" w:rsidRDefault="00CD6BFE" w:rsidP="00DE078E">
      <w:pPr>
        <w:ind w:firstLine="0"/>
      </w:pPr>
      <w:r w:rsidRPr="004A2208">
        <w:rPr>
          <w:rStyle w:val="Zag11"/>
        </w:rPr>
        <w:t xml:space="preserve">- </w:t>
      </w:r>
      <w:r w:rsidRPr="004A2208">
        <w:t>Письмо Минобразо</w:t>
      </w:r>
      <w:r w:rsidR="008D45F3" w:rsidRPr="004A2208">
        <w:t>вания России от 17.03.2015г. №06–</w:t>
      </w:r>
      <w:r w:rsidRPr="004A2208">
        <w:t xml:space="preserve">259 «О направлении доработанных рекомендаций по организации получения среднего общего образования в пределах освоения </w:t>
      </w:r>
      <w:r w:rsidRPr="004A2208">
        <w:lastRenderedPageBreak/>
        <w:t>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FA3FA0" w:rsidRPr="004864A6" w:rsidRDefault="00FA3FA0" w:rsidP="00FA3FA0">
      <w:pPr>
        <w:ind w:firstLine="0"/>
      </w:pPr>
      <w:r w:rsidRPr="004864A6">
        <w:t>- Конвенция «О правах ребёнка» и другими международными актами  в</w:t>
      </w:r>
      <w:r w:rsidR="00F36F0A">
        <w:t xml:space="preserve"> области защиты прав ребёнка;</w:t>
      </w:r>
    </w:p>
    <w:p w:rsidR="00300244" w:rsidRPr="004B1EB3" w:rsidRDefault="00300244" w:rsidP="00300244">
      <w:pPr>
        <w:pStyle w:val="Default"/>
        <w:tabs>
          <w:tab w:val="left" w:pos="993"/>
          <w:tab w:val="left" w:pos="1276"/>
        </w:tabs>
        <w:jc w:val="both"/>
        <w:rPr>
          <w:color w:val="auto"/>
        </w:rPr>
      </w:pPr>
      <w:r w:rsidRPr="004B1EB3">
        <w:rPr>
          <w:color w:val="auto"/>
        </w:rPr>
        <w:t>- Приказ Минобрнауки России от 16.08.2013</w:t>
      </w:r>
      <w:r w:rsidR="001C005F">
        <w:rPr>
          <w:color w:val="auto"/>
        </w:rPr>
        <w:t>г.</w:t>
      </w:r>
      <w:r w:rsidRPr="004B1EB3">
        <w:rPr>
          <w:color w:val="auto"/>
        </w:rPr>
        <w:t xml:space="preserve"> №968 (ред. от 17.11.2017</w:t>
      </w:r>
      <w:r w:rsidR="001C005F">
        <w:rPr>
          <w:color w:val="auto"/>
        </w:rPr>
        <w:t>г.</w:t>
      </w:r>
      <w:r w:rsidRPr="004B1EB3">
        <w:rPr>
          <w:color w:val="auto"/>
        </w:rPr>
        <w:t>)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00244" w:rsidRPr="004B1EB3" w:rsidRDefault="00300244" w:rsidP="00300244">
      <w:pPr>
        <w:pStyle w:val="Default"/>
        <w:tabs>
          <w:tab w:val="left" w:pos="993"/>
          <w:tab w:val="left" w:pos="1276"/>
        </w:tabs>
        <w:jc w:val="both"/>
        <w:rPr>
          <w:color w:val="auto"/>
        </w:rPr>
      </w:pPr>
      <w:r w:rsidRPr="004B1EB3">
        <w:rPr>
          <w:color w:val="auto"/>
        </w:rPr>
        <w:t>- Приказ Минобрнауки России от 18.04.2013</w:t>
      </w:r>
      <w:r w:rsidR="001C005F">
        <w:rPr>
          <w:color w:val="auto"/>
        </w:rPr>
        <w:t>г.</w:t>
      </w:r>
      <w:r w:rsidRPr="004B1EB3">
        <w:rPr>
          <w:color w:val="auto"/>
        </w:rPr>
        <w:t xml:space="preserve"> №291 (ред. от 18.08.2016</w:t>
      </w:r>
      <w:r w:rsidR="001C005F">
        <w:rPr>
          <w:color w:val="auto"/>
        </w:rPr>
        <w:t>г.</w:t>
      </w:r>
      <w:r w:rsidRPr="004B1EB3">
        <w:rPr>
          <w:color w:val="auto"/>
        </w:rPr>
        <w:t>)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544CB7" w:rsidRPr="004864A6" w:rsidRDefault="00525B41" w:rsidP="00DE078E">
      <w:pPr>
        <w:tabs>
          <w:tab w:val="left" w:pos="851"/>
        </w:tabs>
        <w:ind w:firstLine="0"/>
      </w:pPr>
      <w:r w:rsidRPr="004864A6">
        <w:t xml:space="preserve">- </w:t>
      </w:r>
      <w:r w:rsidR="00544CB7" w:rsidRPr="004864A6">
        <w:t xml:space="preserve">Устав </w:t>
      </w:r>
      <w:r w:rsidRPr="004864A6">
        <w:t>КГБ</w:t>
      </w:r>
      <w:r w:rsidR="00902D25" w:rsidRPr="004864A6">
        <w:t>П</w:t>
      </w:r>
      <w:r w:rsidRPr="004864A6">
        <w:t>ОУ  «Бийский техникум</w:t>
      </w:r>
      <w:r w:rsidR="00902D25" w:rsidRPr="004864A6">
        <w:t xml:space="preserve"> лесного хозяйства</w:t>
      </w:r>
      <w:r w:rsidRPr="004864A6">
        <w:t>»</w:t>
      </w:r>
      <w:r w:rsidR="00544CB7" w:rsidRPr="004864A6">
        <w:t>;</w:t>
      </w:r>
      <w:bookmarkStart w:id="6" w:name="_Toc293871393"/>
      <w:bookmarkStart w:id="7" w:name="_Toc310435903"/>
    </w:p>
    <w:p w:rsidR="001C005F" w:rsidRPr="00776DAC" w:rsidRDefault="001C005F" w:rsidP="001C005F">
      <w:pPr>
        <w:tabs>
          <w:tab w:val="left" w:pos="851"/>
        </w:tabs>
        <w:ind w:firstLine="0"/>
      </w:pPr>
      <w:r w:rsidRPr="00776DAC">
        <w:rPr>
          <w:bCs/>
        </w:rPr>
        <w:t xml:space="preserve">- </w:t>
      </w:r>
      <w:r w:rsidRPr="00776DAC">
        <w:t>Локальные нормативные акты техникума.</w:t>
      </w:r>
    </w:p>
    <w:p w:rsidR="009B1663" w:rsidRPr="009B1663" w:rsidRDefault="009B1663" w:rsidP="004B3DEB">
      <w:pPr>
        <w:ind w:firstLine="567"/>
        <w:jc w:val="center"/>
        <w:rPr>
          <w:b/>
          <w:sz w:val="28"/>
          <w:szCs w:val="28"/>
        </w:rPr>
      </w:pPr>
    </w:p>
    <w:p w:rsidR="00544CB7" w:rsidRDefault="00544CB7" w:rsidP="001C005F">
      <w:pPr>
        <w:ind w:firstLine="567"/>
        <w:jc w:val="left"/>
        <w:rPr>
          <w:b/>
          <w:sz w:val="28"/>
          <w:szCs w:val="28"/>
        </w:rPr>
      </w:pPr>
      <w:r w:rsidRPr="004864A6">
        <w:rPr>
          <w:b/>
          <w:sz w:val="28"/>
          <w:szCs w:val="28"/>
        </w:rPr>
        <w:t xml:space="preserve">1.3. Общая характеристика </w:t>
      </w:r>
      <w:bookmarkEnd w:id="6"/>
      <w:bookmarkEnd w:id="7"/>
      <w:r w:rsidRPr="004864A6">
        <w:rPr>
          <w:b/>
          <w:sz w:val="28"/>
          <w:szCs w:val="28"/>
        </w:rPr>
        <w:t>ОПОП</w:t>
      </w:r>
    </w:p>
    <w:p w:rsidR="006171D3" w:rsidRPr="004864A6" w:rsidRDefault="006171D3" w:rsidP="001C005F">
      <w:pPr>
        <w:ind w:firstLine="567"/>
        <w:jc w:val="left"/>
        <w:rPr>
          <w:sz w:val="28"/>
          <w:szCs w:val="28"/>
        </w:rPr>
      </w:pPr>
    </w:p>
    <w:p w:rsidR="00186BE8" w:rsidRDefault="00544CB7" w:rsidP="00F733BB">
      <w:pPr>
        <w:ind w:firstLine="567"/>
        <w:rPr>
          <w:b/>
          <w:sz w:val="28"/>
          <w:szCs w:val="28"/>
        </w:rPr>
      </w:pPr>
      <w:bookmarkStart w:id="8" w:name="_Toc310435904"/>
      <w:r w:rsidRPr="004864A6">
        <w:rPr>
          <w:b/>
          <w:sz w:val="28"/>
          <w:szCs w:val="28"/>
        </w:rPr>
        <w:t>1.3.1. Цель ОПОП</w:t>
      </w:r>
      <w:bookmarkEnd w:id="8"/>
    </w:p>
    <w:p w:rsidR="006171D3" w:rsidRPr="000B4586" w:rsidRDefault="006171D3" w:rsidP="006171D3">
      <w:pPr>
        <w:pStyle w:val="23"/>
        <w:ind w:left="0" w:firstLine="567"/>
        <w:jc w:val="both"/>
        <w:rPr>
          <w:rStyle w:val="dash0410005f0431005f0437005f0430005f0446005f0020005f0441005f043f005f0438005f0441005f043a005f0430005f005fchar1char1"/>
          <w:rFonts w:eastAsia="Calibri"/>
          <w:lang w:eastAsia="en-US"/>
        </w:rPr>
      </w:pPr>
      <w:r w:rsidRPr="006171D3">
        <w:rPr>
          <w:rStyle w:val="dash0410005f0431005f0437005f0430005f0446005f0020005f0441005f043f005f0438005f0441005f043a005f0430005f005fchar1char1"/>
          <w:rFonts w:eastAsia="Calibri"/>
          <w:lang w:eastAsia="en-US"/>
        </w:rPr>
        <w:t>Цель</w:t>
      </w:r>
      <w:r w:rsidRPr="006171D3">
        <w:rPr>
          <w:rStyle w:val="dash0410005f0431005f0437005f0430005f0446005f0020005f0441005f043f005f0438005f0441005f043a005f0430005f005fchar1char1"/>
          <w:rFonts w:eastAsia="Calibri"/>
          <w:b/>
          <w:lang w:eastAsia="en-US"/>
        </w:rPr>
        <w:t xml:space="preserve"> </w:t>
      </w:r>
      <w:r w:rsidRPr="000B4586">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0B4586">
        <w:rPr>
          <w:bCs/>
        </w:rPr>
        <w:t>35.02.01 Лесное и лесопарковое хозяйство</w:t>
      </w:r>
      <w:r w:rsidRPr="000B4586">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w:t>
      </w:r>
      <w:r>
        <w:rPr>
          <w:rStyle w:val="dash0410005f0431005f0437005f0430005f0446005f0020005f0441005f043f005f0438005f0441005f043a005f0430005f005fchar1char1"/>
          <w:rFonts w:eastAsia="Calibri"/>
          <w:lang w:eastAsia="en-US"/>
        </w:rPr>
        <w:t xml:space="preserve">ФГОС СОО, </w:t>
      </w:r>
      <w:r w:rsidRPr="000B4586">
        <w:rPr>
          <w:rStyle w:val="dash0410005f0431005f0437005f0430005f0446005f0020005f0441005f043f005f0438005f0441005f043a005f0430005f005fchar1char1"/>
          <w:rFonts w:eastAsia="Calibri"/>
          <w:lang w:eastAsia="en-US"/>
        </w:rPr>
        <w:t xml:space="preserve">а также развитие личностных качеств обучающихся.  </w:t>
      </w:r>
    </w:p>
    <w:p w:rsidR="0064666C" w:rsidRPr="004864A6" w:rsidRDefault="0064666C" w:rsidP="0064666C">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 xml:space="preserve">Цели среднего общего образования реализуемого </w:t>
      </w:r>
      <w:r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4864A6">
        <w:rPr>
          <w:rFonts w:ascii="Times New Roman" w:hAnsi="Times New Roman" w:cs="Times New Roman"/>
          <w:sz w:val="24"/>
          <w:szCs w:val="24"/>
        </w:rPr>
        <w:t xml:space="preserve">ориентируют субъекты образования на </w:t>
      </w:r>
      <w:r w:rsidRPr="005C6861">
        <w:rPr>
          <w:rFonts w:ascii="Times New Roman" w:hAnsi="Times New Roman" w:cs="Times New Roman"/>
          <w:sz w:val="24"/>
          <w:szCs w:val="24"/>
        </w:rPr>
        <w:t>достижение основных результатов образования,</w:t>
      </w:r>
      <w:r w:rsidRPr="004864A6">
        <w:rPr>
          <w:rFonts w:ascii="Times New Roman" w:hAnsi="Times New Roman" w:cs="Times New Roman"/>
          <w:sz w:val="24"/>
          <w:szCs w:val="24"/>
        </w:rPr>
        <w:t xml:space="preserve"> связанных с:</w:t>
      </w:r>
    </w:p>
    <w:p w:rsidR="0064666C" w:rsidRPr="004864A6" w:rsidRDefault="0064666C" w:rsidP="0064666C">
      <w:r w:rsidRPr="005C6861">
        <w:t xml:space="preserve">личностными результатами, </w:t>
      </w:r>
      <w:r w:rsidRPr="004864A6">
        <w:t>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5C6861" w:rsidRDefault="0064666C" w:rsidP="0064666C">
      <w:r w:rsidRPr="005C6861">
        <w:t>метапредметными результа</w:t>
      </w:r>
      <w:r w:rsidR="00266390" w:rsidRPr="005C6861">
        <w:t>та</w:t>
      </w:r>
      <w:r w:rsidRPr="005C6861">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Default="0064666C" w:rsidP="0064666C">
      <w:r w:rsidRPr="005C6861">
        <w:t>предметными</w:t>
      </w:r>
      <w:r w:rsidRPr="004864A6">
        <w:rPr>
          <w:b/>
        </w:rPr>
        <w:t xml:space="preserve"> </w:t>
      </w:r>
      <w:r w:rsidRPr="004864A6">
        <w:t xml:space="preserve">результатами, включающими освоенные обучающимися в ходе изучения </w:t>
      </w:r>
      <w:r w:rsidRPr="00E72058">
        <w:t>учебного предмета умения специфические для данной предметной области, виды деятельности</w:t>
      </w:r>
      <w:r w:rsidRPr="004864A6">
        <w:t xml:space="preserve">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6171D3" w:rsidRPr="004864A6" w:rsidRDefault="006171D3" w:rsidP="0064666C"/>
    <w:p w:rsidR="00FD3604" w:rsidRPr="004864A6" w:rsidRDefault="00544CB7" w:rsidP="00EE35A1">
      <w:pPr>
        <w:pStyle w:val="23"/>
        <w:widowControl w:val="0"/>
        <w:ind w:left="0" w:firstLine="720"/>
        <w:jc w:val="both"/>
      </w:pPr>
      <w:r w:rsidRPr="004864A6">
        <w:t xml:space="preserve">Выпускник техникума в результате освоения ОПОП специальности </w:t>
      </w:r>
      <w:r w:rsidR="00930E2C" w:rsidRPr="004864A6">
        <w:rPr>
          <w:bCs/>
        </w:rPr>
        <w:t>35.02.01</w:t>
      </w:r>
      <w:r w:rsidR="00C23B0F" w:rsidRPr="004864A6">
        <w:rPr>
          <w:bCs/>
        </w:rPr>
        <w:t xml:space="preserve"> Лесное и лесопарковое хозяйство </w:t>
      </w:r>
      <w:r w:rsidR="00FD3604" w:rsidRPr="004864A6">
        <w:t xml:space="preserve">базовой подготовки </w:t>
      </w:r>
      <w:r w:rsidR="0064666C" w:rsidRPr="004864A6">
        <w:t xml:space="preserve">должен быть </w:t>
      </w:r>
      <w:r w:rsidRPr="004864A6">
        <w:t>профессионально готов к деятельности по</w:t>
      </w:r>
      <w:r w:rsidR="00FD3604" w:rsidRPr="004864A6">
        <w:t> следующим видам деятельности:</w:t>
      </w:r>
    </w:p>
    <w:p w:rsidR="00FD3604" w:rsidRPr="004864A6" w:rsidRDefault="00FD3604" w:rsidP="0064666C">
      <w:pPr>
        <w:pStyle w:val="23"/>
        <w:widowControl w:val="0"/>
        <w:ind w:left="0" w:firstLine="567"/>
        <w:jc w:val="both"/>
      </w:pPr>
      <w:r w:rsidRPr="004864A6">
        <w:rPr>
          <w:b/>
          <w:bCs/>
        </w:rPr>
        <w:t>- </w:t>
      </w:r>
      <w:r w:rsidRPr="004864A6">
        <w:t>Организация и  проведение мероприятий по   воспроизводству  лесов и лесоразведению.</w:t>
      </w:r>
    </w:p>
    <w:p w:rsidR="00FD3604" w:rsidRPr="004864A6" w:rsidRDefault="00FD3604" w:rsidP="0064666C">
      <w:pPr>
        <w:pStyle w:val="23"/>
        <w:widowControl w:val="0"/>
        <w:ind w:left="0" w:firstLine="567"/>
        <w:jc w:val="both"/>
      </w:pPr>
      <w:r w:rsidRPr="004864A6">
        <w:rPr>
          <w:b/>
        </w:rPr>
        <w:t>- </w:t>
      </w:r>
      <w:r w:rsidRPr="004864A6">
        <w:t>Организация и проведение мероприятий  по  охране и защите лесов.</w:t>
      </w:r>
    </w:p>
    <w:p w:rsidR="00FD3604" w:rsidRPr="004864A6" w:rsidRDefault="00FD3604" w:rsidP="0064666C">
      <w:pPr>
        <w:pStyle w:val="23"/>
        <w:widowControl w:val="0"/>
        <w:ind w:left="0" w:firstLine="567"/>
        <w:jc w:val="both"/>
      </w:pPr>
      <w:r w:rsidRPr="004864A6">
        <w:rPr>
          <w:b/>
        </w:rPr>
        <w:t xml:space="preserve">- </w:t>
      </w:r>
      <w:r w:rsidRPr="004864A6">
        <w:t>Организация   использования лесов.</w:t>
      </w:r>
    </w:p>
    <w:p w:rsidR="00FD3604" w:rsidRPr="004864A6" w:rsidRDefault="00FD3604" w:rsidP="0064666C">
      <w:pPr>
        <w:pStyle w:val="23"/>
        <w:widowControl w:val="0"/>
        <w:ind w:left="0" w:firstLine="567"/>
        <w:jc w:val="both"/>
      </w:pPr>
      <w:r w:rsidRPr="004864A6">
        <w:lastRenderedPageBreak/>
        <w:t>- Проведение работ по лесоустройству и таксации.</w:t>
      </w:r>
    </w:p>
    <w:p w:rsidR="00FD3604" w:rsidRPr="004864A6" w:rsidRDefault="00FD3604" w:rsidP="0064666C">
      <w:pPr>
        <w:pStyle w:val="23"/>
        <w:widowControl w:val="0"/>
        <w:ind w:left="0" w:firstLine="567"/>
        <w:jc w:val="both"/>
      </w:pPr>
      <w:r w:rsidRPr="004864A6">
        <w:t>- Выполнение работ по одной или нескольким профессиям рабочих, должностям служащих (станочник деревообрабатывающих станков, лесовод).</w:t>
      </w:r>
    </w:p>
    <w:p w:rsidR="006171D3" w:rsidRDefault="006171D3" w:rsidP="0064666C">
      <w:pPr>
        <w:ind w:firstLine="567"/>
      </w:pPr>
    </w:p>
    <w:p w:rsidR="00544CB7" w:rsidRPr="00E72058" w:rsidRDefault="00544CB7" w:rsidP="0064666C">
      <w:pPr>
        <w:ind w:firstLine="567"/>
      </w:pPr>
      <w:r w:rsidRPr="00E72058">
        <w:t>Основная профессиональная образовательная программа ориентирована на реализацию следующих принципов:</w:t>
      </w:r>
    </w:p>
    <w:p w:rsidR="00544CB7" w:rsidRPr="00E72058" w:rsidRDefault="006604AB" w:rsidP="0064666C">
      <w:pPr>
        <w:ind w:firstLine="567"/>
      </w:pPr>
      <w:r w:rsidRPr="00E72058">
        <w:t xml:space="preserve">- </w:t>
      </w:r>
      <w:r w:rsidR="00544CB7" w:rsidRPr="00E72058">
        <w:t>приоритет практикоориентированных знаний выпускника;</w:t>
      </w:r>
    </w:p>
    <w:p w:rsidR="00544CB7" w:rsidRPr="00E72058" w:rsidRDefault="006604AB" w:rsidP="0064666C">
      <w:pPr>
        <w:ind w:firstLine="567"/>
      </w:pPr>
      <w:r w:rsidRPr="00E72058">
        <w:t xml:space="preserve">- </w:t>
      </w:r>
      <w:r w:rsidR="00544CB7" w:rsidRPr="00E72058">
        <w:t>ориентация на развитие местного и регионального сообщества;</w:t>
      </w:r>
    </w:p>
    <w:p w:rsidR="00544CB7" w:rsidRPr="00E72058" w:rsidRDefault="006604AB" w:rsidP="0064666C">
      <w:pPr>
        <w:ind w:firstLine="567"/>
      </w:pPr>
      <w:r w:rsidRPr="00E72058">
        <w:t xml:space="preserve">- </w:t>
      </w:r>
      <w:r w:rsidR="00A566F4" w:rsidRPr="00E72058">
        <w:t>ф</w:t>
      </w:r>
      <w:r w:rsidR="00544CB7" w:rsidRPr="00E72058">
        <w:t>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544CB7" w:rsidRPr="00E72058" w:rsidRDefault="006604AB" w:rsidP="0064666C">
      <w:pPr>
        <w:ind w:firstLine="567"/>
      </w:pPr>
      <w:r w:rsidRPr="00E72058">
        <w:t xml:space="preserve">- </w:t>
      </w:r>
      <w:r w:rsidR="00544CB7" w:rsidRPr="00E72058">
        <w:t>формирование готовности принимать решения и профессионально действ</w:t>
      </w:r>
      <w:r w:rsidR="00E72058" w:rsidRPr="00E72058">
        <w:t>овать в нестандартных ситуациях.</w:t>
      </w:r>
    </w:p>
    <w:p w:rsidR="006171D3" w:rsidRDefault="006171D3" w:rsidP="00EE35A1">
      <w:pPr>
        <w:pStyle w:val="afff0"/>
        <w:jc w:val="both"/>
        <w:rPr>
          <w:rStyle w:val="Zag11"/>
          <w:rFonts w:ascii="Times New Roman" w:eastAsia="@Arial Unicode MS" w:hAnsi="Times New Roman"/>
          <w:sz w:val="24"/>
          <w:szCs w:val="24"/>
        </w:rPr>
      </w:pPr>
      <w:bookmarkStart w:id="9" w:name="_Toc310435905"/>
    </w:p>
    <w:p w:rsidR="00924F93" w:rsidRPr="006171D3" w:rsidRDefault="00924F93" w:rsidP="00EE35A1">
      <w:pPr>
        <w:pStyle w:val="afff0"/>
        <w:jc w:val="both"/>
        <w:rPr>
          <w:rStyle w:val="Zag11"/>
          <w:rFonts w:ascii="Times New Roman" w:eastAsia="@Arial Unicode MS" w:hAnsi="Times New Roman"/>
          <w:sz w:val="24"/>
          <w:szCs w:val="24"/>
        </w:rPr>
      </w:pPr>
      <w:r w:rsidRPr="006171D3">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026D45">
      <w:pPr>
        <w:widowControl/>
        <w:numPr>
          <w:ilvl w:val="0"/>
          <w:numId w:val="9"/>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026D45">
      <w:pPr>
        <w:widowControl/>
        <w:numPr>
          <w:ilvl w:val="0"/>
          <w:numId w:val="9"/>
        </w:numPr>
      </w:pPr>
      <w:r w:rsidRPr="004864A6">
        <w:t>профилизация, индивидуализация и социализация образования;</w:t>
      </w:r>
    </w:p>
    <w:p w:rsidR="00924F93" w:rsidRPr="004864A6" w:rsidRDefault="00924F93" w:rsidP="00026D45">
      <w:pPr>
        <w:widowControl/>
        <w:numPr>
          <w:ilvl w:val="0"/>
          <w:numId w:val="9"/>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026D45">
      <w:pPr>
        <w:widowControl/>
        <w:numPr>
          <w:ilvl w:val="0"/>
          <w:numId w:val="9"/>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026D45">
      <w:pPr>
        <w:widowControl/>
        <w:numPr>
          <w:ilvl w:val="0"/>
          <w:numId w:val="9"/>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026D45">
      <w:pPr>
        <w:widowControl/>
        <w:numPr>
          <w:ilvl w:val="0"/>
          <w:numId w:val="9"/>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026D45">
      <w:pPr>
        <w:widowControl/>
        <w:numPr>
          <w:ilvl w:val="0"/>
          <w:numId w:val="9"/>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026D45">
      <w:pPr>
        <w:widowControl/>
        <w:numPr>
          <w:ilvl w:val="0"/>
          <w:numId w:val="9"/>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026D45">
      <w:pPr>
        <w:widowControl/>
        <w:numPr>
          <w:ilvl w:val="0"/>
          <w:numId w:val="9"/>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026D45">
      <w:pPr>
        <w:widowControl/>
        <w:numPr>
          <w:ilvl w:val="0"/>
          <w:numId w:val="9"/>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026D45">
      <w:pPr>
        <w:widowControl/>
        <w:numPr>
          <w:ilvl w:val="0"/>
          <w:numId w:val="9"/>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026D45">
      <w:pPr>
        <w:widowControl/>
        <w:numPr>
          <w:ilvl w:val="0"/>
          <w:numId w:val="9"/>
        </w:numPr>
      </w:pPr>
      <w:r w:rsidRPr="004864A6">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026D45">
      <w:pPr>
        <w:widowControl/>
        <w:numPr>
          <w:ilvl w:val="0"/>
          <w:numId w:val="9"/>
        </w:numPr>
      </w:pPr>
      <w:r w:rsidRPr="004864A6">
        <w:t>организация интеллектуальных и тв</w:t>
      </w:r>
      <w:r w:rsidR="00A25422">
        <w:t>орческих соревнований, научно-</w:t>
      </w:r>
      <w:r w:rsidRPr="004864A6">
        <w:t>технического творчества, проектной и учебно-исследовательской деятельности;</w:t>
      </w:r>
    </w:p>
    <w:p w:rsidR="00924F93" w:rsidRPr="004864A6" w:rsidRDefault="00924F93" w:rsidP="00026D45">
      <w:pPr>
        <w:widowControl/>
        <w:numPr>
          <w:ilvl w:val="0"/>
          <w:numId w:val="9"/>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026D45">
      <w:pPr>
        <w:widowControl/>
        <w:numPr>
          <w:ilvl w:val="0"/>
          <w:numId w:val="9"/>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Default="004A2208" w:rsidP="00EC5E2E">
      <w:pPr>
        <w:ind w:firstLine="567"/>
        <w:jc w:val="left"/>
        <w:rPr>
          <w:b/>
          <w:sz w:val="28"/>
          <w:szCs w:val="28"/>
        </w:rPr>
      </w:pPr>
    </w:p>
    <w:p w:rsidR="006171D3" w:rsidRDefault="006171D3" w:rsidP="00EC5E2E">
      <w:pPr>
        <w:ind w:firstLine="567"/>
        <w:jc w:val="left"/>
        <w:rPr>
          <w:b/>
          <w:sz w:val="28"/>
          <w:szCs w:val="28"/>
        </w:rPr>
      </w:pPr>
    </w:p>
    <w:p w:rsidR="006171D3" w:rsidRDefault="006171D3"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lastRenderedPageBreak/>
        <w:t>1.3.2. Срок освоения ОПОП</w:t>
      </w:r>
      <w:bookmarkEnd w:id="9"/>
    </w:p>
    <w:p w:rsidR="00F37155" w:rsidRPr="002E1D0C" w:rsidRDefault="00544CB7" w:rsidP="00F37155">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D44CFF" w:rsidRPr="004864A6">
        <w:rPr>
          <w:rFonts w:ascii="Times New Roman" w:hAnsi="Times New Roman" w:cs="Times New Roman"/>
          <w:bCs/>
          <w:sz w:val="24"/>
          <w:szCs w:val="24"/>
        </w:rPr>
        <w:t>35.02.01</w:t>
      </w:r>
      <w:r w:rsidR="00DA741D">
        <w:rPr>
          <w:rFonts w:ascii="Times New Roman" w:hAnsi="Times New Roman" w:cs="Times New Roman"/>
          <w:bCs/>
          <w:sz w:val="24"/>
          <w:szCs w:val="24"/>
        </w:rPr>
        <w:t xml:space="preserve"> </w:t>
      </w:r>
      <w:r w:rsidR="00A075C6" w:rsidRPr="004864A6">
        <w:rPr>
          <w:rFonts w:ascii="Times New Roman" w:hAnsi="Times New Roman" w:cs="Times New Roman"/>
          <w:bCs/>
          <w:sz w:val="24"/>
          <w:szCs w:val="24"/>
        </w:rPr>
        <w:t xml:space="preserve">Лесное и лесопарковое хозяйство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tblPr>
      <w:tblGrid>
        <w:gridCol w:w="3510"/>
        <w:gridCol w:w="2565"/>
        <w:gridCol w:w="3706"/>
      </w:tblGrid>
      <w:tr w:rsidR="00544CB7" w:rsidRPr="004864A6"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31383E" w:rsidTr="0096466F">
        <w:trPr>
          <w:cantSplit/>
          <w:trHeight w:val="790"/>
        </w:trPr>
        <w:tc>
          <w:tcPr>
            <w:tcW w:w="3510" w:type="dxa"/>
            <w:tcBorders>
              <w:top w:val="single" w:sz="4" w:space="0" w:color="auto"/>
              <w:left w:val="single" w:sz="4" w:space="0" w:color="auto"/>
              <w:bottom w:val="single" w:sz="4" w:space="0" w:color="auto"/>
              <w:right w:val="single" w:sz="4" w:space="0" w:color="auto"/>
            </w:tcBorders>
          </w:tcPr>
          <w:p w:rsidR="00DA741D" w:rsidRPr="0031383E" w:rsidRDefault="00DA741D" w:rsidP="0096466F">
            <w:pPr>
              <w:pStyle w:val="ConsPlusNormal"/>
              <w:ind w:firstLine="72"/>
              <w:jc w:val="center"/>
              <w:rPr>
                <w:rFonts w:ascii="Times New Roman" w:hAnsi="Times New Roman" w:cs="Times New Roman"/>
                <w:sz w:val="24"/>
                <w:szCs w:val="24"/>
              </w:rPr>
            </w:pPr>
            <w:r w:rsidRPr="0031383E">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tcPr>
          <w:p w:rsidR="00DA741D" w:rsidRPr="0031383E" w:rsidRDefault="00DA741D" w:rsidP="0096466F">
            <w:pPr>
              <w:pStyle w:val="ConsPlusNormal"/>
              <w:widowControl/>
              <w:ind w:firstLine="0"/>
              <w:jc w:val="center"/>
              <w:rPr>
                <w:rFonts w:ascii="Times New Roman" w:hAnsi="Times New Roman" w:cs="Times New Roman"/>
                <w:sz w:val="24"/>
                <w:szCs w:val="24"/>
              </w:rPr>
            </w:pPr>
            <w:r w:rsidRPr="0031383E">
              <w:rPr>
                <w:rFonts w:ascii="Times New Roman" w:hAnsi="Times New Roman" w:cs="Times New Roman"/>
                <w:sz w:val="24"/>
                <w:szCs w:val="24"/>
              </w:rPr>
              <w:t>Специалист лесного и лесопаркового хозяйства</w:t>
            </w:r>
          </w:p>
        </w:tc>
        <w:tc>
          <w:tcPr>
            <w:tcW w:w="3706" w:type="dxa"/>
            <w:tcBorders>
              <w:top w:val="single" w:sz="4" w:space="0" w:color="auto"/>
              <w:left w:val="single" w:sz="4" w:space="0" w:color="auto"/>
              <w:bottom w:val="single" w:sz="4" w:space="0" w:color="auto"/>
              <w:right w:val="single" w:sz="4" w:space="0" w:color="auto"/>
            </w:tcBorders>
          </w:tcPr>
          <w:p w:rsidR="00DA741D" w:rsidRPr="0031383E" w:rsidRDefault="00DA741D" w:rsidP="0096466F">
            <w:pPr>
              <w:pStyle w:val="ConsPlusNormal"/>
              <w:numPr>
                <w:ilvl w:val="0"/>
                <w:numId w:val="2"/>
              </w:numPr>
              <w:tabs>
                <w:tab w:val="left" w:pos="234"/>
              </w:tabs>
              <w:jc w:val="center"/>
              <w:rPr>
                <w:rFonts w:ascii="Times New Roman" w:hAnsi="Times New Roman" w:cs="Times New Roman"/>
                <w:sz w:val="24"/>
                <w:szCs w:val="24"/>
              </w:rPr>
            </w:pPr>
            <w:r w:rsidRPr="0031383E">
              <w:rPr>
                <w:rFonts w:ascii="Times New Roman" w:hAnsi="Times New Roman" w:cs="Times New Roman"/>
                <w:sz w:val="24"/>
                <w:szCs w:val="24"/>
              </w:rPr>
              <w:t>года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Pr="007868D2" w:rsidRDefault="00A44EE7" w:rsidP="0019179F">
      <w:pPr>
        <w:ind w:firstLine="567"/>
      </w:pPr>
      <w:bookmarkStart w:id="10" w:name="_Toc310435906"/>
      <w:r w:rsidRPr="007868D2">
        <w:rPr>
          <w:bCs/>
        </w:rPr>
        <w:t xml:space="preserve">На базе </w:t>
      </w:r>
      <w:r w:rsidRPr="007868D2">
        <w:t>основного общего образования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458"/>
        <w:gridCol w:w="1843"/>
      </w:tblGrid>
      <w:tr w:rsidR="00A44EE7" w:rsidRPr="004864A6" w:rsidTr="0078523F">
        <w:tc>
          <w:tcPr>
            <w:tcW w:w="6480" w:type="dxa"/>
            <w:shd w:val="clear" w:color="auto" w:fill="auto"/>
          </w:tcPr>
          <w:p w:rsidR="00A44EE7" w:rsidRPr="004864A6" w:rsidRDefault="00A44EE7" w:rsidP="0078523F">
            <w:pPr>
              <w:ind w:firstLine="0"/>
              <w:jc w:val="center"/>
            </w:pPr>
            <w:r w:rsidRPr="004864A6">
              <w:t>Учебные циклы</w:t>
            </w:r>
          </w:p>
        </w:tc>
        <w:tc>
          <w:tcPr>
            <w:tcW w:w="1458" w:type="dxa"/>
            <w:shd w:val="clear" w:color="auto" w:fill="auto"/>
          </w:tcPr>
          <w:p w:rsidR="00A44EE7" w:rsidRPr="004864A6" w:rsidRDefault="00A44EE7" w:rsidP="0078523F">
            <w:pPr>
              <w:ind w:firstLine="0"/>
              <w:jc w:val="center"/>
            </w:pPr>
            <w:r w:rsidRPr="004864A6">
              <w:t>Число недель</w:t>
            </w:r>
          </w:p>
        </w:tc>
        <w:tc>
          <w:tcPr>
            <w:tcW w:w="1843" w:type="dxa"/>
            <w:shd w:val="clear" w:color="auto" w:fill="auto"/>
          </w:tcPr>
          <w:p w:rsidR="00A44EE7" w:rsidRPr="004864A6" w:rsidRDefault="00A44EE7" w:rsidP="0078523F">
            <w:pPr>
              <w:ind w:firstLine="0"/>
              <w:jc w:val="center"/>
            </w:pPr>
            <w:r w:rsidRPr="004864A6">
              <w:t>Количество часов</w:t>
            </w:r>
          </w:p>
        </w:tc>
      </w:tr>
      <w:tr w:rsidR="00A44EE7" w:rsidRPr="004864A6" w:rsidTr="0078523F">
        <w:tc>
          <w:tcPr>
            <w:tcW w:w="6480" w:type="dxa"/>
            <w:shd w:val="clear" w:color="auto" w:fill="auto"/>
          </w:tcPr>
          <w:p w:rsidR="00A44EE7" w:rsidRPr="004864A6" w:rsidRDefault="00A44EE7" w:rsidP="00BC0B9C">
            <w:pPr>
              <w:ind w:firstLine="0"/>
            </w:pPr>
            <w:r w:rsidRPr="004864A6">
              <w:t>Аудиторная нагрузка</w:t>
            </w:r>
          </w:p>
        </w:tc>
        <w:tc>
          <w:tcPr>
            <w:tcW w:w="1458" w:type="dxa"/>
            <w:vMerge w:val="restart"/>
            <w:shd w:val="clear" w:color="auto" w:fill="auto"/>
            <w:vAlign w:val="center"/>
          </w:tcPr>
          <w:p w:rsidR="00A44EE7" w:rsidRPr="004864A6" w:rsidRDefault="00A44EE7" w:rsidP="002C6C2B">
            <w:pPr>
              <w:ind w:firstLine="567"/>
            </w:pPr>
            <w:r w:rsidRPr="004864A6">
              <w:t>124</w:t>
            </w:r>
          </w:p>
        </w:tc>
        <w:tc>
          <w:tcPr>
            <w:tcW w:w="1843" w:type="dxa"/>
            <w:shd w:val="clear" w:color="auto" w:fill="auto"/>
            <w:vAlign w:val="center"/>
          </w:tcPr>
          <w:p w:rsidR="00A44EE7" w:rsidRPr="004864A6" w:rsidRDefault="00A44EE7" w:rsidP="002C6C2B">
            <w:pPr>
              <w:ind w:firstLine="567"/>
            </w:pPr>
            <w:r w:rsidRPr="004864A6">
              <w:t>4464</w:t>
            </w:r>
          </w:p>
        </w:tc>
      </w:tr>
      <w:tr w:rsidR="00A44EE7" w:rsidRPr="004864A6" w:rsidTr="0078523F">
        <w:tc>
          <w:tcPr>
            <w:tcW w:w="6480" w:type="dxa"/>
            <w:shd w:val="clear" w:color="auto" w:fill="auto"/>
          </w:tcPr>
          <w:p w:rsidR="00A44EE7" w:rsidRPr="004864A6" w:rsidRDefault="00A44EE7" w:rsidP="00BC0B9C">
            <w:pPr>
              <w:ind w:firstLine="0"/>
            </w:pPr>
            <w:r w:rsidRPr="004864A6">
              <w:t xml:space="preserve">Самостоятельная работа </w:t>
            </w:r>
          </w:p>
        </w:tc>
        <w:tc>
          <w:tcPr>
            <w:tcW w:w="1458" w:type="dxa"/>
            <w:vMerge/>
            <w:shd w:val="clear" w:color="auto" w:fill="auto"/>
            <w:vAlign w:val="center"/>
          </w:tcPr>
          <w:p w:rsidR="00A44EE7" w:rsidRPr="004864A6" w:rsidRDefault="00A44EE7" w:rsidP="002C6C2B">
            <w:pPr>
              <w:ind w:firstLine="567"/>
            </w:pPr>
          </w:p>
        </w:tc>
        <w:tc>
          <w:tcPr>
            <w:tcW w:w="1843" w:type="dxa"/>
            <w:shd w:val="clear" w:color="auto" w:fill="auto"/>
            <w:vAlign w:val="center"/>
          </w:tcPr>
          <w:p w:rsidR="00A44EE7" w:rsidRPr="004864A6" w:rsidRDefault="00A44EE7" w:rsidP="002C6C2B">
            <w:pPr>
              <w:ind w:firstLine="567"/>
            </w:pPr>
            <w:r w:rsidRPr="004864A6">
              <w:t>2232</w:t>
            </w:r>
          </w:p>
        </w:tc>
      </w:tr>
      <w:tr w:rsidR="00A44EE7" w:rsidRPr="004864A6" w:rsidTr="0078523F">
        <w:tc>
          <w:tcPr>
            <w:tcW w:w="6480" w:type="dxa"/>
            <w:shd w:val="clear" w:color="auto" w:fill="auto"/>
          </w:tcPr>
          <w:p w:rsidR="00A44EE7" w:rsidRPr="004864A6" w:rsidRDefault="00A44EE7" w:rsidP="00BC0B9C">
            <w:pPr>
              <w:ind w:firstLine="0"/>
            </w:pPr>
            <w:r w:rsidRPr="004864A6">
              <w:t>Учебная практика</w:t>
            </w:r>
          </w:p>
        </w:tc>
        <w:tc>
          <w:tcPr>
            <w:tcW w:w="1458" w:type="dxa"/>
            <w:shd w:val="clear" w:color="auto" w:fill="auto"/>
            <w:vAlign w:val="center"/>
          </w:tcPr>
          <w:p w:rsidR="00A44EE7" w:rsidRPr="004864A6" w:rsidRDefault="00A44EE7" w:rsidP="002C6C2B">
            <w:pPr>
              <w:ind w:firstLine="567"/>
            </w:pPr>
            <w:r w:rsidRPr="004864A6">
              <w:t>16,8</w:t>
            </w:r>
          </w:p>
        </w:tc>
        <w:tc>
          <w:tcPr>
            <w:tcW w:w="1843" w:type="dxa"/>
            <w:vMerge w:val="restart"/>
            <w:shd w:val="clear" w:color="auto" w:fill="auto"/>
            <w:vAlign w:val="center"/>
          </w:tcPr>
          <w:p w:rsidR="00A44EE7" w:rsidRPr="004864A6" w:rsidRDefault="00A44EE7" w:rsidP="002C6C2B">
            <w:pPr>
              <w:ind w:firstLine="567"/>
            </w:pPr>
            <w:r w:rsidRPr="004864A6">
              <w:t>864</w:t>
            </w:r>
          </w:p>
        </w:tc>
      </w:tr>
      <w:tr w:rsidR="00A44EE7" w:rsidRPr="004864A6" w:rsidTr="0078523F">
        <w:tc>
          <w:tcPr>
            <w:tcW w:w="6480" w:type="dxa"/>
            <w:shd w:val="clear" w:color="auto" w:fill="auto"/>
          </w:tcPr>
          <w:p w:rsidR="00A44EE7" w:rsidRPr="004864A6" w:rsidRDefault="00A44EE7" w:rsidP="00BC0B9C">
            <w:pPr>
              <w:ind w:firstLine="0"/>
            </w:pPr>
            <w:r w:rsidRPr="004864A6">
              <w:t xml:space="preserve">Производственная практика (по профилю специальности) </w:t>
            </w:r>
          </w:p>
        </w:tc>
        <w:tc>
          <w:tcPr>
            <w:tcW w:w="1458" w:type="dxa"/>
            <w:shd w:val="clear" w:color="auto" w:fill="auto"/>
            <w:vAlign w:val="center"/>
          </w:tcPr>
          <w:p w:rsidR="00A44EE7" w:rsidRPr="004864A6" w:rsidRDefault="00A44EE7" w:rsidP="002C6C2B">
            <w:pPr>
              <w:ind w:firstLine="567"/>
            </w:pPr>
            <w:r w:rsidRPr="004864A6">
              <w:t>7,2</w:t>
            </w:r>
          </w:p>
        </w:tc>
        <w:tc>
          <w:tcPr>
            <w:tcW w:w="1843" w:type="dxa"/>
            <w:vMerge/>
            <w:shd w:val="clear" w:color="auto" w:fill="auto"/>
            <w:vAlign w:val="center"/>
          </w:tcPr>
          <w:p w:rsidR="00A44EE7" w:rsidRPr="004864A6" w:rsidRDefault="00A44EE7" w:rsidP="002C6C2B">
            <w:pPr>
              <w:ind w:firstLine="567"/>
            </w:pPr>
          </w:p>
        </w:tc>
      </w:tr>
      <w:tr w:rsidR="00A44EE7" w:rsidRPr="004864A6" w:rsidTr="0078523F">
        <w:tc>
          <w:tcPr>
            <w:tcW w:w="6480" w:type="dxa"/>
            <w:shd w:val="clear" w:color="auto" w:fill="auto"/>
          </w:tcPr>
          <w:p w:rsidR="00A44EE7" w:rsidRPr="004864A6" w:rsidRDefault="00A44EE7" w:rsidP="00BC0B9C">
            <w:pPr>
              <w:ind w:firstLine="0"/>
            </w:pPr>
            <w:r w:rsidRPr="004864A6">
              <w:t>Производственная практика (преддипломная)</w:t>
            </w:r>
          </w:p>
        </w:tc>
        <w:tc>
          <w:tcPr>
            <w:tcW w:w="1458" w:type="dxa"/>
            <w:shd w:val="clear" w:color="auto" w:fill="auto"/>
            <w:vAlign w:val="center"/>
          </w:tcPr>
          <w:p w:rsidR="00A44EE7" w:rsidRPr="004864A6" w:rsidRDefault="00A44EE7" w:rsidP="002C6C2B">
            <w:pPr>
              <w:ind w:firstLine="567"/>
            </w:pPr>
            <w:r w:rsidRPr="004864A6">
              <w:t>4</w:t>
            </w:r>
          </w:p>
        </w:tc>
        <w:tc>
          <w:tcPr>
            <w:tcW w:w="1843" w:type="dxa"/>
            <w:shd w:val="clear" w:color="auto" w:fill="auto"/>
            <w:vAlign w:val="center"/>
          </w:tcPr>
          <w:p w:rsidR="00A44EE7" w:rsidRPr="004864A6" w:rsidRDefault="00A44EE7" w:rsidP="002C6C2B">
            <w:pPr>
              <w:ind w:firstLine="567"/>
            </w:pPr>
          </w:p>
        </w:tc>
      </w:tr>
      <w:tr w:rsidR="00A44EE7" w:rsidRPr="004864A6" w:rsidTr="0078523F">
        <w:tc>
          <w:tcPr>
            <w:tcW w:w="6480" w:type="dxa"/>
            <w:shd w:val="clear" w:color="auto" w:fill="auto"/>
          </w:tcPr>
          <w:p w:rsidR="00A44EE7" w:rsidRPr="004864A6" w:rsidRDefault="00A44EE7" w:rsidP="00BC0B9C">
            <w:pPr>
              <w:ind w:firstLine="0"/>
            </w:pPr>
            <w:r w:rsidRPr="004864A6">
              <w:t>Промежуточная аттестация</w:t>
            </w:r>
          </w:p>
        </w:tc>
        <w:tc>
          <w:tcPr>
            <w:tcW w:w="1458" w:type="dxa"/>
            <w:shd w:val="clear" w:color="auto" w:fill="auto"/>
            <w:vAlign w:val="center"/>
          </w:tcPr>
          <w:p w:rsidR="00A44EE7" w:rsidRPr="004864A6" w:rsidRDefault="00A44EE7" w:rsidP="002C6C2B">
            <w:pPr>
              <w:ind w:firstLine="567"/>
            </w:pPr>
            <w:r w:rsidRPr="004864A6">
              <w:t>7</w:t>
            </w:r>
          </w:p>
        </w:tc>
        <w:tc>
          <w:tcPr>
            <w:tcW w:w="1843" w:type="dxa"/>
            <w:shd w:val="clear" w:color="auto" w:fill="auto"/>
            <w:vAlign w:val="center"/>
          </w:tcPr>
          <w:p w:rsidR="00A44EE7" w:rsidRPr="004864A6" w:rsidRDefault="00A44EE7" w:rsidP="002C6C2B">
            <w:pPr>
              <w:ind w:firstLine="567"/>
            </w:pPr>
          </w:p>
        </w:tc>
      </w:tr>
      <w:tr w:rsidR="00A44EE7" w:rsidRPr="004864A6" w:rsidTr="0078523F">
        <w:tc>
          <w:tcPr>
            <w:tcW w:w="6480" w:type="dxa"/>
            <w:shd w:val="clear" w:color="auto" w:fill="auto"/>
          </w:tcPr>
          <w:p w:rsidR="00A44EE7" w:rsidRPr="004864A6" w:rsidRDefault="00A44EE7" w:rsidP="00BC0B9C">
            <w:pPr>
              <w:ind w:firstLine="0"/>
            </w:pPr>
            <w:r w:rsidRPr="004864A6">
              <w:t>Государственная итоговая аттестация</w:t>
            </w:r>
          </w:p>
        </w:tc>
        <w:tc>
          <w:tcPr>
            <w:tcW w:w="1458" w:type="dxa"/>
            <w:shd w:val="clear" w:color="auto" w:fill="auto"/>
            <w:vAlign w:val="center"/>
          </w:tcPr>
          <w:p w:rsidR="00A44EE7" w:rsidRPr="004864A6" w:rsidRDefault="00A44EE7" w:rsidP="002C6C2B">
            <w:pPr>
              <w:ind w:firstLine="567"/>
            </w:pPr>
            <w:r w:rsidRPr="004864A6">
              <w:t>6</w:t>
            </w:r>
          </w:p>
        </w:tc>
        <w:tc>
          <w:tcPr>
            <w:tcW w:w="1843" w:type="dxa"/>
            <w:shd w:val="clear" w:color="auto" w:fill="auto"/>
            <w:vAlign w:val="center"/>
          </w:tcPr>
          <w:p w:rsidR="00A44EE7" w:rsidRPr="004864A6" w:rsidRDefault="00A44EE7" w:rsidP="002C6C2B">
            <w:pPr>
              <w:ind w:firstLine="567"/>
            </w:pPr>
          </w:p>
        </w:tc>
      </w:tr>
      <w:tr w:rsidR="00A44EE7" w:rsidRPr="004864A6" w:rsidTr="0078523F">
        <w:tc>
          <w:tcPr>
            <w:tcW w:w="6480" w:type="dxa"/>
            <w:shd w:val="clear" w:color="auto" w:fill="auto"/>
          </w:tcPr>
          <w:p w:rsidR="00A44EE7" w:rsidRPr="004864A6" w:rsidRDefault="00A44EE7" w:rsidP="00BC0B9C">
            <w:pPr>
              <w:ind w:firstLine="0"/>
            </w:pPr>
            <w:r w:rsidRPr="004864A6">
              <w:t>Каникулярное время</w:t>
            </w:r>
          </w:p>
        </w:tc>
        <w:tc>
          <w:tcPr>
            <w:tcW w:w="1458" w:type="dxa"/>
            <w:shd w:val="clear" w:color="auto" w:fill="auto"/>
            <w:vAlign w:val="center"/>
          </w:tcPr>
          <w:p w:rsidR="00A44EE7" w:rsidRPr="004864A6" w:rsidRDefault="00A44EE7" w:rsidP="002C6C2B">
            <w:pPr>
              <w:ind w:firstLine="567"/>
            </w:pPr>
            <w:r w:rsidRPr="004864A6">
              <w:t>34</w:t>
            </w:r>
          </w:p>
        </w:tc>
        <w:tc>
          <w:tcPr>
            <w:tcW w:w="1843" w:type="dxa"/>
            <w:shd w:val="clear" w:color="auto" w:fill="auto"/>
            <w:vAlign w:val="center"/>
          </w:tcPr>
          <w:p w:rsidR="00A44EE7" w:rsidRPr="004864A6" w:rsidRDefault="00A44EE7" w:rsidP="002C6C2B">
            <w:pPr>
              <w:ind w:firstLine="567"/>
            </w:pPr>
          </w:p>
        </w:tc>
      </w:tr>
      <w:tr w:rsidR="00A44EE7" w:rsidRPr="004864A6" w:rsidTr="0078523F">
        <w:tc>
          <w:tcPr>
            <w:tcW w:w="6480" w:type="dxa"/>
            <w:shd w:val="clear" w:color="auto" w:fill="auto"/>
          </w:tcPr>
          <w:p w:rsidR="00A44EE7" w:rsidRPr="004864A6" w:rsidRDefault="00A44EE7" w:rsidP="00BC0B9C">
            <w:pPr>
              <w:ind w:firstLine="0"/>
            </w:pPr>
            <w:r w:rsidRPr="004864A6">
              <w:t>Итого:</w:t>
            </w:r>
          </w:p>
        </w:tc>
        <w:tc>
          <w:tcPr>
            <w:tcW w:w="1458" w:type="dxa"/>
            <w:shd w:val="clear" w:color="auto" w:fill="auto"/>
            <w:vAlign w:val="center"/>
          </w:tcPr>
          <w:p w:rsidR="00A44EE7" w:rsidRPr="004864A6" w:rsidRDefault="00A44EE7" w:rsidP="00A44EE7">
            <w:pPr>
              <w:ind w:firstLine="567"/>
            </w:pPr>
            <w:r w:rsidRPr="004864A6">
              <w:t>199</w:t>
            </w:r>
          </w:p>
        </w:tc>
        <w:tc>
          <w:tcPr>
            <w:tcW w:w="1843" w:type="dxa"/>
            <w:shd w:val="clear" w:color="auto" w:fill="auto"/>
            <w:vAlign w:val="center"/>
          </w:tcPr>
          <w:p w:rsidR="00A44EE7" w:rsidRPr="004864A6" w:rsidRDefault="00A44EE7" w:rsidP="002C6C2B">
            <w:pPr>
              <w:ind w:firstLine="567"/>
            </w:pPr>
          </w:p>
        </w:tc>
      </w:tr>
    </w:tbl>
    <w:p w:rsidR="0078523F" w:rsidRDefault="0078523F" w:rsidP="00EC5E2E">
      <w:pPr>
        <w:ind w:firstLine="567"/>
        <w:jc w:val="left"/>
        <w:rPr>
          <w:b/>
          <w:bCs/>
          <w:sz w:val="28"/>
          <w:szCs w:val="28"/>
        </w:rPr>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31124E" w:rsidRPr="004864A6" w:rsidRDefault="0031124E" w:rsidP="001F3DDD">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В основе реализации ООП</w:t>
      </w:r>
      <w:r w:rsidR="001F3DDD" w:rsidRPr="004864A6">
        <w:rPr>
          <w:rFonts w:ascii="Times New Roman" w:hAnsi="Times New Roman" w:cs="Times New Roman"/>
          <w:sz w:val="24"/>
          <w:szCs w:val="24"/>
        </w:rPr>
        <w:t xml:space="preserve"> СОО</w:t>
      </w:r>
      <w:r w:rsidR="00035149" w:rsidRPr="00035149">
        <w:rPr>
          <w:rFonts w:ascii="Times New Roman" w:hAnsi="Times New Roman" w:cs="Times New Roman"/>
          <w:sz w:val="24"/>
          <w:szCs w:val="24"/>
        </w:rPr>
        <w:t xml:space="preserve"> </w:t>
      </w:r>
      <w:r w:rsidR="001F3DDD"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4864A6">
        <w:rPr>
          <w:rFonts w:ascii="Times New Roman" w:hAnsi="Times New Roman" w:cs="Times New Roman"/>
          <w:sz w:val="24"/>
          <w:szCs w:val="24"/>
        </w:rPr>
        <w:t>лежит системно-деятельностный подход, который предполагает:</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признание решающей роли содержания образования,</w:t>
      </w:r>
      <w:r w:rsidR="00F364CA">
        <w:rPr>
          <w:rFonts w:ascii="Times New Roman" w:hAnsi="Times New Roman"/>
          <w:sz w:val="24"/>
          <w:szCs w:val="24"/>
        </w:rPr>
        <w:t xml:space="preserve"> </w:t>
      </w:r>
      <w:r w:rsidRPr="004864A6">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4864A6">
        <w:rPr>
          <w:rFonts w:ascii="Times New Roman" w:hAnsi="Times New Roman"/>
          <w:sz w:val="24"/>
          <w:szCs w:val="24"/>
        </w:rPr>
        <w:t xml:space="preserve"> инвалидов </w:t>
      </w:r>
      <w:r w:rsidRPr="004864A6">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4864A6">
        <w:rPr>
          <w:rFonts w:ascii="Times New Roman" w:hAnsi="Times New Roman"/>
          <w:sz w:val="24"/>
          <w:szCs w:val="24"/>
        </w:rPr>
        <w:t>расширения</w:t>
      </w:r>
      <w:r w:rsidRPr="004864A6">
        <w:rPr>
          <w:rFonts w:ascii="Times New Roman" w:hAnsi="Times New Roman"/>
          <w:sz w:val="24"/>
          <w:szCs w:val="24"/>
        </w:rPr>
        <w:t xml:space="preserve"> образовательного пространства;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lastRenderedPageBreak/>
        <w:t>- формирование ответственного отношения к учению, готовности и способности обучающихся к саморазвитию и самообразованию;</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формирование </w:t>
      </w:r>
      <w:r w:rsidR="00290FF8" w:rsidRPr="004864A6">
        <w:rPr>
          <w:rFonts w:ascii="Times New Roman" w:hAnsi="Times New Roman"/>
          <w:sz w:val="24"/>
          <w:szCs w:val="24"/>
        </w:rPr>
        <w:t>целостного</w:t>
      </w:r>
      <w:r w:rsidRPr="004864A6">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основ экологической культуры, соответствующей современному уровню экологического мышления;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4864A6">
        <w:rPr>
          <w:rFonts w:ascii="Times New Roman" w:hAnsi="Times New Roman"/>
          <w:sz w:val="24"/>
          <w:szCs w:val="24"/>
        </w:rPr>
        <w:t>техникуме.</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7B025B" w:rsidRPr="006552C3" w:rsidRDefault="007B025B" w:rsidP="007B025B">
      <w:pPr>
        <w:ind w:firstLine="567"/>
      </w:pPr>
      <w:r w:rsidRPr="006552C3">
        <w:t xml:space="preserve">Основная профессиональная образовательная программа подготовки специалистов среднего звена по специальности </w:t>
      </w:r>
      <w:r w:rsidRPr="006552C3">
        <w:rPr>
          <w:bCs/>
        </w:rPr>
        <w:t xml:space="preserve">35.02.01 Лесное и лесопарковое хозяйство </w:t>
      </w:r>
      <w:r w:rsidRPr="006552C3">
        <w:t xml:space="preserve"> предусматривает изучение следующих учебных циклов: </w:t>
      </w:r>
    </w:p>
    <w:p w:rsidR="007B025B" w:rsidRPr="006552C3" w:rsidRDefault="007B025B" w:rsidP="007B025B">
      <w:pPr>
        <w:ind w:firstLine="567"/>
      </w:pPr>
      <w:r w:rsidRPr="006552C3">
        <w:t>- общеобразовательного;</w:t>
      </w:r>
    </w:p>
    <w:p w:rsidR="007B025B" w:rsidRPr="006552C3" w:rsidRDefault="007B025B" w:rsidP="007B025B">
      <w:pPr>
        <w:ind w:firstLine="567"/>
      </w:pPr>
      <w:r w:rsidRPr="006552C3">
        <w:t xml:space="preserve">- общего гуманитарного и социально-экономического; </w:t>
      </w:r>
    </w:p>
    <w:p w:rsidR="007B025B" w:rsidRPr="006552C3" w:rsidRDefault="007B025B" w:rsidP="007B025B">
      <w:pPr>
        <w:ind w:firstLine="567"/>
      </w:pPr>
      <w:r w:rsidRPr="006552C3">
        <w:t xml:space="preserve">- математического и общего естественнонаучного; </w:t>
      </w:r>
    </w:p>
    <w:p w:rsidR="007B025B" w:rsidRPr="006552C3" w:rsidRDefault="007B025B" w:rsidP="007B025B">
      <w:pPr>
        <w:ind w:firstLine="567"/>
      </w:pPr>
      <w:r w:rsidRPr="006552C3">
        <w:t xml:space="preserve">- профессионального; </w:t>
      </w:r>
    </w:p>
    <w:p w:rsidR="007B025B" w:rsidRPr="006552C3" w:rsidRDefault="007B025B" w:rsidP="007B025B">
      <w:pPr>
        <w:ind w:firstLine="567"/>
      </w:pPr>
      <w:r w:rsidRPr="006552C3">
        <w:t xml:space="preserve">и разделов: </w:t>
      </w:r>
    </w:p>
    <w:p w:rsidR="007B025B" w:rsidRPr="006552C3" w:rsidRDefault="007B025B" w:rsidP="007B025B">
      <w:pPr>
        <w:ind w:firstLine="567"/>
      </w:pPr>
      <w:r w:rsidRPr="006552C3">
        <w:t xml:space="preserve">- учебная практика; </w:t>
      </w:r>
    </w:p>
    <w:p w:rsidR="007B025B" w:rsidRPr="006552C3" w:rsidRDefault="007B025B" w:rsidP="007B025B">
      <w:pPr>
        <w:ind w:firstLine="567"/>
      </w:pPr>
      <w:r w:rsidRPr="006552C3">
        <w:t xml:space="preserve">- производственная практика (по профилю специальности); </w:t>
      </w:r>
    </w:p>
    <w:p w:rsidR="007B025B" w:rsidRPr="006552C3" w:rsidRDefault="007B025B" w:rsidP="007B025B">
      <w:pPr>
        <w:ind w:firstLine="567"/>
      </w:pPr>
      <w:r w:rsidRPr="006552C3">
        <w:t xml:space="preserve">- производственная практика (преддипломная); </w:t>
      </w:r>
    </w:p>
    <w:p w:rsidR="007B025B" w:rsidRPr="006552C3" w:rsidRDefault="007B025B" w:rsidP="007B025B">
      <w:pPr>
        <w:ind w:firstLine="567"/>
      </w:pPr>
      <w:r w:rsidRPr="006552C3">
        <w:t xml:space="preserve">- промежуточная аттестация; </w:t>
      </w:r>
    </w:p>
    <w:p w:rsidR="007B025B" w:rsidRPr="006552C3" w:rsidRDefault="007B025B" w:rsidP="007B025B">
      <w:pPr>
        <w:ind w:firstLine="567"/>
        <w:rPr>
          <w:bCs/>
        </w:rPr>
      </w:pPr>
      <w:r w:rsidRPr="006552C3">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4864A6" w:rsidRDefault="00987E7F" w:rsidP="001F3DDD">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Обучение</w:t>
      </w:r>
      <w:r w:rsidR="00EC6A66">
        <w:rPr>
          <w:rFonts w:ascii="Times New Roman" w:eastAsia="Calibri" w:hAnsi="Times New Roman" w:cs="Times New Roman"/>
        </w:rPr>
        <w:t xml:space="preserve"> обучающихся </w:t>
      </w:r>
      <w:r w:rsidRPr="004864A6">
        <w:rPr>
          <w:rFonts w:ascii="Times New Roman" w:eastAsia="Calibri" w:hAnsi="Times New Roman" w:cs="Times New Roman"/>
        </w:rPr>
        <w:t xml:space="preserve"> производится согласно рабочих программ практики на лесном участке или предприятии лесной отрасли.  </w:t>
      </w:r>
    </w:p>
    <w:p w:rsidR="00266390" w:rsidRPr="007420BE" w:rsidRDefault="00266390" w:rsidP="00266390">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266390" w:rsidRPr="007420BE" w:rsidRDefault="00266390" w:rsidP="00266390">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266390" w:rsidRPr="007420BE" w:rsidRDefault="00266390" w:rsidP="00266390">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w:t>
      </w:r>
      <w:r>
        <w:rPr>
          <w:rFonts w:ascii="Times New Roman" w:hAnsi="Times New Roman"/>
          <w:sz w:val="24"/>
          <w:szCs w:val="24"/>
        </w:rPr>
        <w:t xml:space="preserve">иональным  модулям. Подготовка 4 недели, защита 2 </w:t>
      </w:r>
      <w:r w:rsidRPr="007420BE">
        <w:rPr>
          <w:rFonts w:ascii="Times New Roman" w:hAnsi="Times New Roman"/>
          <w:sz w:val="24"/>
          <w:szCs w:val="24"/>
        </w:rPr>
        <w:t>недели.</w:t>
      </w:r>
    </w:p>
    <w:p w:rsidR="00987E7F" w:rsidRPr="00035149" w:rsidRDefault="00987E7F" w:rsidP="001F3DDD">
      <w:pPr>
        <w:ind w:firstLine="567"/>
        <w:rPr>
          <w:bCs/>
        </w:rPr>
      </w:pPr>
      <w:r w:rsidRPr="004864A6">
        <w:rPr>
          <w:bCs/>
        </w:rPr>
        <w:t xml:space="preserve">При  успешном завершении обучения выпускникам выдаются дипломы </w:t>
      </w:r>
      <w:r w:rsidRPr="00035149">
        <w:rPr>
          <w:bCs/>
        </w:rPr>
        <w:t>государственного образца.</w:t>
      </w:r>
    </w:p>
    <w:p w:rsidR="00753E7A" w:rsidRPr="00035149" w:rsidRDefault="00753E7A" w:rsidP="00753E7A">
      <w:pPr>
        <w:ind w:right="-2"/>
      </w:pPr>
      <w:r w:rsidRPr="00035149">
        <w:rPr>
          <w:bCs/>
          <w:spacing w:val="-13"/>
        </w:rPr>
        <w:t xml:space="preserve">В целях реализации компетентностного и </w:t>
      </w:r>
      <w:r w:rsidRPr="00035149">
        <w:t>системно-деятельностного</w:t>
      </w:r>
      <w:r w:rsidRPr="00035149">
        <w:rPr>
          <w:bCs/>
          <w:spacing w:val="-13"/>
        </w:rPr>
        <w:t xml:space="preserve"> подходов </w:t>
      </w:r>
      <w:r w:rsidRPr="00035149">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 xml:space="preserve">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w:t>
      </w:r>
      <w:r w:rsidRPr="004864A6">
        <w:rPr>
          <w:rFonts w:ascii="Times New Roman" w:hAnsi="Times New Roman"/>
          <w:sz w:val="24"/>
          <w:szCs w:val="24"/>
        </w:rPr>
        <w:lastRenderedPageBreak/>
        <w:t>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721E16" w:rsidRPr="004864A6" w:rsidRDefault="00721E16" w:rsidP="001F3DDD">
      <w:pPr>
        <w:ind w:firstLine="567"/>
        <w:rPr>
          <w:bCs/>
          <w:sz w:val="28"/>
          <w:szCs w:val="28"/>
        </w:rPr>
      </w:pPr>
    </w:p>
    <w:p w:rsidR="00544CB7" w:rsidRPr="004864A6" w:rsidRDefault="00544CB7" w:rsidP="00EC5E2E">
      <w:pPr>
        <w:ind w:firstLine="567"/>
        <w:jc w:val="left"/>
        <w:rPr>
          <w:sz w:val="28"/>
          <w:szCs w:val="28"/>
        </w:rPr>
      </w:pPr>
      <w:r w:rsidRPr="004864A6">
        <w:rPr>
          <w:b/>
          <w:bCs/>
          <w:sz w:val="28"/>
          <w:szCs w:val="28"/>
        </w:rPr>
        <w:t>1.3.5. Требования к поступающим в техникум на данную ОПОП</w:t>
      </w:r>
      <w:bookmarkEnd w:id="10"/>
    </w:p>
    <w:p w:rsidR="0046520D" w:rsidRPr="007420BE" w:rsidRDefault="0046520D" w:rsidP="0046520D">
      <w:pPr>
        <w:ind w:firstLine="567"/>
      </w:pPr>
      <w:r w:rsidRPr="007420BE">
        <w:t xml:space="preserve">Прием  в  техникум  по  образовательным  программам  проводится  на  первый  курс  по  личному заявлению граждан. </w:t>
      </w:r>
    </w:p>
    <w:p w:rsidR="0046520D" w:rsidRPr="007420BE" w:rsidRDefault="0046520D" w:rsidP="0046520D">
      <w:pPr>
        <w:ind w:firstLine="567"/>
        <w:rPr>
          <w:lang w:eastAsia="en-US"/>
        </w:rPr>
      </w:pPr>
      <w:r w:rsidRPr="00A41872">
        <w:rPr>
          <w:lang w:eastAsia="en-US"/>
        </w:rPr>
        <w:t xml:space="preserve">Прием заявлений в образовательную организацию на очную </w:t>
      </w:r>
      <w:r>
        <w:rPr>
          <w:lang w:eastAsia="en-US"/>
        </w:rPr>
        <w:t>форму</w:t>
      </w:r>
      <w:r w:rsidRPr="00A41872">
        <w:rPr>
          <w:lang w:eastAsia="en-US"/>
        </w:rPr>
        <w:t xml:space="preserve"> получения образования по специальности </w:t>
      </w:r>
      <w:r w:rsidRPr="004864A6">
        <w:rPr>
          <w:bCs/>
        </w:rPr>
        <w:t>35.02.01</w:t>
      </w:r>
      <w:r>
        <w:rPr>
          <w:bCs/>
        </w:rPr>
        <w:t xml:space="preserve"> </w:t>
      </w:r>
      <w:r w:rsidRPr="004864A6">
        <w:rPr>
          <w:bCs/>
        </w:rPr>
        <w:t>Лесное и лесопарковое хозяйство</w:t>
      </w:r>
      <w:r w:rsidRPr="00A41872">
        <w:rPr>
          <w:lang w:eastAsia="en-US"/>
        </w:rPr>
        <w:t xml:space="preserve"> осуществляется с 1 июня до 15 августа. </w:t>
      </w:r>
      <w:r w:rsidRPr="007420BE">
        <w:t>При наличии свободных мест в образовательной организации прием документов продлевается до 25 ноября текущего года.</w:t>
      </w:r>
    </w:p>
    <w:p w:rsidR="0046520D" w:rsidRPr="002A597F" w:rsidRDefault="0046520D" w:rsidP="0046520D">
      <w:pPr>
        <w:ind w:firstLine="567"/>
        <w:rPr>
          <w:rFonts w:eastAsia="Calibri"/>
          <w:shd w:val="clear" w:color="auto" w:fill="FFFFFF"/>
          <w:lang w:eastAsia="en-US"/>
        </w:rPr>
      </w:pPr>
      <w:r w:rsidRPr="002A597F">
        <w:rPr>
          <w:rFonts w:eastAsia="Calibri"/>
          <w:shd w:val="clear" w:color="auto" w:fill="FFFFFF"/>
          <w:lang w:eastAsia="en-US"/>
        </w:rPr>
        <w:t xml:space="preserve">Зачисление на специальность   </w:t>
      </w:r>
      <w:r w:rsidRPr="004864A6">
        <w:rPr>
          <w:bCs/>
        </w:rPr>
        <w:t>35.02.01</w:t>
      </w:r>
      <w:r>
        <w:rPr>
          <w:bCs/>
        </w:rPr>
        <w:t xml:space="preserve"> </w:t>
      </w:r>
      <w:r w:rsidRPr="004864A6">
        <w:rPr>
          <w:bCs/>
        </w:rPr>
        <w:t>Лесное и лесопарковое хозяйство</w:t>
      </w:r>
      <w:r w:rsidRPr="002A597F">
        <w:rPr>
          <w:rFonts w:eastAsia="Calibri"/>
          <w:shd w:val="clear" w:color="auto" w:fill="FFFFFF"/>
          <w:lang w:eastAsia="en-US"/>
        </w:rPr>
        <w:t xml:space="preserve"> проводится по  среднему  баллу  результатов  освоения  поступающим</w:t>
      </w:r>
      <w:r w:rsidR="003760A8">
        <w:rPr>
          <w:rFonts w:eastAsia="Calibri"/>
          <w:shd w:val="clear" w:color="auto" w:fill="FFFFFF"/>
          <w:lang w:eastAsia="en-US"/>
        </w:rPr>
        <w:t>и</w:t>
      </w:r>
      <w:r w:rsidRPr="002A597F">
        <w:rPr>
          <w:rFonts w:eastAsia="Calibri"/>
          <w:shd w:val="clear" w:color="auto" w:fill="FFFFFF"/>
          <w:lang w:eastAsia="en-US"/>
        </w:rPr>
        <w:t xml:space="preserve">  образовательной  программы  основного общего образования, указанн</w:t>
      </w:r>
      <w:r w:rsidR="003760A8">
        <w:rPr>
          <w:rFonts w:eastAsia="Calibri"/>
          <w:shd w:val="clear" w:color="auto" w:fill="FFFFFF"/>
          <w:lang w:eastAsia="en-US"/>
        </w:rPr>
        <w:t xml:space="preserve">ых в представленных поступающими </w:t>
      </w:r>
      <w:r w:rsidRPr="002A597F">
        <w:rPr>
          <w:rFonts w:eastAsia="Calibri"/>
          <w:shd w:val="clear" w:color="auto" w:fill="FFFFFF"/>
          <w:lang w:eastAsia="en-US"/>
        </w:rPr>
        <w:t>документах об образовании.</w:t>
      </w:r>
    </w:p>
    <w:p w:rsidR="00544CB7" w:rsidRPr="004864A6" w:rsidRDefault="00544CB7" w:rsidP="0019179F">
      <w:pPr>
        <w:ind w:firstLine="567"/>
        <w:rPr>
          <w:sz w:val="28"/>
          <w:szCs w:val="28"/>
        </w:rPr>
      </w:pPr>
    </w:p>
    <w:p w:rsidR="00544CB7" w:rsidRPr="004864A6" w:rsidRDefault="00544CB7" w:rsidP="00EC5E2E">
      <w:pPr>
        <w:ind w:firstLine="567"/>
        <w:jc w:val="left"/>
        <w:rPr>
          <w:b/>
          <w:sz w:val="28"/>
          <w:szCs w:val="28"/>
        </w:rPr>
      </w:pPr>
      <w:r w:rsidRPr="004864A6">
        <w:rPr>
          <w:b/>
          <w:sz w:val="28"/>
          <w:szCs w:val="28"/>
        </w:rPr>
        <w:t>1.3.6. Востребованность выпускников</w:t>
      </w:r>
    </w:p>
    <w:p w:rsidR="0046520D" w:rsidRPr="004864A6" w:rsidRDefault="0046520D" w:rsidP="0046520D">
      <w:pPr>
        <w:ind w:firstLine="567"/>
        <w:rPr>
          <w:i/>
        </w:rPr>
      </w:pPr>
      <w:r w:rsidRPr="004864A6">
        <w:t xml:space="preserve">Выпускники специальности </w:t>
      </w:r>
      <w:r w:rsidRPr="004864A6">
        <w:rPr>
          <w:bCs/>
        </w:rPr>
        <w:t xml:space="preserve">35.02.01 Лесное и лесопарковое хозяйство </w:t>
      </w:r>
      <w:r w:rsidRPr="004864A6">
        <w:t>востребованы на всех предприятиях лесной отрасли.</w:t>
      </w:r>
    </w:p>
    <w:p w:rsidR="0046520D" w:rsidRDefault="0046520D" w:rsidP="0046520D">
      <w:pPr>
        <w:ind w:firstLine="567"/>
        <w:rPr>
          <w:bCs/>
        </w:rPr>
      </w:pPr>
      <w:r w:rsidRPr="004864A6">
        <w:rPr>
          <w:rStyle w:val="FontStyle48"/>
          <w:sz w:val="24"/>
          <w:szCs w:val="24"/>
        </w:rPr>
        <w:t xml:space="preserve">Работодатели: </w:t>
      </w:r>
      <w:r>
        <w:rPr>
          <w:rStyle w:val="FontStyle48"/>
          <w:sz w:val="24"/>
          <w:szCs w:val="24"/>
        </w:rPr>
        <w:t xml:space="preserve">Министерство природных ресурсов и экологии </w:t>
      </w:r>
      <w:r w:rsidRPr="004864A6">
        <w:rPr>
          <w:rStyle w:val="FontStyle48"/>
          <w:sz w:val="24"/>
          <w:szCs w:val="24"/>
        </w:rPr>
        <w:t xml:space="preserve">Алтайского края, </w:t>
      </w:r>
      <w:r>
        <w:rPr>
          <w:rStyle w:val="FontStyle48"/>
          <w:sz w:val="24"/>
          <w:szCs w:val="24"/>
        </w:rPr>
        <w:t>ООО «</w:t>
      </w:r>
      <w:r w:rsidRPr="004864A6">
        <w:rPr>
          <w:bCs/>
        </w:rPr>
        <w:t>Лесная холдинговая компания «Алтайлес».</w:t>
      </w:r>
    </w:p>
    <w:p w:rsidR="0046520D" w:rsidRDefault="0046520D" w:rsidP="0046520D">
      <w:pPr>
        <w:ind w:firstLine="567"/>
        <w:rPr>
          <w:bCs/>
        </w:rPr>
      </w:pPr>
    </w:p>
    <w:p w:rsidR="0046520D" w:rsidRPr="004864A6" w:rsidRDefault="0046520D" w:rsidP="0046520D">
      <w:pPr>
        <w:ind w:firstLine="567"/>
        <w:rPr>
          <w:bCs/>
        </w:rPr>
      </w:pPr>
    </w:p>
    <w:p w:rsidR="00544CB7" w:rsidRPr="004864A6" w:rsidRDefault="00544CB7" w:rsidP="00EC5E2E">
      <w:pPr>
        <w:ind w:firstLine="567"/>
        <w:jc w:val="left"/>
        <w:rPr>
          <w:b/>
          <w:sz w:val="28"/>
          <w:szCs w:val="28"/>
        </w:rPr>
      </w:pPr>
      <w:r w:rsidRPr="004864A6">
        <w:rPr>
          <w:b/>
          <w:sz w:val="28"/>
          <w:szCs w:val="28"/>
        </w:rPr>
        <w:t>1.3.7. Возможности продолжения образования выпускника</w:t>
      </w:r>
    </w:p>
    <w:p w:rsidR="00544CB7" w:rsidRPr="00B91E4F" w:rsidRDefault="00544CB7" w:rsidP="0019179F">
      <w:pPr>
        <w:ind w:firstLine="567"/>
      </w:pPr>
      <w:r w:rsidRPr="00B91E4F">
        <w:t xml:space="preserve">Выпускник, освоивший ОПОП по специальности </w:t>
      </w:r>
      <w:r w:rsidR="007F6E53" w:rsidRPr="00B91E4F">
        <w:rPr>
          <w:bCs/>
        </w:rPr>
        <w:t xml:space="preserve">35.02.01 </w:t>
      </w:r>
      <w:r w:rsidR="001E7108" w:rsidRPr="00B91E4F">
        <w:rPr>
          <w:bCs/>
        </w:rPr>
        <w:t xml:space="preserve">Лесное и лесопарковое хозяйство </w:t>
      </w:r>
      <w:r w:rsidRPr="00B91E4F">
        <w:t>подготовлен:</w:t>
      </w:r>
    </w:p>
    <w:p w:rsidR="00544CB7" w:rsidRPr="00B91E4F" w:rsidRDefault="00D24446" w:rsidP="00D24446">
      <w:pPr>
        <w:ind w:firstLine="0"/>
      </w:pPr>
      <w:r w:rsidRPr="00B91E4F">
        <w:t xml:space="preserve">- </w:t>
      </w:r>
      <w:r w:rsidR="00544CB7" w:rsidRPr="00B91E4F">
        <w:t>к освоению ООП ВПО;</w:t>
      </w:r>
    </w:p>
    <w:p w:rsidR="00647129" w:rsidRPr="00CC1E8F" w:rsidRDefault="00D24446" w:rsidP="00CC1E8F">
      <w:pPr>
        <w:ind w:firstLine="0"/>
      </w:pPr>
      <w:r w:rsidRPr="00B91E4F">
        <w:t xml:space="preserve">- </w:t>
      </w:r>
      <w:r w:rsidR="00544CB7" w:rsidRPr="00B91E4F">
        <w:t xml:space="preserve">освоению ООП ВПО в сокращенные сроки по следующим направлениям подготовки/специальностям: </w:t>
      </w:r>
      <w:r w:rsidR="008B4C88" w:rsidRPr="00B91E4F">
        <w:t>Лесохозяйственный факультет  Лесное дело.</w:t>
      </w:r>
      <w:bookmarkStart w:id="11" w:name="_Toc290834658"/>
    </w:p>
    <w:p w:rsidR="00647129" w:rsidRPr="00B91E4F" w:rsidRDefault="00647129" w:rsidP="00647129">
      <w:pPr>
        <w:ind w:firstLine="567"/>
        <w:rPr>
          <w:i/>
        </w:rPr>
      </w:pPr>
    </w:p>
    <w:p w:rsidR="00544CB7" w:rsidRPr="004864A6" w:rsidRDefault="00544CB7" w:rsidP="00647129">
      <w:pPr>
        <w:ind w:firstLine="567"/>
        <w:rPr>
          <w:b/>
          <w:sz w:val="28"/>
          <w:szCs w:val="28"/>
        </w:rPr>
      </w:pPr>
      <w:r w:rsidRPr="004864A6">
        <w:rPr>
          <w:b/>
          <w:sz w:val="28"/>
          <w:szCs w:val="28"/>
        </w:rPr>
        <w:t>1.3.8. Основные пользователи ОПОП</w:t>
      </w:r>
      <w:bookmarkEnd w:id="11"/>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3760A8" w:rsidRDefault="00D24446" w:rsidP="00D24446">
      <w:r w:rsidRPr="003760A8">
        <w:t xml:space="preserve">- </w:t>
      </w:r>
      <w:r w:rsidR="00544CB7" w:rsidRPr="003760A8">
        <w:t xml:space="preserve">обучающиеся по специальности </w:t>
      </w:r>
      <w:r w:rsidR="007F6E53" w:rsidRPr="003760A8">
        <w:rPr>
          <w:bCs/>
        </w:rPr>
        <w:t xml:space="preserve">35.02.01 </w:t>
      </w:r>
      <w:r w:rsidR="008B4C88" w:rsidRPr="003760A8">
        <w:rPr>
          <w:bCs/>
        </w:rPr>
        <w:t xml:space="preserve"> Лесное и лесопарковое хозяйство</w:t>
      </w:r>
      <w:r w:rsidR="00544CB7" w:rsidRPr="003760A8">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7B025B" w:rsidRPr="00CC1E8F" w:rsidRDefault="007B025B" w:rsidP="0019179F">
      <w:pPr>
        <w:ind w:firstLine="567"/>
      </w:pPr>
    </w:p>
    <w:p w:rsidR="00544CB7" w:rsidRPr="004864A6" w:rsidRDefault="00544CB7" w:rsidP="004C6DF0">
      <w:pPr>
        <w:ind w:firstLine="567"/>
        <w:jc w:val="center"/>
        <w:rPr>
          <w:b/>
          <w:sz w:val="28"/>
          <w:szCs w:val="28"/>
        </w:rPr>
      </w:pPr>
      <w:bookmarkStart w:id="12" w:name="_Toc310435908"/>
      <w:r w:rsidRPr="004864A6">
        <w:rPr>
          <w:b/>
          <w:sz w:val="28"/>
          <w:szCs w:val="28"/>
        </w:rPr>
        <w:t>2. Характеристика профессиональной деятельности</w:t>
      </w:r>
      <w:bookmarkStart w:id="13" w:name="_Toc310435909"/>
      <w:bookmarkEnd w:id="12"/>
      <w:r w:rsidR="00F364CA">
        <w:rPr>
          <w:b/>
          <w:sz w:val="28"/>
          <w:szCs w:val="28"/>
        </w:rPr>
        <w:t xml:space="preserve"> </w:t>
      </w:r>
      <w:r w:rsidRPr="004864A6">
        <w:rPr>
          <w:b/>
          <w:sz w:val="28"/>
          <w:szCs w:val="28"/>
        </w:rPr>
        <w:t>выпускник</w:t>
      </w:r>
      <w:bookmarkEnd w:id="13"/>
      <w:r w:rsidRPr="004864A6">
        <w:rPr>
          <w:b/>
          <w:sz w:val="28"/>
          <w:szCs w:val="28"/>
        </w:rPr>
        <w:t>а</w:t>
      </w:r>
    </w:p>
    <w:p w:rsidR="00544CB7" w:rsidRPr="00CC1E8F" w:rsidRDefault="00544CB7" w:rsidP="0019179F">
      <w:pPr>
        <w:ind w:firstLine="567"/>
        <w:rPr>
          <w:b/>
        </w:rPr>
      </w:pPr>
      <w:bookmarkStart w:id="14"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4"/>
    </w:p>
    <w:p w:rsidR="000D051F" w:rsidRPr="00B91E4F" w:rsidRDefault="00544CB7" w:rsidP="000D051F">
      <w:pPr>
        <w:pStyle w:val="a9"/>
        <w:spacing w:after="0"/>
        <w:ind w:left="0" w:firstLine="720"/>
        <w:jc w:val="both"/>
        <w:rPr>
          <w:sz w:val="24"/>
          <w:szCs w:val="24"/>
          <w:lang w:val="ru-RU"/>
        </w:rPr>
      </w:pPr>
      <w:r w:rsidRPr="00B91E4F">
        <w:rPr>
          <w:sz w:val="24"/>
          <w:szCs w:val="24"/>
          <w:lang w:val="ru-RU"/>
        </w:rPr>
        <w:t xml:space="preserve">Область профессиональной деятельности выпускников: </w:t>
      </w:r>
      <w:r w:rsidR="000D051F" w:rsidRPr="00B91E4F">
        <w:rPr>
          <w:sz w:val="24"/>
          <w:szCs w:val="24"/>
          <w:lang w:val="ru-RU"/>
        </w:rPr>
        <w:t xml:space="preserve">организация на уровне структурного подразделения  технологических процессов воспроизводства, охраны, защиты и рационального, многоцелевого,  непрерывного, неистощительного использования   лесов в учреждениях и организациях лесного и лесопаркового хозяйства.   </w:t>
      </w:r>
    </w:p>
    <w:p w:rsidR="00A41915" w:rsidRPr="00CC1E8F" w:rsidRDefault="00A41915" w:rsidP="00EC5E2E">
      <w:pPr>
        <w:ind w:firstLine="567"/>
        <w:jc w:val="left"/>
        <w:rPr>
          <w:b/>
        </w:rPr>
      </w:pPr>
      <w:bookmarkStart w:id="15" w:name="_Toc310435911"/>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5"/>
    </w:p>
    <w:p w:rsidR="009C2953" w:rsidRPr="00B91E4F" w:rsidRDefault="00D360B1" w:rsidP="009C2953">
      <w:pPr>
        <w:tabs>
          <w:tab w:val="left" w:pos="540"/>
        </w:tabs>
        <w:ind w:firstLine="720"/>
      </w:pPr>
      <w:r w:rsidRPr="00B91E4F">
        <w:t>О</w:t>
      </w:r>
      <w:r w:rsidR="00544CB7" w:rsidRPr="00B91E4F">
        <w:t xml:space="preserve">бъектами профессиональной деятельности выпускников являются: </w:t>
      </w:r>
      <w:r w:rsidR="009C2953" w:rsidRPr="00B91E4F">
        <w:t>лес как экологическая система и природный ресурс;</w:t>
      </w:r>
    </w:p>
    <w:p w:rsidR="009C2953" w:rsidRPr="00B91E4F" w:rsidRDefault="009C2953" w:rsidP="009C2953">
      <w:pPr>
        <w:tabs>
          <w:tab w:val="left" w:pos="540"/>
        </w:tabs>
        <w:ind w:firstLine="720"/>
      </w:pPr>
      <w:r w:rsidRPr="00B91E4F">
        <w:t>трудовые отношения и технологические процессы в области использования, охраны, защиты, воспроизводства  лесов, лесоразведения и лесоустройства;</w:t>
      </w:r>
    </w:p>
    <w:p w:rsidR="009C2953" w:rsidRPr="00B91E4F" w:rsidRDefault="009C2953" w:rsidP="009C2953">
      <w:pPr>
        <w:tabs>
          <w:tab w:val="left" w:pos="540"/>
        </w:tabs>
        <w:ind w:firstLine="720"/>
      </w:pPr>
      <w:r w:rsidRPr="00B91E4F">
        <w:t>участники лесных отношений;</w:t>
      </w:r>
    </w:p>
    <w:p w:rsidR="009C2953" w:rsidRPr="00B91E4F" w:rsidRDefault="009C2953" w:rsidP="009C2953">
      <w:pPr>
        <w:tabs>
          <w:tab w:val="left" w:pos="540"/>
        </w:tabs>
        <w:ind w:firstLine="720"/>
      </w:pPr>
      <w:r w:rsidRPr="00B91E4F">
        <w:t xml:space="preserve">первичные трудовые коллективы. </w:t>
      </w:r>
    </w:p>
    <w:p w:rsidR="00544CB7" w:rsidRPr="004864A6" w:rsidRDefault="00544CB7" w:rsidP="00EC5E2E">
      <w:pPr>
        <w:ind w:firstLine="567"/>
        <w:jc w:val="left"/>
        <w:rPr>
          <w:b/>
          <w:sz w:val="28"/>
          <w:szCs w:val="28"/>
        </w:rPr>
      </w:pPr>
      <w:bookmarkStart w:id="16" w:name="_Toc310435912"/>
      <w:r w:rsidRPr="004864A6">
        <w:rPr>
          <w:b/>
          <w:sz w:val="28"/>
          <w:szCs w:val="28"/>
        </w:rPr>
        <w:lastRenderedPageBreak/>
        <w:t>2.3. Виды профессиональной деятельности</w:t>
      </w:r>
      <w:bookmarkEnd w:id="16"/>
    </w:p>
    <w:p w:rsidR="009C2953" w:rsidRPr="00B91E4F" w:rsidRDefault="009C2953" w:rsidP="0019179F">
      <w:pPr>
        <w:ind w:firstLine="567"/>
      </w:pPr>
      <w:r w:rsidRPr="00B91E4F">
        <w:t>Специалист лесного и лесопаркового хозяйства</w:t>
      </w:r>
      <w:r w:rsidR="00F364CA">
        <w:t xml:space="preserve"> </w:t>
      </w:r>
      <w:r w:rsidRPr="00B91E4F">
        <w:t xml:space="preserve">базовой подготовки </w:t>
      </w:r>
      <w:r w:rsidR="00544CB7" w:rsidRPr="00B91E4F">
        <w:t xml:space="preserve">готовится к следующим видам деятельности: </w:t>
      </w:r>
    </w:p>
    <w:p w:rsidR="009C2953" w:rsidRPr="00B91E4F" w:rsidRDefault="009C2953" w:rsidP="0041050D">
      <w:pPr>
        <w:pStyle w:val="23"/>
        <w:widowControl w:val="0"/>
        <w:ind w:left="0" w:firstLine="567"/>
        <w:jc w:val="both"/>
      </w:pPr>
      <w:r w:rsidRPr="00B91E4F">
        <w:rPr>
          <w:b/>
          <w:bCs/>
        </w:rPr>
        <w:t>-  </w:t>
      </w:r>
      <w:r w:rsidRPr="00B91E4F">
        <w:t>Организация и  проведение мероприятий по   воспроизводству  лесов и лесоразведению.</w:t>
      </w:r>
    </w:p>
    <w:p w:rsidR="009C2953" w:rsidRPr="00B91E4F" w:rsidRDefault="009C2953" w:rsidP="0041050D">
      <w:pPr>
        <w:pStyle w:val="23"/>
        <w:widowControl w:val="0"/>
        <w:ind w:left="0" w:firstLine="567"/>
        <w:jc w:val="both"/>
      </w:pPr>
      <w:r w:rsidRPr="00B91E4F">
        <w:rPr>
          <w:b/>
        </w:rPr>
        <w:t>-  </w:t>
      </w:r>
      <w:r w:rsidRPr="00B91E4F">
        <w:t>Организация и проведение мероприятий  по  охране и защите лесов.</w:t>
      </w:r>
    </w:p>
    <w:p w:rsidR="009C2953" w:rsidRPr="00B91E4F" w:rsidRDefault="009C2953" w:rsidP="0041050D">
      <w:pPr>
        <w:pStyle w:val="23"/>
        <w:widowControl w:val="0"/>
        <w:ind w:left="0" w:firstLine="567"/>
        <w:jc w:val="both"/>
      </w:pPr>
      <w:r w:rsidRPr="00B91E4F">
        <w:rPr>
          <w:b/>
        </w:rPr>
        <w:t>-  </w:t>
      </w:r>
      <w:r w:rsidRPr="00B91E4F">
        <w:t>Организация   использования лесов.</w:t>
      </w:r>
    </w:p>
    <w:p w:rsidR="009C2953" w:rsidRPr="00B91E4F" w:rsidRDefault="009C2953" w:rsidP="0041050D">
      <w:pPr>
        <w:pStyle w:val="23"/>
        <w:widowControl w:val="0"/>
        <w:ind w:left="0" w:firstLine="567"/>
        <w:jc w:val="both"/>
      </w:pPr>
      <w:r w:rsidRPr="00B91E4F">
        <w:rPr>
          <w:b/>
        </w:rPr>
        <w:t>-  </w:t>
      </w:r>
      <w:r w:rsidRPr="00B91E4F">
        <w:t>Проведение работ по лесоустройству и таксации.</w:t>
      </w:r>
    </w:p>
    <w:p w:rsidR="00F339EF" w:rsidRPr="00753E7A" w:rsidRDefault="009C2953" w:rsidP="0041050D">
      <w:pPr>
        <w:pStyle w:val="23"/>
        <w:widowControl w:val="0"/>
        <w:ind w:left="0" w:firstLine="567"/>
        <w:jc w:val="both"/>
        <w:rPr>
          <w:sz w:val="28"/>
        </w:rPr>
      </w:pPr>
      <w:r w:rsidRPr="00B91E4F">
        <w:rPr>
          <w:b/>
        </w:rPr>
        <w:t xml:space="preserve">- </w:t>
      </w:r>
      <w:r w:rsidRPr="00B91E4F">
        <w:t>Выполнение работ по одной или нескольким профессиям рабочих, должностям служащих (станочник деревообрабатывающих станков</w:t>
      </w:r>
      <w:r w:rsidRPr="004864A6">
        <w:rPr>
          <w:sz w:val="28"/>
        </w:rPr>
        <w:t xml:space="preserve">, </w:t>
      </w:r>
      <w:r w:rsidRPr="008D45F3">
        <w:t>лесовод</w:t>
      </w:r>
      <w:r w:rsidRPr="005F3F54">
        <w:t>).</w:t>
      </w:r>
    </w:p>
    <w:p w:rsidR="007249A2" w:rsidRPr="00CC1E8F" w:rsidRDefault="007249A2" w:rsidP="00753E7A">
      <w:pPr>
        <w:ind w:firstLine="567"/>
        <w:jc w:val="left"/>
        <w:rPr>
          <w:b/>
          <w:sz w:val="22"/>
          <w:szCs w:val="22"/>
        </w:rPr>
      </w:pPr>
      <w:bookmarkStart w:id="17" w:name="_Toc310435913"/>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7"/>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8" w:name="_Toc310435914"/>
    </w:p>
    <w:p w:rsidR="00A40919" w:rsidRPr="00A40919" w:rsidRDefault="00A40919" w:rsidP="0019179F">
      <w:pPr>
        <w:ind w:firstLine="567"/>
        <w:rPr>
          <w:b/>
          <w:sz w:val="28"/>
          <w:szCs w:val="28"/>
        </w:rPr>
      </w:pPr>
      <w:r w:rsidRPr="00A40919">
        <w:rPr>
          <w:b/>
          <w:sz w:val="28"/>
          <w:szCs w:val="28"/>
        </w:rPr>
        <w:t>3.1.</w:t>
      </w:r>
      <w:r w:rsidR="00CC1E8F">
        <w:rPr>
          <w:b/>
          <w:sz w:val="28"/>
          <w:szCs w:val="28"/>
        </w:rPr>
        <w:t xml:space="preserve"> </w:t>
      </w:r>
      <w:r w:rsidRPr="00A40919">
        <w:rPr>
          <w:b/>
          <w:sz w:val="28"/>
          <w:szCs w:val="28"/>
        </w:rPr>
        <w:t xml:space="preserve">Требования к результатам освоения  ФГОС СОО  ППССЗ   </w:t>
      </w:r>
    </w:p>
    <w:p w:rsidR="00F04FCB"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Pr>
          <w:rFonts w:ascii="Times New Roman" w:hAnsi="Times New Roman"/>
          <w:sz w:val="24"/>
          <w:szCs w:val="24"/>
        </w:rPr>
        <w:t>вания и науки РФ от 17.03.</w:t>
      </w:r>
      <w:r>
        <w:rPr>
          <w:rFonts w:ascii="Times New Roman" w:hAnsi="Times New Roman"/>
          <w:sz w:val="24"/>
          <w:szCs w:val="24"/>
        </w:rPr>
        <w:t>2012</w:t>
      </w:r>
      <w:r w:rsidR="001633DC">
        <w:rPr>
          <w:rFonts w:ascii="Times New Roman" w:hAnsi="Times New Roman"/>
          <w:sz w:val="24"/>
          <w:szCs w:val="24"/>
        </w:rPr>
        <w:t>г. №</w:t>
      </w:r>
      <w:r w:rsidRPr="00F04FCB">
        <w:rPr>
          <w:rFonts w:ascii="Times New Roman" w:hAnsi="Times New Roman"/>
          <w:sz w:val="24"/>
          <w:szCs w:val="24"/>
        </w:rPr>
        <w:t xml:space="preserve">413) (в  </w:t>
      </w:r>
      <w:r w:rsidR="001633DC">
        <w:rPr>
          <w:rFonts w:ascii="Times New Roman" w:hAnsi="Times New Roman"/>
          <w:sz w:val="24"/>
          <w:szCs w:val="24"/>
        </w:rPr>
        <w:t>ред. Приказов от 29.12.2014г. №1645;  от 29.06.2017г. №</w:t>
      </w:r>
      <w:r w:rsidRPr="00F04FCB">
        <w:rPr>
          <w:rFonts w:ascii="Times New Roman" w:hAnsi="Times New Roman"/>
          <w:sz w:val="24"/>
          <w:szCs w:val="24"/>
        </w:rPr>
        <w:t xml:space="preserve">613)  с учетом получаемой  специальности </w:t>
      </w:r>
      <w:r>
        <w:rPr>
          <w:rFonts w:ascii="Times New Roman" w:hAnsi="Times New Roman"/>
          <w:sz w:val="24"/>
          <w:szCs w:val="24"/>
        </w:rPr>
        <w:t>35.02.01 Лесное и лесопарковое хозяйство</w:t>
      </w:r>
      <w:r w:rsidRPr="00F04FCB">
        <w:rPr>
          <w:rFonts w:ascii="Times New Roman" w:hAnsi="Times New Roman"/>
          <w:sz w:val="24"/>
          <w:szCs w:val="24"/>
        </w:rPr>
        <w:t xml:space="preserve">.  </w:t>
      </w:r>
    </w:p>
    <w:p w:rsidR="00F04FCB"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41050D" w:rsidRDefault="0041050D" w:rsidP="00A40919">
      <w:pPr>
        <w:pStyle w:val="afff0"/>
        <w:jc w:val="both"/>
        <w:rPr>
          <w:rFonts w:ascii="Times New Roman" w:hAnsi="Times New Roman"/>
          <w:sz w:val="24"/>
          <w:szCs w:val="24"/>
        </w:rPr>
      </w:pPr>
      <w:r w:rsidRPr="0041050D">
        <w:rPr>
          <w:b/>
          <w:sz w:val="24"/>
          <w:szCs w:val="24"/>
        </w:rPr>
        <w:t xml:space="preserve">- </w:t>
      </w:r>
      <w:r w:rsidR="00A40919" w:rsidRPr="00645109">
        <w:rPr>
          <w:rFonts w:ascii="Times New Roman" w:hAnsi="Times New Roman"/>
          <w:b/>
          <w:sz w:val="24"/>
          <w:szCs w:val="24"/>
        </w:rPr>
        <w:t>личностным</w:t>
      </w:r>
      <w:r w:rsidR="00A40919" w:rsidRPr="0041050D">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метапредметным</w:t>
      </w:r>
      <w:r w:rsidR="00A40919" w:rsidRPr="00A40919">
        <w:rPr>
          <w:rFonts w:ascii="Times New Roman" w:hAnsi="Times New Roman"/>
          <w:sz w:val="24"/>
          <w:szCs w:val="24"/>
        </w:rPr>
        <w:t>, включающим освоенные обучающимися межпредметные понятия и</w:t>
      </w:r>
      <w:r w:rsidR="00A40919">
        <w:rPr>
          <w:rFonts w:ascii="Times New Roman" w:hAnsi="Times New Roman"/>
          <w:sz w:val="24"/>
          <w:szCs w:val="24"/>
        </w:rPr>
        <w:t xml:space="preserve"> </w:t>
      </w:r>
      <w:r w:rsidR="00A40919" w:rsidRPr="00A40919">
        <w:rPr>
          <w:rFonts w:ascii="Times New Roman" w:hAnsi="Times New Roman"/>
          <w:sz w:val="24"/>
          <w:szCs w:val="24"/>
        </w:rPr>
        <w:t>универсальные учебные действия (регулятивные, познавательные, коммуникативные),</w:t>
      </w:r>
      <w:r>
        <w:rPr>
          <w:rFonts w:ascii="Times New Roman" w:hAnsi="Times New Roman"/>
          <w:sz w:val="24"/>
          <w:szCs w:val="24"/>
        </w:rPr>
        <w:t xml:space="preserve"> </w:t>
      </w:r>
      <w:r w:rsidR="00A40919" w:rsidRPr="00A40919">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A40919" w:rsidRDefault="00A40919" w:rsidP="00A40919">
      <w:pPr>
        <w:pStyle w:val="afff0"/>
        <w:jc w:val="both"/>
        <w:rPr>
          <w:rFonts w:ascii="Times New Roman" w:hAnsi="Times New Roman"/>
          <w:sz w:val="24"/>
          <w:szCs w:val="24"/>
        </w:rPr>
      </w:pPr>
      <w:r w:rsidRPr="00A40919">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предметным</w:t>
      </w:r>
      <w:r w:rsidR="00A40919" w:rsidRPr="00A40919">
        <w:rPr>
          <w:rFonts w:ascii="Times New Roman" w:hAnsi="Times New Roman"/>
          <w:sz w:val="24"/>
          <w:szCs w:val="24"/>
        </w:rPr>
        <w:t>, включающим освоенные обучающимис</w:t>
      </w:r>
      <w:r w:rsidR="00645109">
        <w:rPr>
          <w:rFonts w:ascii="Times New Roman" w:hAnsi="Times New Roman"/>
          <w:sz w:val="24"/>
          <w:szCs w:val="24"/>
        </w:rPr>
        <w:t>я в ходе изучения учебной дисциплины</w:t>
      </w:r>
      <w:r w:rsidR="00A40919" w:rsidRPr="00A40919">
        <w:rPr>
          <w:rFonts w:ascii="Times New Roman" w:hAnsi="Times New Roman"/>
          <w:sz w:val="24"/>
          <w:szCs w:val="24"/>
        </w:rPr>
        <w:t xml:space="preserve">  умения,  специфические  для  данной  предметной  области,  виды  деятельности  по</w:t>
      </w:r>
      <w:r>
        <w:rPr>
          <w:rFonts w:ascii="Times New Roman" w:hAnsi="Times New Roman"/>
          <w:sz w:val="24"/>
          <w:szCs w:val="24"/>
        </w:rPr>
        <w:t xml:space="preserve"> </w:t>
      </w:r>
      <w:r w:rsidR="00A40919" w:rsidRPr="00A40919">
        <w:rPr>
          <w:rFonts w:ascii="Times New Roman" w:hAnsi="Times New Roman"/>
          <w:sz w:val="24"/>
          <w:szCs w:val="24"/>
        </w:rPr>
        <w:t xml:space="preserve">получению нового знания в рамках </w:t>
      </w:r>
      <w:r w:rsidR="00645109">
        <w:rPr>
          <w:rFonts w:ascii="Times New Roman" w:hAnsi="Times New Roman"/>
          <w:sz w:val="24"/>
          <w:szCs w:val="24"/>
        </w:rPr>
        <w:t>учебной дисциплины</w:t>
      </w:r>
      <w:r w:rsidR="00A40919" w:rsidRPr="00A40919">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6D43D0" w:rsidRDefault="00F04FCB" w:rsidP="00F04FCB">
      <w:pPr>
        <w:pStyle w:val="afff0"/>
        <w:jc w:val="both"/>
        <w:rPr>
          <w:rFonts w:ascii="Times New Roman" w:hAnsi="Times New Roman"/>
          <w:b/>
          <w:sz w:val="24"/>
          <w:szCs w:val="24"/>
        </w:rPr>
      </w:pPr>
      <w:r w:rsidRPr="00F04FCB">
        <w:rPr>
          <w:rFonts w:ascii="Times New Roman" w:hAnsi="Times New Roman"/>
          <w:sz w:val="24"/>
          <w:szCs w:val="24"/>
        </w:rPr>
        <w:t xml:space="preserve">•  </w:t>
      </w:r>
      <w:r w:rsidRPr="006D43D0">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российскую  гражданскую  идентичность,  пат</w:t>
      </w:r>
      <w:r>
        <w:rPr>
          <w:rFonts w:ascii="Times New Roman" w:hAnsi="Times New Roman"/>
          <w:sz w:val="24"/>
          <w:szCs w:val="24"/>
        </w:rPr>
        <w:t xml:space="preserve">риотизм,  уважение  к  своему  народу, </w:t>
      </w:r>
      <w:r w:rsidRPr="00F04FCB">
        <w:rPr>
          <w:rFonts w:ascii="Times New Roman" w:hAnsi="Times New Roman"/>
          <w:sz w:val="24"/>
          <w:szCs w:val="24"/>
        </w:rPr>
        <w:t>чувства ответственности перед Родиной,</w:t>
      </w:r>
      <w:r>
        <w:rPr>
          <w:rFonts w:ascii="Times New Roman" w:hAnsi="Times New Roman"/>
          <w:sz w:val="24"/>
          <w:szCs w:val="24"/>
        </w:rPr>
        <w:t xml:space="preserve"> гордости за свой край, свою Ро</w:t>
      </w:r>
      <w:r w:rsidRPr="00F04FCB">
        <w:rPr>
          <w:rFonts w:ascii="Times New Roman" w:hAnsi="Times New Roman"/>
          <w:sz w:val="24"/>
          <w:szCs w:val="24"/>
        </w:rPr>
        <w:t>дину, прошлое и настоящее многонациональног</w:t>
      </w:r>
      <w:r>
        <w:rPr>
          <w:rFonts w:ascii="Times New Roman" w:hAnsi="Times New Roman"/>
          <w:sz w:val="24"/>
          <w:szCs w:val="24"/>
        </w:rPr>
        <w:t>о народа России, уважение госу</w:t>
      </w:r>
      <w:r w:rsidRPr="00F04FCB">
        <w:rPr>
          <w:rFonts w:ascii="Times New Roman" w:hAnsi="Times New Roman"/>
          <w:sz w:val="24"/>
          <w:szCs w:val="24"/>
        </w:rPr>
        <w:t xml:space="preserve">дарственных символов (герб, флаг, гимн);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гражданскую позицию как активного и отв</w:t>
      </w:r>
      <w:r>
        <w:rPr>
          <w:rFonts w:ascii="Times New Roman" w:hAnsi="Times New Roman"/>
          <w:sz w:val="24"/>
          <w:szCs w:val="24"/>
        </w:rPr>
        <w:t xml:space="preserve">етственного члена российского  общества, </w:t>
      </w:r>
      <w:r w:rsidRPr="00F04FCB">
        <w:rPr>
          <w:rFonts w:ascii="Times New Roman" w:hAnsi="Times New Roman"/>
          <w:sz w:val="24"/>
          <w:szCs w:val="24"/>
        </w:rPr>
        <w:t>осознающего свои конституционные права и обязан</w:t>
      </w:r>
      <w:r>
        <w:rPr>
          <w:rFonts w:ascii="Times New Roman" w:hAnsi="Times New Roman"/>
          <w:sz w:val="24"/>
          <w:szCs w:val="24"/>
        </w:rPr>
        <w:t xml:space="preserve">ности, уважающего  закон  и  </w:t>
      </w:r>
      <w:r w:rsidRPr="00F04FCB">
        <w:rPr>
          <w:rFonts w:ascii="Times New Roman" w:hAnsi="Times New Roman"/>
          <w:sz w:val="24"/>
          <w:szCs w:val="24"/>
        </w:rPr>
        <w:t xml:space="preserve">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готовность к служению Отечеству, его защите;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    </w:t>
      </w:r>
      <w:r w:rsidRPr="006D43D0">
        <w:rPr>
          <w:rFonts w:ascii="Times New Roman" w:hAnsi="Times New Roman"/>
          <w:b/>
          <w:sz w:val="24"/>
          <w:szCs w:val="24"/>
        </w:rPr>
        <w:t>Метапредметные      результаты   освоения   основной   образовательной   программы должны отражать:</w:t>
      </w:r>
      <w:r w:rsidRPr="00F04FCB">
        <w:rPr>
          <w:rFonts w:ascii="Times New Roman" w:hAnsi="Times New Roman"/>
          <w:sz w:val="24"/>
          <w:szCs w:val="24"/>
        </w:rPr>
        <w:t xml:space="preserve">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умение  использовать  средства  информационных  и  коммуникационных  </w:t>
      </w:r>
      <w:r w:rsidR="006D43D0">
        <w:rPr>
          <w:rFonts w:ascii="Times New Roman" w:hAnsi="Times New Roman"/>
          <w:sz w:val="24"/>
          <w:szCs w:val="24"/>
        </w:rPr>
        <w:t xml:space="preserve">технологий </w:t>
      </w:r>
      <w:r w:rsidRPr="00F04FCB">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умение  определять  назначение  и  функци</w:t>
      </w:r>
      <w:r w:rsidR="006D43D0">
        <w:rPr>
          <w:rFonts w:ascii="Times New Roman" w:hAnsi="Times New Roman"/>
          <w:sz w:val="24"/>
          <w:szCs w:val="24"/>
        </w:rPr>
        <w:t>и  различных  социальных  инсти</w:t>
      </w:r>
      <w:r w:rsidRPr="00F04FCB">
        <w:rPr>
          <w:rFonts w:ascii="Times New Roman" w:hAnsi="Times New Roman"/>
          <w:sz w:val="24"/>
          <w:szCs w:val="24"/>
        </w:rPr>
        <w:t xml:space="preserve">тутов;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F04FCB" w:rsidRPr="00941447" w:rsidRDefault="00F04FCB" w:rsidP="00F04FCB">
      <w:pPr>
        <w:pStyle w:val="afff0"/>
        <w:jc w:val="both"/>
        <w:rPr>
          <w:rFonts w:ascii="Times New Roman" w:hAnsi="Times New Roman"/>
          <w:b/>
          <w:sz w:val="24"/>
          <w:szCs w:val="24"/>
        </w:rPr>
      </w:pPr>
      <w:r w:rsidRPr="006D43D0">
        <w:rPr>
          <w:rFonts w:ascii="Times New Roman" w:hAnsi="Times New Roman"/>
          <w:b/>
          <w:sz w:val="24"/>
          <w:szCs w:val="24"/>
        </w:rPr>
        <w:t xml:space="preserve">   •  Предметные  результаты  освоения  основной  образовательной  программы  </w:t>
      </w:r>
      <w:r w:rsidRPr="00941447">
        <w:rPr>
          <w:rFonts w:ascii="Times New Roman" w:hAnsi="Times New Roman"/>
          <w:b/>
          <w:sz w:val="24"/>
          <w:szCs w:val="24"/>
        </w:rPr>
        <w:t>устанав</w:t>
      </w:r>
      <w:r w:rsidR="006D43D0" w:rsidRPr="00941447">
        <w:rPr>
          <w:rFonts w:ascii="Times New Roman" w:hAnsi="Times New Roman"/>
          <w:b/>
          <w:sz w:val="24"/>
          <w:szCs w:val="24"/>
        </w:rPr>
        <w:t xml:space="preserve">ливаются для учебных </w:t>
      </w:r>
      <w:r w:rsidR="00941447">
        <w:rPr>
          <w:rFonts w:ascii="Times New Roman" w:hAnsi="Times New Roman"/>
          <w:b/>
          <w:sz w:val="24"/>
          <w:szCs w:val="24"/>
        </w:rPr>
        <w:t>предметов</w:t>
      </w:r>
      <w:r w:rsidRPr="00941447">
        <w:rPr>
          <w:rFonts w:ascii="Times New Roman" w:hAnsi="Times New Roman"/>
          <w:b/>
          <w:sz w:val="24"/>
          <w:szCs w:val="24"/>
        </w:rPr>
        <w:t xml:space="preserve">  на базовом уровне. </w:t>
      </w:r>
    </w:p>
    <w:p w:rsidR="00F04FCB" w:rsidRPr="00941447" w:rsidRDefault="00F04FCB" w:rsidP="00F04FCB">
      <w:pPr>
        <w:pStyle w:val="afff0"/>
        <w:jc w:val="both"/>
        <w:rPr>
          <w:rFonts w:ascii="Times New Roman" w:hAnsi="Times New Roman"/>
          <w:sz w:val="24"/>
          <w:szCs w:val="24"/>
        </w:rPr>
      </w:pPr>
      <w:r w:rsidRPr="00941447">
        <w:rPr>
          <w:rFonts w:ascii="Times New Roman" w:hAnsi="Times New Roman"/>
          <w:sz w:val="24"/>
          <w:szCs w:val="24"/>
        </w:rPr>
        <w:t xml:space="preserve">     Предметные результаты освоения основной образовательной программы для  учебных  </w:t>
      </w:r>
      <w:r w:rsidR="00941447">
        <w:rPr>
          <w:rFonts w:ascii="Times New Roman" w:hAnsi="Times New Roman"/>
          <w:sz w:val="24"/>
          <w:szCs w:val="24"/>
        </w:rPr>
        <w:t>предметов</w:t>
      </w:r>
      <w:r w:rsidRPr="00941447">
        <w:rPr>
          <w:rFonts w:ascii="Times New Roman" w:hAnsi="Times New Roman"/>
          <w:sz w:val="24"/>
          <w:szCs w:val="24"/>
        </w:rPr>
        <w:t xml:space="preserve">  на  базовом  уровне  ориентированы  на  обеспечение  преимущественно общеобразовательной и общекультурной подготовки</w:t>
      </w:r>
      <w:r w:rsidR="00645109" w:rsidRPr="00941447">
        <w:rPr>
          <w:rFonts w:ascii="Times New Roman" w:hAnsi="Times New Roman"/>
          <w:sz w:val="24"/>
          <w:szCs w:val="24"/>
        </w:rPr>
        <w:t>; возможности</w:t>
      </w:r>
      <w:r w:rsidRPr="00941447">
        <w:rPr>
          <w:rFonts w:ascii="Times New Roman" w:hAnsi="Times New Roman"/>
          <w:sz w:val="24"/>
          <w:szCs w:val="24"/>
        </w:rPr>
        <w:t xml:space="preserve">  дальнейшего  успешного  профессионального  </w:t>
      </w:r>
      <w:r w:rsidR="006D43D0" w:rsidRPr="00941447">
        <w:rPr>
          <w:rFonts w:ascii="Times New Roman" w:hAnsi="Times New Roman"/>
          <w:sz w:val="24"/>
          <w:szCs w:val="24"/>
        </w:rPr>
        <w:t>обучения</w:t>
      </w:r>
      <w:r w:rsidRPr="00941447">
        <w:rPr>
          <w:rFonts w:ascii="Times New Roman" w:hAnsi="Times New Roman"/>
          <w:sz w:val="24"/>
          <w:szCs w:val="24"/>
        </w:rPr>
        <w:t xml:space="preserve">. </w:t>
      </w:r>
    </w:p>
    <w:p w:rsidR="00E96F0C" w:rsidRPr="003946B2" w:rsidRDefault="00E96F0C" w:rsidP="00E96F0C">
      <w:pPr>
        <w:pStyle w:val="afff0"/>
        <w:jc w:val="center"/>
        <w:rPr>
          <w:rFonts w:ascii="Times New Roman" w:hAnsi="Times New Roman"/>
          <w:b/>
          <w:sz w:val="24"/>
          <w:szCs w:val="24"/>
        </w:rPr>
      </w:pPr>
      <w:r w:rsidRPr="00941447">
        <w:rPr>
          <w:rFonts w:ascii="Times New Roman" w:hAnsi="Times New Roman"/>
          <w:b/>
          <w:sz w:val="24"/>
          <w:szCs w:val="24"/>
        </w:rPr>
        <w:t>1. Русский язык и литература</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«Русский язык и литература»</w:t>
      </w:r>
      <w:r w:rsidRPr="003946B2">
        <w:rPr>
          <w:rFonts w:ascii="Times New Roman" w:hAnsi="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E96F0C" w:rsidRPr="003946B2" w:rsidRDefault="00E96F0C" w:rsidP="00E96F0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результат</w:t>
      </w:r>
      <w:r>
        <w:rPr>
          <w:rFonts w:ascii="Times New Roman" w:hAnsi="Times New Roman"/>
          <w:sz w:val="24"/>
          <w:szCs w:val="24"/>
        </w:rPr>
        <w:t>ы изучения предметной области «Русский язык и литература»</w:t>
      </w:r>
      <w:r w:rsidRPr="003946B2">
        <w:rPr>
          <w:rFonts w:ascii="Times New Roman" w:hAnsi="Times New Roman"/>
          <w:sz w:val="24"/>
          <w:szCs w:val="24"/>
        </w:rPr>
        <w:t xml:space="preserve"> включают результаты изучения учебных </w:t>
      </w:r>
      <w:r w:rsidR="00E809CE">
        <w:rPr>
          <w:rFonts w:ascii="Times New Roman" w:hAnsi="Times New Roman"/>
          <w:sz w:val="24"/>
          <w:szCs w:val="24"/>
        </w:rPr>
        <w:t>предметов</w:t>
      </w:r>
      <w:r w:rsidRPr="003946B2">
        <w:rPr>
          <w:rFonts w:ascii="Times New Roman" w:hAnsi="Times New Roman"/>
          <w:sz w:val="24"/>
          <w:szCs w:val="24"/>
        </w:rPr>
        <w:t>:</w:t>
      </w:r>
      <w:r>
        <w:rPr>
          <w:rFonts w:ascii="Times New Roman" w:hAnsi="Times New Roman"/>
          <w:sz w:val="24"/>
          <w:szCs w:val="24"/>
        </w:rPr>
        <w:t xml:space="preserve"> </w:t>
      </w:r>
      <w:r w:rsidRPr="00254E5C">
        <w:rPr>
          <w:rFonts w:ascii="Times New Roman" w:hAnsi="Times New Roman"/>
          <w:b/>
          <w:sz w:val="24"/>
          <w:szCs w:val="24"/>
        </w:rPr>
        <w:t>«Русский язык»</w:t>
      </w:r>
      <w:r w:rsidRPr="00254E5C">
        <w:rPr>
          <w:rFonts w:ascii="Times New Roman" w:hAnsi="Times New Roman"/>
          <w:sz w:val="24"/>
          <w:szCs w:val="24"/>
        </w:rPr>
        <w:t>,</w:t>
      </w:r>
      <w:r w:rsidRPr="00254E5C">
        <w:rPr>
          <w:rFonts w:ascii="Times New Roman" w:hAnsi="Times New Roman"/>
          <w:b/>
          <w:sz w:val="24"/>
          <w:szCs w:val="24"/>
        </w:rPr>
        <w:t xml:space="preserve"> «Литература»</w:t>
      </w:r>
      <w:r w:rsidRPr="003946B2">
        <w:rPr>
          <w:rFonts w:ascii="Times New Roman" w:hAnsi="Times New Roman"/>
          <w:sz w:val="24"/>
          <w:szCs w:val="24"/>
        </w:rPr>
        <w:t xml:space="preserve"> (базовый уровень) - требования к предметным результатам освоения базового курса русского языка и литературы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навыками самоанализа и самооценки на основе наблюдений за собственной речью;</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lastRenderedPageBreak/>
        <w:t>6) сформированность представлений об изобразительно-выразительных возможностях русского языка;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E96F0C" w:rsidRDefault="00E96F0C" w:rsidP="00E96F0C">
      <w:pPr>
        <w:pStyle w:val="afff0"/>
        <w:jc w:val="both"/>
        <w:rPr>
          <w:rFonts w:ascii="Times New Roman" w:hAnsi="Times New Roman"/>
          <w:sz w:val="24"/>
          <w:szCs w:val="24"/>
        </w:rPr>
      </w:pPr>
      <w:r w:rsidRPr="003946B2">
        <w:rPr>
          <w:rFonts w:ascii="Times New Roman" w:hAnsi="Times New Roman"/>
          <w:sz w:val="24"/>
          <w:szCs w:val="24"/>
        </w:rPr>
        <w:t xml:space="preserve">10) сформированность представлений о системе стилей </w:t>
      </w:r>
      <w:r>
        <w:rPr>
          <w:rFonts w:ascii="Times New Roman" w:hAnsi="Times New Roman"/>
          <w:sz w:val="24"/>
          <w:szCs w:val="24"/>
        </w:rPr>
        <w:t>языка художественной литературы.</w:t>
      </w:r>
    </w:p>
    <w:p w:rsidR="00E96F0C" w:rsidRPr="003946B2" w:rsidRDefault="00E96F0C" w:rsidP="00E96F0C">
      <w:pPr>
        <w:pStyle w:val="afff0"/>
        <w:jc w:val="center"/>
        <w:rPr>
          <w:rFonts w:ascii="Times New Roman" w:hAnsi="Times New Roman"/>
          <w:b/>
          <w:sz w:val="24"/>
          <w:szCs w:val="24"/>
        </w:rPr>
      </w:pPr>
      <w:r w:rsidRPr="003946B2">
        <w:rPr>
          <w:rFonts w:ascii="Times New Roman" w:hAnsi="Times New Roman"/>
          <w:b/>
          <w:sz w:val="24"/>
          <w:szCs w:val="24"/>
        </w:rPr>
        <w:t>2. Родной язык и родная литература</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Родной язык и род</w:t>
      </w:r>
      <w:r>
        <w:rPr>
          <w:rFonts w:ascii="Times New Roman" w:hAnsi="Times New Roman"/>
          <w:sz w:val="24"/>
          <w:szCs w:val="24"/>
        </w:rPr>
        <w:t>ная литература»</w:t>
      </w:r>
      <w:r w:rsidRPr="003946B2">
        <w:rPr>
          <w:rFonts w:ascii="Times New Roman" w:hAnsi="Times New Roman"/>
          <w:sz w:val="24"/>
          <w:szCs w:val="24"/>
        </w:rPr>
        <w:t xml:space="preserve"> должно обеспечить:</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E96F0C"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E96F0C" w:rsidRPr="003946B2" w:rsidRDefault="00E96F0C" w:rsidP="00E96F0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«Родной язык и родная литература»</w:t>
      </w:r>
      <w:r w:rsidRPr="003946B2">
        <w:rPr>
          <w:rFonts w:ascii="Times New Roman" w:hAnsi="Times New Roman"/>
          <w:sz w:val="24"/>
          <w:szCs w:val="24"/>
        </w:rPr>
        <w:t xml:space="preserve"> включа</w:t>
      </w:r>
      <w:r>
        <w:rPr>
          <w:rFonts w:ascii="Times New Roman" w:hAnsi="Times New Roman"/>
          <w:sz w:val="24"/>
          <w:szCs w:val="24"/>
        </w:rPr>
        <w:t>ют предметные результаты учебного</w:t>
      </w:r>
      <w:r w:rsidRPr="003946B2">
        <w:rPr>
          <w:rFonts w:ascii="Times New Roman" w:hAnsi="Times New Roman"/>
          <w:sz w:val="24"/>
          <w:szCs w:val="24"/>
        </w:rPr>
        <w:t xml:space="preserve"> п</w:t>
      </w:r>
      <w:r>
        <w:rPr>
          <w:rFonts w:ascii="Times New Roman" w:hAnsi="Times New Roman"/>
          <w:sz w:val="24"/>
          <w:szCs w:val="24"/>
        </w:rPr>
        <w:t xml:space="preserve">редмета </w:t>
      </w:r>
      <w:r w:rsidRPr="00254E5C">
        <w:rPr>
          <w:rFonts w:ascii="Times New Roman" w:hAnsi="Times New Roman"/>
          <w:b/>
          <w:sz w:val="24"/>
          <w:szCs w:val="24"/>
        </w:rPr>
        <w:t>«Родной язык»</w:t>
      </w:r>
      <w:r w:rsidRPr="003946B2">
        <w:rPr>
          <w:rFonts w:ascii="Times New Roman" w:hAnsi="Times New Roman"/>
          <w:sz w:val="24"/>
          <w:szCs w:val="24"/>
        </w:rPr>
        <w:t xml:space="preserve"> (базовый уровень) - требования к предметным результатам освоения базового курса родного языка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lastRenderedPageBreak/>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E96F0C" w:rsidRPr="00254E5C" w:rsidRDefault="00E96F0C" w:rsidP="00E96F0C">
      <w:pPr>
        <w:pStyle w:val="afff0"/>
        <w:jc w:val="center"/>
        <w:rPr>
          <w:rFonts w:ascii="Times New Roman" w:hAnsi="Times New Roman"/>
          <w:b/>
          <w:sz w:val="24"/>
          <w:szCs w:val="24"/>
        </w:rPr>
      </w:pPr>
      <w:r w:rsidRPr="00254E5C">
        <w:rPr>
          <w:rFonts w:ascii="Times New Roman" w:hAnsi="Times New Roman"/>
          <w:b/>
          <w:sz w:val="24"/>
          <w:szCs w:val="24"/>
        </w:rPr>
        <w:t>3. Иностранные языки</w:t>
      </w:r>
    </w:p>
    <w:p w:rsidR="00E96F0C" w:rsidRPr="003946B2" w:rsidRDefault="00E96F0C" w:rsidP="00E96F0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«Иностранные языки»</w:t>
      </w:r>
      <w:r w:rsidRPr="003946B2">
        <w:rPr>
          <w:rFonts w:ascii="Times New Roman" w:hAnsi="Times New Roman"/>
          <w:sz w:val="24"/>
          <w:szCs w:val="24"/>
        </w:rPr>
        <w:t xml:space="preserve"> включают предме</w:t>
      </w:r>
      <w:r>
        <w:rPr>
          <w:rFonts w:ascii="Times New Roman" w:hAnsi="Times New Roman"/>
          <w:sz w:val="24"/>
          <w:szCs w:val="24"/>
        </w:rPr>
        <w:t xml:space="preserve">тные результаты изучения учебного предмета </w:t>
      </w:r>
      <w:r w:rsidRPr="00254E5C">
        <w:rPr>
          <w:rFonts w:ascii="Times New Roman" w:hAnsi="Times New Roman"/>
          <w:b/>
          <w:sz w:val="24"/>
          <w:szCs w:val="24"/>
        </w:rPr>
        <w:t>«Иностранный язык»</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иностранного языка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E96F0C" w:rsidRPr="00254E5C" w:rsidRDefault="00E96F0C" w:rsidP="00E96F0C">
      <w:pPr>
        <w:pStyle w:val="afff0"/>
        <w:jc w:val="center"/>
        <w:rPr>
          <w:rFonts w:ascii="Times New Roman" w:hAnsi="Times New Roman"/>
          <w:b/>
          <w:sz w:val="24"/>
          <w:szCs w:val="24"/>
        </w:rPr>
      </w:pPr>
      <w:r w:rsidRPr="00254E5C">
        <w:rPr>
          <w:rFonts w:ascii="Times New Roman" w:hAnsi="Times New Roman"/>
          <w:b/>
          <w:sz w:val="24"/>
          <w:szCs w:val="24"/>
        </w:rPr>
        <w:t>4. Общественные науки</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«Общественные науки»</w:t>
      </w:r>
      <w:r w:rsidRPr="003946B2">
        <w:rPr>
          <w:rFonts w:ascii="Times New Roman" w:hAnsi="Times New Roman"/>
          <w:sz w:val="24"/>
          <w:szCs w:val="24"/>
        </w:rPr>
        <w:t xml:space="preserve"> должно обеспечить:</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понимание роли России в многообразном, быстро меняющемся глобальном мире;</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знаниями о многообразии взглядов и теорий по тематике общественных наук.</w:t>
      </w:r>
    </w:p>
    <w:p w:rsidR="00E96F0C" w:rsidRPr="003946B2" w:rsidRDefault="00E96F0C" w:rsidP="00E96F0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«Общественные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E96F0C" w:rsidRPr="003946B2" w:rsidRDefault="00E96F0C" w:rsidP="00E96F0C">
      <w:pPr>
        <w:pStyle w:val="afff0"/>
        <w:ind w:firstLine="567"/>
        <w:jc w:val="both"/>
        <w:rPr>
          <w:rFonts w:ascii="Times New Roman" w:hAnsi="Times New Roman"/>
          <w:sz w:val="24"/>
          <w:szCs w:val="24"/>
        </w:rPr>
      </w:pPr>
      <w:r w:rsidRPr="00254E5C">
        <w:rPr>
          <w:rFonts w:ascii="Times New Roman" w:hAnsi="Times New Roman"/>
          <w:b/>
          <w:sz w:val="24"/>
          <w:szCs w:val="24"/>
        </w:rPr>
        <w:t>«История»</w:t>
      </w:r>
      <w:r w:rsidRPr="003946B2">
        <w:rPr>
          <w:rFonts w:ascii="Times New Roman" w:hAnsi="Times New Roman"/>
          <w:sz w:val="24"/>
          <w:szCs w:val="24"/>
        </w:rPr>
        <w:t xml:space="preserve"> (базовый уровень) - требования к предметным результатам освоения базового курса истории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lastRenderedPageBreak/>
        <w:t>2) владение комплексом знаний об истории России и человечества в целом, представлениями об общем и особенном в мировом историческом процессе;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E96F0C" w:rsidRPr="003946B2" w:rsidRDefault="00E96F0C" w:rsidP="00E96F0C">
      <w:pPr>
        <w:pStyle w:val="afff0"/>
        <w:ind w:firstLine="567"/>
        <w:jc w:val="both"/>
        <w:rPr>
          <w:rFonts w:ascii="Times New Roman" w:hAnsi="Times New Roman"/>
          <w:sz w:val="24"/>
          <w:szCs w:val="24"/>
        </w:rPr>
      </w:pPr>
      <w:r w:rsidRPr="007B79CF">
        <w:rPr>
          <w:rFonts w:ascii="Times New Roman" w:hAnsi="Times New Roman"/>
          <w:b/>
          <w:sz w:val="24"/>
          <w:szCs w:val="24"/>
        </w:rPr>
        <w:t>«Обществознание»</w:t>
      </w:r>
      <w:r w:rsidRPr="003946B2">
        <w:rPr>
          <w:rFonts w:ascii="Times New Roman" w:hAnsi="Times New Roman"/>
          <w:sz w:val="24"/>
          <w:szCs w:val="24"/>
        </w:rPr>
        <w:t xml:space="preserve"> (базовый уровень) - требования к предметным результатам освоения инте</w:t>
      </w:r>
      <w:r>
        <w:rPr>
          <w:rFonts w:ascii="Times New Roman" w:hAnsi="Times New Roman"/>
          <w:sz w:val="24"/>
          <w:szCs w:val="24"/>
        </w:rPr>
        <w:t>грированного учебного предмета «Обществознание»</w:t>
      </w:r>
      <w:r w:rsidRPr="003946B2">
        <w:rPr>
          <w:rFonts w:ascii="Times New Roman" w:hAnsi="Times New Roman"/>
          <w:sz w:val="24"/>
          <w:szCs w:val="24"/>
        </w:rPr>
        <w:t xml:space="preserve">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базовым понятийным аппаратом социальных наук;</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методах познания социальных явлений и процессов;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География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географии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владение представлениями о современной географической науке, ее участии в решении важнейших проблем человечества;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6) владение умениями географического анализа и интерпретации разнообразной информации;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E96F0C" w:rsidRPr="007B79CF" w:rsidRDefault="00E96F0C" w:rsidP="00E96F0C">
      <w:pPr>
        <w:pStyle w:val="afff0"/>
        <w:jc w:val="center"/>
        <w:rPr>
          <w:rFonts w:ascii="Times New Roman" w:hAnsi="Times New Roman"/>
          <w:b/>
          <w:sz w:val="24"/>
          <w:szCs w:val="24"/>
        </w:rPr>
      </w:pPr>
      <w:r w:rsidRPr="007B79CF">
        <w:rPr>
          <w:rFonts w:ascii="Times New Roman" w:hAnsi="Times New Roman"/>
          <w:b/>
          <w:sz w:val="24"/>
          <w:szCs w:val="24"/>
        </w:rPr>
        <w:t>5. Математика и информатика</w:t>
      </w:r>
    </w:p>
    <w:p w:rsidR="00E96F0C" w:rsidRPr="003946B2" w:rsidRDefault="00E96F0C" w:rsidP="00E809CE">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Математика и ин</w:t>
      </w:r>
      <w:r>
        <w:rPr>
          <w:rFonts w:ascii="Times New Roman" w:hAnsi="Times New Roman"/>
          <w:sz w:val="24"/>
          <w:szCs w:val="24"/>
        </w:rPr>
        <w:t>форматика»</w:t>
      </w:r>
      <w:r w:rsidRPr="003946B2">
        <w:rPr>
          <w:rFonts w:ascii="Times New Roman" w:hAnsi="Times New Roman"/>
          <w:sz w:val="24"/>
          <w:szCs w:val="24"/>
        </w:rPr>
        <w:t xml:space="preserve"> должно обеспечить:</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логического, алгоритмического и математического мышления;</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применять полученные знания при решении различных задач;</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lastRenderedPageBreak/>
        <w:t>-</w:t>
      </w:r>
      <w:r w:rsidRPr="003946B2">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E96F0C" w:rsidRPr="003946B2" w:rsidRDefault="00E96F0C" w:rsidP="00E96F0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sidR="00E809CE">
        <w:rPr>
          <w:rFonts w:ascii="Times New Roman" w:hAnsi="Times New Roman"/>
          <w:sz w:val="24"/>
          <w:szCs w:val="24"/>
        </w:rPr>
        <w:t>ты изучения предметной области «Математика и информатика»</w:t>
      </w:r>
      <w:r w:rsidRPr="003946B2">
        <w:rPr>
          <w:rFonts w:ascii="Times New Roman" w:hAnsi="Times New Roman"/>
          <w:sz w:val="24"/>
          <w:szCs w:val="24"/>
        </w:rPr>
        <w:t xml:space="preserve"> включают предметные результаты изучения учебных предметов:</w:t>
      </w:r>
    </w:p>
    <w:p w:rsidR="00E96F0C" w:rsidRPr="003946B2" w:rsidRDefault="00E96F0C" w:rsidP="00E96F0C">
      <w:pPr>
        <w:pStyle w:val="afff0"/>
        <w:ind w:firstLine="567"/>
        <w:jc w:val="both"/>
        <w:rPr>
          <w:rFonts w:ascii="Times New Roman" w:hAnsi="Times New Roman"/>
          <w:sz w:val="24"/>
          <w:szCs w:val="24"/>
        </w:rPr>
      </w:pPr>
      <w:r w:rsidRPr="007B79CF">
        <w:rPr>
          <w:rFonts w:ascii="Times New Roman" w:hAnsi="Times New Roman"/>
          <w:b/>
          <w:sz w:val="24"/>
          <w:szCs w:val="24"/>
        </w:rPr>
        <w:t>«Математика»</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математики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8) владение навыками использования готовых компьюте</w:t>
      </w:r>
      <w:r>
        <w:rPr>
          <w:rFonts w:ascii="Times New Roman" w:hAnsi="Times New Roman"/>
          <w:sz w:val="24"/>
          <w:szCs w:val="24"/>
        </w:rPr>
        <w:t>рных программ при решении задач.</w:t>
      </w:r>
    </w:p>
    <w:p w:rsidR="00E96F0C" w:rsidRPr="003946B2" w:rsidRDefault="00E96F0C" w:rsidP="00E96F0C">
      <w:pPr>
        <w:pStyle w:val="afff0"/>
        <w:ind w:firstLine="567"/>
        <w:jc w:val="both"/>
        <w:rPr>
          <w:rFonts w:ascii="Times New Roman" w:hAnsi="Times New Roman"/>
          <w:sz w:val="24"/>
          <w:szCs w:val="24"/>
        </w:rPr>
      </w:pPr>
      <w:r w:rsidRPr="007B79CF">
        <w:rPr>
          <w:rFonts w:ascii="Times New Roman" w:hAnsi="Times New Roman"/>
          <w:b/>
          <w:sz w:val="24"/>
          <w:szCs w:val="24"/>
        </w:rPr>
        <w:t>«Информатика»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информатики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 xml:space="preserve">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w:t>
      </w:r>
      <w:r w:rsidRPr="003946B2">
        <w:rPr>
          <w:rFonts w:ascii="Times New Roman" w:hAnsi="Times New Roman"/>
          <w:sz w:val="24"/>
          <w:szCs w:val="24"/>
        </w:rPr>
        <w:lastRenderedPageBreak/>
        <w:t>хранения и простейшей обработке данных; понятия о базах данных и средствах доступа к ним, умений работать с ними;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6) владение компьютерными средствами представления и анализа данных;</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E96F0C" w:rsidRPr="007B79CF" w:rsidRDefault="00E96F0C" w:rsidP="00E96F0C">
      <w:pPr>
        <w:pStyle w:val="afff0"/>
        <w:jc w:val="center"/>
        <w:rPr>
          <w:rFonts w:ascii="Times New Roman" w:hAnsi="Times New Roman"/>
          <w:b/>
          <w:sz w:val="24"/>
          <w:szCs w:val="24"/>
        </w:rPr>
      </w:pPr>
      <w:r w:rsidRPr="007B79CF">
        <w:rPr>
          <w:rFonts w:ascii="Times New Roman" w:hAnsi="Times New Roman"/>
          <w:b/>
          <w:sz w:val="24"/>
          <w:szCs w:val="24"/>
        </w:rPr>
        <w:t>6. Естественные науки</w:t>
      </w:r>
    </w:p>
    <w:p w:rsidR="00E96F0C" w:rsidRPr="003946B2" w:rsidRDefault="00E96F0C" w:rsidP="00E809CE">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«Естественные науки»</w:t>
      </w:r>
      <w:r w:rsidRPr="003946B2">
        <w:rPr>
          <w:rFonts w:ascii="Times New Roman" w:hAnsi="Times New Roman"/>
          <w:sz w:val="24"/>
          <w:szCs w:val="24"/>
        </w:rPr>
        <w:t xml:space="preserve"> должно обеспечить:</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целостной научной картины мира;</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формирование понимания взаимосвязи и взаимозависимости естественных наук;</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E96F0C" w:rsidRPr="003946B2" w:rsidRDefault="00E96F0C" w:rsidP="00E96F0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w:t>
      </w:r>
      <w:r w:rsidRPr="003946B2">
        <w:rPr>
          <w:rFonts w:ascii="Times New Roman" w:hAnsi="Times New Roman"/>
          <w:sz w:val="24"/>
          <w:szCs w:val="24"/>
        </w:rPr>
        <w:t>Естеств</w:t>
      </w:r>
      <w:r>
        <w:rPr>
          <w:rFonts w:ascii="Times New Roman" w:hAnsi="Times New Roman"/>
          <w:sz w:val="24"/>
          <w:szCs w:val="24"/>
        </w:rPr>
        <w:t>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E96F0C" w:rsidRPr="003946B2" w:rsidRDefault="00E96F0C" w:rsidP="00E96F0C">
      <w:pPr>
        <w:pStyle w:val="afff0"/>
        <w:ind w:firstLine="567"/>
        <w:jc w:val="both"/>
        <w:rPr>
          <w:rFonts w:ascii="Times New Roman" w:hAnsi="Times New Roman"/>
          <w:sz w:val="24"/>
          <w:szCs w:val="24"/>
        </w:rPr>
      </w:pPr>
      <w:r w:rsidRPr="007B79CF">
        <w:rPr>
          <w:rFonts w:ascii="Times New Roman" w:hAnsi="Times New Roman"/>
          <w:b/>
          <w:sz w:val="24"/>
          <w:szCs w:val="24"/>
        </w:rPr>
        <w:t>«Физика»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физики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решать физические задачи;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физической информации, получаемой из разных источников;</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Химия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химии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давать количественные оценки и проводить расчеты по химическим формулам и уравнениям;</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владение правилами техники безопасности при использовании химических веществ;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lastRenderedPageBreak/>
        <w:t>6) сформированность собственной позиции по отношению к химической информации, получаемой из разных источников;</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Биология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биологии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Астрономия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учебного предмета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понимание сущности наблюдаемых во Вселенной явлений;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E96F0C" w:rsidRPr="00B50F6B" w:rsidRDefault="00E96F0C" w:rsidP="00E96F0C">
      <w:pPr>
        <w:pStyle w:val="afff0"/>
        <w:jc w:val="center"/>
        <w:rPr>
          <w:rFonts w:ascii="Times New Roman" w:hAnsi="Times New Roman"/>
          <w:b/>
          <w:sz w:val="24"/>
          <w:szCs w:val="24"/>
        </w:rPr>
      </w:pPr>
      <w:r w:rsidRPr="00B50F6B">
        <w:rPr>
          <w:rFonts w:ascii="Times New Roman" w:hAnsi="Times New Roman"/>
          <w:b/>
          <w:sz w:val="24"/>
          <w:szCs w:val="24"/>
        </w:rPr>
        <w:t>7. Физическая культура, экология и основы безопасности жизнедеятельности</w:t>
      </w:r>
    </w:p>
    <w:p w:rsidR="00E96F0C" w:rsidRPr="003946B2" w:rsidRDefault="00E809CE" w:rsidP="00E96F0C">
      <w:pPr>
        <w:pStyle w:val="afff0"/>
        <w:ind w:firstLine="567"/>
        <w:jc w:val="both"/>
        <w:rPr>
          <w:rFonts w:ascii="Times New Roman" w:hAnsi="Times New Roman"/>
          <w:sz w:val="24"/>
          <w:szCs w:val="24"/>
        </w:rPr>
      </w:pPr>
      <w:r>
        <w:rPr>
          <w:rFonts w:ascii="Times New Roman" w:hAnsi="Times New Roman"/>
          <w:sz w:val="24"/>
          <w:szCs w:val="24"/>
        </w:rPr>
        <w:t>Изучение учебных предметов «Физическая культура»</w:t>
      </w:r>
      <w:r w:rsidR="00E96F0C" w:rsidRPr="003946B2">
        <w:rPr>
          <w:rFonts w:ascii="Times New Roman" w:hAnsi="Times New Roman"/>
          <w:sz w:val="24"/>
          <w:szCs w:val="24"/>
        </w:rPr>
        <w:t>,</w:t>
      </w:r>
      <w:r>
        <w:rPr>
          <w:rFonts w:ascii="Times New Roman" w:hAnsi="Times New Roman"/>
          <w:sz w:val="24"/>
          <w:szCs w:val="24"/>
        </w:rPr>
        <w:t xml:space="preserve"> «</w:t>
      </w:r>
      <w:r w:rsidR="00E96F0C" w:rsidRPr="003946B2">
        <w:rPr>
          <w:rFonts w:ascii="Times New Roman" w:hAnsi="Times New Roman"/>
          <w:sz w:val="24"/>
          <w:szCs w:val="24"/>
        </w:rPr>
        <w:t>Основы</w:t>
      </w:r>
      <w:r>
        <w:rPr>
          <w:rFonts w:ascii="Times New Roman" w:hAnsi="Times New Roman"/>
          <w:sz w:val="24"/>
          <w:szCs w:val="24"/>
        </w:rPr>
        <w:t xml:space="preserve"> безопасности жизнедеятельности»</w:t>
      </w:r>
      <w:r w:rsidR="00E96F0C" w:rsidRPr="003946B2">
        <w:rPr>
          <w:rFonts w:ascii="Times New Roman" w:hAnsi="Times New Roman"/>
          <w:sz w:val="24"/>
          <w:szCs w:val="24"/>
        </w:rPr>
        <w:t xml:space="preserve"> должно обеспечить:</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E96F0C" w:rsidRPr="003946B2" w:rsidRDefault="00E96F0C" w:rsidP="00E96F0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умение действовать индивидуально и в группе в опасных и чрезвычайных ситуациях.</w:t>
      </w:r>
    </w:p>
    <w:p w:rsidR="00E96F0C" w:rsidRPr="003946B2" w:rsidRDefault="00E96F0C" w:rsidP="00E96F0C">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Физическая культура</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физической культуры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lastRenderedPageBreak/>
        <w:t xml:space="preserve">5) владение техническими приемами и двигательными действиями базовых видов спорта, активное применение их в игровой </w:t>
      </w:r>
      <w:r w:rsidR="00FC64C4">
        <w:rPr>
          <w:rFonts w:ascii="Times New Roman" w:hAnsi="Times New Roman"/>
          <w:sz w:val="24"/>
          <w:szCs w:val="24"/>
        </w:rPr>
        <w:t>и соревновательной деятельности.</w:t>
      </w:r>
    </w:p>
    <w:p w:rsidR="00E96F0C" w:rsidRPr="003946B2" w:rsidRDefault="00E809CE" w:rsidP="00E96F0C">
      <w:pPr>
        <w:pStyle w:val="afff0"/>
        <w:ind w:firstLine="567"/>
        <w:jc w:val="both"/>
        <w:rPr>
          <w:rFonts w:ascii="Times New Roman" w:hAnsi="Times New Roman"/>
          <w:sz w:val="24"/>
          <w:szCs w:val="24"/>
        </w:rPr>
      </w:pPr>
      <w:r>
        <w:rPr>
          <w:rFonts w:ascii="Times New Roman" w:hAnsi="Times New Roman"/>
          <w:b/>
          <w:sz w:val="24"/>
          <w:szCs w:val="24"/>
        </w:rPr>
        <w:t xml:space="preserve"> </w:t>
      </w:r>
      <w:r w:rsidR="00E96F0C">
        <w:rPr>
          <w:rFonts w:ascii="Times New Roman" w:hAnsi="Times New Roman"/>
          <w:b/>
          <w:sz w:val="24"/>
          <w:szCs w:val="24"/>
        </w:rPr>
        <w:t>«</w:t>
      </w:r>
      <w:r w:rsidR="00E96F0C" w:rsidRPr="00B50F6B">
        <w:rPr>
          <w:rFonts w:ascii="Times New Roman" w:hAnsi="Times New Roman"/>
          <w:b/>
          <w:sz w:val="24"/>
          <w:szCs w:val="24"/>
        </w:rPr>
        <w:t>Основы безопасности жизнедеятельности</w:t>
      </w:r>
      <w:r w:rsidR="00E96F0C">
        <w:rPr>
          <w:rFonts w:ascii="Times New Roman" w:hAnsi="Times New Roman"/>
          <w:b/>
          <w:sz w:val="24"/>
          <w:szCs w:val="24"/>
        </w:rPr>
        <w:t>»</w:t>
      </w:r>
      <w:r w:rsidR="00E96F0C" w:rsidRPr="003946B2">
        <w:rPr>
          <w:rFonts w:ascii="Times New Roman" w:hAnsi="Times New Roman"/>
          <w:sz w:val="24"/>
          <w:szCs w:val="24"/>
        </w:rPr>
        <w:t xml:space="preserve"> (базовый уровень) - требования к предметным результатам освоения базового курса основ безопасности жизнедеятельности должны отражать:</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 xml:space="preserve">6) знание факторов, пагубно влияющих на здоровье человека, исключение из своей жизни вредных </w:t>
      </w:r>
      <w:r>
        <w:rPr>
          <w:rFonts w:ascii="Times New Roman" w:hAnsi="Times New Roman"/>
          <w:sz w:val="24"/>
          <w:szCs w:val="24"/>
        </w:rPr>
        <w:t>привычек (курения, пьянства и т.</w:t>
      </w:r>
      <w:r w:rsidRPr="003946B2">
        <w:rPr>
          <w:rFonts w:ascii="Times New Roman" w:hAnsi="Times New Roman"/>
          <w:sz w:val="24"/>
          <w:szCs w:val="24"/>
        </w:rPr>
        <w:t>д.);</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E96F0C" w:rsidRPr="003946B2" w:rsidRDefault="00E96F0C" w:rsidP="00E96F0C">
      <w:pPr>
        <w:pStyle w:val="afff0"/>
        <w:jc w:val="both"/>
        <w:rPr>
          <w:rFonts w:ascii="Times New Roman" w:hAnsi="Times New Roman"/>
          <w:sz w:val="24"/>
          <w:szCs w:val="24"/>
        </w:rPr>
      </w:pPr>
      <w:r w:rsidRPr="003946B2">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E96F0C" w:rsidRDefault="00E96F0C" w:rsidP="00E96F0C">
      <w:pPr>
        <w:pStyle w:val="afff0"/>
        <w:jc w:val="both"/>
        <w:rPr>
          <w:rFonts w:ascii="Times New Roman" w:hAnsi="Times New Roman"/>
          <w:sz w:val="24"/>
          <w:szCs w:val="24"/>
        </w:rPr>
      </w:pPr>
      <w:r w:rsidRPr="003946B2">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E96F0C" w:rsidRPr="004D4217" w:rsidRDefault="00E96F0C" w:rsidP="004D4217">
      <w:pPr>
        <w:pStyle w:val="afff0"/>
        <w:ind w:firstLine="567"/>
        <w:jc w:val="both"/>
        <w:rPr>
          <w:rFonts w:ascii="Times New Roman" w:hAnsi="Times New Roman"/>
          <w:sz w:val="24"/>
          <w:szCs w:val="24"/>
        </w:rPr>
      </w:pPr>
      <w:r w:rsidRPr="004D4217">
        <w:rPr>
          <w:rFonts w:ascii="Times New Roman" w:hAnsi="Times New Roman"/>
          <w:sz w:val="24"/>
          <w:szCs w:val="24"/>
        </w:rPr>
        <w:t>Результаты изучения дополнительных учебных предметов, курсов по выбору обучающихся должны отражать:</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lastRenderedPageBreak/>
        <w:t>5) обеспечение профессиональной ориентации обучающихся.</w:t>
      </w:r>
    </w:p>
    <w:p w:rsidR="00E96F0C" w:rsidRPr="004D4217" w:rsidRDefault="00E96F0C" w:rsidP="00E96F0C">
      <w:pPr>
        <w:pStyle w:val="afff0"/>
        <w:ind w:firstLine="567"/>
        <w:jc w:val="both"/>
        <w:rPr>
          <w:rFonts w:ascii="Times New Roman" w:hAnsi="Times New Roman"/>
          <w:sz w:val="24"/>
          <w:szCs w:val="24"/>
        </w:rPr>
      </w:pPr>
      <w:r w:rsidRPr="004D4217">
        <w:rPr>
          <w:rFonts w:ascii="Times New Roman" w:hAnsi="Times New Roman"/>
          <w:sz w:val="24"/>
          <w:szCs w:val="24"/>
        </w:rPr>
        <w:t>Результаты выполнения индивидуального проекта должны отражать:</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t>-способность к инновационной, аналитической, творческой, интеллектуальной деятельности;</w:t>
      </w:r>
    </w:p>
    <w:p w:rsidR="00E96F0C" w:rsidRPr="004D4217" w:rsidRDefault="00E96F0C" w:rsidP="00E96F0C">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96F0C" w:rsidRPr="004D4217" w:rsidRDefault="004D4217" w:rsidP="00E96F0C">
      <w:pPr>
        <w:pStyle w:val="afff0"/>
        <w:jc w:val="both"/>
        <w:rPr>
          <w:rFonts w:ascii="Times New Roman" w:hAnsi="Times New Roman"/>
          <w:sz w:val="24"/>
          <w:szCs w:val="24"/>
        </w:rPr>
      </w:pPr>
      <w:r w:rsidRPr="004D4217">
        <w:rPr>
          <w:rFonts w:ascii="Times New Roman" w:hAnsi="Times New Roman"/>
          <w:sz w:val="24"/>
          <w:szCs w:val="24"/>
        </w:rPr>
        <w:t>-</w:t>
      </w:r>
      <w:r w:rsidR="00E96F0C" w:rsidRPr="004D421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96F0C" w:rsidRDefault="00E96F0C" w:rsidP="00F04FCB">
      <w:pPr>
        <w:pStyle w:val="afff0"/>
        <w:jc w:val="both"/>
        <w:rPr>
          <w:rFonts w:ascii="Times New Roman" w:hAnsi="Times New Roman"/>
          <w:sz w:val="24"/>
          <w:szCs w:val="24"/>
        </w:rPr>
      </w:pPr>
    </w:p>
    <w:p w:rsidR="00F04FCB" w:rsidRPr="001633DC" w:rsidRDefault="001633DC" w:rsidP="001633DC">
      <w:pPr>
        <w:pStyle w:val="afff0"/>
        <w:ind w:firstLine="567"/>
        <w:rPr>
          <w:rFonts w:ascii="Times New Roman" w:hAnsi="Times New Roman"/>
          <w:b/>
          <w:sz w:val="28"/>
          <w:szCs w:val="28"/>
        </w:rPr>
      </w:pPr>
      <w:r>
        <w:rPr>
          <w:rFonts w:ascii="Times New Roman" w:hAnsi="Times New Roman"/>
          <w:b/>
          <w:sz w:val="28"/>
          <w:szCs w:val="28"/>
        </w:rPr>
        <w:t xml:space="preserve">3.2. </w:t>
      </w:r>
      <w:r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35.02.01 Лесное и лесопарковое хозяйство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8"/>
    <w:p w:rsidR="009C2953" w:rsidRPr="00B91E4F" w:rsidRDefault="009C2953" w:rsidP="001633DC">
      <w:pPr>
        <w:pStyle w:val="affc"/>
        <w:ind w:left="0" w:firstLine="567"/>
        <w:rPr>
          <w:b/>
          <w:iCs/>
        </w:rPr>
      </w:pPr>
      <w:r w:rsidRPr="00B91E4F">
        <w:t xml:space="preserve">Специалист лесного и лесопаркового хозяйства базовой подготовки должен обладать </w:t>
      </w:r>
      <w:r w:rsidRPr="00B91E4F">
        <w:rPr>
          <w:b/>
        </w:rPr>
        <w:t xml:space="preserve">общими </w:t>
      </w:r>
      <w:r w:rsidRPr="00B91E4F">
        <w:rPr>
          <w:b/>
          <w:iCs/>
        </w:rPr>
        <w:t>компетенциями</w:t>
      </w:r>
      <w:r w:rsidRPr="00B91E4F">
        <w:rPr>
          <w:iCs/>
        </w:rPr>
        <w:t>,</w:t>
      </w:r>
      <w:r w:rsidR="007249A2">
        <w:rPr>
          <w:iCs/>
        </w:rPr>
        <w:t xml:space="preserve"> </w:t>
      </w:r>
      <w:r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7965A7" w:rsidRPr="00FD7A0C" w:rsidRDefault="007965A7" w:rsidP="001633DC">
      <w:pPr>
        <w:pStyle w:val="23"/>
        <w:widowControl w:val="0"/>
        <w:ind w:left="0" w:firstLine="567"/>
        <w:jc w:val="both"/>
      </w:pPr>
      <w:r w:rsidRPr="00B91E4F">
        <w:rPr>
          <w:b/>
        </w:rPr>
        <w:t> </w:t>
      </w:r>
      <w:r w:rsidRPr="00B91E4F">
        <w:t xml:space="preserve">Специалист лесного и лесопаркового хозяйства базовой подготовки должен </w:t>
      </w:r>
      <w:r w:rsidRPr="00B91E4F">
        <w:rPr>
          <w:bCs/>
        </w:rPr>
        <w:t xml:space="preserve">обладать </w:t>
      </w:r>
      <w:r w:rsidRPr="00B91E4F">
        <w:rPr>
          <w:b/>
        </w:rPr>
        <w:t xml:space="preserve">профессиональными </w:t>
      </w:r>
      <w:r w:rsidRPr="00B91E4F">
        <w:rPr>
          <w:b/>
          <w:bCs/>
          <w:iCs/>
        </w:rPr>
        <w:t>компетенциями</w:t>
      </w:r>
      <w:r w:rsidRPr="00B91E4F">
        <w:rPr>
          <w:bCs/>
        </w:rPr>
        <w:t xml:space="preserve">, </w:t>
      </w:r>
      <w:r w:rsidRPr="00B91E4F">
        <w:t xml:space="preserve">соответствующими основным </w:t>
      </w:r>
      <w:r w:rsidRPr="00FD7A0C">
        <w:t>видам профессиональной деятельности:</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воспроизводству  лесов и лесоразведению.</w:t>
      </w:r>
    </w:p>
    <w:p w:rsidR="007965A7" w:rsidRPr="00B91E4F" w:rsidRDefault="007965A7" w:rsidP="001633DC">
      <w:pPr>
        <w:pStyle w:val="23"/>
        <w:widowControl w:val="0"/>
        <w:ind w:left="0" w:firstLine="567"/>
        <w:jc w:val="both"/>
        <w:rPr>
          <w:lang w:eastAsia="ar-SA"/>
        </w:rPr>
      </w:pPr>
      <w:r w:rsidRPr="00B91E4F">
        <w:rPr>
          <w:lang w:eastAsia="ar-SA"/>
        </w:rPr>
        <w:t>ПК 1.1. Планировать, осуществлять и контролировать работы по лесному семеноводству.</w:t>
      </w:r>
    </w:p>
    <w:p w:rsidR="007965A7" w:rsidRPr="00B91E4F" w:rsidRDefault="007965A7" w:rsidP="001633DC">
      <w:pPr>
        <w:pStyle w:val="23"/>
        <w:widowControl w:val="0"/>
        <w:ind w:left="0" w:firstLine="567"/>
        <w:jc w:val="both"/>
        <w:rPr>
          <w:lang w:eastAsia="ar-SA"/>
        </w:rPr>
      </w:pPr>
      <w:r w:rsidRPr="00B91E4F">
        <w:rPr>
          <w:lang w:eastAsia="ar-SA"/>
        </w:rPr>
        <w:t>ПК 1.2. Планировать, осуществлять и контролировать работы по выращиванию посадочного материала.</w:t>
      </w:r>
    </w:p>
    <w:p w:rsidR="007965A7" w:rsidRPr="00B91E4F" w:rsidRDefault="007965A7" w:rsidP="001633DC">
      <w:pPr>
        <w:pStyle w:val="23"/>
        <w:widowControl w:val="0"/>
        <w:ind w:left="0" w:firstLine="567"/>
        <w:jc w:val="both"/>
        <w:rPr>
          <w:lang w:eastAsia="ar-SA"/>
        </w:rPr>
      </w:pPr>
      <w:r w:rsidRPr="00B91E4F">
        <w:rPr>
          <w:lang w:eastAsia="ar-SA"/>
        </w:rPr>
        <w:t>ПК 1.3. Участвовать в проектировании и контролировать  работы по лесовосстановлению, лесоразведению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1.4. Участвовать в проектировании и контролировать  работы по уходу за лесами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1.5. Осуществлять мероприятия по  защите семян и посадочного материала от вредителей и болезней.</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охране и защите лесов.</w:t>
      </w:r>
    </w:p>
    <w:p w:rsidR="007965A7" w:rsidRPr="00B91E4F" w:rsidRDefault="007965A7" w:rsidP="001633DC">
      <w:pPr>
        <w:pStyle w:val="23"/>
        <w:widowControl w:val="0"/>
        <w:ind w:left="0" w:firstLine="567"/>
        <w:jc w:val="both"/>
        <w:rPr>
          <w:lang w:eastAsia="ar-SA"/>
        </w:rPr>
      </w:pPr>
      <w:r w:rsidRPr="00B91E4F">
        <w:rPr>
          <w:lang w:eastAsia="ar-SA"/>
        </w:rPr>
        <w:t>ПК 2.1. Проводить предупредительные мероприятия по   охране лесов от пожаров, загрязнений и иного  негативного воздействия.</w:t>
      </w:r>
    </w:p>
    <w:p w:rsidR="007965A7" w:rsidRPr="00B91E4F" w:rsidRDefault="007965A7" w:rsidP="001633DC">
      <w:pPr>
        <w:pStyle w:val="23"/>
        <w:widowControl w:val="0"/>
        <w:ind w:left="0" w:firstLine="567"/>
        <w:jc w:val="both"/>
        <w:rPr>
          <w:lang w:eastAsia="ar-SA"/>
        </w:rPr>
      </w:pPr>
      <w:r w:rsidRPr="00B91E4F">
        <w:rPr>
          <w:lang w:eastAsia="ar-SA"/>
        </w:rPr>
        <w:lastRenderedPageBreak/>
        <w:t>ПК 2.2. Осуществлять тушение лесных пожаров.</w:t>
      </w:r>
    </w:p>
    <w:p w:rsidR="007965A7" w:rsidRPr="00B91E4F" w:rsidRDefault="007965A7" w:rsidP="001633DC">
      <w:pPr>
        <w:pStyle w:val="23"/>
        <w:widowControl w:val="0"/>
        <w:ind w:left="0" w:firstLine="567"/>
        <w:jc w:val="both"/>
        <w:rPr>
          <w:lang w:eastAsia="ar-SA"/>
        </w:rPr>
      </w:pPr>
      <w:r w:rsidRPr="00B91E4F">
        <w:rPr>
          <w:lang w:eastAsia="ar-SA"/>
        </w:rPr>
        <w:t xml:space="preserve">ПК 2.3. Проводить лесопатологическое обследование и лесопатологический мониторинг. </w:t>
      </w:r>
    </w:p>
    <w:p w:rsidR="007965A7" w:rsidRPr="00B91E4F" w:rsidRDefault="007965A7" w:rsidP="001633DC">
      <w:pPr>
        <w:pStyle w:val="23"/>
        <w:widowControl w:val="0"/>
        <w:ind w:left="0" w:firstLine="567"/>
        <w:jc w:val="both"/>
        <w:rPr>
          <w:lang w:eastAsia="ar-SA"/>
        </w:rPr>
      </w:pPr>
      <w:r w:rsidRPr="00B91E4F">
        <w:rPr>
          <w:lang w:eastAsia="ar-SA"/>
        </w:rPr>
        <w:t>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7965A7" w:rsidRPr="00B91E4F" w:rsidRDefault="007965A7" w:rsidP="001633DC">
      <w:pPr>
        <w:pStyle w:val="23"/>
        <w:widowControl w:val="0"/>
        <w:ind w:left="0" w:firstLine="567"/>
        <w:jc w:val="both"/>
        <w:rPr>
          <w:b/>
        </w:rPr>
      </w:pPr>
      <w:r w:rsidRPr="00B91E4F">
        <w:rPr>
          <w:b/>
        </w:rPr>
        <w:t>Организация   использования лесов.</w:t>
      </w:r>
    </w:p>
    <w:p w:rsidR="007965A7" w:rsidRPr="00B91E4F" w:rsidRDefault="007965A7" w:rsidP="001633DC">
      <w:pPr>
        <w:pStyle w:val="23"/>
        <w:widowControl w:val="0"/>
        <w:ind w:left="0" w:firstLine="567"/>
        <w:jc w:val="both"/>
        <w:rPr>
          <w:lang w:eastAsia="ar-SA"/>
        </w:rPr>
      </w:pPr>
      <w:r w:rsidRPr="00B91E4F">
        <w:rPr>
          <w:lang w:eastAsia="ar-SA"/>
        </w:rPr>
        <w:t xml:space="preserve">ПК 3.1. Осуществлять отвод лесных участков для проведения мероприятий по использованию лесов. </w:t>
      </w:r>
    </w:p>
    <w:p w:rsidR="007965A7" w:rsidRPr="00B91E4F" w:rsidRDefault="007965A7" w:rsidP="001633DC">
      <w:pPr>
        <w:pStyle w:val="23"/>
        <w:widowControl w:val="0"/>
        <w:ind w:left="0" w:firstLine="567"/>
        <w:jc w:val="both"/>
        <w:rPr>
          <w:lang w:eastAsia="ar-SA"/>
        </w:rPr>
      </w:pPr>
      <w:r w:rsidRPr="00B91E4F">
        <w:rPr>
          <w:lang w:eastAsia="ar-SA"/>
        </w:rPr>
        <w:t>ПК 3.2. Планировать и контролировать работы по использованию лесов  с целью заготовки  древесины и других лесных ресурсов  и руководить ими.</w:t>
      </w:r>
    </w:p>
    <w:p w:rsidR="007965A7" w:rsidRPr="00B91E4F" w:rsidRDefault="007965A7" w:rsidP="001633DC">
      <w:pPr>
        <w:pStyle w:val="23"/>
        <w:widowControl w:val="0"/>
        <w:ind w:left="0" w:firstLine="567"/>
        <w:jc w:val="both"/>
        <w:rPr>
          <w:lang w:eastAsia="ar-SA"/>
        </w:rPr>
      </w:pPr>
      <w:r w:rsidRPr="00B91E4F">
        <w:rPr>
          <w:lang w:eastAsia="ar-SA"/>
        </w:rPr>
        <w:t xml:space="preserve">ПК 3.3. Планировать, осуществлять и контролировать рекреационную деятельность. </w:t>
      </w:r>
    </w:p>
    <w:p w:rsidR="007965A7" w:rsidRPr="00B91E4F" w:rsidRDefault="007965A7" w:rsidP="001633DC">
      <w:pPr>
        <w:pStyle w:val="23"/>
        <w:widowControl w:val="0"/>
        <w:ind w:left="0" w:firstLine="567"/>
        <w:jc w:val="both"/>
        <w:rPr>
          <w:b/>
        </w:rPr>
      </w:pPr>
      <w:r w:rsidRPr="00B91E4F">
        <w:rPr>
          <w:b/>
        </w:rPr>
        <w:t>Проведение работ по лесоустройству и таксации.</w:t>
      </w:r>
    </w:p>
    <w:p w:rsidR="007965A7" w:rsidRPr="00B91E4F" w:rsidRDefault="007965A7" w:rsidP="001633DC">
      <w:pPr>
        <w:pStyle w:val="23"/>
        <w:widowControl w:val="0"/>
        <w:ind w:left="0" w:firstLine="567"/>
        <w:jc w:val="both"/>
        <w:rPr>
          <w:lang w:eastAsia="ar-SA"/>
        </w:rPr>
      </w:pPr>
      <w:r w:rsidRPr="00B91E4F">
        <w:rPr>
          <w:lang w:eastAsia="ar-SA"/>
        </w:rPr>
        <w:t>ПК 4.1. Проводить таксацию срубленных, отдельно растущих деревьев и лесных насаждений.</w:t>
      </w:r>
    </w:p>
    <w:p w:rsidR="007965A7" w:rsidRPr="00B91E4F" w:rsidRDefault="007965A7" w:rsidP="001633DC">
      <w:pPr>
        <w:pStyle w:val="23"/>
        <w:widowControl w:val="0"/>
        <w:ind w:left="0" w:firstLine="567"/>
        <w:jc w:val="both"/>
        <w:rPr>
          <w:lang w:eastAsia="ar-SA"/>
        </w:rPr>
      </w:pPr>
      <w:r w:rsidRPr="00B91E4F">
        <w:rPr>
          <w:lang w:eastAsia="ar-SA"/>
        </w:rPr>
        <w:t>ПК 4.2. Осуществлять таксацию древесной и недревесной продукции леса.</w:t>
      </w:r>
    </w:p>
    <w:p w:rsidR="00DA741D" w:rsidRPr="007249A2" w:rsidRDefault="007965A7" w:rsidP="001633DC">
      <w:pPr>
        <w:pStyle w:val="23"/>
        <w:widowControl w:val="0"/>
        <w:ind w:left="0" w:firstLine="567"/>
        <w:jc w:val="both"/>
        <w:rPr>
          <w:lang w:eastAsia="ar-SA"/>
        </w:rPr>
      </w:pPr>
      <w:r w:rsidRPr="00B91E4F">
        <w:rPr>
          <w:lang w:eastAsia="ar-SA"/>
        </w:rPr>
        <w:t>ПК 4.3. Проводить полевые и камеральные лесоустроительные работы.</w:t>
      </w:r>
    </w:p>
    <w:p w:rsidR="005A4456" w:rsidRPr="00941447" w:rsidRDefault="00710935" w:rsidP="00CC1E8F">
      <w:bookmarkStart w:id="19" w:name="_Toc310435916"/>
      <w:r w:rsidRPr="00710935">
        <w:rPr>
          <w:b/>
        </w:rPr>
        <w:t xml:space="preserve">Выполнение работ по одной или нескольким профессиям рабочих, должностям служащих </w:t>
      </w:r>
      <w:r w:rsidRPr="00941447">
        <w:t>(станочник деревообрабатывающих станков, лесовод).</w:t>
      </w:r>
    </w:p>
    <w:p w:rsidR="00710935" w:rsidRPr="00710935" w:rsidRDefault="00710935" w:rsidP="00CC1E8F">
      <w:pPr>
        <w:rPr>
          <w:b/>
          <w:sz w:val="28"/>
          <w:szCs w:val="28"/>
        </w:rPr>
        <w:sectPr w:rsidR="00710935" w:rsidRPr="00710935"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p>
    <w:p w:rsidR="00544CB7" w:rsidRPr="007E2CBA" w:rsidRDefault="00FD7A0C" w:rsidP="007E2CBA">
      <w:pPr>
        <w:ind w:left="720" w:firstLine="0"/>
        <w:jc w:val="center"/>
        <w:rPr>
          <w:b/>
          <w:sz w:val="28"/>
          <w:szCs w:val="28"/>
        </w:rPr>
      </w:pPr>
      <w:r>
        <w:rPr>
          <w:b/>
          <w:sz w:val="28"/>
          <w:szCs w:val="28"/>
        </w:rPr>
        <w:lastRenderedPageBreak/>
        <w:t>3.3</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19"/>
    </w:p>
    <w:p w:rsidR="005A4456" w:rsidRPr="004864A6"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E2112D" w:rsidRPr="004864A6" w:rsidTr="00EB1957">
        <w:trPr>
          <w:tblHeader/>
        </w:trPr>
        <w:tc>
          <w:tcPr>
            <w:tcW w:w="1274" w:type="dxa"/>
            <w:vMerge w:val="restart"/>
            <w:vAlign w:val="center"/>
          </w:tcPr>
          <w:p w:rsidR="00E2112D" w:rsidRPr="004864A6" w:rsidRDefault="00E2112D" w:rsidP="006E5E16">
            <w:pPr>
              <w:ind w:firstLine="0"/>
              <w:jc w:val="center"/>
              <w:rPr>
                <w:sz w:val="20"/>
                <w:szCs w:val="20"/>
              </w:rPr>
            </w:pPr>
            <w:r w:rsidRPr="004864A6">
              <w:rPr>
                <w:sz w:val="20"/>
                <w:szCs w:val="20"/>
              </w:rPr>
              <w:t>Индексы дисциплин</w:t>
            </w:r>
          </w:p>
        </w:tc>
        <w:tc>
          <w:tcPr>
            <w:tcW w:w="2947" w:type="dxa"/>
            <w:vMerge w:val="restart"/>
            <w:vAlign w:val="center"/>
          </w:tcPr>
          <w:p w:rsidR="00E2112D" w:rsidRPr="004864A6" w:rsidRDefault="00E2112D" w:rsidP="006E5E16">
            <w:pPr>
              <w:ind w:firstLine="0"/>
              <w:jc w:val="center"/>
              <w:rPr>
                <w:sz w:val="20"/>
                <w:szCs w:val="20"/>
              </w:rPr>
            </w:pPr>
            <w:r w:rsidRPr="004864A6">
              <w:rPr>
                <w:sz w:val="20"/>
                <w:szCs w:val="20"/>
              </w:rPr>
              <w:t>Наименование дисциплины, МДК</w:t>
            </w:r>
          </w:p>
        </w:tc>
        <w:tc>
          <w:tcPr>
            <w:tcW w:w="10023" w:type="dxa"/>
            <w:gridSpan w:val="28"/>
          </w:tcPr>
          <w:p w:rsidR="00E2112D" w:rsidRPr="004864A6" w:rsidRDefault="00E2112D" w:rsidP="006E5E16">
            <w:pPr>
              <w:ind w:firstLine="0"/>
              <w:jc w:val="center"/>
              <w:rPr>
                <w:sz w:val="20"/>
                <w:szCs w:val="20"/>
              </w:rPr>
            </w:pPr>
            <w:r w:rsidRPr="004864A6">
              <w:rPr>
                <w:sz w:val="20"/>
                <w:szCs w:val="20"/>
              </w:rPr>
              <w:t>Компетенции</w:t>
            </w:r>
          </w:p>
        </w:tc>
      </w:tr>
      <w:tr w:rsidR="00E2112D" w:rsidRPr="004864A6" w:rsidTr="00EB1957">
        <w:trPr>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601" w:type="dxa"/>
            <w:gridSpan w:val="10"/>
          </w:tcPr>
          <w:p w:rsidR="00E2112D" w:rsidRPr="004864A6" w:rsidRDefault="00E2112D" w:rsidP="006E5E16">
            <w:pPr>
              <w:ind w:firstLine="0"/>
              <w:jc w:val="center"/>
              <w:rPr>
                <w:sz w:val="20"/>
                <w:szCs w:val="20"/>
              </w:rPr>
            </w:pPr>
            <w:r w:rsidRPr="004864A6">
              <w:rPr>
                <w:sz w:val="20"/>
                <w:szCs w:val="20"/>
              </w:rPr>
              <w:t>Общие</w:t>
            </w:r>
          </w:p>
        </w:tc>
        <w:tc>
          <w:tcPr>
            <w:tcW w:w="6422" w:type="dxa"/>
            <w:gridSpan w:val="18"/>
          </w:tcPr>
          <w:p w:rsidR="00E2112D" w:rsidRPr="004864A6" w:rsidRDefault="00E2112D" w:rsidP="006E5E16">
            <w:pPr>
              <w:ind w:firstLine="0"/>
              <w:jc w:val="center"/>
              <w:rPr>
                <w:sz w:val="20"/>
                <w:szCs w:val="20"/>
              </w:rPr>
            </w:pPr>
            <w:r w:rsidRPr="004864A6">
              <w:rPr>
                <w:sz w:val="20"/>
                <w:szCs w:val="20"/>
              </w:rPr>
              <w:t>Профессиональные</w:t>
            </w:r>
          </w:p>
        </w:tc>
      </w:tr>
      <w:tr w:rsidR="00E2112D" w:rsidRPr="004864A6" w:rsidTr="00EB1957">
        <w:trPr>
          <w:cantSplit/>
          <w:trHeight w:val="1134"/>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ОК.03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04.</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06.</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ОК 07.</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08.</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09.</w:t>
            </w:r>
          </w:p>
        </w:tc>
        <w:tc>
          <w:tcPr>
            <w:tcW w:w="380" w:type="dxa"/>
            <w:textDirection w:val="btLr"/>
            <w:vAlign w:val="center"/>
          </w:tcPr>
          <w:p w:rsidR="00E2112D" w:rsidRPr="004864A6" w:rsidRDefault="00E2112D" w:rsidP="006E5E16">
            <w:pPr>
              <w:ind w:firstLine="0"/>
              <w:jc w:val="center"/>
              <w:rPr>
                <w:sz w:val="20"/>
                <w:szCs w:val="20"/>
              </w:rPr>
            </w:pPr>
          </w:p>
        </w:tc>
        <w:tc>
          <w:tcPr>
            <w:tcW w:w="336" w:type="dxa"/>
            <w:textDirection w:val="btLr"/>
            <w:vAlign w:val="center"/>
          </w:tcPr>
          <w:p w:rsidR="00E2112D" w:rsidRPr="004864A6" w:rsidRDefault="00E2112D" w:rsidP="006E5E16">
            <w:pPr>
              <w:ind w:firstLine="0"/>
              <w:jc w:val="center"/>
              <w:rPr>
                <w:sz w:val="20"/>
                <w:szCs w:val="20"/>
              </w:rPr>
            </w:pPr>
            <w:r w:rsidRPr="004864A6">
              <w:rPr>
                <w:sz w:val="20"/>
                <w:szCs w:val="20"/>
              </w:rPr>
              <w:t>ПК 1.1.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1.3.</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1.4.</w:t>
            </w:r>
          </w:p>
        </w:tc>
        <w:tc>
          <w:tcPr>
            <w:tcW w:w="358" w:type="dxa"/>
            <w:textDirection w:val="btLr"/>
          </w:tcPr>
          <w:p w:rsidR="00E2112D" w:rsidRPr="004864A6" w:rsidRDefault="00E2112D" w:rsidP="006E5E16">
            <w:pPr>
              <w:ind w:firstLine="0"/>
              <w:jc w:val="center"/>
              <w:rPr>
                <w:sz w:val="20"/>
                <w:szCs w:val="20"/>
              </w:rPr>
            </w:pPr>
            <w:r w:rsidRPr="004864A6">
              <w:rPr>
                <w:sz w:val="20"/>
                <w:szCs w:val="20"/>
              </w:rPr>
              <w:t>ПК 1.5.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2.4.</w:t>
            </w:r>
          </w:p>
        </w:tc>
        <w:tc>
          <w:tcPr>
            <w:tcW w:w="358" w:type="dxa"/>
            <w:textDirection w:val="btLr"/>
            <w:vAlign w:val="center"/>
          </w:tcPr>
          <w:p w:rsidR="00E2112D" w:rsidRPr="004864A6" w:rsidRDefault="00E2112D" w:rsidP="006E5E16">
            <w:pPr>
              <w:ind w:firstLine="0"/>
              <w:jc w:val="center"/>
              <w:rPr>
                <w:sz w:val="20"/>
                <w:szCs w:val="20"/>
              </w:rPr>
            </w:pP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3.1.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3.3.</w:t>
            </w:r>
          </w:p>
        </w:tc>
        <w:tc>
          <w:tcPr>
            <w:tcW w:w="358" w:type="dxa"/>
            <w:textDirection w:val="btLr"/>
            <w:vAlign w:val="center"/>
          </w:tcPr>
          <w:p w:rsidR="00E2112D" w:rsidRPr="004864A6" w:rsidRDefault="00E2112D" w:rsidP="006E5E16">
            <w:pPr>
              <w:ind w:firstLine="0"/>
              <w:jc w:val="center"/>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4.3.</w:t>
            </w:r>
          </w:p>
        </w:tc>
        <w:tc>
          <w:tcPr>
            <w:tcW w:w="360" w:type="dxa"/>
            <w:textDirection w:val="btLr"/>
            <w:vAlign w:val="center"/>
          </w:tcPr>
          <w:p w:rsidR="00E2112D" w:rsidRPr="004864A6" w:rsidRDefault="00E2112D" w:rsidP="006E5E16">
            <w:pPr>
              <w:ind w:firstLine="0"/>
              <w:jc w:val="center"/>
              <w:rPr>
                <w:sz w:val="20"/>
                <w:szCs w:val="20"/>
              </w:rPr>
            </w:pPr>
          </w:p>
        </w:tc>
      </w:tr>
      <w:tr w:rsidR="00E2112D" w:rsidRPr="004864A6" w:rsidTr="004C607F">
        <w:tc>
          <w:tcPr>
            <w:tcW w:w="1274" w:type="dxa"/>
          </w:tcPr>
          <w:p w:rsidR="00E2112D" w:rsidRPr="004864A6" w:rsidRDefault="00E2112D" w:rsidP="00893BA3">
            <w:pPr>
              <w:ind w:firstLine="33"/>
              <w:rPr>
                <w:b/>
                <w:sz w:val="20"/>
                <w:szCs w:val="20"/>
              </w:rPr>
            </w:pPr>
            <w:r w:rsidRPr="004864A6">
              <w:rPr>
                <w:b/>
                <w:sz w:val="20"/>
                <w:szCs w:val="20"/>
              </w:rPr>
              <w:t>ОГСЭ.00</w:t>
            </w:r>
          </w:p>
        </w:tc>
        <w:tc>
          <w:tcPr>
            <w:tcW w:w="2947" w:type="dxa"/>
            <w:vAlign w:val="center"/>
          </w:tcPr>
          <w:p w:rsidR="00E2112D" w:rsidRPr="004864A6" w:rsidRDefault="00E2112D" w:rsidP="00893BA3">
            <w:pPr>
              <w:ind w:firstLine="33"/>
              <w:rPr>
                <w:b/>
                <w:sz w:val="20"/>
                <w:szCs w:val="20"/>
              </w:rPr>
            </w:pPr>
            <w:r w:rsidRPr="004864A6">
              <w:rPr>
                <w:b/>
                <w:sz w:val="20"/>
                <w:szCs w:val="20"/>
              </w:rPr>
              <w:t xml:space="preserve">Общий гуманитарный и социально-экономический цикл </w:t>
            </w:r>
          </w:p>
        </w:tc>
        <w:tc>
          <w:tcPr>
            <w:tcW w:w="10023" w:type="dxa"/>
            <w:gridSpan w:val="28"/>
          </w:tcPr>
          <w:p w:rsidR="00E2112D" w:rsidRPr="004864A6" w:rsidRDefault="00E2112D" w:rsidP="006E5E16">
            <w:pPr>
              <w:ind w:firstLine="0"/>
              <w:rPr>
                <w:color w:val="FF0000"/>
                <w:sz w:val="20"/>
                <w:szCs w:val="20"/>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ОГСЭ.01</w:t>
            </w:r>
          </w:p>
        </w:tc>
        <w:tc>
          <w:tcPr>
            <w:tcW w:w="2947" w:type="dxa"/>
            <w:vAlign w:val="center"/>
          </w:tcPr>
          <w:p w:rsidR="00E2112D" w:rsidRPr="004864A6" w:rsidRDefault="00E2112D" w:rsidP="00893BA3">
            <w:pPr>
              <w:ind w:firstLine="33"/>
              <w:rPr>
                <w:sz w:val="20"/>
                <w:szCs w:val="20"/>
              </w:rPr>
            </w:pPr>
            <w:r w:rsidRPr="004864A6">
              <w:rPr>
                <w:sz w:val="20"/>
                <w:szCs w:val="20"/>
              </w:rPr>
              <w:t>Основы философии</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ОГСЭ.02</w:t>
            </w:r>
          </w:p>
        </w:tc>
        <w:tc>
          <w:tcPr>
            <w:tcW w:w="2947" w:type="dxa"/>
            <w:vAlign w:val="center"/>
          </w:tcPr>
          <w:p w:rsidR="00E2112D" w:rsidRPr="004864A6" w:rsidRDefault="00E2112D" w:rsidP="00893BA3">
            <w:pPr>
              <w:ind w:firstLine="33"/>
              <w:rPr>
                <w:sz w:val="20"/>
                <w:szCs w:val="20"/>
              </w:rPr>
            </w:pPr>
            <w:r w:rsidRPr="004864A6">
              <w:rPr>
                <w:sz w:val="20"/>
                <w:szCs w:val="20"/>
              </w:rPr>
              <w:t xml:space="preserve">История </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08"/>
        </w:trPr>
        <w:tc>
          <w:tcPr>
            <w:tcW w:w="1274" w:type="dxa"/>
            <w:vAlign w:val="center"/>
          </w:tcPr>
          <w:p w:rsidR="00E2112D" w:rsidRPr="004864A6" w:rsidRDefault="00E2112D" w:rsidP="00893BA3">
            <w:pPr>
              <w:ind w:firstLine="33"/>
              <w:rPr>
                <w:sz w:val="20"/>
                <w:szCs w:val="20"/>
              </w:rPr>
            </w:pPr>
            <w:r w:rsidRPr="004864A6">
              <w:rPr>
                <w:sz w:val="20"/>
                <w:szCs w:val="20"/>
              </w:rPr>
              <w:t>ОГСЭ.03</w:t>
            </w:r>
          </w:p>
        </w:tc>
        <w:tc>
          <w:tcPr>
            <w:tcW w:w="2947" w:type="dxa"/>
            <w:vAlign w:val="center"/>
          </w:tcPr>
          <w:p w:rsidR="00E2112D" w:rsidRPr="004864A6" w:rsidRDefault="00E2112D" w:rsidP="00893BA3">
            <w:pPr>
              <w:ind w:firstLine="33"/>
              <w:rPr>
                <w:sz w:val="20"/>
                <w:szCs w:val="20"/>
              </w:rPr>
            </w:pPr>
            <w:r w:rsidRPr="004864A6">
              <w:rPr>
                <w:sz w:val="20"/>
                <w:szCs w:val="20"/>
              </w:rPr>
              <w:t>Иностранный язык</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090D0E"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ОГСЭ.04</w:t>
            </w:r>
          </w:p>
        </w:tc>
        <w:tc>
          <w:tcPr>
            <w:tcW w:w="2947" w:type="dxa"/>
            <w:vAlign w:val="center"/>
          </w:tcPr>
          <w:p w:rsidR="00E2112D" w:rsidRPr="004864A6" w:rsidRDefault="00E2112D" w:rsidP="00893BA3">
            <w:pPr>
              <w:ind w:firstLine="33"/>
              <w:rPr>
                <w:sz w:val="20"/>
                <w:szCs w:val="20"/>
              </w:rPr>
            </w:pPr>
            <w:r w:rsidRPr="004864A6">
              <w:rPr>
                <w:sz w:val="20"/>
                <w:szCs w:val="20"/>
              </w:rPr>
              <w:t>Физическая культура</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ОГСЭ.05</w:t>
            </w:r>
          </w:p>
        </w:tc>
        <w:tc>
          <w:tcPr>
            <w:tcW w:w="2947" w:type="dxa"/>
            <w:vAlign w:val="center"/>
          </w:tcPr>
          <w:p w:rsidR="00E2112D" w:rsidRPr="00427BBD" w:rsidRDefault="00E2112D" w:rsidP="00427BBD">
            <w:pPr>
              <w:ind w:firstLine="33"/>
              <w:rPr>
                <w:sz w:val="20"/>
                <w:szCs w:val="20"/>
              </w:rPr>
            </w:pPr>
            <w:r w:rsidRPr="00427BBD">
              <w:rPr>
                <w:sz w:val="20"/>
                <w:szCs w:val="20"/>
              </w:rPr>
              <w:t xml:space="preserve">Социальная </w:t>
            </w:r>
            <w:r w:rsidR="00427BBD" w:rsidRPr="00427BBD">
              <w:rPr>
                <w:sz w:val="20"/>
                <w:szCs w:val="20"/>
              </w:rPr>
              <w:t>адаптация обучающихся</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E2112D" w:rsidRPr="004864A6" w:rsidTr="00E2112D">
        <w:trPr>
          <w:trHeight w:val="225"/>
        </w:trPr>
        <w:tc>
          <w:tcPr>
            <w:tcW w:w="1274" w:type="dxa"/>
          </w:tcPr>
          <w:p w:rsidR="00E2112D" w:rsidRPr="004864A6" w:rsidRDefault="00E2112D" w:rsidP="00893BA3">
            <w:pPr>
              <w:ind w:firstLine="33"/>
              <w:rPr>
                <w:b/>
                <w:sz w:val="20"/>
                <w:szCs w:val="20"/>
              </w:rPr>
            </w:pPr>
            <w:r w:rsidRPr="004864A6">
              <w:rPr>
                <w:b/>
                <w:sz w:val="20"/>
                <w:szCs w:val="20"/>
              </w:rPr>
              <w:t>ЕН.00</w:t>
            </w:r>
          </w:p>
        </w:tc>
        <w:tc>
          <w:tcPr>
            <w:tcW w:w="2947" w:type="dxa"/>
            <w:vAlign w:val="center"/>
          </w:tcPr>
          <w:p w:rsidR="00E2112D" w:rsidRPr="004864A6" w:rsidRDefault="00E2112D" w:rsidP="00893BA3">
            <w:pPr>
              <w:ind w:firstLine="33"/>
              <w:rPr>
                <w:b/>
                <w:sz w:val="20"/>
                <w:szCs w:val="20"/>
              </w:rPr>
            </w:pPr>
            <w:r w:rsidRPr="004864A6">
              <w:rPr>
                <w:b/>
                <w:sz w:val="20"/>
                <w:szCs w:val="20"/>
              </w:rPr>
              <w:t xml:space="preserve">Математический и общий естественнонаучный цикл </w:t>
            </w:r>
          </w:p>
        </w:tc>
        <w:tc>
          <w:tcPr>
            <w:tcW w:w="358" w:type="dxa"/>
          </w:tcPr>
          <w:p w:rsidR="00E2112D" w:rsidRPr="004864A6" w:rsidRDefault="00E2112D" w:rsidP="006E5E16">
            <w:pPr>
              <w:ind w:firstLine="0"/>
              <w:jc w:val="center"/>
              <w:rPr>
                <w:color w:val="FF0000"/>
                <w:sz w:val="20"/>
                <w:szCs w:val="20"/>
              </w:rPr>
            </w:pPr>
          </w:p>
        </w:tc>
        <w:tc>
          <w:tcPr>
            <w:tcW w:w="9665" w:type="dxa"/>
            <w:gridSpan w:val="27"/>
            <w:vAlign w:val="center"/>
          </w:tcPr>
          <w:p w:rsidR="00E2112D" w:rsidRPr="004864A6" w:rsidRDefault="00E2112D" w:rsidP="006E5E16">
            <w:pPr>
              <w:ind w:firstLine="0"/>
              <w:jc w:val="center"/>
              <w:rPr>
                <w:color w:val="FF0000"/>
                <w:sz w:val="20"/>
                <w:szCs w:val="20"/>
              </w:rPr>
            </w:pPr>
          </w:p>
        </w:tc>
      </w:tr>
      <w:tr w:rsidR="00090D0E" w:rsidRPr="004864A6" w:rsidTr="00090D0E">
        <w:trPr>
          <w:trHeight w:val="305"/>
        </w:trPr>
        <w:tc>
          <w:tcPr>
            <w:tcW w:w="1274" w:type="dxa"/>
            <w:vAlign w:val="center"/>
          </w:tcPr>
          <w:p w:rsidR="00090D0E" w:rsidRPr="004864A6" w:rsidRDefault="00090D0E" w:rsidP="00893BA3">
            <w:pPr>
              <w:ind w:firstLine="33"/>
              <w:rPr>
                <w:sz w:val="20"/>
                <w:szCs w:val="20"/>
              </w:rPr>
            </w:pPr>
            <w:r w:rsidRPr="004864A6">
              <w:rPr>
                <w:sz w:val="20"/>
                <w:szCs w:val="20"/>
              </w:rPr>
              <w:t>ЕН.01</w:t>
            </w:r>
          </w:p>
        </w:tc>
        <w:tc>
          <w:tcPr>
            <w:tcW w:w="2947" w:type="dxa"/>
            <w:vAlign w:val="center"/>
          </w:tcPr>
          <w:p w:rsidR="00090D0E" w:rsidRPr="004864A6" w:rsidRDefault="00090D0E" w:rsidP="00893BA3">
            <w:pPr>
              <w:ind w:firstLine="33"/>
              <w:rPr>
                <w:sz w:val="20"/>
                <w:szCs w:val="20"/>
              </w:rPr>
            </w:pPr>
            <w:r w:rsidRPr="004864A6">
              <w:rPr>
                <w:sz w:val="20"/>
                <w:szCs w:val="20"/>
              </w:rPr>
              <w:t xml:space="preserve">Математика </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57" w:type="dxa"/>
            <w:vAlign w:val="center"/>
          </w:tcPr>
          <w:p w:rsidR="00090D0E" w:rsidRPr="004864A6" w:rsidRDefault="00090D0E" w:rsidP="004C607F">
            <w:pPr>
              <w:ind w:firstLine="0"/>
              <w:jc w:val="center"/>
              <w:rPr>
                <w:sz w:val="20"/>
                <w:szCs w:val="20"/>
              </w:rPr>
            </w:pPr>
            <w:r w:rsidRPr="004864A6">
              <w:rPr>
                <w:sz w:val="20"/>
                <w:szCs w:val="20"/>
              </w:rPr>
              <w:t>+</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58" w:type="dxa"/>
            <w:vAlign w:val="center"/>
          </w:tcPr>
          <w:p w:rsidR="00090D0E" w:rsidRPr="004864A6" w:rsidRDefault="00090D0E" w:rsidP="004C607F">
            <w:pPr>
              <w:ind w:firstLine="0"/>
              <w:jc w:val="center"/>
              <w:rPr>
                <w:sz w:val="20"/>
                <w:szCs w:val="20"/>
              </w:rPr>
            </w:pPr>
            <w:r w:rsidRPr="004864A6">
              <w:rPr>
                <w:sz w:val="20"/>
                <w:szCs w:val="20"/>
              </w:rPr>
              <w:t>+</w:t>
            </w:r>
          </w:p>
        </w:tc>
        <w:tc>
          <w:tcPr>
            <w:tcW w:w="380" w:type="dxa"/>
            <w:vAlign w:val="center"/>
          </w:tcPr>
          <w:p w:rsidR="00090D0E" w:rsidRPr="004864A6" w:rsidRDefault="00090D0E" w:rsidP="004C607F">
            <w:pPr>
              <w:ind w:firstLine="0"/>
              <w:jc w:val="center"/>
              <w:rPr>
                <w:sz w:val="20"/>
                <w:szCs w:val="20"/>
              </w:rPr>
            </w:pPr>
          </w:p>
        </w:tc>
        <w:tc>
          <w:tcPr>
            <w:tcW w:w="336"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7"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p>
        </w:tc>
        <w:tc>
          <w:tcPr>
            <w:tcW w:w="357"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58" w:type="dxa"/>
            <w:vAlign w:val="center"/>
          </w:tcPr>
          <w:p w:rsidR="00090D0E" w:rsidRPr="004864A6" w:rsidRDefault="00090D0E" w:rsidP="00090D0E">
            <w:pPr>
              <w:ind w:firstLine="0"/>
              <w:jc w:val="center"/>
              <w:rPr>
                <w:sz w:val="20"/>
                <w:szCs w:val="20"/>
              </w:rPr>
            </w:pPr>
            <w:r w:rsidRPr="004864A6">
              <w:rPr>
                <w:sz w:val="20"/>
                <w:szCs w:val="20"/>
              </w:rPr>
              <w:t>+</w:t>
            </w:r>
          </w:p>
        </w:tc>
        <w:tc>
          <w:tcPr>
            <w:tcW w:w="360" w:type="dxa"/>
          </w:tcPr>
          <w:p w:rsidR="00090D0E" w:rsidRPr="004864A6" w:rsidRDefault="00090D0E" w:rsidP="006E5E16">
            <w:pPr>
              <w:ind w:firstLine="0"/>
              <w:rPr>
                <w:sz w:val="20"/>
                <w:szCs w:val="20"/>
              </w:rPr>
            </w:pPr>
          </w:p>
        </w:tc>
      </w:tr>
      <w:tr w:rsidR="00B30EFA" w:rsidRPr="004864A6" w:rsidTr="00154CC1">
        <w:trPr>
          <w:trHeight w:val="343"/>
        </w:trPr>
        <w:tc>
          <w:tcPr>
            <w:tcW w:w="1274" w:type="dxa"/>
            <w:vAlign w:val="center"/>
          </w:tcPr>
          <w:p w:rsidR="00B30EFA" w:rsidRPr="004864A6" w:rsidRDefault="00B30EFA" w:rsidP="00893BA3">
            <w:pPr>
              <w:ind w:firstLine="33"/>
              <w:rPr>
                <w:sz w:val="20"/>
                <w:szCs w:val="20"/>
              </w:rPr>
            </w:pPr>
            <w:r w:rsidRPr="004864A6">
              <w:rPr>
                <w:sz w:val="20"/>
                <w:szCs w:val="20"/>
              </w:rPr>
              <w:t>ЕН.02</w:t>
            </w:r>
          </w:p>
        </w:tc>
        <w:tc>
          <w:tcPr>
            <w:tcW w:w="2947" w:type="dxa"/>
            <w:vAlign w:val="center"/>
          </w:tcPr>
          <w:p w:rsidR="00B30EFA" w:rsidRPr="004864A6" w:rsidRDefault="00B30EFA" w:rsidP="00893BA3">
            <w:pPr>
              <w:ind w:firstLine="33"/>
              <w:rPr>
                <w:sz w:val="20"/>
                <w:szCs w:val="20"/>
              </w:rPr>
            </w:pPr>
            <w:r w:rsidRPr="004864A6">
              <w:rPr>
                <w:sz w:val="20"/>
                <w:szCs w:val="20"/>
              </w:rPr>
              <w:t xml:space="preserve">Информатика </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7"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80" w:type="dxa"/>
            <w:vAlign w:val="center"/>
          </w:tcPr>
          <w:p w:rsidR="00B30EFA" w:rsidRPr="004864A6" w:rsidRDefault="00B30EFA" w:rsidP="004C607F">
            <w:pPr>
              <w:ind w:firstLine="0"/>
              <w:jc w:val="center"/>
              <w:rPr>
                <w:sz w:val="20"/>
                <w:szCs w:val="20"/>
              </w:rPr>
            </w:pPr>
          </w:p>
        </w:tc>
        <w:tc>
          <w:tcPr>
            <w:tcW w:w="336"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60" w:type="dxa"/>
          </w:tcPr>
          <w:p w:rsidR="00B30EFA" w:rsidRPr="004864A6" w:rsidRDefault="00B30EFA" w:rsidP="006E5E16">
            <w:pPr>
              <w:ind w:firstLine="0"/>
              <w:rPr>
                <w:color w:val="FF0000"/>
                <w:sz w:val="20"/>
                <w:szCs w:val="20"/>
                <w:lang w:val="en-US"/>
              </w:rPr>
            </w:pPr>
          </w:p>
        </w:tc>
      </w:tr>
      <w:tr w:rsidR="00B30EFA" w:rsidRPr="004864A6" w:rsidTr="00154CC1">
        <w:tc>
          <w:tcPr>
            <w:tcW w:w="1274" w:type="dxa"/>
            <w:vAlign w:val="center"/>
          </w:tcPr>
          <w:p w:rsidR="00B30EFA" w:rsidRPr="004864A6" w:rsidRDefault="00B30EFA" w:rsidP="00893BA3">
            <w:pPr>
              <w:ind w:firstLine="33"/>
              <w:rPr>
                <w:sz w:val="20"/>
                <w:szCs w:val="20"/>
              </w:rPr>
            </w:pPr>
            <w:r w:rsidRPr="004864A6">
              <w:rPr>
                <w:sz w:val="20"/>
                <w:szCs w:val="20"/>
              </w:rPr>
              <w:t>ЕН.03</w:t>
            </w:r>
          </w:p>
        </w:tc>
        <w:tc>
          <w:tcPr>
            <w:tcW w:w="2947" w:type="dxa"/>
            <w:vAlign w:val="center"/>
          </w:tcPr>
          <w:p w:rsidR="00B30EFA" w:rsidRPr="004864A6" w:rsidRDefault="00B30EFA" w:rsidP="00893BA3">
            <w:pPr>
              <w:ind w:firstLine="33"/>
              <w:rPr>
                <w:sz w:val="20"/>
                <w:szCs w:val="20"/>
              </w:rPr>
            </w:pPr>
            <w:r w:rsidRPr="004864A6">
              <w:rPr>
                <w:sz w:val="20"/>
                <w:szCs w:val="20"/>
              </w:rPr>
              <w:t>Экологические основы природопользования</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7"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80" w:type="dxa"/>
            <w:vAlign w:val="center"/>
          </w:tcPr>
          <w:p w:rsidR="00B30EFA" w:rsidRPr="004864A6" w:rsidRDefault="00B30EFA" w:rsidP="004C607F">
            <w:pPr>
              <w:ind w:firstLine="0"/>
              <w:jc w:val="center"/>
              <w:rPr>
                <w:sz w:val="20"/>
                <w:szCs w:val="20"/>
              </w:rPr>
            </w:pPr>
          </w:p>
        </w:tc>
        <w:tc>
          <w:tcPr>
            <w:tcW w:w="336"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60" w:type="dxa"/>
          </w:tcPr>
          <w:p w:rsidR="00B30EFA" w:rsidRPr="004864A6" w:rsidRDefault="00B30EFA" w:rsidP="006E5E16">
            <w:pPr>
              <w:ind w:firstLine="0"/>
              <w:rPr>
                <w:color w:val="FF0000"/>
                <w:sz w:val="20"/>
                <w:szCs w:val="20"/>
                <w:lang w:val="en-US"/>
              </w:rPr>
            </w:pPr>
          </w:p>
        </w:tc>
      </w:tr>
      <w:tr w:rsidR="00B30EFA" w:rsidRPr="004864A6" w:rsidTr="00E2112D">
        <w:tc>
          <w:tcPr>
            <w:tcW w:w="1274" w:type="dxa"/>
            <w:vAlign w:val="center"/>
          </w:tcPr>
          <w:p w:rsidR="00B30EFA" w:rsidRPr="004864A6" w:rsidRDefault="00B30EFA" w:rsidP="00893BA3">
            <w:pPr>
              <w:ind w:firstLine="33"/>
              <w:rPr>
                <w:b/>
                <w:sz w:val="20"/>
                <w:szCs w:val="20"/>
              </w:rPr>
            </w:pPr>
            <w:r w:rsidRPr="004864A6">
              <w:rPr>
                <w:b/>
                <w:sz w:val="20"/>
                <w:szCs w:val="20"/>
              </w:rPr>
              <w:t>П.00</w:t>
            </w:r>
          </w:p>
        </w:tc>
        <w:tc>
          <w:tcPr>
            <w:tcW w:w="2947" w:type="dxa"/>
            <w:vAlign w:val="center"/>
          </w:tcPr>
          <w:p w:rsidR="00B30EFA" w:rsidRPr="004864A6" w:rsidRDefault="00B30EFA" w:rsidP="00893BA3">
            <w:pPr>
              <w:ind w:firstLine="33"/>
              <w:rPr>
                <w:b/>
                <w:sz w:val="20"/>
                <w:szCs w:val="20"/>
              </w:rPr>
            </w:pPr>
            <w:r w:rsidRPr="004864A6">
              <w:rPr>
                <w:b/>
                <w:sz w:val="20"/>
                <w:szCs w:val="20"/>
              </w:rPr>
              <w:t xml:space="preserve">Профессиональный цикл </w:t>
            </w:r>
          </w:p>
        </w:tc>
        <w:tc>
          <w:tcPr>
            <w:tcW w:w="358" w:type="dxa"/>
          </w:tcPr>
          <w:p w:rsidR="00B30EFA" w:rsidRPr="004864A6" w:rsidRDefault="00B30EFA" w:rsidP="006E5E16">
            <w:pPr>
              <w:ind w:firstLine="0"/>
              <w:rPr>
                <w:color w:val="FF0000"/>
                <w:sz w:val="20"/>
                <w:szCs w:val="20"/>
                <w:lang w:val="en-US"/>
              </w:rPr>
            </w:pPr>
          </w:p>
        </w:tc>
        <w:tc>
          <w:tcPr>
            <w:tcW w:w="9665" w:type="dxa"/>
            <w:gridSpan w:val="27"/>
            <w:vAlign w:val="center"/>
          </w:tcPr>
          <w:p w:rsidR="00B30EFA" w:rsidRPr="004864A6" w:rsidRDefault="00B30EFA" w:rsidP="006E5E16">
            <w:pPr>
              <w:ind w:firstLine="0"/>
              <w:rPr>
                <w:color w:val="FF0000"/>
                <w:sz w:val="20"/>
                <w:szCs w:val="20"/>
                <w:lang w:val="en-US"/>
              </w:rPr>
            </w:pPr>
          </w:p>
        </w:tc>
      </w:tr>
      <w:tr w:rsidR="00B30EFA" w:rsidRPr="004864A6" w:rsidTr="00E2112D">
        <w:tc>
          <w:tcPr>
            <w:tcW w:w="1274" w:type="dxa"/>
          </w:tcPr>
          <w:p w:rsidR="00B30EFA" w:rsidRPr="004864A6" w:rsidRDefault="00B30EFA" w:rsidP="00893BA3">
            <w:pPr>
              <w:ind w:firstLine="33"/>
              <w:rPr>
                <w:b/>
                <w:sz w:val="20"/>
                <w:szCs w:val="20"/>
              </w:rPr>
            </w:pPr>
            <w:r w:rsidRPr="004864A6">
              <w:rPr>
                <w:b/>
                <w:sz w:val="20"/>
                <w:szCs w:val="20"/>
              </w:rPr>
              <w:t>ОП.00</w:t>
            </w:r>
          </w:p>
        </w:tc>
        <w:tc>
          <w:tcPr>
            <w:tcW w:w="2947" w:type="dxa"/>
            <w:vAlign w:val="center"/>
          </w:tcPr>
          <w:p w:rsidR="00B30EFA" w:rsidRPr="004864A6" w:rsidRDefault="00B30EFA" w:rsidP="00893BA3">
            <w:pPr>
              <w:ind w:firstLine="33"/>
              <w:rPr>
                <w:b/>
                <w:sz w:val="20"/>
                <w:szCs w:val="20"/>
              </w:rPr>
            </w:pPr>
            <w:r w:rsidRPr="004864A6">
              <w:rPr>
                <w:b/>
                <w:sz w:val="20"/>
                <w:szCs w:val="20"/>
              </w:rPr>
              <w:t xml:space="preserve">Общепрофессиональные дисциплины </w:t>
            </w:r>
          </w:p>
        </w:tc>
        <w:tc>
          <w:tcPr>
            <w:tcW w:w="358" w:type="dxa"/>
          </w:tcPr>
          <w:p w:rsidR="00B30EFA" w:rsidRPr="004864A6" w:rsidRDefault="00B30EFA" w:rsidP="006E5E16">
            <w:pPr>
              <w:ind w:firstLine="0"/>
              <w:rPr>
                <w:color w:val="FF0000"/>
                <w:sz w:val="20"/>
                <w:szCs w:val="20"/>
                <w:lang w:val="en-US"/>
              </w:rPr>
            </w:pPr>
          </w:p>
        </w:tc>
        <w:tc>
          <w:tcPr>
            <w:tcW w:w="9665" w:type="dxa"/>
            <w:gridSpan w:val="27"/>
            <w:vAlign w:val="center"/>
          </w:tcPr>
          <w:p w:rsidR="00B30EFA" w:rsidRPr="004864A6" w:rsidRDefault="00B30EFA" w:rsidP="006E5E16">
            <w:pPr>
              <w:ind w:firstLine="0"/>
              <w:rPr>
                <w:color w:val="FF0000"/>
                <w:sz w:val="20"/>
                <w:szCs w:val="20"/>
                <w:lang w:val="en-US"/>
              </w:rPr>
            </w:pPr>
          </w:p>
        </w:tc>
      </w:tr>
      <w:tr w:rsidR="00B30EFA" w:rsidRPr="004864A6" w:rsidTr="00154CC1">
        <w:tc>
          <w:tcPr>
            <w:tcW w:w="1274" w:type="dxa"/>
            <w:vAlign w:val="center"/>
          </w:tcPr>
          <w:p w:rsidR="00B30EFA" w:rsidRPr="004864A6" w:rsidRDefault="00B30EFA" w:rsidP="00893BA3">
            <w:pPr>
              <w:ind w:firstLine="33"/>
              <w:rPr>
                <w:sz w:val="20"/>
                <w:szCs w:val="20"/>
              </w:rPr>
            </w:pPr>
            <w:r w:rsidRPr="004864A6">
              <w:rPr>
                <w:sz w:val="20"/>
                <w:szCs w:val="20"/>
              </w:rPr>
              <w:t>ОП.01</w:t>
            </w:r>
          </w:p>
        </w:tc>
        <w:tc>
          <w:tcPr>
            <w:tcW w:w="2947" w:type="dxa"/>
            <w:vAlign w:val="center"/>
          </w:tcPr>
          <w:p w:rsidR="00B30EFA" w:rsidRPr="004864A6" w:rsidRDefault="00B30EFA" w:rsidP="00893BA3">
            <w:pPr>
              <w:ind w:firstLine="33"/>
              <w:rPr>
                <w:sz w:val="20"/>
                <w:szCs w:val="20"/>
              </w:rPr>
            </w:pPr>
            <w:r w:rsidRPr="004864A6">
              <w:rPr>
                <w:sz w:val="20"/>
                <w:szCs w:val="20"/>
              </w:rPr>
              <w:t xml:space="preserve">Геодезия </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7"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80" w:type="dxa"/>
            <w:vAlign w:val="center"/>
          </w:tcPr>
          <w:p w:rsidR="00B30EFA" w:rsidRPr="004864A6" w:rsidRDefault="00B30EFA" w:rsidP="004C607F">
            <w:pPr>
              <w:ind w:firstLine="0"/>
              <w:jc w:val="center"/>
              <w:rPr>
                <w:sz w:val="20"/>
                <w:szCs w:val="20"/>
              </w:rPr>
            </w:pPr>
          </w:p>
        </w:tc>
        <w:tc>
          <w:tcPr>
            <w:tcW w:w="336"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7"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60" w:type="dxa"/>
            <w:vAlign w:val="center"/>
          </w:tcPr>
          <w:p w:rsidR="00B30EFA" w:rsidRPr="004864A6" w:rsidRDefault="00B30EFA" w:rsidP="006E5E16">
            <w:pPr>
              <w:ind w:firstLine="0"/>
              <w:jc w:val="center"/>
              <w:rPr>
                <w:color w:val="FF0000"/>
                <w:sz w:val="20"/>
                <w:szCs w:val="20"/>
                <w:lang w:val="en-US"/>
              </w:rPr>
            </w:pPr>
          </w:p>
        </w:tc>
      </w:tr>
      <w:tr w:rsidR="00B30EFA" w:rsidRPr="004864A6" w:rsidTr="00E2112D">
        <w:tc>
          <w:tcPr>
            <w:tcW w:w="1274" w:type="dxa"/>
            <w:vAlign w:val="center"/>
          </w:tcPr>
          <w:p w:rsidR="00B30EFA" w:rsidRPr="004864A6" w:rsidRDefault="00B30EFA" w:rsidP="00893BA3">
            <w:pPr>
              <w:ind w:firstLine="33"/>
              <w:rPr>
                <w:sz w:val="20"/>
                <w:szCs w:val="20"/>
                <w:lang w:val="en-US"/>
              </w:rPr>
            </w:pPr>
            <w:r w:rsidRPr="004864A6">
              <w:rPr>
                <w:sz w:val="20"/>
                <w:szCs w:val="20"/>
              </w:rPr>
              <w:t>ОП.02</w:t>
            </w:r>
          </w:p>
        </w:tc>
        <w:tc>
          <w:tcPr>
            <w:tcW w:w="2947" w:type="dxa"/>
            <w:vAlign w:val="center"/>
          </w:tcPr>
          <w:p w:rsidR="00B30EFA" w:rsidRPr="004864A6" w:rsidRDefault="00B30EFA" w:rsidP="00893BA3">
            <w:pPr>
              <w:ind w:firstLine="33"/>
              <w:rPr>
                <w:sz w:val="20"/>
                <w:szCs w:val="20"/>
              </w:rPr>
            </w:pPr>
            <w:r w:rsidRPr="004864A6">
              <w:rPr>
                <w:sz w:val="20"/>
                <w:szCs w:val="20"/>
              </w:rPr>
              <w:t xml:space="preserve">Ботаника </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7"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80" w:type="dxa"/>
            <w:vAlign w:val="center"/>
          </w:tcPr>
          <w:p w:rsidR="00B30EFA" w:rsidRPr="004864A6" w:rsidRDefault="00B30EFA" w:rsidP="004C607F">
            <w:pPr>
              <w:ind w:firstLine="0"/>
              <w:jc w:val="center"/>
              <w:rPr>
                <w:sz w:val="20"/>
                <w:szCs w:val="20"/>
              </w:rPr>
            </w:pPr>
          </w:p>
        </w:tc>
        <w:tc>
          <w:tcPr>
            <w:tcW w:w="336" w:type="dxa"/>
            <w:vAlign w:val="center"/>
          </w:tcPr>
          <w:p w:rsidR="00B30EFA" w:rsidRPr="004864A6" w:rsidRDefault="00B30EFA" w:rsidP="006E5E16">
            <w:pPr>
              <w:ind w:firstLine="0"/>
              <w:jc w:val="center"/>
              <w:rPr>
                <w:color w:val="FF0000"/>
                <w:sz w:val="20"/>
                <w:szCs w:val="20"/>
              </w:rPr>
            </w:pPr>
          </w:p>
        </w:tc>
        <w:tc>
          <w:tcPr>
            <w:tcW w:w="358" w:type="dxa"/>
            <w:vAlign w:val="center"/>
          </w:tcPr>
          <w:p w:rsidR="00B30EFA" w:rsidRPr="004864A6" w:rsidRDefault="00B30EFA" w:rsidP="006E5E16">
            <w:pPr>
              <w:ind w:firstLine="0"/>
              <w:jc w:val="center"/>
              <w:rPr>
                <w:sz w:val="20"/>
                <w:szCs w:val="20"/>
              </w:rPr>
            </w:pPr>
            <w:r w:rsidRPr="004864A6">
              <w:rPr>
                <w:sz w:val="20"/>
                <w:szCs w:val="20"/>
              </w:rPr>
              <w:t>+</w:t>
            </w:r>
          </w:p>
        </w:tc>
        <w:tc>
          <w:tcPr>
            <w:tcW w:w="358" w:type="dxa"/>
            <w:vAlign w:val="center"/>
          </w:tcPr>
          <w:p w:rsidR="00B30EFA" w:rsidRPr="004864A6" w:rsidRDefault="00B30EFA" w:rsidP="006E5E16">
            <w:pPr>
              <w:ind w:firstLine="0"/>
              <w:jc w:val="center"/>
              <w:rPr>
                <w:sz w:val="20"/>
                <w:szCs w:val="20"/>
              </w:rPr>
            </w:pPr>
            <w:r w:rsidRPr="004864A6">
              <w:rPr>
                <w:sz w:val="20"/>
                <w:szCs w:val="20"/>
              </w:rPr>
              <w:t>+</w:t>
            </w:r>
          </w:p>
        </w:tc>
        <w:tc>
          <w:tcPr>
            <w:tcW w:w="357" w:type="dxa"/>
            <w:vAlign w:val="center"/>
          </w:tcPr>
          <w:p w:rsidR="00B30EFA" w:rsidRPr="004864A6" w:rsidRDefault="00B30EFA" w:rsidP="006E5E16">
            <w:pPr>
              <w:ind w:firstLine="0"/>
              <w:jc w:val="center"/>
              <w:rPr>
                <w:sz w:val="20"/>
                <w:szCs w:val="20"/>
              </w:rPr>
            </w:pPr>
          </w:p>
        </w:tc>
        <w:tc>
          <w:tcPr>
            <w:tcW w:w="358" w:type="dxa"/>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rPr>
            </w:pPr>
          </w:p>
        </w:tc>
        <w:tc>
          <w:tcPr>
            <w:tcW w:w="357" w:type="dxa"/>
            <w:vAlign w:val="center"/>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B30EFA" w:rsidP="006E5E16">
            <w:pPr>
              <w:ind w:firstLine="0"/>
              <w:jc w:val="center"/>
              <w:rPr>
                <w:sz w:val="20"/>
                <w:szCs w:val="20"/>
              </w:rPr>
            </w:pPr>
            <w:r w:rsidRPr="004864A6">
              <w:rPr>
                <w:sz w:val="20"/>
                <w:szCs w:val="20"/>
              </w:rPr>
              <w:t>+</w:t>
            </w:r>
          </w:p>
        </w:tc>
        <w:tc>
          <w:tcPr>
            <w:tcW w:w="358" w:type="dxa"/>
            <w:vAlign w:val="center"/>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lang w:val="en-US"/>
              </w:rPr>
            </w:pPr>
          </w:p>
        </w:tc>
        <w:tc>
          <w:tcPr>
            <w:tcW w:w="358" w:type="dxa"/>
            <w:vAlign w:val="center"/>
          </w:tcPr>
          <w:p w:rsidR="00B30EFA" w:rsidRPr="004864A6" w:rsidRDefault="00B30EFA" w:rsidP="006E5E16">
            <w:pPr>
              <w:ind w:firstLine="0"/>
              <w:jc w:val="center"/>
              <w:rPr>
                <w:sz w:val="20"/>
                <w:szCs w:val="20"/>
              </w:rPr>
            </w:pPr>
            <w:r w:rsidRPr="004864A6">
              <w:rPr>
                <w:sz w:val="20"/>
                <w:szCs w:val="20"/>
              </w:rPr>
              <w:t>+</w:t>
            </w:r>
          </w:p>
        </w:tc>
        <w:tc>
          <w:tcPr>
            <w:tcW w:w="360" w:type="dxa"/>
            <w:vAlign w:val="center"/>
          </w:tcPr>
          <w:p w:rsidR="00B30EFA" w:rsidRPr="004864A6" w:rsidRDefault="00B30EFA" w:rsidP="006E5E16">
            <w:pPr>
              <w:ind w:firstLine="0"/>
              <w:jc w:val="center"/>
              <w:rPr>
                <w:sz w:val="20"/>
                <w:szCs w:val="20"/>
                <w:lang w:val="en-US"/>
              </w:rPr>
            </w:pPr>
          </w:p>
        </w:tc>
      </w:tr>
      <w:tr w:rsidR="00B30EFA" w:rsidRPr="004864A6" w:rsidTr="00154CC1">
        <w:tc>
          <w:tcPr>
            <w:tcW w:w="1274" w:type="dxa"/>
            <w:vAlign w:val="center"/>
          </w:tcPr>
          <w:p w:rsidR="00B30EFA" w:rsidRPr="004864A6" w:rsidRDefault="00B30EFA" w:rsidP="00893BA3">
            <w:pPr>
              <w:ind w:firstLine="33"/>
              <w:rPr>
                <w:sz w:val="20"/>
                <w:szCs w:val="20"/>
              </w:rPr>
            </w:pPr>
            <w:r w:rsidRPr="004864A6">
              <w:rPr>
                <w:sz w:val="20"/>
                <w:szCs w:val="20"/>
              </w:rPr>
              <w:t>ОП.03</w:t>
            </w:r>
          </w:p>
        </w:tc>
        <w:tc>
          <w:tcPr>
            <w:tcW w:w="2947" w:type="dxa"/>
            <w:vAlign w:val="center"/>
          </w:tcPr>
          <w:p w:rsidR="00B30EFA" w:rsidRPr="004864A6" w:rsidRDefault="00B30EFA" w:rsidP="00893BA3">
            <w:pPr>
              <w:ind w:firstLine="33"/>
              <w:rPr>
                <w:sz w:val="20"/>
                <w:szCs w:val="20"/>
              </w:rPr>
            </w:pPr>
            <w:r w:rsidRPr="004864A6">
              <w:rPr>
                <w:sz w:val="20"/>
                <w:szCs w:val="20"/>
              </w:rPr>
              <w:t xml:space="preserve">Почвоведение </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7"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80" w:type="dxa"/>
            <w:vAlign w:val="center"/>
          </w:tcPr>
          <w:p w:rsidR="00B30EFA" w:rsidRPr="004864A6" w:rsidRDefault="00B30EFA" w:rsidP="00154CC1">
            <w:pPr>
              <w:ind w:firstLine="0"/>
              <w:jc w:val="center"/>
              <w:rPr>
                <w:sz w:val="20"/>
                <w:szCs w:val="20"/>
              </w:rPr>
            </w:pPr>
          </w:p>
        </w:tc>
        <w:tc>
          <w:tcPr>
            <w:tcW w:w="336"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7"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60" w:type="dxa"/>
          </w:tcPr>
          <w:p w:rsidR="00B30EFA" w:rsidRPr="004864A6" w:rsidRDefault="00B30EFA" w:rsidP="006E5E16">
            <w:pPr>
              <w:ind w:firstLine="0"/>
              <w:rPr>
                <w:sz w:val="20"/>
                <w:szCs w:val="20"/>
              </w:rPr>
            </w:pPr>
          </w:p>
        </w:tc>
      </w:tr>
      <w:tr w:rsidR="00B30EFA" w:rsidRPr="004864A6" w:rsidTr="00154CC1">
        <w:tc>
          <w:tcPr>
            <w:tcW w:w="1274" w:type="dxa"/>
            <w:vAlign w:val="center"/>
          </w:tcPr>
          <w:p w:rsidR="00B30EFA" w:rsidRPr="004864A6" w:rsidRDefault="00B30EFA" w:rsidP="00893BA3">
            <w:pPr>
              <w:ind w:firstLine="33"/>
              <w:rPr>
                <w:sz w:val="20"/>
                <w:szCs w:val="20"/>
              </w:rPr>
            </w:pPr>
            <w:r w:rsidRPr="004864A6">
              <w:rPr>
                <w:sz w:val="20"/>
                <w:szCs w:val="20"/>
              </w:rPr>
              <w:t>ОП.04</w:t>
            </w:r>
          </w:p>
        </w:tc>
        <w:tc>
          <w:tcPr>
            <w:tcW w:w="2947" w:type="dxa"/>
            <w:vAlign w:val="center"/>
          </w:tcPr>
          <w:p w:rsidR="00B30EFA" w:rsidRPr="004864A6" w:rsidRDefault="00B30EFA" w:rsidP="00893BA3">
            <w:pPr>
              <w:ind w:firstLine="33"/>
              <w:rPr>
                <w:sz w:val="20"/>
                <w:szCs w:val="20"/>
              </w:rPr>
            </w:pPr>
            <w:r w:rsidRPr="004864A6">
              <w:rPr>
                <w:sz w:val="20"/>
                <w:szCs w:val="20"/>
              </w:rPr>
              <w:t>Дендрология и лесоведение</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7"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80" w:type="dxa"/>
            <w:vAlign w:val="center"/>
          </w:tcPr>
          <w:p w:rsidR="00B30EFA" w:rsidRPr="004864A6" w:rsidRDefault="00B30EFA" w:rsidP="00154CC1">
            <w:pPr>
              <w:ind w:firstLine="0"/>
              <w:jc w:val="center"/>
              <w:rPr>
                <w:sz w:val="20"/>
                <w:szCs w:val="20"/>
              </w:rPr>
            </w:pPr>
          </w:p>
        </w:tc>
        <w:tc>
          <w:tcPr>
            <w:tcW w:w="336"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p>
        </w:tc>
        <w:tc>
          <w:tcPr>
            <w:tcW w:w="357"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58" w:type="dxa"/>
            <w:vAlign w:val="center"/>
          </w:tcPr>
          <w:p w:rsidR="00B30EFA" w:rsidRPr="004864A6" w:rsidRDefault="00B30EFA" w:rsidP="00154CC1">
            <w:pPr>
              <w:ind w:firstLine="0"/>
              <w:jc w:val="center"/>
              <w:rPr>
                <w:sz w:val="20"/>
                <w:szCs w:val="20"/>
              </w:rPr>
            </w:pPr>
            <w:r w:rsidRPr="004864A6">
              <w:rPr>
                <w:sz w:val="20"/>
                <w:szCs w:val="20"/>
              </w:rPr>
              <w:t>+</w:t>
            </w:r>
          </w:p>
        </w:tc>
        <w:tc>
          <w:tcPr>
            <w:tcW w:w="360" w:type="dxa"/>
          </w:tcPr>
          <w:p w:rsidR="00B30EFA" w:rsidRPr="004864A6" w:rsidRDefault="00B30EFA" w:rsidP="006E5E16">
            <w:pPr>
              <w:ind w:firstLine="0"/>
              <w:rPr>
                <w:sz w:val="20"/>
                <w:szCs w:val="20"/>
                <w:lang w:val="en-US"/>
              </w:rPr>
            </w:pPr>
          </w:p>
        </w:tc>
      </w:tr>
      <w:tr w:rsidR="00B30EFA" w:rsidRPr="004864A6" w:rsidTr="00E2112D">
        <w:tc>
          <w:tcPr>
            <w:tcW w:w="1274" w:type="dxa"/>
            <w:vAlign w:val="center"/>
          </w:tcPr>
          <w:p w:rsidR="00B30EFA" w:rsidRPr="004864A6" w:rsidRDefault="00B30EFA" w:rsidP="00893BA3">
            <w:pPr>
              <w:ind w:firstLine="33"/>
              <w:rPr>
                <w:sz w:val="20"/>
                <w:szCs w:val="20"/>
              </w:rPr>
            </w:pPr>
            <w:r w:rsidRPr="004864A6">
              <w:rPr>
                <w:sz w:val="20"/>
                <w:szCs w:val="20"/>
              </w:rPr>
              <w:t>ОП.05</w:t>
            </w:r>
          </w:p>
        </w:tc>
        <w:tc>
          <w:tcPr>
            <w:tcW w:w="2947" w:type="dxa"/>
            <w:vAlign w:val="center"/>
          </w:tcPr>
          <w:p w:rsidR="00B30EFA" w:rsidRPr="004864A6" w:rsidRDefault="00B30EFA" w:rsidP="00893BA3">
            <w:pPr>
              <w:ind w:firstLine="33"/>
              <w:rPr>
                <w:sz w:val="20"/>
                <w:szCs w:val="20"/>
              </w:rPr>
            </w:pPr>
            <w:r w:rsidRPr="004864A6">
              <w:rPr>
                <w:sz w:val="20"/>
                <w:szCs w:val="20"/>
              </w:rPr>
              <w:t>Основы лесной энтомологии, фитопатологии и биологии лесных зверей</w:t>
            </w:r>
            <w:r w:rsidR="00300244">
              <w:rPr>
                <w:sz w:val="20"/>
                <w:szCs w:val="20"/>
              </w:rPr>
              <w:t xml:space="preserve"> и птиц </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7"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58" w:type="dxa"/>
            <w:vAlign w:val="center"/>
          </w:tcPr>
          <w:p w:rsidR="00B30EFA" w:rsidRPr="004864A6" w:rsidRDefault="00B30EFA" w:rsidP="004C607F">
            <w:pPr>
              <w:ind w:firstLine="0"/>
              <w:jc w:val="center"/>
              <w:rPr>
                <w:sz w:val="20"/>
                <w:szCs w:val="20"/>
              </w:rPr>
            </w:pPr>
            <w:r w:rsidRPr="004864A6">
              <w:rPr>
                <w:sz w:val="20"/>
                <w:szCs w:val="20"/>
              </w:rPr>
              <w:t>+</w:t>
            </w:r>
          </w:p>
        </w:tc>
        <w:tc>
          <w:tcPr>
            <w:tcW w:w="380" w:type="dxa"/>
            <w:vAlign w:val="center"/>
          </w:tcPr>
          <w:p w:rsidR="00B30EFA" w:rsidRPr="004864A6" w:rsidRDefault="00B30EFA" w:rsidP="004C607F">
            <w:pPr>
              <w:ind w:firstLine="0"/>
              <w:jc w:val="center"/>
              <w:rPr>
                <w:sz w:val="20"/>
                <w:szCs w:val="20"/>
              </w:rPr>
            </w:pPr>
          </w:p>
        </w:tc>
        <w:tc>
          <w:tcPr>
            <w:tcW w:w="336"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B30EFA" w:rsidP="006E5E16">
            <w:pPr>
              <w:ind w:firstLine="0"/>
              <w:jc w:val="center"/>
              <w:rPr>
                <w:sz w:val="20"/>
                <w:szCs w:val="20"/>
              </w:rPr>
            </w:pPr>
          </w:p>
        </w:tc>
        <w:tc>
          <w:tcPr>
            <w:tcW w:w="357" w:type="dxa"/>
            <w:vAlign w:val="center"/>
          </w:tcPr>
          <w:p w:rsidR="00B30EFA" w:rsidRPr="004864A6" w:rsidRDefault="00B30EFA" w:rsidP="006E5E16">
            <w:pPr>
              <w:ind w:firstLine="0"/>
              <w:jc w:val="center"/>
              <w:rPr>
                <w:sz w:val="20"/>
                <w:szCs w:val="20"/>
              </w:rPr>
            </w:pPr>
          </w:p>
        </w:tc>
        <w:tc>
          <w:tcPr>
            <w:tcW w:w="358" w:type="dxa"/>
          </w:tcPr>
          <w:p w:rsidR="00B30EFA" w:rsidRPr="004864A6" w:rsidRDefault="00B30EFA" w:rsidP="006E5E16">
            <w:pPr>
              <w:ind w:firstLine="0"/>
              <w:jc w:val="center"/>
              <w:rPr>
                <w:sz w:val="20"/>
                <w:szCs w:val="20"/>
              </w:rPr>
            </w:pPr>
          </w:p>
          <w:p w:rsidR="00586954" w:rsidRPr="004864A6" w:rsidRDefault="00586954" w:rsidP="006E5E16">
            <w:pPr>
              <w:ind w:firstLine="0"/>
              <w:jc w:val="center"/>
              <w:rPr>
                <w:sz w:val="20"/>
                <w:szCs w:val="20"/>
              </w:rPr>
            </w:pPr>
            <w:r w:rsidRPr="004864A6">
              <w:rPr>
                <w:sz w:val="20"/>
                <w:szCs w:val="20"/>
              </w:rPr>
              <w:t>+</w:t>
            </w:r>
          </w:p>
        </w:tc>
        <w:tc>
          <w:tcPr>
            <w:tcW w:w="358"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0A06C0" w:rsidP="006E5E16">
            <w:pPr>
              <w:ind w:firstLine="0"/>
              <w:jc w:val="center"/>
              <w:rPr>
                <w:sz w:val="20"/>
                <w:szCs w:val="20"/>
              </w:rPr>
            </w:pPr>
            <w:r w:rsidRPr="004864A6">
              <w:rPr>
                <w:sz w:val="20"/>
                <w:szCs w:val="20"/>
              </w:rPr>
              <w:t>+</w:t>
            </w:r>
          </w:p>
        </w:tc>
        <w:tc>
          <w:tcPr>
            <w:tcW w:w="358" w:type="dxa"/>
            <w:vAlign w:val="center"/>
          </w:tcPr>
          <w:p w:rsidR="00B30EFA" w:rsidRPr="004864A6" w:rsidRDefault="00586954" w:rsidP="006E5E16">
            <w:pPr>
              <w:ind w:firstLine="0"/>
              <w:jc w:val="center"/>
              <w:rPr>
                <w:sz w:val="20"/>
                <w:szCs w:val="20"/>
              </w:rPr>
            </w:pPr>
            <w:r w:rsidRPr="004864A6">
              <w:rPr>
                <w:sz w:val="20"/>
                <w:szCs w:val="20"/>
              </w:rPr>
              <w:t>+</w:t>
            </w:r>
          </w:p>
        </w:tc>
        <w:tc>
          <w:tcPr>
            <w:tcW w:w="358" w:type="dxa"/>
            <w:vAlign w:val="center"/>
          </w:tcPr>
          <w:p w:rsidR="00B30EFA" w:rsidRPr="004864A6" w:rsidRDefault="00B30EFA" w:rsidP="006E5E16">
            <w:pPr>
              <w:ind w:firstLine="0"/>
              <w:jc w:val="center"/>
              <w:rPr>
                <w:sz w:val="20"/>
                <w:szCs w:val="20"/>
              </w:rPr>
            </w:pPr>
          </w:p>
        </w:tc>
        <w:tc>
          <w:tcPr>
            <w:tcW w:w="357"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0A06C0" w:rsidP="006E5E16">
            <w:pPr>
              <w:ind w:firstLine="0"/>
              <w:jc w:val="center"/>
              <w:rPr>
                <w:sz w:val="20"/>
                <w:szCs w:val="20"/>
              </w:rPr>
            </w:pPr>
            <w:r w:rsidRPr="004864A6">
              <w:rPr>
                <w:sz w:val="20"/>
                <w:szCs w:val="20"/>
              </w:rPr>
              <w:t>+</w:t>
            </w:r>
          </w:p>
        </w:tc>
        <w:tc>
          <w:tcPr>
            <w:tcW w:w="358" w:type="dxa"/>
            <w:vAlign w:val="center"/>
          </w:tcPr>
          <w:p w:rsidR="00B30EFA" w:rsidRPr="004864A6" w:rsidRDefault="00B30EFA" w:rsidP="006E5E16">
            <w:pPr>
              <w:ind w:firstLine="0"/>
              <w:jc w:val="center"/>
              <w:rPr>
                <w:sz w:val="20"/>
                <w:szCs w:val="20"/>
              </w:rPr>
            </w:pPr>
          </w:p>
        </w:tc>
        <w:tc>
          <w:tcPr>
            <w:tcW w:w="358" w:type="dxa"/>
            <w:vAlign w:val="center"/>
          </w:tcPr>
          <w:p w:rsidR="00B30EFA" w:rsidRPr="004864A6" w:rsidRDefault="00B30EFA" w:rsidP="006E5E16">
            <w:pPr>
              <w:ind w:firstLine="0"/>
              <w:jc w:val="center"/>
              <w:rPr>
                <w:sz w:val="20"/>
                <w:szCs w:val="20"/>
              </w:rPr>
            </w:pPr>
          </w:p>
        </w:tc>
        <w:tc>
          <w:tcPr>
            <w:tcW w:w="358" w:type="dxa"/>
          </w:tcPr>
          <w:p w:rsidR="00B30EFA" w:rsidRPr="004864A6" w:rsidRDefault="00B30EFA" w:rsidP="006E5E16">
            <w:pPr>
              <w:ind w:firstLine="0"/>
              <w:rPr>
                <w:sz w:val="20"/>
                <w:szCs w:val="20"/>
              </w:rPr>
            </w:pPr>
          </w:p>
        </w:tc>
        <w:tc>
          <w:tcPr>
            <w:tcW w:w="358" w:type="dxa"/>
          </w:tcPr>
          <w:p w:rsidR="00B30EFA" w:rsidRPr="004864A6" w:rsidRDefault="00B30EFA" w:rsidP="006E5E16">
            <w:pPr>
              <w:ind w:firstLine="0"/>
              <w:rPr>
                <w:sz w:val="20"/>
                <w:szCs w:val="20"/>
              </w:rPr>
            </w:pPr>
          </w:p>
        </w:tc>
        <w:tc>
          <w:tcPr>
            <w:tcW w:w="358" w:type="dxa"/>
          </w:tcPr>
          <w:p w:rsidR="00B30EFA" w:rsidRPr="004864A6" w:rsidRDefault="00B30EFA" w:rsidP="006E5E16">
            <w:pPr>
              <w:ind w:firstLine="0"/>
              <w:rPr>
                <w:sz w:val="20"/>
                <w:szCs w:val="20"/>
              </w:rPr>
            </w:pPr>
          </w:p>
        </w:tc>
        <w:tc>
          <w:tcPr>
            <w:tcW w:w="360" w:type="dxa"/>
          </w:tcPr>
          <w:p w:rsidR="00B30EFA" w:rsidRPr="004864A6" w:rsidRDefault="00B30EFA" w:rsidP="006E5E16">
            <w:pPr>
              <w:ind w:firstLine="0"/>
              <w:rPr>
                <w:sz w:val="20"/>
                <w:szCs w:val="20"/>
              </w:rPr>
            </w:pPr>
          </w:p>
        </w:tc>
      </w:tr>
      <w:tr w:rsidR="000A06C0" w:rsidRPr="004864A6" w:rsidTr="00154CC1">
        <w:tc>
          <w:tcPr>
            <w:tcW w:w="1274" w:type="dxa"/>
            <w:vAlign w:val="center"/>
          </w:tcPr>
          <w:p w:rsidR="000A06C0" w:rsidRPr="004864A6" w:rsidRDefault="000A06C0" w:rsidP="00893BA3">
            <w:pPr>
              <w:ind w:firstLine="33"/>
              <w:rPr>
                <w:sz w:val="20"/>
                <w:szCs w:val="20"/>
              </w:rPr>
            </w:pPr>
            <w:r w:rsidRPr="004864A6">
              <w:rPr>
                <w:sz w:val="20"/>
                <w:szCs w:val="20"/>
              </w:rPr>
              <w:t>ОП.06</w:t>
            </w:r>
          </w:p>
        </w:tc>
        <w:tc>
          <w:tcPr>
            <w:tcW w:w="2947" w:type="dxa"/>
            <w:vAlign w:val="center"/>
          </w:tcPr>
          <w:p w:rsidR="000A06C0" w:rsidRPr="004864A6" w:rsidRDefault="000A06C0" w:rsidP="00893BA3">
            <w:pPr>
              <w:ind w:firstLine="33"/>
              <w:rPr>
                <w:sz w:val="20"/>
                <w:szCs w:val="20"/>
              </w:rPr>
            </w:pPr>
            <w:r w:rsidRPr="004864A6">
              <w:rPr>
                <w:sz w:val="20"/>
                <w:szCs w:val="20"/>
              </w:rPr>
              <w:t>Основы древесиноведения и лесного товароведения</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57" w:type="dxa"/>
            <w:vAlign w:val="center"/>
          </w:tcPr>
          <w:p w:rsidR="000A06C0" w:rsidRPr="004864A6" w:rsidRDefault="000A06C0" w:rsidP="004C607F">
            <w:pPr>
              <w:ind w:firstLine="0"/>
              <w:jc w:val="center"/>
              <w:rPr>
                <w:sz w:val="20"/>
                <w:szCs w:val="20"/>
              </w:rPr>
            </w:pPr>
            <w:r w:rsidRPr="004864A6">
              <w:rPr>
                <w:sz w:val="20"/>
                <w:szCs w:val="20"/>
              </w:rPr>
              <w:t>+</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58" w:type="dxa"/>
            <w:vAlign w:val="center"/>
          </w:tcPr>
          <w:p w:rsidR="000A06C0" w:rsidRPr="004864A6" w:rsidRDefault="000A06C0" w:rsidP="004C607F">
            <w:pPr>
              <w:ind w:firstLine="0"/>
              <w:jc w:val="center"/>
              <w:rPr>
                <w:sz w:val="20"/>
                <w:szCs w:val="20"/>
              </w:rPr>
            </w:pPr>
            <w:r w:rsidRPr="004864A6">
              <w:rPr>
                <w:sz w:val="20"/>
                <w:szCs w:val="20"/>
              </w:rPr>
              <w:t>+</w:t>
            </w:r>
          </w:p>
        </w:tc>
        <w:tc>
          <w:tcPr>
            <w:tcW w:w="380" w:type="dxa"/>
            <w:vAlign w:val="center"/>
          </w:tcPr>
          <w:p w:rsidR="000A06C0" w:rsidRPr="004864A6" w:rsidRDefault="000A06C0" w:rsidP="004C607F">
            <w:pPr>
              <w:ind w:firstLine="0"/>
              <w:jc w:val="center"/>
              <w:rPr>
                <w:sz w:val="20"/>
                <w:szCs w:val="20"/>
              </w:rPr>
            </w:pPr>
          </w:p>
        </w:tc>
        <w:tc>
          <w:tcPr>
            <w:tcW w:w="336" w:type="dxa"/>
            <w:vAlign w:val="center"/>
          </w:tcPr>
          <w:p w:rsidR="000A06C0" w:rsidRPr="004864A6" w:rsidRDefault="000A06C0" w:rsidP="006E5E16">
            <w:pPr>
              <w:ind w:firstLine="0"/>
              <w:jc w:val="center"/>
              <w:rPr>
                <w:color w:val="FF0000"/>
                <w:sz w:val="20"/>
                <w:szCs w:val="20"/>
              </w:rPr>
            </w:pPr>
          </w:p>
        </w:tc>
        <w:tc>
          <w:tcPr>
            <w:tcW w:w="358" w:type="dxa"/>
            <w:vAlign w:val="center"/>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6E5E16">
            <w:pPr>
              <w:ind w:firstLine="0"/>
              <w:jc w:val="center"/>
              <w:rPr>
                <w:sz w:val="20"/>
                <w:szCs w:val="20"/>
              </w:rPr>
            </w:pPr>
          </w:p>
        </w:tc>
        <w:tc>
          <w:tcPr>
            <w:tcW w:w="357" w:type="dxa"/>
            <w:vAlign w:val="center"/>
          </w:tcPr>
          <w:p w:rsidR="000A06C0" w:rsidRPr="004864A6" w:rsidRDefault="000A06C0" w:rsidP="006E5E16">
            <w:pPr>
              <w:ind w:firstLine="0"/>
              <w:jc w:val="center"/>
              <w:rPr>
                <w:sz w:val="20"/>
                <w:szCs w:val="20"/>
              </w:rPr>
            </w:pPr>
            <w:r w:rsidRPr="004864A6">
              <w:rPr>
                <w:sz w:val="20"/>
                <w:szCs w:val="20"/>
              </w:rPr>
              <w:t>+</w:t>
            </w:r>
          </w:p>
        </w:tc>
        <w:tc>
          <w:tcPr>
            <w:tcW w:w="358" w:type="dxa"/>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6E5E16">
            <w:pPr>
              <w:ind w:firstLine="0"/>
              <w:jc w:val="center"/>
              <w:rPr>
                <w:sz w:val="20"/>
                <w:szCs w:val="20"/>
              </w:rPr>
            </w:pPr>
          </w:p>
        </w:tc>
        <w:tc>
          <w:tcPr>
            <w:tcW w:w="357" w:type="dxa"/>
            <w:vAlign w:val="center"/>
          </w:tcPr>
          <w:p w:rsidR="000A06C0" w:rsidRPr="004864A6" w:rsidRDefault="000A06C0" w:rsidP="006E5E16">
            <w:pPr>
              <w:ind w:firstLine="0"/>
              <w:jc w:val="center"/>
              <w:rPr>
                <w:sz w:val="20"/>
                <w:szCs w:val="20"/>
              </w:rPr>
            </w:pPr>
            <w:r w:rsidRPr="004864A6">
              <w:rPr>
                <w:sz w:val="20"/>
                <w:szCs w:val="20"/>
              </w:rPr>
              <w:t>+</w:t>
            </w:r>
          </w:p>
        </w:tc>
        <w:tc>
          <w:tcPr>
            <w:tcW w:w="358" w:type="dxa"/>
            <w:vAlign w:val="center"/>
          </w:tcPr>
          <w:p w:rsidR="000A06C0" w:rsidRPr="004864A6" w:rsidRDefault="000A06C0" w:rsidP="006E5E16">
            <w:pPr>
              <w:ind w:firstLine="0"/>
              <w:jc w:val="center"/>
              <w:rPr>
                <w:sz w:val="20"/>
                <w:szCs w:val="20"/>
              </w:rPr>
            </w:pPr>
            <w:r w:rsidRPr="004864A6">
              <w:rPr>
                <w:sz w:val="20"/>
                <w:szCs w:val="20"/>
              </w:rPr>
              <w:t>+</w:t>
            </w:r>
          </w:p>
        </w:tc>
        <w:tc>
          <w:tcPr>
            <w:tcW w:w="358" w:type="dxa"/>
            <w:vAlign w:val="center"/>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6E5E16">
            <w:pPr>
              <w:ind w:firstLine="0"/>
              <w:jc w:val="center"/>
              <w:rPr>
                <w:sz w:val="20"/>
                <w:szCs w:val="20"/>
              </w:rPr>
            </w:pPr>
          </w:p>
        </w:tc>
        <w:tc>
          <w:tcPr>
            <w:tcW w:w="358" w:type="dxa"/>
            <w:vAlign w:val="center"/>
          </w:tcPr>
          <w:p w:rsidR="000A06C0" w:rsidRPr="004864A6" w:rsidRDefault="000A06C0" w:rsidP="00154CC1">
            <w:pPr>
              <w:ind w:firstLine="0"/>
              <w:jc w:val="center"/>
              <w:rPr>
                <w:sz w:val="20"/>
                <w:szCs w:val="20"/>
              </w:rPr>
            </w:pPr>
            <w:r w:rsidRPr="004864A6">
              <w:rPr>
                <w:sz w:val="20"/>
                <w:szCs w:val="20"/>
              </w:rPr>
              <w:t>+</w:t>
            </w:r>
          </w:p>
        </w:tc>
        <w:tc>
          <w:tcPr>
            <w:tcW w:w="358" w:type="dxa"/>
            <w:vAlign w:val="center"/>
          </w:tcPr>
          <w:p w:rsidR="000A06C0" w:rsidRPr="004864A6" w:rsidRDefault="000A06C0" w:rsidP="00154CC1">
            <w:pPr>
              <w:ind w:firstLine="0"/>
              <w:jc w:val="center"/>
              <w:rPr>
                <w:sz w:val="20"/>
                <w:szCs w:val="20"/>
              </w:rPr>
            </w:pPr>
            <w:r w:rsidRPr="004864A6">
              <w:rPr>
                <w:sz w:val="20"/>
                <w:szCs w:val="20"/>
              </w:rPr>
              <w:t>+</w:t>
            </w:r>
          </w:p>
        </w:tc>
        <w:tc>
          <w:tcPr>
            <w:tcW w:w="358" w:type="dxa"/>
          </w:tcPr>
          <w:p w:rsidR="000A06C0" w:rsidRPr="004864A6" w:rsidRDefault="000A06C0" w:rsidP="006E5E16">
            <w:pPr>
              <w:ind w:firstLine="0"/>
              <w:rPr>
                <w:sz w:val="20"/>
                <w:szCs w:val="20"/>
              </w:rPr>
            </w:pPr>
          </w:p>
        </w:tc>
        <w:tc>
          <w:tcPr>
            <w:tcW w:w="360" w:type="dxa"/>
          </w:tcPr>
          <w:p w:rsidR="000A06C0" w:rsidRPr="004864A6" w:rsidRDefault="000A06C0" w:rsidP="006E5E16">
            <w:pPr>
              <w:ind w:firstLine="0"/>
              <w:rPr>
                <w:sz w:val="20"/>
                <w:szCs w:val="20"/>
              </w:rPr>
            </w:pPr>
          </w:p>
        </w:tc>
      </w:tr>
      <w:tr w:rsidR="00EB1957" w:rsidRPr="004864A6" w:rsidTr="00154CC1">
        <w:tc>
          <w:tcPr>
            <w:tcW w:w="1274" w:type="dxa"/>
            <w:vAlign w:val="center"/>
          </w:tcPr>
          <w:p w:rsidR="00EB1957" w:rsidRPr="004864A6" w:rsidRDefault="00EB1957" w:rsidP="00893BA3">
            <w:pPr>
              <w:ind w:firstLine="33"/>
              <w:rPr>
                <w:sz w:val="20"/>
                <w:szCs w:val="20"/>
              </w:rPr>
            </w:pPr>
            <w:r w:rsidRPr="004864A6">
              <w:rPr>
                <w:sz w:val="20"/>
                <w:szCs w:val="20"/>
              </w:rPr>
              <w:t>ОП.07</w:t>
            </w:r>
          </w:p>
        </w:tc>
        <w:tc>
          <w:tcPr>
            <w:tcW w:w="2947" w:type="dxa"/>
            <w:vAlign w:val="center"/>
          </w:tcPr>
          <w:p w:rsidR="00EB1957" w:rsidRPr="004864A6" w:rsidRDefault="00EB1957" w:rsidP="00893BA3">
            <w:pPr>
              <w:ind w:firstLine="33"/>
              <w:rPr>
                <w:sz w:val="20"/>
                <w:szCs w:val="20"/>
              </w:rPr>
            </w:pPr>
            <w:r w:rsidRPr="004864A6">
              <w:rPr>
                <w:sz w:val="20"/>
                <w:szCs w:val="20"/>
              </w:rPr>
              <w:t>Основы устройства тракторов и автомобилей</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80" w:type="dxa"/>
            <w:vAlign w:val="center"/>
          </w:tcPr>
          <w:p w:rsidR="00EB1957" w:rsidRPr="004864A6" w:rsidRDefault="00EB1957" w:rsidP="004C607F">
            <w:pPr>
              <w:ind w:firstLine="0"/>
              <w:jc w:val="center"/>
              <w:rPr>
                <w:sz w:val="20"/>
                <w:szCs w:val="20"/>
              </w:rPr>
            </w:pPr>
          </w:p>
        </w:tc>
        <w:tc>
          <w:tcPr>
            <w:tcW w:w="336"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6E5E16">
            <w:pPr>
              <w:ind w:firstLine="0"/>
              <w:jc w:val="center"/>
              <w:rPr>
                <w:color w:val="FF0000"/>
                <w:sz w:val="20"/>
                <w:szCs w:val="20"/>
              </w:rPr>
            </w:pPr>
          </w:p>
        </w:tc>
        <w:tc>
          <w:tcPr>
            <w:tcW w:w="357" w:type="dxa"/>
            <w:vAlign w:val="center"/>
          </w:tcPr>
          <w:p w:rsidR="00EB1957" w:rsidRPr="004864A6" w:rsidRDefault="00EB1957" w:rsidP="006E5E16">
            <w:pPr>
              <w:ind w:firstLine="0"/>
              <w:jc w:val="center"/>
              <w:rPr>
                <w:color w:val="FF0000"/>
                <w:sz w:val="20"/>
                <w:szCs w:val="20"/>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6E5E16">
            <w:pPr>
              <w:ind w:firstLine="0"/>
              <w:jc w:val="center"/>
              <w:rPr>
                <w:color w:val="FF0000"/>
                <w:sz w:val="20"/>
                <w:szCs w:val="20"/>
              </w:rPr>
            </w:pPr>
          </w:p>
        </w:tc>
        <w:tc>
          <w:tcPr>
            <w:tcW w:w="358" w:type="dxa"/>
            <w:vAlign w:val="center"/>
          </w:tcPr>
          <w:p w:rsidR="00EB1957" w:rsidRPr="004864A6" w:rsidRDefault="00EB1957" w:rsidP="006E5E16">
            <w:pPr>
              <w:ind w:firstLine="0"/>
              <w:jc w:val="center"/>
              <w:rPr>
                <w:color w:val="FF0000"/>
                <w:sz w:val="20"/>
                <w:szCs w:val="20"/>
              </w:rPr>
            </w:pPr>
          </w:p>
        </w:tc>
        <w:tc>
          <w:tcPr>
            <w:tcW w:w="358" w:type="dxa"/>
            <w:vAlign w:val="center"/>
          </w:tcPr>
          <w:p w:rsidR="00EB1957" w:rsidRPr="004864A6" w:rsidRDefault="00EB1957" w:rsidP="006E5E16">
            <w:pPr>
              <w:ind w:firstLine="0"/>
              <w:jc w:val="center"/>
              <w:rPr>
                <w:color w:val="FF0000"/>
                <w:sz w:val="20"/>
                <w:szCs w:val="20"/>
              </w:rPr>
            </w:pPr>
          </w:p>
        </w:tc>
        <w:tc>
          <w:tcPr>
            <w:tcW w:w="358" w:type="dxa"/>
            <w:vAlign w:val="center"/>
          </w:tcPr>
          <w:p w:rsidR="00EB1957" w:rsidRPr="004864A6" w:rsidRDefault="00EB1957" w:rsidP="006E5E16">
            <w:pPr>
              <w:ind w:firstLine="0"/>
              <w:jc w:val="center"/>
              <w:rPr>
                <w:color w:val="FF0000"/>
                <w:sz w:val="20"/>
                <w:szCs w:val="20"/>
              </w:rPr>
            </w:pPr>
          </w:p>
        </w:tc>
        <w:tc>
          <w:tcPr>
            <w:tcW w:w="360" w:type="dxa"/>
            <w:vAlign w:val="center"/>
          </w:tcPr>
          <w:p w:rsidR="00EB1957" w:rsidRPr="004864A6" w:rsidRDefault="00EB1957" w:rsidP="006E5E16">
            <w:pPr>
              <w:ind w:firstLine="0"/>
              <w:jc w:val="center"/>
              <w:rPr>
                <w:color w:val="FF0000"/>
                <w:sz w:val="20"/>
                <w:szCs w:val="20"/>
              </w:rPr>
            </w:pPr>
          </w:p>
        </w:tc>
      </w:tr>
      <w:tr w:rsidR="00EB1957" w:rsidRPr="004864A6" w:rsidTr="00EB1957">
        <w:tc>
          <w:tcPr>
            <w:tcW w:w="1274" w:type="dxa"/>
            <w:vAlign w:val="center"/>
          </w:tcPr>
          <w:p w:rsidR="00EB1957" w:rsidRPr="004864A6" w:rsidRDefault="00EB1957" w:rsidP="00893BA3">
            <w:pPr>
              <w:ind w:firstLine="33"/>
              <w:rPr>
                <w:sz w:val="20"/>
                <w:szCs w:val="20"/>
              </w:rPr>
            </w:pPr>
            <w:r w:rsidRPr="004864A6">
              <w:rPr>
                <w:sz w:val="20"/>
                <w:szCs w:val="20"/>
              </w:rPr>
              <w:lastRenderedPageBreak/>
              <w:t>ОП.08</w:t>
            </w:r>
          </w:p>
        </w:tc>
        <w:tc>
          <w:tcPr>
            <w:tcW w:w="2947" w:type="dxa"/>
            <w:vAlign w:val="center"/>
          </w:tcPr>
          <w:p w:rsidR="00EB1957" w:rsidRPr="004864A6" w:rsidRDefault="00EB1957" w:rsidP="00893BA3">
            <w:pPr>
              <w:ind w:firstLine="33"/>
              <w:rPr>
                <w:sz w:val="20"/>
                <w:szCs w:val="20"/>
              </w:rPr>
            </w:pPr>
            <w:r w:rsidRPr="004864A6">
              <w:rPr>
                <w:sz w:val="20"/>
                <w:szCs w:val="20"/>
              </w:rPr>
              <w:t>Правовое обеспечение профессиональной деятельности</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80" w:type="dxa"/>
            <w:vAlign w:val="center"/>
          </w:tcPr>
          <w:p w:rsidR="00EB1957" w:rsidRPr="004864A6" w:rsidRDefault="00EB1957" w:rsidP="004C607F">
            <w:pPr>
              <w:ind w:firstLine="0"/>
              <w:jc w:val="center"/>
              <w:rPr>
                <w:sz w:val="20"/>
                <w:szCs w:val="20"/>
              </w:rPr>
            </w:pPr>
          </w:p>
        </w:tc>
        <w:tc>
          <w:tcPr>
            <w:tcW w:w="336"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p>
        </w:tc>
        <w:tc>
          <w:tcPr>
            <w:tcW w:w="358" w:type="dxa"/>
            <w:vAlign w:val="center"/>
          </w:tcPr>
          <w:p w:rsidR="00EB1957" w:rsidRPr="004864A6" w:rsidRDefault="00EB1957" w:rsidP="006E5E16">
            <w:pPr>
              <w:ind w:firstLine="0"/>
              <w:rPr>
                <w:color w:val="FF0000"/>
                <w:sz w:val="20"/>
                <w:szCs w:val="20"/>
                <w:lang w:val="en-US"/>
              </w:rPr>
            </w:pPr>
          </w:p>
        </w:tc>
        <w:tc>
          <w:tcPr>
            <w:tcW w:w="357" w:type="dxa"/>
            <w:vAlign w:val="center"/>
          </w:tcPr>
          <w:p w:rsidR="00EB1957" w:rsidRPr="004864A6" w:rsidRDefault="00EB1957" w:rsidP="006E5E16">
            <w:pPr>
              <w:ind w:firstLine="0"/>
              <w:rPr>
                <w:color w:val="FF0000"/>
                <w:sz w:val="20"/>
                <w:szCs w:val="20"/>
                <w:lang w:val="en-US"/>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6E5E16">
            <w:pPr>
              <w:ind w:firstLine="0"/>
              <w:rPr>
                <w:color w:val="FF0000"/>
                <w:sz w:val="20"/>
                <w:szCs w:val="20"/>
                <w:lang w:val="en-US"/>
              </w:rPr>
            </w:pPr>
          </w:p>
        </w:tc>
        <w:tc>
          <w:tcPr>
            <w:tcW w:w="358" w:type="dxa"/>
            <w:vAlign w:val="center"/>
          </w:tcPr>
          <w:p w:rsidR="00EB1957" w:rsidRPr="004864A6" w:rsidRDefault="00EB1957" w:rsidP="00EB1957">
            <w:pPr>
              <w:ind w:firstLine="0"/>
              <w:jc w:val="center"/>
              <w:rPr>
                <w:sz w:val="20"/>
                <w:szCs w:val="20"/>
              </w:rPr>
            </w:pPr>
            <w:r w:rsidRPr="004864A6">
              <w:rPr>
                <w:sz w:val="20"/>
                <w:szCs w:val="20"/>
              </w:rPr>
              <w:t>+</w:t>
            </w:r>
          </w:p>
        </w:tc>
        <w:tc>
          <w:tcPr>
            <w:tcW w:w="358" w:type="dxa"/>
            <w:vAlign w:val="center"/>
          </w:tcPr>
          <w:p w:rsidR="00EB1957" w:rsidRPr="004864A6" w:rsidRDefault="00EB1957" w:rsidP="00EB1957">
            <w:pPr>
              <w:ind w:firstLine="0"/>
              <w:jc w:val="center"/>
              <w:rPr>
                <w:sz w:val="20"/>
                <w:szCs w:val="20"/>
                <w:lang w:val="en-US"/>
              </w:rPr>
            </w:pPr>
          </w:p>
        </w:tc>
        <w:tc>
          <w:tcPr>
            <w:tcW w:w="358" w:type="dxa"/>
            <w:vAlign w:val="center"/>
          </w:tcPr>
          <w:p w:rsidR="00EB1957" w:rsidRPr="004864A6" w:rsidRDefault="00EB1957" w:rsidP="00EB1957">
            <w:pPr>
              <w:ind w:firstLine="0"/>
              <w:jc w:val="center"/>
              <w:rPr>
                <w:sz w:val="20"/>
                <w:szCs w:val="20"/>
              </w:rPr>
            </w:pPr>
            <w:r w:rsidRPr="004864A6">
              <w:rPr>
                <w:sz w:val="20"/>
                <w:szCs w:val="20"/>
              </w:rPr>
              <w:t>+</w:t>
            </w:r>
          </w:p>
        </w:tc>
        <w:tc>
          <w:tcPr>
            <w:tcW w:w="360" w:type="dxa"/>
          </w:tcPr>
          <w:p w:rsidR="00EB1957" w:rsidRPr="004864A6" w:rsidRDefault="00EB1957" w:rsidP="006E5E16">
            <w:pPr>
              <w:ind w:firstLine="0"/>
              <w:rPr>
                <w:color w:val="FF0000"/>
                <w:sz w:val="20"/>
                <w:szCs w:val="20"/>
                <w:lang w:val="en-US"/>
              </w:rPr>
            </w:pPr>
          </w:p>
        </w:tc>
      </w:tr>
      <w:tr w:rsidR="00EB1957" w:rsidRPr="004864A6" w:rsidTr="00EB1957">
        <w:tc>
          <w:tcPr>
            <w:tcW w:w="1274" w:type="dxa"/>
            <w:vAlign w:val="center"/>
          </w:tcPr>
          <w:p w:rsidR="00EB1957" w:rsidRPr="004864A6" w:rsidRDefault="00EB1957" w:rsidP="00893BA3">
            <w:pPr>
              <w:ind w:firstLine="33"/>
              <w:rPr>
                <w:sz w:val="20"/>
                <w:szCs w:val="20"/>
              </w:rPr>
            </w:pPr>
            <w:r w:rsidRPr="004864A6">
              <w:rPr>
                <w:sz w:val="20"/>
                <w:szCs w:val="20"/>
              </w:rPr>
              <w:t>ОП.09</w:t>
            </w:r>
          </w:p>
        </w:tc>
        <w:tc>
          <w:tcPr>
            <w:tcW w:w="2947" w:type="dxa"/>
            <w:vAlign w:val="center"/>
          </w:tcPr>
          <w:p w:rsidR="00EB1957" w:rsidRPr="004864A6" w:rsidRDefault="00EB1957" w:rsidP="00893BA3">
            <w:pPr>
              <w:ind w:firstLine="33"/>
              <w:rPr>
                <w:sz w:val="20"/>
                <w:szCs w:val="20"/>
              </w:rPr>
            </w:pPr>
            <w:r w:rsidRPr="004864A6">
              <w:rPr>
                <w:sz w:val="20"/>
                <w:szCs w:val="20"/>
              </w:rPr>
              <w:t>Правовые и организационные основы государственного управления лесами</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80" w:type="dxa"/>
            <w:vAlign w:val="center"/>
          </w:tcPr>
          <w:p w:rsidR="00EB1957" w:rsidRPr="004864A6" w:rsidRDefault="00EB1957" w:rsidP="004C607F">
            <w:pPr>
              <w:ind w:firstLine="0"/>
              <w:jc w:val="center"/>
              <w:rPr>
                <w:sz w:val="20"/>
                <w:szCs w:val="20"/>
              </w:rPr>
            </w:pPr>
          </w:p>
        </w:tc>
        <w:tc>
          <w:tcPr>
            <w:tcW w:w="336"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p>
        </w:tc>
        <w:tc>
          <w:tcPr>
            <w:tcW w:w="358" w:type="dxa"/>
            <w:vAlign w:val="center"/>
          </w:tcPr>
          <w:p w:rsidR="00EB1957" w:rsidRPr="004864A6" w:rsidRDefault="00EB1957" w:rsidP="006E5E16">
            <w:pPr>
              <w:ind w:firstLine="0"/>
              <w:rPr>
                <w:color w:val="FF0000"/>
                <w:sz w:val="20"/>
                <w:szCs w:val="20"/>
                <w:lang w:val="en-US"/>
              </w:rPr>
            </w:pPr>
          </w:p>
        </w:tc>
        <w:tc>
          <w:tcPr>
            <w:tcW w:w="357" w:type="dxa"/>
            <w:vAlign w:val="center"/>
          </w:tcPr>
          <w:p w:rsidR="00EB1957" w:rsidRPr="004864A6" w:rsidRDefault="00EB1957" w:rsidP="006E5E16">
            <w:pPr>
              <w:ind w:firstLine="0"/>
              <w:rPr>
                <w:color w:val="FF0000"/>
                <w:sz w:val="20"/>
                <w:szCs w:val="20"/>
                <w:lang w:val="en-US"/>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rPr>
                <w:color w:val="FF0000"/>
                <w:sz w:val="20"/>
                <w:szCs w:val="20"/>
                <w:lang w:val="en-US"/>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tcPr>
          <w:p w:rsidR="00EB1957" w:rsidRPr="004864A6" w:rsidRDefault="00EB1957" w:rsidP="006E5E16">
            <w:pPr>
              <w:ind w:firstLine="0"/>
              <w:rPr>
                <w:color w:val="FF0000"/>
                <w:sz w:val="20"/>
                <w:szCs w:val="20"/>
                <w:lang w:val="en-US"/>
              </w:rPr>
            </w:pPr>
          </w:p>
        </w:tc>
        <w:tc>
          <w:tcPr>
            <w:tcW w:w="358" w:type="dxa"/>
            <w:vAlign w:val="center"/>
          </w:tcPr>
          <w:p w:rsidR="00EB1957" w:rsidRPr="004864A6" w:rsidRDefault="00EB1957" w:rsidP="00EB1957">
            <w:pPr>
              <w:ind w:firstLine="0"/>
              <w:jc w:val="center"/>
              <w:rPr>
                <w:color w:val="FF0000"/>
                <w:sz w:val="20"/>
                <w:szCs w:val="20"/>
                <w:lang w:val="en-US"/>
              </w:rPr>
            </w:pPr>
            <w:r w:rsidRPr="004864A6">
              <w:rPr>
                <w:sz w:val="20"/>
                <w:szCs w:val="20"/>
              </w:rPr>
              <w:t>+</w:t>
            </w:r>
          </w:p>
        </w:tc>
        <w:tc>
          <w:tcPr>
            <w:tcW w:w="360" w:type="dxa"/>
          </w:tcPr>
          <w:p w:rsidR="00EB1957" w:rsidRPr="004864A6" w:rsidRDefault="00EB1957" w:rsidP="006E5E16">
            <w:pPr>
              <w:ind w:firstLine="0"/>
              <w:rPr>
                <w:color w:val="FF0000"/>
                <w:sz w:val="20"/>
                <w:szCs w:val="20"/>
                <w:lang w:val="en-US"/>
              </w:rPr>
            </w:pPr>
          </w:p>
        </w:tc>
      </w:tr>
      <w:tr w:rsidR="00EB1957" w:rsidRPr="004864A6" w:rsidTr="00154CC1">
        <w:tc>
          <w:tcPr>
            <w:tcW w:w="1274" w:type="dxa"/>
            <w:vAlign w:val="center"/>
          </w:tcPr>
          <w:p w:rsidR="00EB1957" w:rsidRPr="004864A6" w:rsidRDefault="00EB1957" w:rsidP="00893BA3">
            <w:pPr>
              <w:ind w:firstLine="33"/>
              <w:rPr>
                <w:sz w:val="20"/>
                <w:szCs w:val="20"/>
              </w:rPr>
            </w:pPr>
            <w:r w:rsidRPr="004864A6">
              <w:rPr>
                <w:sz w:val="20"/>
                <w:szCs w:val="20"/>
              </w:rPr>
              <w:t>ОП.10</w:t>
            </w:r>
          </w:p>
        </w:tc>
        <w:tc>
          <w:tcPr>
            <w:tcW w:w="2947" w:type="dxa"/>
            <w:vAlign w:val="center"/>
          </w:tcPr>
          <w:p w:rsidR="00EB1957" w:rsidRPr="004864A6" w:rsidRDefault="00EB1957" w:rsidP="00893BA3">
            <w:pPr>
              <w:ind w:firstLine="33"/>
              <w:rPr>
                <w:sz w:val="20"/>
                <w:szCs w:val="20"/>
              </w:rPr>
            </w:pPr>
            <w:r w:rsidRPr="004864A6">
              <w:rPr>
                <w:sz w:val="20"/>
                <w:szCs w:val="20"/>
              </w:rPr>
              <w:t>Экономика организации и менеджмент</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p>
        </w:tc>
        <w:tc>
          <w:tcPr>
            <w:tcW w:w="358" w:type="dxa"/>
            <w:vAlign w:val="center"/>
          </w:tcPr>
          <w:p w:rsidR="00EB1957" w:rsidRPr="004864A6" w:rsidRDefault="00EB1957" w:rsidP="004C607F">
            <w:pPr>
              <w:ind w:firstLine="0"/>
              <w:jc w:val="center"/>
              <w:rPr>
                <w:sz w:val="20"/>
                <w:szCs w:val="20"/>
              </w:rPr>
            </w:pP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p>
        </w:tc>
        <w:tc>
          <w:tcPr>
            <w:tcW w:w="380" w:type="dxa"/>
            <w:vAlign w:val="center"/>
          </w:tcPr>
          <w:p w:rsidR="00EB1957" w:rsidRPr="004864A6" w:rsidRDefault="00EB1957" w:rsidP="004C607F">
            <w:pPr>
              <w:ind w:firstLine="0"/>
              <w:jc w:val="center"/>
              <w:rPr>
                <w:sz w:val="20"/>
                <w:szCs w:val="20"/>
              </w:rPr>
            </w:pPr>
          </w:p>
        </w:tc>
        <w:tc>
          <w:tcPr>
            <w:tcW w:w="336"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tcPr>
          <w:p w:rsidR="00EB1957" w:rsidRPr="004864A6" w:rsidRDefault="00EB1957" w:rsidP="006E5E16">
            <w:pPr>
              <w:ind w:firstLine="0"/>
              <w:rPr>
                <w:color w:val="FF0000"/>
                <w:sz w:val="20"/>
                <w:szCs w:val="20"/>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6E5E16">
            <w:pPr>
              <w:ind w:firstLine="0"/>
              <w:rPr>
                <w:color w:val="FF0000"/>
                <w:sz w:val="20"/>
                <w:szCs w:val="20"/>
              </w:rPr>
            </w:pPr>
          </w:p>
        </w:tc>
        <w:tc>
          <w:tcPr>
            <w:tcW w:w="358" w:type="dxa"/>
            <w:vAlign w:val="center"/>
          </w:tcPr>
          <w:p w:rsidR="00EB1957" w:rsidRPr="004864A6" w:rsidRDefault="00EB1957" w:rsidP="006E5E16">
            <w:pPr>
              <w:ind w:firstLine="0"/>
              <w:rPr>
                <w:color w:val="FF0000"/>
                <w:sz w:val="20"/>
                <w:szCs w:val="20"/>
              </w:rPr>
            </w:pPr>
          </w:p>
        </w:tc>
        <w:tc>
          <w:tcPr>
            <w:tcW w:w="357" w:type="dxa"/>
            <w:vAlign w:val="center"/>
          </w:tcPr>
          <w:p w:rsidR="00EB1957" w:rsidRPr="004864A6" w:rsidRDefault="00EB1957" w:rsidP="006E5E16">
            <w:pPr>
              <w:ind w:firstLine="0"/>
              <w:rPr>
                <w:color w:val="FF0000"/>
                <w:sz w:val="20"/>
                <w:szCs w:val="20"/>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rPr>
                <w:color w:val="FF0000"/>
                <w:sz w:val="20"/>
                <w:szCs w:val="20"/>
                <w:lang w:val="en-US"/>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tcPr>
          <w:p w:rsidR="00EB1957" w:rsidRPr="004864A6" w:rsidRDefault="00EB1957" w:rsidP="00154CC1">
            <w:pPr>
              <w:ind w:firstLine="0"/>
              <w:rPr>
                <w:color w:val="FF0000"/>
                <w:sz w:val="20"/>
                <w:szCs w:val="20"/>
                <w:lang w:val="en-US"/>
              </w:rPr>
            </w:pPr>
          </w:p>
        </w:tc>
        <w:tc>
          <w:tcPr>
            <w:tcW w:w="358" w:type="dxa"/>
            <w:vAlign w:val="center"/>
          </w:tcPr>
          <w:p w:rsidR="00EB1957" w:rsidRPr="004864A6" w:rsidRDefault="00EB1957" w:rsidP="00154CC1">
            <w:pPr>
              <w:ind w:firstLine="0"/>
              <w:jc w:val="center"/>
              <w:rPr>
                <w:color w:val="FF0000"/>
                <w:sz w:val="20"/>
                <w:szCs w:val="20"/>
                <w:lang w:val="en-US"/>
              </w:rPr>
            </w:pPr>
            <w:r w:rsidRPr="004864A6">
              <w:rPr>
                <w:sz w:val="20"/>
                <w:szCs w:val="20"/>
              </w:rPr>
              <w:t>+</w:t>
            </w:r>
          </w:p>
        </w:tc>
        <w:tc>
          <w:tcPr>
            <w:tcW w:w="360" w:type="dxa"/>
          </w:tcPr>
          <w:p w:rsidR="00EB1957" w:rsidRPr="004864A6" w:rsidRDefault="00EB1957" w:rsidP="006E5E16">
            <w:pPr>
              <w:ind w:firstLine="0"/>
              <w:rPr>
                <w:color w:val="FF0000"/>
                <w:sz w:val="20"/>
                <w:szCs w:val="20"/>
              </w:rPr>
            </w:pPr>
          </w:p>
        </w:tc>
      </w:tr>
      <w:tr w:rsidR="00EB1957" w:rsidRPr="004864A6" w:rsidTr="00154CC1">
        <w:tc>
          <w:tcPr>
            <w:tcW w:w="1274" w:type="dxa"/>
            <w:vAlign w:val="center"/>
          </w:tcPr>
          <w:p w:rsidR="00EB1957" w:rsidRPr="004864A6" w:rsidRDefault="00EB1957" w:rsidP="00893BA3">
            <w:pPr>
              <w:ind w:firstLine="33"/>
              <w:rPr>
                <w:sz w:val="20"/>
                <w:szCs w:val="20"/>
              </w:rPr>
            </w:pPr>
            <w:r w:rsidRPr="004864A6">
              <w:rPr>
                <w:sz w:val="20"/>
                <w:szCs w:val="20"/>
              </w:rPr>
              <w:t>ОП.11</w:t>
            </w:r>
          </w:p>
        </w:tc>
        <w:tc>
          <w:tcPr>
            <w:tcW w:w="2947" w:type="dxa"/>
            <w:vAlign w:val="center"/>
          </w:tcPr>
          <w:p w:rsidR="00EB1957" w:rsidRPr="004864A6" w:rsidRDefault="00EB1957" w:rsidP="00893BA3">
            <w:pPr>
              <w:ind w:firstLine="33"/>
              <w:rPr>
                <w:sz w:val="20"/>
                <w:szCs w:val="20"/>
              </w:rPr>
            </w:pPr>
            <w:r w:rsidRPr="004864A6">
              <w:rPr>
                <w:sz w:val="20"/>
                <w:szCs w:val="20"/>
              </w:rPr>
              <w:t>Охрана труда</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80" w:type="dxa"/>
            <w:vAlign w:val="center"/>
          </w:tcPr>
          <w:p w:rsidR="00EB1957" w:rsidRPr="004864A6" w:rsidRDefault="00EB1957" w:rsidP="00154CC1">
            <w:pPr>
              <w:ind w:firstLine="0"/>
              <w:jc w:val="center"/>
              <w:rPr>
                <w:sz w:val="20"/>
                <w:szCs w:val="20"/>
              </w:rPr>
            </w:pPr>
          </w:p>
        </w:tc>
        <w:tc>
          <w:tcPr>
            <w:tcW w:w="336"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60" w:type="dxa"/>
          </w:tcPr>
          <w:p w:rsidR="00EB1957" w:rsidRPr="004864A6" w:rsidRDefault="00EB1957" w:rsidP="006E5E16">
            <w:pPr>
              <w:ind w:firstLine="0"/>
              <w:rPr>
                <w:color w:val="FF0000"/>
                <w:sz w:val="20"/>
                <w:szCs w:val="20"/>
              </w:rPr>
            </w:pPr>
          </w:p>
        </w:tc>
      </w:tr>
      <w:tr w:rsidR="00EB1957" w:rsidRPr="004864A6" w:rsidTr="00154CC1">
        <w:tc>
          <w:tcPr>
            <w:tcW w:w="1274" w:type="dxa"/>
          </w:tcPr>
          <w:p w:rsidR="00EB1957" w:rsidRPr="004864A6" w:rsidRDefault="00EB1957" w:rsidP="00893BA3">
            <w:pPr>
              <w:ind w:firstLine="33"/>
              <w:rPr>
                <w:sz w:val="20"/>
                <w:szCs w:val="20"/>
              </w:rPr>
            </w:pPr>
            <w:r w:rsidRPr="004864A6">
              <w:rPr>
                <w:sz w:val="20"/>
                <w:szCs w:val="20"/>
              </w:rPr>
              <w:t>ОП.12</w:t>
            </w:r>
          </w:p>
        </w:tc>
        <w:tc>
          <w:tcPr>
            <w:tcW w:w="2947" w:type="dxa"/>
            <w:vAlign w:val="center"/>
          </w:tcPr>
          <w:p w:rsidR="00EB1957" w:rsidRPr="004864A6" w:rsidRDefault="00EB1957" w:rsidP="00EB1957">
            <w:pPr>
              <w:ind w:firstLine="33"/>
              <w:rPr>
                <w:sz w:val="20"/>
                <w:szCs w:val="20"/>
              </w:rPr>
            </w:pPr>
            <w:r w:rsidRPr="004864A6">
              <w:rPr>
                <w:sz w:val="20"/>
                <w:szCs w:val="20"/>
              </w:rPr>
              <w:t>Безопасность жизнедеятельности</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80" w:type="dxa"/>
            <w:vAlign w:val="center"/>
          </w:tcPr>
          <w:p w:rsidR="00EB1957" w:rsidRPr="004864A6" w:rsidRDefault="00EB1957" w:rsidP="00154CC1">
            <w:pPr>
              <w:ind w:firstLine="0"/>
              <w:jc w:val="center"/>
              <w:rPr>
                <w:sz w:val="20"/>
                <w:szCs w:val="20"/>
              </w:rPr>
            </w:pPr>
          </w:p>
        </w:tc>
        <w:tc>
          <w:tcPr>
            <w:tcW w:w="336"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p>
        </w:tc>
        <w:tc>
          <w:tcPr>
            <w:tcW w:w="357"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58" w:type="dxa"/>
            <w:vAlign w:val="center"/>
          </w:tcPr>
          <w:p w:rsidR="00EB1957" w:rsidRPr="004864A6" w:rsidRDefault="00EB1957" w:rsidP="00154CC1">
            <w:pPr>
              <w:ind w:firstLine="0"/>
              <w:jc w:val="center"/>
              <w:rPr>
                <w:sz w:val="20"/>
                <w:szCs w:val="20"/>
              </w:rPr>
            </w:pPr>
            <w:r w:rsidRPr="004864A6">
              <w:rPr>
                <w:sz w:val="20"/>
                <w:szCs w:val="20"/>
              </w:rPr>
              <w:t>+</w:t>
            </w:r>
          </w:p>
        </w:tc>
        <w:tc>
          <w:tcPr>
            <w:tcW w:w="360" w:type="dxa"/>
          </w:tcPr>
          <w:p w:rsidR="00EB1957" w:rsidRPr="004864A6" w:rsidRDefault="00EB1957" w:rsidP="006E5E16">
            <w:pPr>
              <w:ind w:firstLine="0"/>
              <w:rPr>
                <w:color w:val="FF0000"/>
                <w:sz w:val="20"/>
                <w:szCs w:val="20"/>
              </w:rPr>
            </w:pPr>
          </w:p>
        </w:tc>
      </w:tr>
      <w:tr w:rsidR="00BF1F3D" w:rsidRPr="004864A6" w:rsidTr="00BF1F3D">
        <w:tc>
          <w:tcPr>
            <w:tcW w:w="1274" w:type="dxa"/>
          </w:tcPr>
          <w:p w:rsidR="00BF1F3D" w:rsidRPr="004864A6" w:rsidRDefault="00BF1F3D" w:rsidP="00893BA3">
            <w:pPr>
              <w:ind w:firstLine="33"/>
              <w:rPr>
                <w:sz w:val="20"/>
                <w:szCs w:val="20"/>
              </w:rPr>
            </w:pPr>
            <w:r w:rsidRPr="004864A6">
              <w:rPr>
                <w:sz w:val="20"/>
                <w:szCs w:val="20"/>
              </w:rPr>
              <w:t>ОП.13</w:t>
            </w:r>
          </w:p>
        </w:tc>
        <w:tc>
          <w:tcPr>
            <w:tcW w:w="2947" w:type="dxa"/>
            <w:vAlign w:val="center"/>
          </w:tcPr>
          <w:p w:rsidR="00BF1F3D" w:rsidRPr="004864A6" w:rsidRDefault="00BF1F3D" w:rsidP="00893BA3">
            <w:pPr>
              <w:ind w:firstLine="33"/>
              <w:rPr>
                <w:sz w:val="20"/>
                <w:szCs w:val="20"/>
              </w:rPr>
            </w:pPr>
            <w:r w:rsidRPr="004864A6">
              <w:rPr>
                <w:sz w:val="20"/>
                <w:szCs w:val="20"/>
              </w:rPr>
              <w:t>Топографическое черчение с основами компьютерной графики</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7"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80" w:type="dxa"/>
            <w:vAlign w:val="center"/>
          </w:tcPr>
          <w:p w:rsidR="00BF1F3D" w:rsidRPr="004864A6" w:rsidRDefault="00BF1F3D" w:rsidP="004C607F">
            <w:pPr>
              <w:ind w:firstLine="0"/>
              <w:jc w:val="center"/>
              <w:rPr>
                <w:sz w:val="20"/>
                <w:szCs w:val="20"/>
              </w:rPr>
            </w:pPr>
          </w:p>
        </w:tc>
        <w:tc>
          <w:tcPr>
            <w:tcW w:w="336" w:type="dxa"/>
            <w:vAlign w:val="center"/>
          </w:tcPr>
          <w:p w:rsidR="00BF1F3D" w:rsidRPr="004864A6" w:rsidRDefault="00BF1F3D" w:rsidP="006E5E16">
            <w:pPr>
              <w:ind w:firstLine="0"/>
              <w:jc w:val="center"/>
              <w:rPr>
                <w:color w:val="FF0000"/>
                <w:sz w:val="20"/>
                <w:szCs w:val="20"/>
              </w:rPr>
            </w:pPr>
          </w:p>
        </w:tc>
        <w:tc>
          <w:tcPr>
            <w:tcW w:w="358" w:type="dxa"/>
            <w:vAlign w:val="center"/>
          </w:tcPr>
          <w:p w:rsidR="00BF1F3D" w:rsidRPr="004864A6" w:rsidRDefault="00BF1F3D" w:rsidP="006E5E16">
            <w:pPr>
              <w:ind w:firstLine="0"/>
              <w:jc w:val="center"/>
              <w:rPr>
                <w:color w:val="FF0000"/>
                <w:sz w:val="20"/>
                <w:szCs w:val="20"/>
              </w:rPr>
            </w:pPr>
          </w:p>
        </w:tc>
        <w:tc>
          <w:tcPr>
            <w:tcW w:w="358" w:type="dxa"/>
            <w:vAlign w:val="center"/>
          </w:tcPr>
          <w:p w:rsidR="00BF1F3D" w:rsidRPr="004864A6" w:rsidRDefault="00BF1F3D" w:rsidP="006E5E16">
            <w:pPr>
              <w:ind w:firstLine="0"/>
              <w:jc w:val="center"/>
              <w:rPr>
                <w:sz w:val="20"/>
                <w:szCs w:val="20"/>
              </w:rPr>
            </w:pPr>
            <w:r w:rsidRPr="004864A6">
              <w:rPr>
                <w:sz w:val="20"/>
                <w:szCs w:val="20"/>
              </w:rPr>
              <w:t>+</w:t>
            </w:r>
          </w:p>
        </w:tc>
        <w:tc>
          <w:tcPr>
            <w:tcW w:w="357" w:type="dxa"/>
            <w:vAlign w:val="center"/>
          </w:tcPr>
          <w:p w:rsidR="00BF1F3D" w:rsidRPr="004864A6" w:rsidRDefault="00BF1F3D" w:rsidP="006E5E16">
            <w:pPr>
              <w:ind w:firstLine="0"/>
              <w:jc w:val="center"/>
              <w:rPr>
                <w:sz w:val="20"/>
                <w:szCs w:val="20"/>
              </w:rPr>
            </w:pPr>
            <w:r w:rsidRPr="004864A6">
              <w:rPr>
                <w:sz w:val="20"/>
                <w:szCs w:val="20"/>
              </w:rPr>
              <w:t>+</w:t>
            </w:r>
          </w:p>
        </w:tc>
        <w:tc>
          <w:tcPr>
            <w:tcW w:w="358" w:type="dxa"/>
          </w:tcPr>
          <w:p w:rsidR="00BF1F3D" w:rsidRPr="004864A6" w:rsidRDefault="00BF1F3D" w:rsidP="006E5E16">
            <w:pPr>
              <w:ind w:firstLine="0"/>
              <w:jc w:val="center"/>
              <w:rPr>
                <w:sz w:val="20"/>
                <w:szCs w:val="20"/>
              </w:rPr>
            </w:pPr>
          </w:p>
        </w:tc>
        <w:tc>
          <w:tcPr>
            <w:tcW w:w="358" w:type="dxa"/>
            <w:vAlign w:val="center"/>
          </w:tcPr>
          <w:p w:rsidR="00BF1F3D" w:rsidRPr="004864A6" w:rsidRDefault="00BF1F3D" w:rsidP="006E5E16">
            <w:pPr>
              <w:ind w:firstLine="0"/>
              <w:jc w:val="center"/>
              <w:rPr>
                <w:sz w:val="20"/>
                <w:szCs w:val="20"/>
              </w:rPr>
            </w:pPr>
          </w:p>
        </w:tc>
        <w:tc>
          <w:tcPr>
            <w:tcW w:w="358" w:type="dxa"/>
            <w:vAlign w:val="center"/>
          </w:tcPr>
          <w:p w:rsidR="00BF1F3D" w:rsidRPr="004864A6" w:rsidRDefault="00BF1F3D" w:rsidP="006E5E16">
            <w:pPr>
              <w:ind w:firstLine="0"/>
              <w:jc w:val="center"/>
              <w:rPr>
                <w:sz w:val="20"/>
                <w:szCs w:val="20"/>
              </w:rPr>
            </w:pPr>
          </w:p>
        </w:tc>
        <w:tc>
          <w:tcPr>
            <w:tcW w:w="358" w:type="dxa"/>
            <w:vAlign w:val="center"/>
          </w:tcPr>
          <w:p w:rsidR="00BF1F3D" w:rsidRPr="004864A6" w:rsidRDefault="00BF1F3D" w:rsidP="006E5E16">
            <w:pPr>
              <w:ind w:firstLine="0"/>
              <w:jc w:val="center"/>
              <w:rPr>
                <w:sz w:val="20"/>
                <w:szCs w:val="20"/>
              </w:rPr>
            </w:pPr>
          </w:p>
        </w:tc>
        <w:tc>
          <w:tcPr>
            <w:tcW w:w="358" w:type="dxa"/>
            <w:vAlign w:val="center"/>
          </w:tcPr>
          <w:p w:rsidR="00BF1F3D" w:rsidRPr="004864A6" w:rsidRDefault="00BF1F3D" w:rsidP="006E5E16">
            <w:pPr>
              <w:ind w:firstLine="0"/>
              <w:jc w:val="center"/>
              <w:rPr>
                <w:sz w:val="20"/>
                <w:szCs w:val="20"/>
              </w:rPr>
            </w:pPr>
          </w:p>
        </w:tc>
        <w:tc>
          <w:tcPr>
            <w:tcW w:w="358" w:type="dxa"/>
            <w:vAlign w:val="center"/>
          </w:tcPr>
          <w:p w:rsidR="00BF1F3D" w:rsidRPr="004864A6" w:rsidRDefault="00BF1F3D" w:rsidP="006E5E16">
            <w:pPr>
              <w:ind w:firstLine="0"/>
              <w:jc w:val="center"/>
              <w:rPr>
                <w:sz w:val="20"/>
                <w:szCs w:val="20"/>
              </w:rPr>
            </w:pPr>
          </w:p>
        </w:tc>
        <w:tc>
          <w:tcPr>
            <w:tcW w:w="357"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tcPr>
          <w:p w:rsidR="00BF1F3D" w:rsidRPr="004864A6" w:rsidRDefault="00BF1F3D" w:rsidP="006E5E16">
            <w:pPr>
              <w:ind w:firstLine="0"/>
              <w:rPr>
                <w:sz w:val="20"/>
                <w:szCs w:val="20"/>
              </w:rPr>
            </w:pPr>
          </w:p>
        </w:tc>
        <w:tc>
          <w:tcPr>
            <w:tcW w:w="358" w:type="dxa"/>
          </w:tcPr>
          <w:p w:rsidR="00BF1F3D" w:rsidRPr="004864A6" w:rsidRDefault="00BF1F3D" w:rsidP="006E5E16">
            <w:pPr>
              <w:ind w:firstLine="0"/>
              <w:rPr>
                <w:sz w:val="20"/>
                <w:szCs w:val="20"/>
              </w:rPr>
            </w:pPr>
          </w:p>
        </w:tc>
        <w:tc>
          <w:tcPr>
            <w:tcW w:w="358" w:type="dxa"/>
          </w:tcPr>
          <w:p w:rsidR="00BF1F3D" w:rsidRPr="004864A6" w:rsidRDefault="00BF1F3D" w:rsidP="006E5E16">
            <w:pPr>
              <w:ind w:firstLine="0"/>
              <w:rPr>
                <w:sz w:val="20"/>
                <w:szCs w:val="20"/>
              </w:rPr>
            </w:pPr>
          </w:p>
        </w:tc>
        <w:tc>
          <w:tcPr>
            <w:tcW w:w="358" w:type="dxa"/>
            <w:vAlign w:val="center"/>
          </w:tcPr>
          <w:p w:rsidR="00BF1F3D" w:rsidRPr="004864A6" w:rsidRDefault="00BF1F3D" w:rsidP="00BF1F3D">
            <w:pPr>
              <w:ind w:firstLine="0"/>
              <w:jc w:val="center"/>
              <w:rPr>
                <w:sz w:val="20"/>
                <w:szCs w:val="20"/>
              </w:rPr>
            </w:pPr>
            <w:r w:rsidRPr="004864A6">
              <w:rPr>
                <w:sz w:val="20"/>
                <w:szCs w:val="20"/>
              </w:rPr>
              <w:t>+</w:t>
            </w:r>
          </w:p>
        </w:tc>
        <w:tc>
          <w:tcPr>
            <w:tcW w:w="360" w:type="dxa"/>
          </w:tcPr>
          <w:p w:rsidR="00BF1F3D" w:rsidRPr="004864A6" w:rsidRDefault="00BF1F3D" w:rsidP="006E5E16">
            <w:pPr>
              <w:ind w:firstLine="0"/>
              <w:rPr>
                <w:color w:val="FF0000"/>
                <w:sz w:val="20"/>
                <w:szCs w:val="20"/>
              </w:rPr>
            </w:pPr>
          </w:p>
        </w:tc>
      </w:tr>
      <w:tr w:rsidR="00EB1957" w:rsidRPr="004864A6" w:rsidTr="00E2112D">
        <w:tc>
          <w:tcPr>
            <w:tcW w:w="1274" w:type="dxa"/>
            <w:vAlign w:val="center"/>
          </w:tcPr>
          <w:p w:rsidR="00EB1957" w:rsidRPr="004864A6" w:rsidRDefault="00EB1957" w:rsidP="00893BA3">
            <w:pPr>
              <w:ind w:firstLine="33"/>
              <w:rPr>
                <w:b/>
                <w:sz w:val="20"/>
                <w:szCs w:val="20"/>
              </w:rPr>
            </w:pPr>
            <w:r w:rsidRPr="004864A6">
              <w:rPr>
                <w:b/>
                <w:sz w:val="20"/>
                <w:szCs w:val="20"/>
              </w:rPr>
              <w:t>ПМ.00</w:t>
            </w:r>
          </w:p>
        </w:tc>
        <w:tc>
          <w:tcPr>
            <w:tcW w:w="2947" w:type="dxa"/>
            <w:vAlign w:val="center"/>
          </w:tcPr>
          <w:p w:rsidR="00EB1957" w:rsidRPr="004864A6" w:rsidRDefault="00EB1957" w:rsidP="00893BA3">
            <w:pPr>
              <w:ind w:firstLine="33"/>
              <w:rPr>
                <w:b/>
                <w:sz w:val="20"/>
                <w:szCs w:val="20"/>
              </w:rPr>
            </w:pPr>
            <w:r w:rsidRPr="004864A6">
              <w:rPr>
                <w:b/>
                <w:sz w:val="20"/>
                <w:szCs w:val="20"/>
              </w:rPr>
              <w:t>Профессиональные модули</w:t>
            </w:r>
          </w:p>
        </w:tc>
        <w:tc>
          <w:tcPr>
            <w:tcW w:w="358" w:type="dxa"/>
          </w:tcPr>
          <w:p w:rsidR="00EB1957" w:rsidRPr="004864A6" w:rsidRDefault="00EB1957" w:rsidP="006E5E16">
            <w:pPr>
              <w:ind w:firstLine="0"/>
              <w:rPr>
                <w:color w:val="FF0000"/>
                <w:sz w:val="20"/>
                <w:szCs w:val="20"/>
              </w:rPr>
            </w:pPr>
          </w:p>
        </w:tc>
        <w:tc>
          <w:tcPr>
            <w:tcW w:w="9665" w:type="dxa"/>
            <w:gridSpan w:val="27"/>
            <w:vAlign w:val="center"/>
          </w:tcPr>
          <w:p w:rsidR="00EB1957" w:rsidRPr="004864A6" w:rsidRDefault="00EB1957" w:rsidP="006E5E16">
            <w:pPr>
              <w:ind w:firstLine="0"/>
              <w:rPr>
                <w:color w:val="FF0000"/>
                <w:sz w:val="20"/>
                <w:szCs w:val="20"/>
              </w:rPr>
            </w:pPr>
          </w:p>
        </w:tc>
      </w:tr>
      <w:tr w:rsidR="00EB1957" w:rsidRPr="004864A6" w:rsidTr="004C607F">
        <w:tc>
          <w:tcPr>
            <w:tcW w:w="1274" w:type="dxa"/>
            <w:vAlign w:val="center"/>
          </w:tcPr>
          <w:p w:rsidR="00EB1957" w:rsidRPr="004864A6" w:rsidRDefault="00EB1957" w:rsidP="00893BA3">
            <w:pPr>
              <w:ind w:firstLine="33"/>
              <w:rPr>
                <w:b/>
                <w:sz w:val="20"/>
                <w:szCs w:val="20"/>
              </w:rPr>
            </w:pPr>
            <w:r w:rsidRPr="004864A6">
              <w:rPr>
                <w:b/>
                <w:sz w:val="20"/>
                <w:szCs w:val="20"/>
              </w:rPr>
              <w:t>ПМ.01</w:t>
            </w:r>
          </w:p>
        </w:tc>
        <w:tc>
          <w:tcPr>
            <w:tcW w:w="2947" w:type="dxa"/>
            <w:vAlign w:val="center"/>
          </w:tcPr>
          <w:p w:rsidR="00EB1957" w:rsidRPr="004864A6" w:rsidRDefault="00EB1957" w:rsidP="00893BA3">
            <w:pPr>
              <w:ind w:firstLine="33"/>
              <w:rPr>
                <w:b/>
                <w:sz w:val="20"/>
                <w:szCs w:val="20"/>
              </w:rPr>
            </w:pPr>
            <w:r w:rsidRPr="004864A6">
              <w:rPr>
                <w:b/>
                <w:sz w:val="20"/>
                <w:szCs w:val="20"/>
              </w:rPr>
              <w:t>Организация и проведение мероприятий по воспроизводству лесов и лесоразведение</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80" w:type="dxa"/>
            <w:vAlign w:val="center"/>
          </w:tcPr>
          <w:p w:rsidR="00EB1957" w:rsidRPr="004864A6" w:rsidRDefault="00EB1957" w:rsidP="004C607F">
            <w:pPr>
              <w:ind w:firstLine="0"/>
              <w:jc w:val="center"/>
              <w:rPr>
                <w:sz w:val="20"/>
                <w:szCs w:val="20"/>
              </w:rPr>
            </w:pPr>
          </w:p>
        </w:tc>
        <w:tc>
          <w:tcPr>
            <w:tcW w:w="336"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p>
        </w:tc>
        <w:tc>
          <w:tcPr>
            <w:tcW w:w="358" w:type="dxa"/>
            <w:vAlign w:val="center"/>
          </w:tcPr>
          <w:p w:rsidR="00EB1957" w:rsidRPr="004864A6" w:rsidRDefault="00EB1957" w:rsidP="004C607F">
            <w:pPr>
              <w:ind w:firstLine="0"/>
              <w:jc w:val="center"/>
              <w:rPr>
                <w:sz w:val="20"/>
                <w:szCs w:val="20"/>
              </w:rPr>
            </w:pPr>
          </w:p>
        </w:tc>
        <w:tc>
          <w:tcPr>
            <w:tcW w:w="358" w:type="dxa"/>
            <w:vAlign w:val="center"/>
          </w:tcPr>
          <w:p w:rsidR="00EB1957" w:rsidRPr="004864A6" w:rsidRDefault="00EB1957" w:rsidP="004C607F">
            <w:pPr>
              <w:ind w:firstLine="0"/>
              <w:jc w:val="center"/>
              <w:rPr>
                <w:sz w:val="20"/>
                <w:szCs w:val="20"/>
              </w:rPr>
            </w:pPr>
          </w:p>
        </w:tc>
        <w:tc>
          <w:tcPr>
            <w:tcW w:w="358" w:type="dxa"/>
            <w:vAlign w:val="center"/>
          </w:tcPr>
          <w:p w:rsidR="00EB1957" w:rsidRPr="004864A6" w:rsidRDefault="00EB1957" w:rsidP="004C607F">
            <w:pPr>
              <w:ind w:firstLine="0"/>
              <w:jc w:val="center"/>
              <w:rPr>
                <w:sz w:val="20"/>
                <w:szCs w:val="20"/>
              </w:rPr>
            </w:pPr>
          </w:p>
        </w:tc>
        <w:tc>
          <w:tcPr>
            <w:tcW w:w="358" w:type="dxa"/>
          </w:tcPr>
          <w:p w:rsidR="00EB1957" w:rsidRPr="004864A6" w:rsidRDefault="00EB1957" w:rsidP="006E5E16">
            <w:pPr>
              <w:ind w:firstLine="0"/>
              <w:rPr>
                <w:color w:val="FF0000"/>
                <w:sz w:val="20"/>
                <w:szCs w:val="20"/>
              </w:rPr>
            </w:pPr>
          </w:p>
        </w:tc>
        <w:tc>
          <w:tcPr>
            <w:tcW w:w="357"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60" w:type="dxa"/>
          </w:tcPr>
          <w:p w:rsidR="00EB1957" w:rsidRPr="004864A6" w:rsidRDefault="00EB1957" w:rsidP="006E5E16">
            <w:pPr>
              <w:ind w:firstLine="0"/>
              <w:rPr>
                <w:color w:val="FF0000"/>
                <w:sz w:val="20"/>
                <w:szCs w:val="20"/>
              </w:rPr>
            </w:pPr>
          </w:p>
        </w:tc>
      </w:tr>
      <w:tr w:rsidR="00EB1957" w:rsidRPr="004864A6" w:rsidTr="004C607F">
        <w:tc>
          <w:tcPr>
            <w:tcW w:w="1274" w:type="dxa"/>
            <w:vAlign w:val="center"/>
          </w:tcPr>
          <w:p w:rsidR="00EB1957" w:rsidRPr="004864A6" w:rsidRDefault="00EB1957" w:rsidP="00893BA3">
            <w:pPr>
              <w:ind w:firstLine="33"/>
              <w:rPr>
                <w:b/>
                <w:sz w:val="20"/>
                <w:szCs w:val="20"/>
              </w:rPr>
            </w:pPr>
            <w:r w:rsidRPr="004864A6">
              <w:rPr>
                <w:b/>
                <w:sz w:val="20"/>
                <w:szCs w:val="20"/>
              </w:rPr>
              <w:t>ПМ.02</w:t>
            </w:r>
          </w:p>
        </w:tc>
        <w:tc>
          <w:tcPr>
            <w:tcW w:w="2947" w:type="dxa"/>
            <w:vAlign w:val="center"/>
          </w:tcPr>
          <w:p w:rsidR="00EB1957" w:rsidRPr="004864A6" w:rsidRDefault="00EB1957" w:rsidP="00893BA3">
            <w:pPr>
              <w:ind w:firstLine="33"/>
              <w:rPr>
                <w:b/>
                <w:sz w:val="20"/>
                <w:szCs w:val="20"/>
              </w:rPr>
            </w:pPr>
            <w:r w:rsidRPr="004864A6">
              <w:rPr>
                <w:b/>
                <w:sz w:val="20"/>
                <w:szCs w:val="20"/>
              </w:rPr>
              <w:t>Организация и проведение мероприятий по охране и защите лесов</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80" w:type="dxa"/>
            <w:vAlign w:val="center"/>
          </w:tcPr>
          <w:p w:rsidR="00EB1957" w:rsidRPr="004864A6" w:rsidRDefault="00EB1957" w:rsidP="004C607F">
            <w:pPr>
              <w:ind w:firstLine="0"/>
              <w:jc w:val="center"/>
              <w:rPr>
                <w:sz w:val="20"/>
                <w:szCs w:val="20"/>
              </w:rPr>
            </w:pPr>
          </w:p>
        </w:tc>
        <w:tc>
          <w:tcPr>
            <w:tcW w:w="336"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7"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tcPr>
          <w:p w:rsidR="00EB1957" w:rsidRPr="004864A6" w:rsidRDefault="00EB1957" w:rsidP="006E5E16">
            <w:pPr>
              <w:ind w:firstLine="0"/>
              <w:rPr>
                <w:color w:val="FF0000"/>
                <w:sz w:val="20"/>
                <w:szCs w:val="20"/>
              </w:rPr>
            </w:pPr>
          </w:p>
        </w:tc>
        <w:tc>
          <w:tcPr>
            <w:tcW w:w="357"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60" w:type="dxa"/>
          </w:tcPr>
          <w:p w:rsidR="00EB1957" w:rsidRPr="004864A6" w:rsidRDefault="00EB1957" w:rsidP="006E5E16">
            <w:pPr>
              <w:ind w:firstLine="0"/>
              <w:rPr>
                <w:color w:val="FF0000"/>
                <w:sz w:val="20"/>
                <w:szCs w:val="20"/>
              </w:rPr>
            </w:pPr>
          </w:p>
        </w:tc>
      </w:tr>
      <w:tr w:rsidR="00EB1957" w:rsidRPr="004864A6" w:rsidTr="004C607F">
        <w:tc>
          <w:tcPr>
            <w:tcW w:w="1274" w:type="dxa"/>
            <w:vAlign w:val="center"/>
          </w:tcPr>
          <w:p w:rsidR="00EB1957" w:rsidRPr="004864A6" w:rsidRDefault="00EB1957" w:rsidP="00893BA3">
            <w:pPr>
              <w:ind w:firstLine="33"/>
              <w:rPr>
                <w:b/>
                <w:sz w:val="20"/>
                <w:szCs w:val="20"/>
              </w:rPr>
            </w:pPr>
            <w:r w:rsidRPr="004864A6">
              <w:rPr>
                <w:b/>
                <w:sz w:val="20"/>
                <w:szCs w:val="20"/>
              </w:rPr>
              <w:t>ПМ.03</w:t>
            </w:r>
          </w:p>
        </w:tc>
        <w:tc>
          <w:tcPr>
            <w:tcW w:w="2947" w:type="dxa"/>
            <w:vAlign w:val="center"/>
          </w:tcPr>
          <w:p w:rsidR="00EB1957" w:rsidRPr="004864A6" w:rsidRDefault="00EB1957" w:rsidP="00893BA3">
            <w:pPr>
              <w:ind w:firstLine="33"/>
              <w:rPr>
                <w:b/>
                <w:sz w:val="20"/>
                <w:szCs w:val="20"/>
              </w:rPr>
            </w:pPr>
            <w:r w:rsidRPr="004864A6">
              <w:rPr>
                <w:b/>
                <w:sz w:val="20"/>
                <w:szCs w:val="20"/>
              </w:rPr>
              <w:t>Организация использования лесов</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80" w:type="dxa"/>
            <w:vAlign w:val="center"/>
          </w:tcPr>
          <w:p w:rsidR="00EB1957" w:rsidRPr="004864A6" w:rsidRDefault="00EB1957" w:rsidP="004C607F">
            <w:pPr>
              <w:ind w:firstLine="0"/>
              <w:jc w:val="center"/>
              <w:rPr>
                <w:sz w:val="20"/>
                <w:szCs w:val="20"/>
              </w:rPr>
            </w:pPr>
          </w:p>
        </w:tc>
        <w:tc>
          <w:tcPr>
            <w:tcW w:w="336"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7"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vAlign w:val="center"/>
          </w:tcPr>
          <w:p w:rsidR="00EB1957" w:rsidRPr="004864A6" w:rsidRDefault="00EB1957" w:rsidP="004C607F">
            <w:pPr>
              <w:ind w:firstLine="0"/>
              <w:jc w:val="center"/>
              <w:rPr>
                <w:sz w:val="20"/>
                <w:szCs w:val="20"/>
              </w:rPr>
            </w:pP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60" w:type="dxa"/>
          </w:tcPr>
          <w:p w:rsidR="00EB1957" w:rsidRPr="004864A6" w:rsidRDefault="00EB1957" w:rsidP="006E5E16">
            <w:pPr>
              <w:ind w:firstLine="0"/>
              <w:rPr>
                <w:color w:val="FF0000"/>
                <w:sz w:val="20"/>
                <w:szCs w:val="20"/>
              </w:rPr>
            </w:pPr>
          </w:p>
        </w:tc>
      </w:tr>
      <w:tr w:rsidR="00EB1957" w:rsidRPr="004864A6" w:rsidTr="004C607F">
        <w:tc>
          <w:tcPr>
            <w:tcW w:w="1274" w:type="dxa"/>
            <w:vAlign w:val="center"/>
          </w:tcPr>
          <w:p w:rsidR="00EB1957" w:rsidRPr="004864A6" w:rsidRDefault="00EB1957" w:rsidP="00893BA3">
            <w:pPr>
              <w:ind w:firstLine="33"/>
              <w:rPr>
                <w:b/>
                <w:sz w:val="20"/>
                <w:szCs w:val="20"/>
              </w:rPr>
            </w:pPr>
            <w:r w:rsidRPr="004864A6">
              <w:rPr>
                <w:b/>
                <w:sz w:val="20"/>
                <w:szCs w:val="20"/>
              </w:rPr>
              <w:t>ПМ.04</w:t>
            </w:r>
          </w:p>
        </w:tc>
        <w:tc>
          <w:tcPr>
            <w:tcW w:w="2947" w:type="dxa"/>
            <w:vAlign w:val="center"/>
          </w:tcPr>
          <w:p w:rsidR="00EB1957" w:rsidRPr="004864A6" w:rsidRDefault="00EB1957" w:rsidP="00893BA3">
            <w:pPr>
              <w:ind w:firstLine="33"/>
              <w:rPr>
                <w:b/>
                <w:sz w:val="20"/>
                <w:szCs w:val="20"/>
              </w:rPr>
            </w:pPr>
            <w:r w:rsidRPr="004864A6">
              <w:rPr>
                <w:b/>
                <w:sz w:val="20"/>
                <w:szCs w:val="20"/>
              </w:rPr>
              <w:t>Проведение работ по лесоустройству и таксации</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7"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80" w:type="dxa"/>
            <w:vAlign w:val="center"/>
          </w:tcPr>
          <w:p w:rsidR="00EB1957" w:rsidRPr="004864A6" w:rsidRDefault="00EB1957" w:rsidP="004C607F">
            <w:pPr>
              <w:ind w:firstLine="0"/>
              <w:jc w:val="center"/>
              <w:rPr>
                <w:sz w:val="20"/>
                <w:szCs w:val="20"/>
              </w:rPr>
            </w:pPr>
          </w:p>
        </w:tc>
        <w:tc>
          <w:tcPr>
            <w:tcW w:w="336"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7"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7"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tcPr>
          <w:p w:rsidR="00EB1957" w:rsidRPr="004864A6" w:rsidRDefault="00EB1957" w:rsidP="006E5E16">
            <w:pPr>
              <w:ind w:firstLine="0"/>
              <w:rPr>
                <w:color w:val="FF0000"/>
                <w:sz w:val="20"/>
                <w:szCs w:val="20"/>
              </w:rPr>
            </w:pP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58" w:type="dxa"/>
            <w:vAlign w:val="center"/>
          </w:tcPr>
          <w:p w:rsidR="00EB1957" w:rsidRPr="004864A6" w:rsidRDefault="00EB1957" w:rsidP="004C607F">
            <w:pPr>
              <w:ind w:firstLine="0"/>
              <w:jc w:val="center"/>
              <w:rPr>
                <w:sz w:val="20"/>
                <w:szCs w:val="20"/>
              </w:rPr>
            </w:pPr>
            <w:r w:rsidRPr="004864A6">
              <w:rPr>
                <w:sz w:val="20"/>
                <w:szCs w:val="20"/>
              </w:rPr>
              <w:t>+</w:t>
            </w:r>
          </w:p>
        </w:tc>
        <w:tc>
          <w:tcPr>
            <w:tcW w:w="360" w:type="dxa"/>
          </w:tcPr>
          <w:p w:rsidR="00EB1957" w:rsidRPr="004864A6" w:rsidRDefault="00EB1957" w:rsidP="006E5E16">
            <w:pPr>
              <w:ind w:firstLine="0"/>
              <w:rPr>
                <w:color w:val="FF0000"/>
                <w:sz w:val="20"/>
                <w:szCs w:val="20"/>
              </w:rPr>
            </w:pPr>
          </w:p>
        </w:tc>
      </w:tr>
      <w:tr w:rsidR="00BF1F3D" w:rsidRPr="004864A6" w:rsidTr="00154CC1">
        <w:tc>
          <w:tcPr>
            <w:tcW w:w="1274" w:type="dxa"/>
            <w:vAlign w:val="center"/>
          </w:tcPr>
          <w:p w:rsidR="00BF1F3D" w:rsidRPr="004864A6" w:rsidRDefault="00BF1F3D" w:rsidP="00893BA3">
            <w:pPr>
              <w:ind w:firstLine="33"/>
              <w:rPr>
                <w:b/>
                <w:sz w:val="20"/>
                <w:szCs w:val="20"/>
              </w:rPr>
            </w:pPr>
            <w:r w:rsidRPr="004864A6">
              <w:rPr>
                <w:b/>
                <w:sz w:val="20"/>
                <w:szCs w:val="20"/>
              </w:rPr>
              <w:t>ПМ.05</w:t>
            </w:r>
          </w:p>
        </w:tc>
        <w:tc>
          <w:tcPr>
            <w:tcW w:w="2947" w:type="dxa"/>
            <w:vAlign w:val="center"/>
          </w:tcPr>
          <w:p w:rsidR="00BF1F3D" w:rsidRPr="004864A6" w:rsidRDefault="00BF1F3D" w:rsidP="00893BA3">
            <w:pPr>
              <w:ind w:firstLine="33"/>
              <w:rPr>
                <w:b/>
                <w:sz w:val="20"/>
                <w:szCs w:val="20"/>
              </w:rPr>
            </w:pPr>
            <w:r w:rsidRPr="004864A6">
              <w:rPr>
                <w:b/>
                <w:sz w:val="20"/>
                <w:szCs w:val="20"/>
              </w:rPr>
              <w:t xml:space="preserve">Выполнение работ по одной или нескольким профессиям рабочего, должностям служащих </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7"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58" w:type="dxa"/>
            <w:vAlign w:val="center"/>
          </w:tcPr>
          <w:p w:rsidR="00BF1F3D" w:rsidRPr="004864A6" w:rsidRDefault="00BF1F3D" w:rsidP="004C607F">
            <w:pPr>
              <w:ind w:firstLine="0"/>
              <w:jc w:val="center"/>
              <w:rPr>
                <w:sz w:val="20"/>
                <w:szCs w:val="20"/>
              </w:rPr>
            </w:pPr>
            <w:r w:rsidRPr="004864A6">
              <w:rPr>
                <w:sz w:val="20"/>
                <w:szCs w:val="20"/>
              </w:rPr>
              <w:t>+</w:t>
            </w:r>
          </w:p>
        </w:tc>
        <w:tc>
          <w:tcPr>
            <w:tcW w:w="380" w:type="dxa"/>
            <w:vAlign w:val="center"/>
          </w:tcPr>
          <w:p w:rsidR="00BF1F3D" w:rsidRPr="004864A6" w:rsidRDefault="00BF1F3D" w:rsidP="004C607F">
            <w:pPr>
              <w:ind w:firstLine="0"/>
              <w:jc w:val="center"/>
              <w:rPr>
                <w:sz w:val="20"/>
                <w:szCs w:val="20"/>
              </w:rPr>
            </w:pPr>
          </w:p>
        </w:tc>
        <w:tc>
          <w:tcPr>
            <w:tcW w:w="336"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7"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p>
        </w:tc>
        <w:tc>
          <w:tcPr>
            <w:tcW w:w="357"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58" w:type="dxa"/>
            <w:vAlign w:val="center"/>
          </w:tcPr>
          <w:p w:rsidR="00BF1F3D" w:rsidRPr="004864A6" w:rsidRDefault="00BF1F3D" w:rsidP="00154CC1">
            <w:pPr>
              <w:ind w:firstLine="0"/>
              <w:jc w:val="center"/>
              <w:rPr>
                <w:sz w:val="20"/>
                <w:szCs w:val="20"/>
              </w:rPr>
            </w:pPr>
            <w:r w:rsidRPr="004864A6">
              <w:rPr>
                <w:sz w:val="20"/>
                <w:szCs w:val="20"/>
              </w:rPr>
              <w:t>+</w:t>
            </w:r>
          </w:p>
        </w:tc>
        <w:tc>
          <w:tcPr>
            <w:tcW w:w="360" w:type="dxa"/>
          </w:tcPr>
          <w:p w:rsidR="00BF1F3D" w:rsidRPr="004864A6" w:rsidRDefault="00BF1F3D" w:rsidP="006E5E16">
            <w:pPr>
              <w:ind w:firstLine="0"/>
              <w:rPr>
                <w:color w:val="FF0000"/>
                <w:sz w:val="20"/>
                <w:szCs w:val="20"/>
              </w:rPr>
            </w:pPr>
          </w:p>
        </w:tc>
      </w:tr>
      <w:tr w:rsidR="00A5013E" w:rsidRPr="004864A6" w:rsidTr="00154CC1">
        <w:tc>
          <w:tcPr>
            <w:tcW w:w="1274" w:type="dxa"/>
            <w:vAlign w:val="center"/>
          </w:tcPr>
          <w:p w:rsidR="00A5013E" w:rsidRPr="004864A6" w:rsidRDefault="00A5013E" w:rsidP="00893BA3">
            <w:pPr>
              <w:ind w:firstLine="33"/>
              <w:rPr>
                <w:b/>
                <w:sz w:val="20"/>
                <w:szCs w:val="20"/>
              </w:rPr>
            </w:pPr>
            <w:r w:rsidRPr="004864A6">
              <w:rPr>
                <w:b/>
                <w:sz w:val="20"/>
                <w:szCs w:val="20"/>
              </w:rPr>
              <w:t>ПП.00</w:t>
            </w:r>
          </w:p>
        </w:tc>
        <w:tc>
          <w:tcPr>
            <w:tcW w:w="2947" w:type="dxa"/>
            <w:vAlign w:val="center"/>
          </w:tcPr>
          <w:p w:rsidR="00A5013E" w:rsidRPr="004864A6" w:rsidRDefault="00A5013E" w:rsidP="00893BA3">
            <w:pPr>
              <w:ind w:firstLine="33"/>
              <w:rPr>
                <w:b/>
                <w:sz w:val="20"/>
                <w:szCs w:val="20"/>
              </w:rPr>
            </w:pPr>
            <w:r w:rsidRPr="004864A6">
              <w:rPr>
                <w:b/>
                <w:sz w:val="20"/>
                <w:szCs w:val="20"/>
              </w:rPr>
              <w:t>Производственная практика (по профилю специальности)</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7"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80" w:type="dxa"/>
            <w:vAlign w:val="center"/>
          </w:tcPr>
          <w:p w:rsidR="00A5013E" w:rsidRPr="004864A6" w:rsidRDefault="00A5013E" w:rsidP="00F339EF">
            <w:pPr>
              <w:ind w:firstLine="0"/>
              <w:jc w:val="center"/>
              <w:rPr>
                <w:sz w:val="20"/>
                <w:szCs w:val="20"/>
              </w:rPr>
            </w:pPr>
          </w:p>
        </w:tc>
        <w:tc>
          <w:tcPr>
            <w:tcW w:w="336"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7"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p>
        </w:tc>
        <w:tc>
          <w:tcPr>
            <w:tcW w:w="357"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58" w:type="dxa"/>
            <w:vAlign w:val="center"/>
          </w:tcPr>
          <w:p w:rsidR="00A5013E" w:rsidRPr="004864A6" w:rsidRDefault="00A5013E" w:rsidP="00F339EF">
            <w:pPr>
              <w:ind w:firstLine="0"/>
              <w:jc w:val="center"/>
              <w:rPr>
                <w:sz w:val="20"/>
                <w:szCs w:val="20"/>
              </w:rPr>
            </w:pPr>
            <w:r w:rsidRPr="004864A6">
              <w:rPr>
                <w:sz w:val="20"/>
                <w:szCs w:val="20"/>
              </w:rPr>
              <w:t>+</w:t>
            </w:r>
          </w:p>
        </w:tc>
        <w:tc>
          <w:tcPr>
            <w:tcW w:w="360" w:type="dxa"/>
          </w:tcPr>
          <w:p w:rsidR="00A5013E" w:rsidRPr="004864A6" w:rsidRDefault="00A5013E" w:rsidP="006E5E16">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0" w:name="_Toc310435918"/>
      <w:bookmarkStart w:id="21"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Default="003761A6" w:rsidP="003761A6">
      <w:pPr>
        <w:pStyle w:val="afff0"/>
        <w:ind w:firstLine="567"/>
        <w:jc w:val="both"/>
        <w:rPr>
          <w:rFonts w:ascii="Times New Roman" w:hAnsi="Times New Roman"/>
          <w:sz w:val="24"/>
          <w:szCs w:val="24"/>
        </w:rPr>
      </w:pPr>
    </w:p>
    <w:p w:rsidR="003761A6"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3761A6" w:rsidRPr="003761A6" w:rsidRDefault="003761A6" w:rsidP="00300244">
      <w:pPr>
        <w:pStyle w:val="afff0"/>
        <w:ind w:firstLine="567"/>
        <w:jc w:val="center"/>
        <w:rPr>
          <w:rFonts w:ascii="Times New Roman" w:hAnsi="Times New Roman"/>
          <w:b/>
          <w:sz w:val="28"/>
          <w:szCs w:val="28"/>
        </w:rPr>
      </w:pPr>
      <w:r w:rsidRPr="00C82E25">
        <w:rPr>
          <w:rFonts w:ascii="Times New Roman" w:hAnsi="Times New Roman"/>
          <w:b/>
          <w:sz w:val="28"/>
          <w:szCs w:val="28"/>
        </w:rPr>
        <w:t>Пояснительная записка</w:t>
      </w:r>
    </w:p>
    <w:p w:rsidR="00624B22" w:rsidRPr="00B91E4F" w:rsidRDefault="00624B22" w:rsidP="00EB329E">
      <w:pPr>
        <w:ind w:firstLine="567"/>
      </w:pPr>
      <w:r w:rsidRPr="00B91E4F">
        <w:t>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Лесное и лесопарковое хозяйство, утвержденного приказом Министерства образования и науки Российской</w:t>
      </w:r>
      <w:r w:rsidR="00FD7A0C">
        <w:t xml:space="preserve"> Федерации №</w:t>
      </w:r>
      <w:r w:rsidR="00687675">
        <w:t>450 от 7 мая 2014</w:t>
      </w:r>
      <w:r w:rsidRPr="00B91E4F">
        <w:t xml:space="preserve">г., зарегистрированного Министерством </w:t>
      </w:r>
      <w:r w:rsidR="00FD7A0C">
        <w:t>юстиции (рег. № 32872 от 26.07.</w:t>
      </w:r>
      <w:r w:rsidRPr="00B91E4F">
        <w:t>2014)</w:t>
      </w:r>
    </w:p>
    <w:p w:rsidR="004969FF" w:rsidRPr="00B91E4F" w:rsidRDefault="00EF49B9" w:rsidP="00EF49B9">
      <w:pPr>
        <w:widowControl/>
        <w:ind w:firstLine="567"/>
        <w:rPr>
          <w:color w:val="222222"/>
        </w:rPr>
      </w:pPr>
      <w:r w:rsidRPr="00B91E4F">
        <w:rPr>
          <w:color w:val="222222"/>
        </w:rPr>
        <w:t>ФГОС  среднего общего образования реализуется в пределах образовательной программы СПО с учетом естественнонаучного  профиля  получаемого профессионального образования (</w:t>
      </w:r>
      <w:r w:rsidRPr="00B91E4F">
        <w:t>Письмо Мино</w:t>
      </w:r>
      <w:r w:rsidR="00FD7A0C">
        <w:t>бразования России от 17.03.2015</w:t>
      </w:r>
      <w:r w:rsidRPr="00B91E4F">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B91E4F">
        <w:t xml:space="preserve"> и получаемой профессии или специальности СПО»</w:t>
      </w:r>
      <w:r w:rsidRPr="00B91E4F">
        <w:t>).</w:t>
      </w:r>
    </w:p>
    <w:p w:rsidR="00EF49B9" w:rsidRPr="00035149" w:rsidRDefault="00EF49B9" w:rsidP="00EF49B9">
      <w:pPr>
        <w:widowControl/>
        <w:ind w:firstLine="567"/>
      </w:pPr>
      <w:r w:rsidRPr="00035149">
        <w:t>В общеобразов</w:t>
      </w:r>
      <w:r w:rsidR="00E031A6">
        <w:t xml:space="preserve">ательном цикле выделены базовые, </w:t>
      </w:r>
      <w:r w:rsidRPr="00035149">
        <w:t xml:space="preserve">профильные </w:t>
      </w:r>
      <w:r w:rsidR="00E031A6" w:rsidRPr="00B26120">
        <w:t xml:space="preserve">и дополнительные  </w:t>
      </w:r>
      <w:r w:rsidRPr="00035149">
        <w:t xml:space="preserve">учебные </w:t>
      </w:r>
      <w:r w:rsidR="003761A6">
        <w:t>дисциплины</w:t>
      </w:r>
      <w:r w:rsidRPr="00035149">
        <w:t xml:space="preserve">.  </w:t>
      </w:r>
    </w:p>
    <w:p w:rsidR="00687675" w:rsidRPr="00266390" w:rsidRDefault="00687675" w:rsidP="00687675">
      <w:pPr>
        <w:widowControl/>
        <w:ind w:firstLine="567"/>
        <w:rPr>
          <w:bCs/>
          <w:highlight w:val="yellow"/>
        </w:rPr>
      </w:pPr>
      <w:r w:rsidRPr="00035149">
        <w:rPr>
          <w:bCs/>
        </w:rPr>
        <w:t xml:space="preserve">В   учебном     плане   предусмотрено      обязательное     выполнение     обучающимися  индивидуального  проекта.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дополнительной  дисциплины.   Для   формирования   навыков   работы   над   учебным   проектом   вводится  </w:t>
      </w:r>
      <w:r w:rsidRPr="00266390">
        <w:rPr>
          <w:bCs/>
        </w:rPr>
        <w:t xml:space="preserve">дополнительная дисциплина </w:t>
      </w:r>
      <w:r w:rsidRPr="00266390">
        <w:t>ОДД.01 «</w:t>
      </w:r>
      <w:r w:rsidR="00E031A6" w:rsidRPr="00266390">
        <w:t>Индивидуальный проект</w:t>
      </w:r>
      <w:r w:rsidRPr="00266390">
        <w:t>».</w:t>
      </w:r>
      <w:r w:rsidRPr="00266390">
        <w:rPr>
          <w:bCs/>
          <w:highlight w:val="yellow"/>
        </w:rPr>
        <w:t xml:space="preserve"> </w:t>
      </w:r>
    </w:p>
    <w:p w:rsidR="00687675" w:rsidRPr="00266390" w:rsidRDefault="00687675" w:rsidP="00687675">
      <w:pPr>
        <w:widowControl/>
        <w:ind w:firstLine="567"/>
        <w:rPr>
          <w:bCs/>
          <w:highlight w:val="yellow"/>
        </w:rPr>
      </w:pPr>
      <w:r w:rsidRPr="00266390">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266390">
        <w:t>ОДД.01 «</w:t>
      </w:r>
      <w:r w:rsidR="00E031A6" w:rsidRPr="00266390">
        <w:t>Индивидуальный проект</w:t>
      </w:r>
      <w:r w:rsidRPr="00266390">
        <w:t>».</w:t>
      </w:r>
      <w:r w:rsidRPr="00266390">
        <w:rPr>
          <w:bCs/>
        </w:rPr>
        <w:t xml:space="preserve"> Кроме     того,   защита  индивидуального      проекта   является   основной    процедурой     оценки    метапредметных  результатов.</w:t>
      </w:r>
    </w:p>
    <w:p w:rsidR="006F29FE" w:rsidRDefault="00BF6C83" w:rsidP="00EB329E">
      <w:pPr>
        <w:ind w:firstLine="567"/>
      </w:pPr>
      <w:r w:rsidRPr="00035149">
        <w:t>В учебном плане  указываются  элементы учебного процесса, время в неделях, максимальная и обязательная учебная нагрузка, курс обучения,   распределение часов по дисциплинам, профессиональным модулям</w:t>
      </w:r>
      <w:bookmarkEnd w:id="20"/>
      <w:r w:rsidR="006F29FE" w:rsidRPr="00035149">
        <w:t>.</w:t>
      </w:r>
    </w:p>
    <w:p w:rsidR="00266390" w:rsidRPr="00B26120" w:rsidRDefault="00266390" w:rsidP="00266390">
      <w:pPr>
        <w:ind w:firstLine="567"/>
        <w:rPr>
          <w:bCs/>
        </w:rPr>
      </w:pPr>
      <w:r w:rsidRPr="00B26120">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266390" w:rsidRPr="00B26120" w:rsidRDefault="00266390" w:rsidP="00266390">
      <w:pPr>
        <w:ind w:left="567"/>
        <w:rPr>
          <w:bCs/>
        </w:rPr>
      </w:pPr>
      <w:r w:rsidRPr="00B26120">
        <w:rPr>
          <w:bCs/>
        </w:rPr>
        <w:t>Время на освоение учебных циклов – 124 недели.</w:t>
      </w:r>
    </w:p>
    <w:p w:rsidR="00266390" w:rsidRPr="00B26120" w:rsidRDefault="00266390" w:rsidP="00266390">
      <w:pPr>
        <w:ind w:left="567"/>
        <w:rPr>
          <w:bCs/>
        </w:rPr>
      </w:pPr>
      <w:r w:rsidRPr="00B26120">
        <w:rPr>
          <w:bCs/>
        </w:rPr>
        <w:t>Время на учебную и производственную практику 24 недели</w:t>
      </w:r>
    </w:p>
    <w:p w:rsidR="00266390" w:rsidRPr="00B26120" w:rsidRDefault="00266390" w:rsidP="00266390">
      <w:pPr>
        <w:ind w:left="567"/>
        <w:rPr>
          <w:bCs/>
        </w:rPr>
      </w:pPr>
      <w:r w:rsidRPr="00B26120">
        <w:rPr>
          <w:bCs/>
        </w:rPr>
        <w:t>Общий объем каникулярного времени – 34 недели на весь период обучения.</w:t>
      </w:r>
    </w:p>
    <w:p w:rsidR="00266390" w:rsidRPr="00B26120" w:rsidRDefault="00266390" w:rsidP="00266390">
      <w:pPr>
        <w:ind w:left="567"/>
        <w:rPr>
          <w:bCs/>
        </w:rPr>
      </w:pPr>
      <w:r w:rsidRPr="00B26120">
        <w:rPr>
          <w:bCs/>
        </w:rPr>
        <w:t>Продолжительность учебной недели – шестидневная.</w:t>
      </w:r>
    </w:p>
    <w:p w:rsidR="00266390" w:rsidRPr="00B26120" w:rsidRDefault="00266390" w:rsidP="00266390">
      <w:pPr>
        <w:ind w:left="567"/>
        <w:rPr>
          <w:bCs/>
        </w:rPr>
      </w:pPr>
      <w:r w:rsidRPr="00B26120">
        <w:rPr>
          <w:bCs/>
        </w:rPr>
        <w:t>Продолжительность занятий – 45 минут (группировка парами по 90 минут).</w:t>
      </w:r>
      <w:r w:rsidRPr="00B26120">
        <w:rPr>
          <w:rFonts w:ascii="Tahoma" w:hAnsi="Tahoma" w:cs="Tahoma"/>
        </w:rPr>
        <w:t xml:space="preserve">  </w:t>
      </w:r>
    </w:p>
    <w:p w:rsidR="00BF6C83" w:rsidRPr="00B91E4F" w:rsidRDefault="00BF6C83" w:rsidP="00EB329E">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B91E4F" w:rsidRDefault="00BF6C83" w:rsidP="00EB329E">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BF6C83" w:rsidRPr="00B91E4F" w:rsidRDefault="00BF6C83" w:rsidP="00EB329E">
      <w:pPr>
        <w:ind w:firstLine="567"/>
      </w:pPr>
      <w:r w:rsidRPr="00B91E4F">
        <w:lastRenderedPageBreak/>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B91E4F" w:rsidRDefault="00BF6C83" w:rsidP="00EB329E">
      <w:pPr>
        <w:ind w:firstLine="567"/>
      </w:pPr>
      <w:r w:rsidRPr="00B91E4F">
        <w:t xml:space="preserve">ОПОП специальности </w:t>
      </w:r>
      <w:r w:rsidR="004C607F" w:rsidRPr="00B91E4F">
        <w:rPr>
          <w:bCs/>
        </w:rPr>
        <w:t>35.02.01</w:t>
      </w:r>
      <w:r w:rsidRPr="00B91E4F">
        <w:rPr>
          <w:bCs/>
        </w:rPr>
        <w:t xml:space="preserve"> Лесное и лесопарковое хозяйство </w:t>
      </w:r>
      <w:r w:rsidRPr="00B91E4F">
        <w:t xml:space="preserve"> предполагает изучение следующих учебных циклов:</w:t>
      </w:r>
    </w:p>
    <w:p w:rsidR="005063BD" w:rsidRPr="00B91E4F" w:rsidRDefault="00624B22" w:rsidP="00EB329E">
      <w:pPr>
        <w:ind w:firstLine="567"/>
      </w:pPr>
      <w:r w:rsidRPr="00B91E4F">
        <w:t xml:space="preserve">- </w:t>
      </w:r>
      <w:r w:rsidR="005063BD" w:rsidRPr="00B91E4F">
        <w:t>общеобразовательный цикл – 0;</w:t>
      </w:r>
    </w:p>
    <w:p w:rsidR="00BF6C83" w:rsidRPr="00B91E4F" w:rsidRDefault="00BF6C83" w:rsidP="00EB329E">
      <w:pPr>
        <w:ind w:firstLine="567"/>
      </w:pPr>
      <w:r w:rsidRPr="00B91E4F">
        <w:t>- общий гуманитарный и социально-экономический  - ОГСЭ;</w:t>
      </w:r>
    </w:p>
    <w:p w:rsidR="00BF6C83" w:rsidRPr="00B91E4F" w:rsidRDefault="00BF6C83" w:rsidP="00EB329E">
      <w:pPr>
        <w:ind w:firstLine="567"/>
      </w:pPr>
      <w:r w:rsidRPr="00B91E4F">
        <w:t>- математический и общий естественнонаучный – ЕН;</w:t>
      </w:r>
    </w:p>
    <w:p w:rsidR="00BF6C83" w:rsidRPr="00B91E4F" w:rsidRDefault="00BF6C83" w:rsidP="00EB329E">
      <w:pPr>
        <w:ind w:firstLine="567"/>
      </w:pPr>
      <w:r w:rsidRPr="00B91E4F">
        <w:t>- профессиональный – П;</w:t>
      </w:r>
    </w:p>
    <w:p w:rsidR="00BF6C83" w:rsidRPr="00B91E4F" w:rsidRDefault="00BF6C83" w:rsidP="00EB329E">
      <w:pPr>
        <w:tabs>
          <w:tab w:val="left" w:pos="4515"/>
        </w:tabs>
        <w:ind w:firstLine="567"/>
      </w:pPr>
      <w:r w:rsidRPr="00B91E4F">
        <w:t>- учебная практика – УП;</w:t>
      </w:r>
      <w:r w:rsidR="00EB329E" w:rsidRPr="00B91E4F">
        <w:tab/>
      </w:r>
    </w:p>
    <w:p w:rsidR="00BF6C83" w:rsidRPr="00B91E4F" w:rsidRDefault="00BF6C83" w:rsidP="00EB329E">
      <w:pPr>
        <w:ind w:firstLine="567"/>
      </w:pPr>
      <w:r w:rsidRPr="00B91E4F">
        <w:t>- производственная практика (по профилю специальности) – ПП;</w:t>
      </w:r>
    </w:p>
    <w:p w:rsidR="00BF6C83" w:rsidRPr="00B91E4F" w:rsidRDefault="00BF6C83" w:rsidP="00EB329E">
      <w:pPr>
        <w:ind w:firstLine="567"/>
      </w:pPr>
      <w:r w:rsidRPr="00B91E4F">
        <w:t>- производственная практика (преддипломная) – ПДП;</w:t>
      </w:r>
    </w:p>
    <w:p w:rsidR="00BF6C83" w:rsidRPr="00B91E4F" w:rsidRDefault="00BF6C83" w:rsidP="00EB329E">
      <w:pPr>
        <w:ind w:firstLine="567"/>
      </w:pPr>
      <w:r w:rsidRPr="00B91E4F">
        <w:t>- промежуточная аттестация – ПА;</w:t>
      </w:r>
    </w:p>
    <w:p w:rsidR="00BF6C83" w:rsidRPr="00B91E4F" w:rsidRDefault="00BF6C83" w:rsidP="00EB329E">
      <w:pPr>
        <w:ind w:firstLine="567"/>
      </w:pPr>
      <w:r w:rsidRPr="00B91E4F">
        <w:t>- государственная (итоговая) аттестация - ГИА.</w:t>
      </w:r>
    </w:p>
    <w:p w:rsidR="00BF6C83" w:rsidRPr="00B91E4F" w:rsidRDefault="00BF6C83" w:rsidP="00EB329E">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B91E4F" w:rsidRDefault="00BF6C83" w:rsidP="00EB329E">
      <w:pPr>
        <w:ind w:firstLine="567"/>
      </w:pPr>
      <w:r w:rsidRPr="00B91E4F">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B91E4F" w:rsidRDefault="00BF6C83" w:rsidP="00EB329E">
      <w:pPr>
        <w:ind w:firstLine="567"/>
      </w:pPr>
      <w:r w:rsidRPr="00B91E4F">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B91E4F" w:rsidRDefault="00BF6C83" w:rsidP="00EB329E">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AE21FF" w:rsidRPr="00B91E4F" w:rsidRDefault="00AE21FF" w:rsidP="00AE21FF">
      <w:pPr>
        <w:widowControl/>
        <w:ind w:firstLine="567"/>
        <w:rPr>
          <w:b/>
          <w:bCs/>
        </w:rPr>
      </w:pPr>
      <w:bookmarkStart w:id="22" w:name="_Toc310435919"/>
      <w:r w:rsidRPr="00B91E4F">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104303" w:rsidRPr="00B91E4F" w:rsidRDefault="00104303" w:rsidP="00AE21FF">
      <w:pPr>
        <w:ind w:firstLine="567"/>
        <w:rPr>
          <w:b/>
          <w:bCs/>
        </w:rPr>
      </w:pPr>
      <w:r w:rsidRPr="00B91E4F">
        <w:rPr>
          <w:bCs/>
        </w:rPr>
        <w:t xml:space="preserve">При реализации </w:t>
      </w:r>
      <w:r w:rsidR="00AE21FF" w:rsidRPr="00B91E4F">
        <w:rPr>
          <w:bCs/>
        </w:rPr>
        <w:t>ОПОП</w:t>
      </w:r>
      <w:r w:rsidRPr="00B91E4F">
        <w:rPr>
          <w:bCs/>
        </w:rPr>
        <w:t xml:space="preserve"> предусматриваются следующие виды практик</w:t>
      </w:r>
      <w:r w:rsidRPr="00B91E4F">
        <w:rPr>
          <w:b/>
          <w:bCs/>
        </w:rPr>
        <w:t xml:space="preserve">: </w:t>
      </w:r>
      <w:r w:rsidRPr="00B91E4F">
        <w:rPr>
          <w:bCs/>
        </w:rPr>
        <w:t>учебная и производственная.</w:t>
      </w:r>
    </w:p>
    <w:p w:rsidR="00104303" w:rsidRPr="00B91E4F" w:rsidRDefault="00104303" w:rsidP="00AE21FF">
      <w:pPr>
        <w:widowControl/>
        <w:ind w:firstLine="567"/>
        <w:rPr>
          <w:b/>
          <w:bCs/>
        </w:rPr>
      </w:pPr>
      <w:r w:rsidRPr="00B91E4F">
        <w:rPr>
          <w:bCs/>
        </w:rPr>
        <w:t xml:space="preserve"> Учебная практика и производственная практика (по профилю специальности) –24 недели, из них: 16,8 недель отведено на учебную практику, 7,2 недели - на  производственную практику (по профилю специальности).</w:t>
      </w:r>
      <w:r w:rsidR="003761A6">
        <w:rPr>
          <w:bCs/>
        </w:rPr>
        <w:t xml:space="preserve"> </w:t>
      </w:r>
      <w:r w:rsidRPr="00B91E4F">
        <w:rPr>
          <w:bCs/>
        </w:rPr>
        <w:t>Производственная практика (преддипломная) – 4 недели.</w:t>
      </w:r>
    </w:p>
    <w:p w:rsidR="00104303" w:rsidRPr="00B91E4F" w:rsidRDefault="00104303" w:rsidP="00104303">
      <w:pPr>
        <w:ind w:firstLine="567"/>
      </w:pPr>
      <w:r w:rsidRPr="00B91E4F">
        <w:t xml:space="preserve">Учебная практика и производственная практика (по профилю специальности) проводятся   при освоении </w:t>
      </w:r>
      <w:r w:rsidR="003761A6">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104303" w:rsidRPr="00B91E4F" w:rsidRDefault="00104303" w:rsidP="00104303">
      <w:pPr>
        <w:ind w:firstLine="567"/>
      </w:pPr>
      <w:r w:rsidRPr="00B91E4F">
        <w:t xml:space="preserve">Учебная практика </w:t>
      </w:r>
      <w:r w:rsidRPr="00B91E4F">
        <w:rPr>
          <w:spacing w:val="-2"/>
        </w:rPr>
        <w:t>организуется</w:t>
      </w:r>
      <w:r w:rsidRPr="00B91E4F">
        <w:t xml:space="preserve"> на базе учебно-производственных мастерских,  учебного лесного хозяйства, на предприятиях по заключенным договорам.</w:t>
      </w:r>
    </w:p>
    <w:p w:rsidR="00104303" w:rsidRPr="00B91E4F" w:rsidRDefault="00104303" w:rsidP="00104303">
      <w:pPr>
        <w:ind w:firstLine="567"/>
        <w:rPr>
          <w:bCs/>
        </w:rPr>
      </w:pPr>
      <w:r w:rsidRPr="00B91E4F">
        <w:rPr>
          <w:bCs/>
        </w:rPr>
        <w:t>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B91E4F" w:rsidRDefault="00104303" w:rsidP="00104303">
      <w:pPr>
        <w:ind w:firstLine="567"/>
      </w:pPr>
      <w:r w:rsidRPr="00B91E4F">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B91E4F" w:rsidRDefault="00104303" w:rsidP="00104303">
      <w:pPr>
        <w:ind w:firstLine="567"/>
        <w:rPr>
          <w:bCs/>
        </w:rPr>
      </w:pPr>
      <w:r w:rsidRPr="00B91E4F">
        <w:rPr>
          <w:bCs/>
        </w:rPr>
        <w:t xml:space="preserve">Производственная преддипломная практика  проводится непрерывно, после учебной и </w:t>
      </w:r>
      <w:r w:rsidRPr="00B91E4F">
        <w:rPr>
          <w:bCs/>
        </w:rPr>
        <w:lastRenderedPageBreak/>
        <w:t>производственной (по профилю специальности) практик.</w:t>
      </w:r>
    </w:p>
    <w:p w:rsidR="00104303" w:rsidRPr="006B7C0E" w:rsidRDefault="00104303" w:rsidP="00104303">
      <w:pPr>
        <w:ind w:firstLine="567"/>
      </w:pPr>
      <w:r w:rsidRPr="00B91E4F">
        <w:t xml:space="preserve">Выполнение курсовой работы (проекта) предусмотрено как вид учебной работы по </w:t>
      </w:r>
      <w:r w:rsidRPr="006B7C0E">
        <w:t>общепрофессиональной дисциплине «Экономика организации и</w:t>
      </w:r>
      <w:r w:rsidR="00E12CBE" w:rsidRPr="006B7C0E">
        <w:t xml:space="preserve"> менеджмент», междисциплинарным курсам</w:t>
      </w:r>
      <w:r w:rsidRPr="006B7C0E">
        <w:t xml:space="preserve"> МДК.01.01 «Лесоразведение и воспроизводство лесов</w:t>
      </w:r>
      <w:r w:rsidR="00E12CBE" w:rsidRPr="006B7C0E">
        <w:t>. Лесовосстановление», МДК.01.02 «Лесоразведение и воспроизводство лесов. Уход за лесами»</w:t>
      </w:r>
      <w:r w:rsidRPr="006B7C0E">
        <w:t xml:space="preserve"> и реализуется  в пределах  времени, отведенного на их изучение.</w:t>
      </w:r>
    </w:p>
    <w:p w:rsidR="00104303" w:rsidRDefault="00C901C5" w:rsidP="00AE21FF">
      <w:pPr>
        <w:ind w:firstLine="567"/>
      </w:pPr>
      <w:r w:rsidRPr="00266390">
        <w:t xml:space="preserve">Вариативная часть </w:t>
      </w:r>
      <w:r w:rsidRPr="00266390">
        <w:rPr>
          <w:bCs/>
        </w:rPr>
        <w:t>ОПОП</w:t>
      </w:r>
      <w:r w:rsidRPr="00266390">
        <w:t xml:space="preserve"> направлена на введение новых дисциплин, на увеличение объема времени, отведенного на дисциплины и профессиональные модули обязательной части в соответствии с потребностями работодателей и с учетом требований, предъявляемых к участникам международных конкурсов  </w:t>
      </w:r>
      <w:r w:rsidRPr="00266390">
        <w:rPr>
          <w:lang w:val="en-US"/>
        </w:rPr>
        <w:t>WorldSkillsRussia</w:t>
      </w:r>
      <w:r w:rsidRPr="00266390">
        <w:t xml:space="preserve"> по компетенции «Лесное дело».</w:t>
      </w:r>
      <w:r w:rsidRPr="00C901C5">
        <w:rPr>
          <w:color w:val="00B050"/>
        </w:rPr>
        <w:t xml:space="preserve"> </w:t>
      </w:r>
      <w:r w:rsidR="00104303" w:rsidRPr="00B91E4F">
        <w:t xml:space="preserve">Вариативная часть составляет 900 часов. </w:t>
      </w:r>
    </w:p>
    <w:p w:rsidR="00441EC2" w:rsidRPr="00B26120" w:rsidRDefault="00441EC2" w:rsidP="00441EC2">
      <w:pPr>
        <w:ind w:firstLine="567"/>
      </w:pPr>
      <w:r w:rsidRPr="00B26120">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2"/>
        <w:gridCol w:w="4713"/>
        <w:gridCol w:w="1610"/>
        <w:gridCol w:w="1530"/>
        <w:gridCol w:w="808"/>
      </w:tblGrid>
      <w:tr w:rsidR="00030C5D" w:rsidRPr="00B26120" w:rsidTr="00C54FC4">
        <w:trPr>
          <w:trHeight w:val="556"/>
        </w:trPr>
        <w:tc>
          <w:tcPr>
            <w:tcW w:w="572" w:type="pct"/>
            <w:shd w:val="clear" w:color="auto" w:fill="auto"/>
          </w:tcPr>
          <w:p w:rsidR="00030C5D" w:rsidRPr="00B26120" w:rsidRDefault="00030C5D" w:rsidP="00030C5D">
            <w:pPr>
              <w:ind w:firstLine="0"/>
            </w:pPr>
          </w:p>
        </w:tc>
        <w:tc>
          <w:tcPr>
            <w:tcW w:w="2540" w:type="pct"/>
            <w:shd w:val="clear" w:color="auto" w:fill="auto"/>
          </w:tcPr>
          <w:p w:rsidR="00030C5D" w:rsidRPr="00B26120" w:rsidRDefault="00030C5D" w:rsidP="00030C5D">
            <w:pPr>
              <w:ind w:firstLine="0"/>
            </w:pPr>
            <w:r w:rsidRPr="00B26120">
              <w:t>Дисциплина</w:t>
            </w:r>
          </w:p>
        </w:tc>
        <w:tc>
          <w:tcPr>
            <w:tcW w:w="768" w:type="pct"/>
            <w:shd w:val="clear" w:color="auto" w:fill="auto"/>
          </w:tcPr>
          <w:p w:rsidR="00030C5D" w:rsidRPr="00B26120" w:rsidRDefault="00030C5D" w:rsidP="00030C5D">
            <w:pPr>
              <w:ind w:firstLine="0"/>
              <w:jc w:val="center"/>
            </w:pPr>
            <w:r w:rsidRPr="00B26120">
              <w:t>Обязательная учебная нагрузка</w:t>
            </w:r>
          </w:p>
        </w:tc>
        <w:tc>
          <w:tcPr>
            <w:tcW w:w="730" w:type="pct"/>
            <w:shd w:val="clear" w:color="auto" w:fill="auto"/>
          </w:tcPr>
          <w:p w:rsidR="00030C5D" w:rsidRPr="00B26120" w:rsidRDefault="00030C5D" w:rsidP="00030C5D">
            <w:pPr>
              <w:ind w:firstLine="0"/>
              <w:jc w:val="center"/>
            </w:pPr>
            <w:r w:rsidRPr="00B26120">
              <w:t>Вариативная</w:t>
            </w:r>
          </w:p>
        </w:tc>
        <w:tc>
          <w:tcPr>
            <w:tcW w:w="391" w:type="pct"/>
            <w:shd w:val="clear" w:color="auto" w:fill="auto"/>
          </w:tcPr>
          <w:p w:rsidR="00030C5D" w:rsidRPr="00B26120" w:rsidRDefault="00030C5D" w:rsidP="00030C5D">
            <w:pPr>
              <w:ind w:firstLine="27"/>
              <w:jc w:val="center"/>
            </w:pPr>
            <w:r w:rsidRPr="00B26120">
              <w:t>Всего</w:t>
            </w:r>
          </w:p>
        </w:tc>
      </w:tr>
      <w:tr w:rsidR="00030C5D" w:rsidRPr="00B26120" w:rsidTr="00C54FC4">
        <w:tc>
          <w:tcPr>
            <w:tcW w:w="572" w:type="pct"/>
            <w:shd w:val="clear" w:color="auto" w:fill="auto"/>
            <w:vAlign w:val="center"/>
          </w:tcPr>
          <w:p w:rsidR="00030C5D" w:rsidRPr="00B26120" w:rsidRDefault="00030C5D" w:rsidP="00030C5D">
            <w:pPr>
              <w:ind w:firstLine="0"/>
              <w:rPr>
                <w:b/>
              </w:rPr>
            </w:pPr>
            <w:r w:rsidRPr="00B26120">
              <w:rPr>
                <w:b/>
              </w:rPr>
              <w:t>О.00</w:t>
            </w:r>
          </w:p>
        </w:tc>
        <w:tc>
          <w:tcPr>
            <w:tcW w:w="2540" w:type="pct"/>
            <w:shd w:val="clear" w:color="auto" w:fill="auto"/>
            <w:vAlign w:val="center"/>
          </w:tcPr>
          <w:p w:rsidR="00030C5D" w:rsidRPr="00B26120" w:rsidRDefault="00030C5D" w:rsidP="00030C5D">
            <w:pPr>
              <w:ind w:firstLine="0"/>
              <w:rPr>
                <w:b/>
              </w:rPr>
            </w:pPr>
            <w:r w:rsidRPr="00B26120">
              <w:rPr>
                <w:b/>
              </w:rPr>
              <w:t>Общеобразовательный цикл</w:t>
            </w:r>
          </w:p>
        </w:tc>
        <w:tc>
          <w:tcPr>
            <w:tcW w:w="768" w:type="pct"/>
            <w:shd w:val="clear" w:color="auto" w:fill="auto"/>
          </w:tcPr>
          <w:p w:rsidR="00030C5D" w:rsidRPr="00B26120" w:rsidRDefault="00030C5D" w:rsidP="00030C5D">
            <w:pPr>
              <w:ind w:firstLine="0"/>
              <w:jc w:val="center"/>
              <w:rPr>
                <w:b/>
              </w:rPr>
            </w:pPr>
            <w:r w:rsidRPr="00B26120">
              <w:rPr>
                <w:b/>
              </w:rPr>
              <w:t>1404</w:t>
            </w:r>
          </w:p>
        </w:tc>
        <w:tc>
          <w:tcPr>
            <w:tcW w:w="730" w:type="pct"/>
            <w:shd w:val="clear" w:color="auto" w:fill="auto"/>
          </w:tcPr>
          <w:p w:rsidR="00030C5D" w:rsidRPr="0075775D" w:rsidRDefault="00030C5D" w:rsidP="00030C5D">
            <w:pPr>
              <w:ind w:firstLine="0"/>
              <w:jc w:val="center"/>
              <w:rPr>
                <w:b/>
              </w:rPr>
            </w:pPr>
            <w:r w:rsidRPr="0075775D">
              <w:rPr>
                <w:b/>
              </w:rPr>
              <w:t>58</w:t>
            </w:r>
          </w:p>
        </w:tc>
        <w:tc>
          <w:tcPr>
            <w:tcW w:w="391" w:type="pct"/>
            <w:shd w:val="clear" w:color="auto" w:fill="auto"/>
            <w:vAlign w:val="center"/>
          </w:tcPr>
          <w:p w:rsidR="00030C5D" w:rsidRPr="00B26120" w:rsidRDefault="00030C5D" w:rsidP="00030C5D">
            <w:pPr>
              <w:ind w:firstLine="27"/>
              <w:jc w:val="center"/>
              <w:rPr>
                <w:b/>
              </w:rPr>
            </w:pPr>
            <w:r w:rsidRPr="00B26120">
              <w:rPr>
                <w:b/>
              </w:rPr>
              <w:t>14</w:t>
            </w:r>
            <w:r>
              <w:rPr>
                <w:b/>
              </w:rPr>
              <w:t>62</w:t>
            </w:r>
          </w:p>
        </w:tc>
      </w:tr>
      <w:tr w:rsidR="00030C5D" w:rsidRPr="00B26120" w:rsidTr="00C54FC4">
        <w:tc>
          <w:tcPr>
            <w:tcW w:w="572" w:type="pct"/>
            <w:shd w:val="clear" w:color="auto" w:fill="auto"/>
            <w:vAlign w:val="center"/>
          </w:tcPr>
          <w:p w:rsidR="00030C5D" w:rsidRPr="0075775D" w:rsidRDefault="00030C5D" w:rsidP="00030C5D">
            <w:pPr>
              <w:ind w:firstLine="0"/>
            </w:pPr>
            <w:r w:rsidRPr="0075775D">
              <w:t>ОДБ.12</w:t>
            </w:r>
          </w:p>
        </w:tc>
        <w:tc>
          <w:tcPr>
            <w:tcW w:w="2540" w:type="pct"/>
            <w:shd w:val="clear" w:color="auto" w:fill="auto"/>
            <w:vAlign w:val="center"/>
          </w:tcPr>
          <w:p w:rsidR="00030C5D" w:rsidRPr="00B26120" w:rsidRDefault="00030C5D" w:rsidP="00030C5D">
            <w:pPr>
              <w:ind w:firstLine="0"/>
            </w:pPr>
            <w:r>
              <w:t>Астрономия</w:t>
            </w:r>
          </w:p>
        </w:tc>
        <w:tc>
          <w:tcPr>
            <w:tcW w:w="768" w:type="pct"/>
            <w:shd w:val="clear" w:color="auto" w:fill="auto"/>
          </w:tcPr>
          <w:p w:rsidR="00030C5D" w:rsidRPr="00B26120" w:rsidRDefault="00030C5D" w:rsidP="00030C5D">
            <w:pPr>
              <w:ind w:firstLine="0"/>
              <w:jc w:val="center"/>
            </w:pPr>
            <w:r>
              <w:t>-</w:t>
            </w:r>
          </w:p>
        </w:tc>
        <w:tc>
          <w:tcPr>
            <w:tcW w:w="730" w:type="pct"/>
            <w:shd w:val="clear" w:color="auto" w:fill="auto"/>
          </w:tcPr>
          <w:p w:rsidR="00030C5D" w:rsidRPr="00B26120" w:rsidRDefault="00030C5D" w:rsidP="00030C5D">
            <w:pPr>
              <w:ind w:firstLine="0"/>
              <w:jc w:val="center"/>
            </w:pPr>
            <w:r>
              <w:t>58</w:t>
            </w:r>
          </w:p>
        </w:tc>
        <w:tc>
          <w:tcPr>
            <w:tcW w:w="391" w:type="pct"/>
            <w:shd w:val="clear" w:color="auto" w:fill="auto"/>
          </w:tcPr>
          <w:p w:rsidR="00030C5D" w:rsidRPr="00B26120" w:rsidRDefault="00030C5D" w:rsidP="00030C5D">
            <w:pPr>
              <w:ind w:firstLine="27"/>
              <w:jc w:val="center"/>
            </w:pPr>
            <w:r>
              <w:t>58</w:t>
            </w:r>
          </w:p>
        </w:tc>
      </w:tr>
      <w:tr w:rsidR="00030C5D" w:rsidRPr="00B26120" w:rsidTr="00C54FC4">
        <w:tc>
          <w:tcPr>
            <w:tcW w:w="572" w:type="pct"/>
            <w:shd w:val="clear" w:color="auto" w:fill="auto"/>
          </w:tcPr>
          <w:p w:rsidR="00030C5D" w:rsidRPr="00B26120" w:rsidRDefault="00030C5D" w:rsidP="00030C5D">
            <w:pPr>
              <w:ind w:firstLine="0"/>
              <w:rPr>
                <w:b/>
              </w:rPr>
            </w:pPr>
            <w:r w:rsidRPr="00B26120">
              <w:rPr>
                <w:b/>
              </w:rPr>
              <w:t>ОГСЭ.00</w:t>
            </w:r>
          </w:p>
        </w:tc>
        <w:tc>
          <w:tcPr>
            <w:tcW w:w="2540" w:type="pct"/>
            <w:shd w:val="clear" w:color="auto" w:fill="auto"/>
            <w:vAlign w:val="center"/>
          </w:tcPr>
          <w:p w:rsidR="00030C5D" w:rsidRPr="00B26120" w:rsidRDefault="00030C5D" w:rsidP="00030C5D">
            <w:pPr>
              <w:ind w:firstLine="0"/>
              <w:rPr>
                <w:b/>
              </w:rPr>
            </w:pPr>
            <w:r w:rsidRPr="00B26120">
              <w:rPr>
                <w:b/>
              </w:rPr>
              <w:t xml:space="preserve">Общий гуманитарный и социально-экономический цикл </w:t>
            </w:r>
          </w:p>
        </w:tc>
        <w:tc>
          <w:tcPr>
            <w:tcW w:w="768" w:type="pct"/>
            <w:shd w:val="clear" w:color="auto" w:fill="auto"/>
          </w:tcPr>
          <w:p w:rsidR="00030C5D" w:rsidRPr="00927221" w:rsidRDefault="00030C5D" w:rsidP="00030C5D">
            <w:pPr>
              <w:ind w:firstLine="0"/>
              <w:jc w:val="center"/>
              <w:rPr>
                <w:b/>
              </w:rPr>
            </w:pPr>
            <w:r w:rsidRPr="00927221">
              <w:rPr>
                <w:b/>
              </w:rPr>
              <w:t>436</w:t>
            </w:r>
          </w:p>
        </w:tc>
        <w:tc>
          <w:tcPr>
            <w:tcW w:w="730" w:type="pct"/>
            <w:shd w:val="clear" w:color="auto" w:fill="auto"/>
          </w:tcPr>
          <w:p w:rsidR="00030C5D" w:rsidRPr="00927221" w:rsidRDefault="00030C5D" w:rsidP="00030C5D">
            <w:pPr>
              <w:ind w:firstLine="0"/>
              <w:jc w:val="center"/>
              <w:rPr>
                <w:b/>
              </w:rPr>
            </w:pPr>
            <w:r w:rsidRPr="00927221">
              <w:rPr>
                <w:b/>
              </w:rPr>
              <w:t>32</w:t>
            </w:r>
          </w:p>
        </w:tc>
        <w:tc>
          <w:tcPr>
            <w:tcW w:w="391" w:type="pct"/>
            <w:shd w:val="clear" w:color="auto" w:fill="auto"/>
          </w:tcPr>
          <w:p w:rsidR="00030C5D" w:rsidRPr="00927221" w:rsidRDefault="00030C5D" w:rsidP="00030C5D">
            <w:pPr>
              <w:ind w:firstLine="27"/>
              <w:jc w:val="center"/>
              <w:rPr>
                <w:b/>
              </w:rPr>
            </w:pPr>
            <w:r w:rsidRPr="00927221">
              <w:rPr>
                <w:b/>
              </w:rPr>
              <w:t>468</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ОГСЭ.01</w:t>
            </w:r>
          </w:p>
        </w:tc>
        <w:tc>
          <w:tcPr>
            <w:tcW w:w="2540" w:type="pct"/>
            <w:shd w:val="clear" w:color="auto" w:fill="auto"/>
            <w:vAlign w:val="center"/>
          </w:tcPr>
          <w:p w:rsidR="00030C5D" w:rsidRPr="00B26120" w:rsidRDefault="00030C5D" w:rsidP="00030C5D">
            <w:pPr>
              <w:ind w:firstLine="0"/>
            </w:pPr>
            <w:r w:rsidRPr="00B26120">
              <w:t>Основы философии</w:t>
            </w:r>
          </w:p>
        </w:tc>
        <w:tc>
          <w:tcPr>
            <w:tcW w:w="768" w:type="pct"/>
            <w:shd w:val="clear" w:color="auto" w:fill="auto"/>
          </w:tcPr>
          <w:p w:rsidR="00030C5D" w:rsidRPr="00B26120" w:rsidRDefault="00030C5D" w:rsidP="00030C5D">
            <w:pPr>
              <w:ind w:firstLine="0"/>
              <w:jc w:val="center"/>
            </w:pPr>
            <w:r w:rsidRPr="00B26120">
              <w:t>48</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27"/>
              <w:jc w:val="center"/>
            </w:pPr>
            <w:r w:rsidRPr="00B26120">
              <w:t>48</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ОГСЭ.02</w:t>
            </w:r>
          </w:p>
        </w:tc>
        <w:tc>
          <w:tcPr>
            <w:tcW w:w="2540" w:type="pct"/>
            <w:shd w:val="clear" w:color="auto" w:fill="auto"/>
            <w:vAlign w:val="center"/>
          </w:tcPr>
          <w:p w:rsidR="00030C5D" w:rsidRPr="00B26120" w:rsidRDefault="00030C5D" w:rsidP="00030C5D">
            <w:pPr>
              <w:ind w:firstLine="0"/>
            </w:pPr>
            <w:r w:rsidRPr="00B26120">
              <w:t xml:space="preserve">История </w:t>
            </w:r>
          </w:p>
        </w:tc>
        <w:tc>
          <w:tcPr>
            <w:tcW w:w="768" w:type="pct"/>
            <w:shd w:val="clear" w:color="auto" w:fill="auto"/>
          </w:tcPr>
          <w:p w:rsidR="00030C5D" w:rsidRPr="00B26120" w:rsidRDefault="00030C5D" w:rsidP="00030C5D">
            <w:pPr>
              <w:ind w:firstLine="0"/>
              <w:jc w:val="center"/>
            </w:pPr>
            <w:r w:rsidRPr="00B26120">
              <w:t>48</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27"/>
              <w:jc w:val="center"/>
            </w:pPr>
            <w:r w:rsidRPr="00B26120">
              <w:t>48</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ОГСЭ.03</w:t>
            </w:r>
          </w:p>
        </w:tc>
        <w:tc>
          <w:tcPr>
            <w:tcW w:w="2540" w:type="pct"/>
            <w:shd w:val="clear" w:color="auto" w:fill="auto"/>
            <w:vAlign w:val="center"/>
          </w:tcPr>
          <w:p w:rsidR="00030C5D" w:rsidRPr="00B26120" w:rsidRDefault="00030C5D" w:rsidP="00030C5D">
            <w:pPr>
              <w:ind w:firstLine="0"/>
            </w:pPr>
            <w:r w:rsidRPr="00B26120">
              <w:t>Иностранный язык</w:t>
            </w:r>
          </w:p>
        </w:tc>
        <w:tc>
          <w:tcPr>
            <w:tcW w:w="768" w:type="pct"/>
            <w:shd w:val="clear" w:color="auto" w:fill="auto"/>
          </w:tcPr>
          <w:p w:rsidR="00030C5D" w:rsidRPr="00B26120" w:rsidRDefault="00030C5D" w:rsidP="00030C5D">
            <w:pPr>
              <w:ind w:firstLine="0"/>
              <w:jc w:val="center"/>
            </w:pPr>
            <w:r w:rsidRPr="00B26120">
              <w:t>170</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27"/>
              <w:jc w:val="center"/>
            </w:pPr>
            <w:r w:rsidRPr="00B26120">
              <w:t>170</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ОГСЭ.04</w:t>
            </w:r>
          </w:p>
        </w:tc>
        <w:tc>
          <w:tcPr>
            <w:tcW w:w="2540" w:type="pct"/>
            <w:shd w:val="clear" w:color="auto" w:fill="auto"/>
            <w:vAlign w:val="center"/>
          </w:tcPr>
          <w:p w:rsidR="00030C5D" w:rsidRPr="00B26120" w:rsidRDefault="00030C5D" w:rsidP="00030C5D">
            <w:pPr>
              <w:ind w:firstLine="0"/>
            </w:pPr>
            <w:r w:rsidRPr="00B26120">
              <w:t>Физическая культура</w:t>
            </w:r>
          </w:p>
        </w:tc>
        <w:tc>
          <w:tcPr>
            <w:tcW w:w="768" w:type="pct"/>
            <w:shd w:val="clear" w:color="auto" w:fill="auto"/>
          </w:tcPr>
          <w:p w:rsidR="00030C5D" w:rsidRPr="00B26120" w:rsidRDefault="00030C5D" w:rsidP="00030C5D">
            <w:pPr>
              <w:ind w:firstLine="0"/>
              <w:jc w:val="center"/>
            </w:pPr>
            <w:r w:rsidRPr="00B26120">
              <w:t>170</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27"/>
              <w:jc w:val="center"/>
            </w:pPr>
            <w:r w:rsidRPr="00B26120">
              <w:t>170</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ОГСЭ.05</w:t>
            </w:r>
          </w:p>
        </w:tc>
        <w:tc>
          <w:tcPr>
            <w:tcW w:w="2540" w:type="pct"/>
            <w:shd w:val="clear" w:color="auto" w:fill="auto"/>
            <w:vAlign w:val="center"/>
          </w:tcPr>
          <w:p w:rsidR="00030C5D" w:rsidRPr="00B26120" w:rsidRDefault="00030C5D" w:rsidP="00030C5D">
            <w:pPr>
              <w:ind w:firstLine="0"/>
            </w:pPr>
            <w:r w:rsidRPr="00B26120">
              <w:t xml:space="preserve">Социальная </w:t>
            </w:r>
            <w:r>
              <w:t>адаптация обучающихся</w:t>
            </w:r>
          </w:p>
        </w:tc>
        <w:tc>
          <w:tcPr>
            <w:tcW w:w="768" w:type="pct"/>
            <w:shd w:val="clear" w:color="auto" w:fill="auto"/>
          </w:tcPr>
          <w:p w:rsidR="00030C5D" w:rsidRPr="00B26120" w:rsidRDefault="00030C5D" w:rsidP="00030C5D">
            <w:pPr>
              <w:ind w:firstLine="0"/>
              <w:jc w:val="center"/>
            </w:pPr>
            <w:r w:rsidRPr="00B26120">
              <w:t>-</w:t>
            </w:r>
          </w:p>
        </w:tc>
        <w:tc>
          <w:tcPr>
            <w:tcW w:w="730" w:type="pct"/>
            <w:shd w:val="clear" w:color="auto" w:fill="auto"/>
          </w:tcPr>
          <w:p w:rsidR="00030C5D" w:rsidRPr="00B26120" w:rsidRDefault="00030C5D" w:rsidP="00030C5D">
            <w:pPr>
              <w:ind w:firstLine="0"/>
              <w:jc w:val="center"/>
            </w:pPr>
            <w:r w:rsidRPr="00B26120">
              <w:t>32</w:t>
            </w:r>
          </w:p>
        </w:tc>
        <w:tc>
          <w:tcPr>
            <w:tcW w:w="391" w:type="pct"/>
            <w:shd w:val="clear" w:color="auto" w:fill="auto"/>
          </w:tcPr>
          <w:p w:rsidR="00030C5D" w:rsidRPr="00B26120" w:rsidRDefault="00030C5D" w:rsidP="00030C5D">
            <w:pPr>
              <w:ind w:firstLine="27"/>
              <w:jc w:val="center"/>
            </w:pPr>
            <w:r w:rsidRPr="00B26120">
              <w:t>32</w:t>
            </w:r>
          </w:p>
        </w:tc>
      </w:tr>
      <w:tr w:rsidR="00030C5D" w:rsidRPr="00B26120" w:rsidTr="00C54FC4">
        <w:tc>
          <w:tcPr>
            <w:tcW w:w="572" w:type="pct"/>
            <w:shd w:val="clear" w:color="auto" w:fill="auto"/>
          </w:tcPr>
          <w:p w:rsidR="00030C5D" w:rsidRPr="00B26120" w:rsidRDefault="00030C5D" w:rsidP="00030C5D">
            <w:pPr>
              <w:ind w:firstLine="0"/>
              <w:rPr>
                <w:b/>
              </w:rPr>
            </w:pPr>
            <w:r w:rsidRPr="00B26120">
              <w:rPr>
                <w:b/>
              </w:rPr>
              <w:t>ЕН.00</w:t>
            </w:r>
          </w:p>
        </w:tc>
        <w:tc>
          <w:tcPr>
            <w:tcW w:w="2540" w:type="pct"/>
            <w:shd w:val="clear" w:color="auto" w:fill="auto"/>
            <w:vAlign w:val="center"/>
          </w:tcPr>
          <w:p w:rsidR="00030C5D" w:rsidRPr="00B26120" w:rsidRDefault="00030C5D" w:rsidP="00030C5D">
            <w:pPr>
              <w:ind w:firstLine="0"/>
              <w:rPr>
                <w:b/>
              </w:rPr>
            </w:pPr>
            <w:r w:rsidRPr="00B26120">
              <w:rPr>
                <w:b/>
              </w:rPr>
              <w:t xml:space="preserve">Математический и общий естественнонаучный цикл </w:t>
            </w:r>
          </w:p>
        </w:tc>
        <w:tc>
          <w:tcPr>
            <w:tcW w:w="768" w:type="pct"/>
            <w:shd w:val="clear" w:color="auto" w:fill="auto"/>
          </w:tcPr>
          <w:p w:rsidR="00030C5D" w:rsidRPr="00927221" w:rsidRDefault="00030C5D" w:rsidP="00030C5D">
            <w:pPr>
              <w:ind w:firstLine="0"/>
              <w:jc w:val="center"/>
              <w:rPr>
                <w:b/>
              </w:rPr>
            </w:pPr>
            <w:r w:rsidRPr="00927221">
              <w:rPr>
                <w:b/>
              </w:rPr>
              <w:t>132</w:t>
            </w:r>
          </w:p>
        </w:tc>
        <w:tc>
          <w:tcPr>
            <w:tcW w:w="730" w:type="pct"/>
            <w:shd w:val="clear" w:color="auto" w:fill="auto"/>
          </w:tcPr>
          <w:p w:rsidR="00030C5D" w:rsidRPr="00927221" w:rsidRDefault="00030C5D" w:rsidP="00030C5D">
            <w:pPr>
              <w:ind w:firstLine="0"/>
              <w:jc w:val="center"/>
              <w:rPr>
                <w:b/>
              </w:rPr>
            </w:pPr>
            <w:r>
              <w:rPr>
                <w:b/>
              </w:rPr>
              <w:t>12</w:t>
            </w:r>
          </w:p>
        </w:tc>
        <w:tc>
          <w:tcPr>
            <w:tcW w:w="391" w:type="pct"/>
            <w:shd w:val="clear" w:color="auto" w:fill="auto"/>
          </w:tcPr>
          <w:p w:rsidR="00030C5D" w:rsidRPr="00927221" w:rsidRDefault="00030C5D" w:rsidP="00030C5D">
            <w:pPr>
              <w:ind w:firstLine="27"/>
              <w:jc w:val="center"/>
              <w:rPr>
                <w:b/>
              </w:rPr>
            </w:pPr>
            <w:r>
              <w:rPr>
                <w:b/>
              </w:rPr>
              <w:t>144</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ЕН.01</w:t>
            </w:r>
          </w:p>
        </w:tc>
        <w:tc>
          <w:tcPr>
            <w:tcW w:w="2540" w:type="pct"/>
            <w:shd w:val="clear" w:color="auto" w:fill="auto"/>
            <w:vAlign w:val="center"/>
          </w:tcPr>
          <w:p w:rsidR="00030C5D" w:rsidRPr="00B26120" w:rsidRDefault="00030C5D" w:rsidP="00030C5D">
            <w:pPr>
              <w:ind w:firstLine="0"/>
            </w:pPr>
            <w:r w:rsidRPr="00B26120">
              <w:t xml:space="preserve">Математика </w:t>
            </w:r>
          </w:p>
        </w:tc>
        <w:tc>
          <w:tcPr>
            <w:tcW w:w="768" w:type="pct"/>
            <w:shd w:val="clear" w:color="auto" w:fill="auto"/>
          </w:tcPr>
          <w:p w:rsidR="00030C5D" w:rsidRPr="00B26120" w:rsidRDefault="00030C5D" w:rsidP="00030C5D">
            <w:pPr>
              <w:ind w:firstLine="0"/>
              <w:jc w:val="center"/>
            </w:pPr>
            <w:r w:rsidRPr="00B26120">
              <w:t>48</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27"/>
              <w:jc w:val="center"/>
            </w:pPr>
            <w:r w:rsidRPr="00B26120">
              <w:t>48</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ЕН.02</w:t>
            </w:r>
          </w:p>
        </w:tc>
        <w:tc>
          <w:tcPr>
            <w:tcW w:w="2540" w:type="pct"/>
            <w:shd w:val="clear" w:color="auto" w:fill="auto"/>
            <w:vAlign w:val="center"/>
          </w:tcPr>
          <w:p w:rsidR="00030C5D" w:rsidRPr="00B26120" w:rsidRDefault="00030C5D" w:rsidP="00030C5D">
            <w:pPr>
              <w:ind w:firstLine="0"/>
            </w:pPr>
            <w:r w:rsidRPr="00B26120">
              <w:t xml:space="preserve">Информатика </w:t>
            </w:r>
          </w:p>
        </w:tc>
        <w:tc>
          <w:tcPr>
            <w:tcW w:w="768" w:type="pct"/>
            <w:shd w:val="clear" w:color="auto" w:fill="auto"/>
          </w:tcPr>
          <w:p w:rsidR="00030C5D" w:rsidRPr="00B26120" w:rsidRDefault="00030C5D" w:rsidP="00030C5D">
            <w:pPr>
              <w:ind w:firstLine="0"/>
              <w:jc w:val="center"/>
            </w:pPr>
            <w:r w:rsidRPr="00B26120">
              <w:t>48</w:t>
            </w:r>
          </w:p>
        </w:tc>
        <w:tc>
          <w:tcPr>
            <w:tcW w:w="730" w:type="pct"/>
            <w:shd w:val="clear" w:color="auto" w:fill="auto"/>
          </w:tcPr>
          <w:p w:rsidR="00030C5D" w:rsidRPr="00B26120" w:rsidRDefault="00030C5D" w:rsidP="00030C5D">
            <w:pPr>
              <w:ind w:firstLine="0"/>
              <w:jc w:val="center"/>
            </w:pPr>
            <w:r w:rsidRPr="00B26120">
              <w:t>12</w:t>
            </w:r>
          </w:p>
        </w:tc>
        <w:tc>
          <w:tcPr>
            <w:tcW w:w="391" w:type="pct"/>
            <w:shd w:val="clear" w:color="auto" w:fill="auto"/>
          </w:tcPr>
          <w:p w:rsidR="00030C5D" w:rsidRPr="00B26120" w:rsidRDefault="00030C5D" w:rsidP="00030C5D">
            <w:pPr>
              <w:ind w:firstLine="27"/>
              <w:jc w:val="center"/>
            </w:pPr>
            <w:r w:rsidRPr="00B26120">
              <w:t>60</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ЕН.03</w:t>
            </w:r>
          </w:p>
        </w:tc>
        <w:tc>
          <w:tcPr>
            <w:tcW w:w="2540" w:type="pct"/>
            <w:shd w:val="clear" w:color="auto" w:fill="auto"/>
            <w:vAlign w:val="center"/>
          </w:tcPr>
          <w:p w:rsidR="00030C5D" w:rsidRPr="00B26120" w:rsidRDefault="00030C5D" w:rsidP="00030C5D">
            <w:pPr>
              <w:ind w:firstLine="0"/>
            </w:pPr>
            <w:r w:rsidRPr="00B26120">
              <w:t>Экологические основы природопользования</w:t>
            </w:r>
          </w:p>
        </w:tc>
        <w:tc>
          <w:tcPr>
            <w:tcW w:w="768" w:type="pct"/>
            <w:shd w:val="clear" w:color="auto" w:fill="auto"/>
          </w:tcPr>
          <w:p w:rsidR="00030C5D" w:rsidRPr="00B26120" w:rsidRDefault="00030C5D" w:rsidP="00030C5D">
            <w:pPr>
              <w:ind w:firstLine="0"/>
              <w:jc w:val="center"/>
            </w:pPr>
            <w:r w:rsidRPr="00B26120">
              <w:t>36</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27"/>
              <w:jc w:val="center"/>
            </w:pPr>
            <w:r w:rsidRPr="00B26120">
              <w:t>36</w:t>
            </w:r>
          </w:p>
        </w:tc>
      </w:tr>
      <w:tr w:rsidR="00030C5D" w:rsidRPr="00B26120" w:rsidTr="00C54FC4">
        <w:tc>
          <w:tcPr>
            <w:tcW w:w="572" w:type="pct"/>
            <w:shd w:val="clear" w:color="auto" w:fill="auto"/>
            <w:vAlign w:val="center"/>
          </w:tcPr>
          <w:p w:rsidR="00030C5D" w:rsidRPr="00B26120" w:rsidRDefault="00030C5D" w:rsidP="00030C5D">
            <w:pPr>
              <w:ind w:firstLine="0"/>
              <w:rPr>
                <w:b/>
              </w:rPr>
            </w:pPr>
            <w:r w:rsidRPr="00B26120">
              <w:rPr>
                <w:b/>
              </w:rPr>
              <w:t>П.00</w:t>
            </w:r>
          </w:p>
        </w:tc>
        <w:tc>
          <w:tcPr>
            <w:tcW w:w="2540" w:type="pct"/>
            <w:shd w:val="clear" w:color="auto" w:fill="auto"/>
            <w:vAlign w:val="center"/>
          </w:tcPr>
          <w:p w:rsidR="00030C5D" w:rsidRPr="00B26120" w:rsidRDefault="00030C5D" w:rsidP="00030C5D">
            <w:pPr>
              <w:ind w:firstLine="0"/>
              <w:rPr>
                <w:b/>
              </w:rPr>
            </w:pPr>
            <w:r w:rsidRPr="00B26120">
              <w:rPr>
                <w:b/>
              </w:rPr>
              <w:t xml:space="preserve">Профессиональный цикл </w:t>
            </w:r>
          </w:p>
        </w:tc>
        <w:tc>
          <w:tcPr>
            <w:tcW w:w="768" w:type="pct"/>
            <w:shd w:val="clear" w:color="auto" w:fill="auto"/>
          </w:tcPr>
          <w:p w:rsidR="00030C5D" w:rsidRPr="00B26120" w:rsidRDefault="00030C5D" w:rsidP="00030C5D">
            <w:pPr>
              <w:ind w:firstLine="0"/>
              <w:jc w:val="center"/>
              <w:rPr>
                <w:b/>
              </w:rPr>
            </w:pPr>
            <w:r w:rsidRPr="00B26120">
              <w:rPr>
                <w:b/>
              </w:rPr>
              <w:t>1592</w:t>
            </w:r>
          </w:p>
        </w:tc>
        <w:tc>
          <w:tcPr>
            <w:tcW w:w="730" w:type="pct"/>
            <w:shd w:val="clear" w:color="auto" w:fill="auto"/>
          </w:tcPr>
          <w:p w:rsidR="00030C5D" w:rsidRPr="00B26120" w:rsidRDefault="00030C5D" w:rsidP="00030C5D">
            <w:pPr>
              <w:ind w:firstLine="0"/>
              <w:jc w:val="center"/>
              <w:rPr>
                <w:b/>
              </w:rPr>
            </w:pPr>
            <w:r w:rsidRPr="00B26120">
              <w:rPr>
                <w:b/>
              </w:rPr>
              <w:t>798</w:t>
            </w:r>
          </w:p>
        </w:tc>
        <w:tc>
          <w:tcPr>
            <w:tcW w:w="391" w:type="pct"/>
            <w:shd w:val="clear" w:color="auto" w:fill="auto"/>
          </w:tcPr>
          <w:p w:rsidR="00030C5D" w:rsidRPr="00B26120" w:rsidRDefault="00030C5D" w:rsidP="00030C5D">
            <w:pPr>
              <w:ind w:firstLine="27"/>
              <w:jc w:val="center"/>
              <w:rPr>
                <w:b/>
              </w:rPr>
            </w:pPr>
            <w:r w:rsidRPr="00B26120">
              <w:rPr>
                <w:b/>
              </w:rPr>
              <w:t>2390</w:t>
            </w:r>
          </w:p>
        </w:tc>
      </w:tr>
      <w:tr w:rsidR="00030C5D" w:rsidRPr="00B26120" w:rsidTr="00C54FC4">
        <w:tc>
          <w:tcPr>
            <w:tcW w:w="572" w:type="pct"/>
            <w:shd w:val="clear" w:color="auto" w:fill="auto"/>
          </w:tcPr>
          <w:p w:rsidR="00030C5D" w:rsidRPr="00B26120" w:rsidRDefault="00030C5D" w:rsidP="00030C5D">
            <w:pPr>
              <w:ind w:firstLine="0"/>
              <w:rPr>
                <w:b/>
              </w:rPr>
            </w:pPr>
            <w:r w:rsidRPr="00B26120">
              <w:rPr>
                <w:b/>
              </w:rPr>
              <w:t>ОП.00</w:t>
            </w:r>
          </w:p>
        </w:tc>
        <w:tc>
          <w:tcPr>
            <w:tcW w:w="2540" w:type="pct"/>
            <w:shd w:val="clear" w:color="auto" w:fill="auto"/>
            <w:vAlign w:val="center"/>
          </w:tcPr>
          <w:p w:rsidR="00030C5D" w:rsidRPr="00B26120" w:rsidRDefault="00030C5D" w:rsidP="00030C5D">
            <w:pPr>
              <w:ind w:firstLine="0"/>
              <w:rPr>
                <w:b/>
              </w:rPr>
            </w:pPr>
            <w:r w:rsidRPr="00B26120">
              <w:rPr>
                <w:b/>
              </w:rPr>
              <w:t xml:space="preserve">Общепрофессиональные дисциплины </w:t>
            </w:r>
          </w:p>
        </w:tc>
        <w:tc>
          <w:tcPr>
            <w:tcW w:w="768" w:type="pct"/>
            <w:shd w:val="clear" w:color="auto" w:fill="auto"/>
          </w:tcPr>
          <w:p w:rsidR="00030C5D" w:rsidRPr="00B26120" w:rsidRDefault="00030C5D" w:rsidP="00030C5D">
            <w:pPr>
              <w:ind w:firstLine="0"/>
              <w:jc w:val="center"/>
              <w:rPr>
                <w:b/>
              </w:rPr>
            </w:pPr>
            <w:r w:rsidRPr="00B26120">
              <w:rPr>
                <w:b/>
              </w:rPr>
              <w:t>594</w:t>
            </w:r>
          </w:p>
        </w:tc>
        <w:tc>
          <w:tcPr>
            <w:tcW w:w="730" w:type="pct"/>
            <w:shd w:val="clear" w:color="auto" w:fill="auto"/>
          </w:tcPr>
          <w:p w:rsidR="00030C5D" w:rsidRPr="00B26120" w:rsidRDefault="00030C5D" w:rsidP="00030C5D">
            <w:pPr>
              <w:ind w:firstLine="0"/>
              <w:jc w:val="center"/>
              <w:rPr>
                <w:b/>
              </w:rPr>
            </w:pPr>
            <w:r w:rsidRPr="00B26120">
              <w:rPr>
                <w:b/>
              </w:rPr>
              <w:t>3</w:t>
            </w:r>
            <w:r>
              <w:rPr>
                <w:b/>
              </w:rPr>
              <w:t>92</w:t>
            </w:r>
          </w:p>
        </w:tc>
        <w:tc>
          <w:tcPr>
            <w:tcW w:w="391" w:type="pct"/>
            <w:shd w:val="clear" w:color="auto" w:fill="auto"/>
          </w:tcPr>
          <w:p w:rsidR="00030C5D" w:rsidRPr="00B26120" w:rsidRDefault="00030C5D" w:rsidP="00030C5D">
            <w:pPr>
              <w:ind w:firstLine="27"/>
              <w:jc w:val="center"/>
              <w:rPr>
                <w:b/>
              </w:rPr>
            </w:pPr>
            <w:r w:rsidRPr="00B26120">
              <w:rPr>
                <w:b/>
              </w:rPr>
              <w:t>9</w:t>
            </w:r>
            <w:r>
              <w:rPr>
                <w:b/>
              </w:rPr>
              <w:t>86</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ОП.01</w:t>
            </w:r>
          </w:p>
        </w:tc>
        <w:tc>
          <w:tcPr>
            <w:tcW w:w="2540" w:type="pct"/>
            <w:shd w:val="clear" w:color="auto" w:fill="auto"/>
            <w:vAlign w:val="center"/>
          </w:tcPr>
          <w:p w:rsidR="00030C5D" w:rsidRPr="00B26120" w:rsidRDefault="00030C5D" w:rsidP="00030C5D">
            <w:pPr>
              <w:ind w:firstLine="0"/>
            </w:pPr>
            <w:r w:rsidRPr="00B26120">
              <w:t xml:space="preserve">Геодезия </w:t>
            </w:r>
          </w:p>
        </w:tc>
        <w:tc>
          <w:tcPr>
            <w:tcW w:w="768" w:type="pct"/>
            <w:shd w:val="clear" w:color="auto" w:fill="auto"/>
          </w:tcPr>
          <w:p w:rsidR="00030C5D" w:rsidRPr="00B26120" w:rsidRDefault="00030C5D" w:rsidP="00030C5D">
            <w:pPr>
              <w:ind w:firstLine="0"/>
              <w:jc w:val="center"/>
            </w:pPr>
            <w:r w:rsidRPr="00B26120">
              <w:t>64</w:t>
            </w:r>
          </w:p>
        </w:tc>
        <w:tc>
          <w:tcPr>
            <w:tcW w:w="730" w:type="pct"/>
            <w:shd w:val="clear" w:color="auto" w:fill="auto"/>
          </w:tcPr>
          <w:p w:rsidR="00030C5D" w:rsidRPr="00B26120" w:rsidRDefault="00030C5D" w:rsidP="00030C5D">
            <w:pPr>
              <w:ind w:firstLine="0"/>
              <w:jc w:val="center"/>
            </w:pPr>
            <w:r w:rsidRPr="00B26120">
              <w:t>48</w:t>
            </w:r>
          </w:p>
        </w:tc>
        <w:tc>
          <w:tcPr>
            <w:tcW w:w="391" w:type="pct"/>
            <w:shd w:val="clear" w:color="auto" w:fill="auto"/>
          </w:tcPr>
          <w:p w:rsidR="00030C5D" w:rsidRPr="00B26120" w:rsidRDefault="00030C5D" w:rsidP="00030C5D">
            <w:pPr>
              <w:ind w:firstLine="27"/>
              <w:jc w:val="center"/>
            </w:pPr>
            <w:r w:rsidRPr="00B26120">
              <w:t>112</w:t>
            </w:r>
          </w:p>
        </w:tc>
      </w:tr>
      <w:tr w:rsidR="00030C5D" w:rsidRPr="00B26120" w:rsidTr="00C54FC4">
        <w:tc>
          <w:tcPr>
            <w:tcW w:w="572" w:type="pct"/>
            <w:shd w:val="clear" w:color="auto" w:fill="auto"/>
            <w:vAlign w:val="center"/>
          </w:tcPr>
          <w:p w:rsidR="00030C5D" w:rsidRPr="00B26120" w:rsidRDefault="00030C5D" w:rsidP="00030C5D">
            <w:pPr>
              <w:ind w:firstLine="0"/>
              <w:rPr>
                <w:lang w:val="en-US"/>
              </w:rPr>
            </w:pPr>
            <w:r w:rsidRPr="00B26120">
              <w:t>ОП.02</w:t>
            </w:r>
          </w:p>
        </w:tc>
        <w:tc>
          <w:tcPr>
            <w:tcW w:w="2540" w:type="pct"/>
            <w:shd w:val="clear" w:color="auto" w:fill="auto"/>
            <w:vAlign w:val="center"/>
          </w:tcPr>
          <w:p w:rsidR="00030C5D" w:rsidRPr="00B26120" w:rsidRDefault="00030C5D" w:rsidP="00030C5D">
            <w:pPr>
              <w:ind w:firstLine="0"/>
            </w:pPr>
            <w:r w:rsidRPr="00B26120">
              <w:t xml:space="preserve">Ботаника </w:t>
            </w:r>
          </w:p>
        </w:tc>
        <w:tc>
          <w:tcPr>
            <w:tcW w:w="768" w:type="pct"/>
            <w:shd w:val="clear" w:color="auto" w:fill="auto"/>
          </w:tcPr>
          <w:p w:rsidR="00030C5D" w:rsidRPr="00B26120" w:rsidRDefault="00030C5D" w:rsidP="00030C5D">
            <w:pPr>
              <w:ind w:firstLine="0"/>
              <w:jc w:val="center"/>
            </w:pPr>
            <w:r w:rsidRPr="00B26120">
              <w:t>52</w:t>
            </w:r>
          </w:p>
        </w:tc>
        <w:tc>
          <w:tcPr>
            <w:tcW w:w="730" w:type="pct"/>
            <w:shd w:val="clear" w:color="auto" w:fill="auto"/>
          </w:tcPr>
          <w:p w:rsidR="00030C5D" w:rsidRPr="00B26120" w:rsidRDefault="00030C5D" w:rsidP="00030C5D">
            <w:pPr>
              <w:ind w:firstLine="0"/>
              <w:jc w:val="center"/>
            </w:pPr>
            <w:r w:rsidRPr="00B26120">
              <w:t>20</w:t>
            </w:r>
          </w:p>
        </w:tc>
        <w:tc>
          <w:tcPr>
            <w:tcW w:w="391" w:type="pct"/>
            <w:shd w:val="clear" w:color="auto" w:fill="auto"/>
          </w:tcPr>
          <w:p w:rsidR="00030C5D" w:rsidRPr="00B26120" w:rsidRDefault="00030C5D" w:rsidP="00030C5D">
            <w:pPr>
              <w:ind w:firstLine="27"/>
              <w:jc w:val="center"/>
            </w:pPr>
            <w:r w:rsidRPr="00B26120">
              <w:t>72</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ОП.03</w:t>
            </w:r>
          </w:p>
        </w:tc>
        <w:tc>
          <w:tcPr>
            <w:tcW w:w="2540" w:type="pct"/>
            <w:shd w:val="clear" w:color="auto" w:fill="auto"/>
            <w:vAlign w:val="center"/>
          </w:tcPr>
          <w:p w:rsidR="00030C5D" w:rsidRPr="00B26120" w:rsidRDefault="00030C5D" w:rsidP="00030C5D">
            <w:pPr>
              <w:ind w:firstLine="0"/>
            </w:pPr>
            <w:r w:rsidRPr="00B26120">
              <w:t xml:space="preserve">Почвоведение </w:t>
            </w:r>
          </w:p>
        </w:tc>
        <w:tc>
          <w:tcPr>
            <w:tcW w:w="768" w:type="pct"/>
            <w:shd w:val="clear" w:color="auto" w:fill="auto"/>
          </w:tcPr>
          <w:p w:rsidR="00030C5D" w:rsidRPr="00B26120" w:rsidRDefault="00030C5D" w:rsidP="00030C5D">
            <w:pPr>
              <w:ind w:firstLine="0"/>
              <w:jc w:val="center"/>
            </w:pPr>
            <w:r w:rsidRPr="00B26120">
              <w:t>42</w:t>
            </w:r>
          </w:p>
        </w:tc>
        <w:tc>
          <w:tcPr>
            <w:tcW w:w="730" w:type="pct"/>
            <w:shd w:val="clear" w:color="auto" w:fill="auto"/>
          </w:tcPr>
          <w:p w:rsidR="00030C5D" w:rsidRPr="00B26120" w:rsidRDefault="00030C5D" w:rsidP="00030C5D">
            <w:pPr>
              <w:ind w:firstLine="0"/>
              <w:jc w:val="center"/>
            </w:pPr>
            <w:r w:rsidRPr="00B26120">
              <w:t>28</w:t>
            </w:r>
          </w:p>
        </w:tc>
        <w:tc>
          <w:tcPr>
            <w:tcW w:w="391" w:type="pct"/>
            <w:shd w:val="clear" w:color="auto" w:fill="auto"/>
          </w:tcPr>
          <w:p w:rsidR="00030C5D" w:rsidRPr="00B26120" w:rsidRDefault="00030C5D" w:rsidP="00030C5D">
            <w:pPr>
              <w:ind w:firstLine="27"/>
              <w:jc w:val="center"/>
            </w:pPr>
            <w:r w:rsidRPr="00B26120">
              <w:t>70</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ОП.04</w:t>
            </w:r>
          </w:p>
        </w:tc>
        <w:tc>
          <w:tcPr>
            <w:tcW w:w="2540" w:type="pct"/>
            <w:shd w:val="clear" w:color="auto" w:fill="auto"/>
            <w:vAlign w:val="center"/>
          </w:tcPr>
          <w:p w:rsidR="00030C5D" w:rsidRPr="00B26120" w:rsidRDefault="00030C5D" w:rsidP="00030C5D">
            <w:pPr>
              <w:ind w:firstLine="0"/>
            </w:pPr>
            <w:r w:rsidRPr="00B26120">
              <w:t>Дендрология и лесоведение</w:t>
            </w:r>
          </w:p>
        </w:tc>
        <w:tc>
          <w:tcPr>
            <w:tcW w:w="768" w:type="pct"/>
            <w:shd w:val="clear" w:color="auto" w:fill="auto"/>
          </w:tcPr>
          <w:p w:rsidR="00030C5D" w:rsidRPr="00B26120" w:rsidRDefault="00030C5D" w:rsidP="00030C5D">
            <w:pPr>
              <w:ind w:firstLine="0"/>
              <w:jc w:val="center"/>
            </w:pPr>
            <w:r w:rsidRPr="00B26120">
              <w:t>84</w:t>
            </w:r>
          </w:p>
        </w:tc>
        <w:tc>
          <w:tcPr>
            <w:tcW w:w="730" w:type="pct"/>
            <w:shd w:val="clear" w:color="auto" w:fill="auto"/>
          </w:tcPr>
          <w:p w:rsidR="00030C5D" w:rsidRPr="00B26120" w:rsidRDefault="00030C5D" w:rsidP="00030C5D">
            <w:pPr>
              <w:ind w:firstLine="0"/>
              <w:jc w:val="center"/>
            </w:pPr>
            <w:r w:rsidRPr="00B26120">
              <w:t>44</w:t>
            </w:r>
          </w:p>
        </w:tc>
        <w:tc>
          <w:tcPr>
            <w:tcW w:w="391" w:type="pct"/>
            <w:shd w:val="clear" w:color="auto" w:fill="auto"/>
          </w:tcPr>
          <w:p w:rsidR="00030C5D" w:rsidRPr="00B26120" w:rsidRDefault="00030C5D" w:rsidP="00030C5D">
            <w:pPr>
              <w:ind w:firstLine="27"/>
              <w:jc w:val="center"/>
            </w:pPr>
            <w:r w:rsidRPr="00B26120">
              <w:t>128</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ОП.05</w:t>
            </w:r>
          </w:p>
        </w:tc>
        <w:tc>
          <w:tcPr>
            <w:tcW w:w="2540" w:type="pct"/>
            <w:shd w:val="clear" w:color="auto" w:fill="auto"/>
            <w:vAlign w:val="center"/>
          </w:tcPr>
          <w:p w:rsidR="00030C5D" w:rsidRPr="00B26120" w:rsidRDefault="00030C5D" w:rsidP="00030C5D">
            <w:pPr>
              <w:ind w:firstLine="0"/>
            </w:pPr>
            <w:r w:rsidRPr="00B26120">
              <w:t>Основы лесной энтомологии, фитопатологии и биологии лесных зверей</w:t>
            </w:r>
            <w:r>
              <w:t xml:space="preserve"> и птиц</w:t>
            </w:r>
          </w:p>
        </w:tc>
        <w:tc>
          <w:tcPr>
            <w:tcW w:w="768" w:type="pct"/>
            <w:shd w:val="clear" w:color="auto" w:fill="auto"/>
          </w:tcPr>
          <w:p w:rsidR="00030C5D" w:rsidRPr="00B26120" w:rsidRDefault="00030C5D" w:rsidP="00030C5D">
            <w:pPr>
              <w:ind w:firstLine="0"/>
              <w:jc w:val="center"/>
            </w:pPr>
            <w:r w:rsidRPr="00B26120">
              <w:t>32</w:t>
            </w:r>
          </w:p>
        </w:tc>
        <w:tc>
          <w:tcPr>
            <w:tcW w:w="730" w:type="pct"/>
            <w:shd w:val="clear" w:color="auto" w:fill="auto"/>
          </w:tcPr>
          <w:p w:rsidR="00030C5D" w:rsidRPr="00B26120" w:rsidRDefault="00030C5D" w:rsidP="00030C5D">
            <w:pPr>
              <w:ind w:firstLine="0"/>
              <w:jc w:val="center"/>
            </w:pPr>
            <w:r w:rsidRPr="00B26120">
              <w:t>60</w:t>
            </w:r>
          </w:p>
        </w:tc>
        <w:tc>
          <w:tcPr>
            <w:tcW w:w="391" w:type="pct"/>
            <w:shd w:val="clear" w:color="auto" w:fill="auto"/>
          </w:tcPr>
          <w:p w:rsidR="00030C5D" w:rsidRPr="00B26120" w:rsidRDefault="00030C5D" w:rsidP="00030C5D">
            <w:pPr>
              <w:ind w:firstLine="27"/>
              <w:jc w:val="center"/>
            </w:pPr>
            <w:r w:rsidRPr="00B26120">
              <w:t>92</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ОП.06</w:t>
            </w:r>
          </w:p>
        </w:tc>
        <w:tc>
          <w:tcPr>
            <w:tcW w:w="2540" w:type="pct"/>
            <w:shd w:val="clear" w:color="auto" w:fill="auto"/>
            <w:vAlign w:val="center"/>
          </w:tcPr>
          <w:p w:rsidR="00030C5D" w:rsidRPr="00B26120" w:rsidRDefault="00030C5D" w:rsidP="00030C5D">
            <w:pPr>
              <w:ind w:firstLine="0"/>
            </w:pPr>
            <w:r w:rsidRPr="00B26120">
              <w:t>Основы древесиноведения и лесного товароведения</w:t>
            </w:r>
          </w:p>
        </w:tc>
        <w:tc>
          <w:tcPr>
            <w:tcW w:w="768" w:type="pct"/>
            <w:shd w:val="clear" w:color="auto" w:fill="auto"/>
          </w:tcPr>
          <w:p w:rsidR="00030C5D" w:rsidRPr="00B26120" w:rsidRDefault="00030C5D" w:rsidP="00030C5D">
            <w:pPr>
              <w:ind w:firstLine="0"/>
              <w:jc w:val="center"/>
            </w:pPr>
            <w:r w:rsidRPr="00B26120">
              <w:t>32</w:t>
            </w:r>
          </w:p>
        </w:tc>
        <w:tc>
          <w:tcPr>
            <w:tcW w:w="730" w:type="pct"/>
            <w:shd w:val="clear" w:color="auto" w:fill="auto"/>
          </w:tcPr>
          <w:p w:rsidR="00030C5D" w:rsidRPr="00B26120" w:rsidRDefault="00030C5D" w:rsidP="00030C5D">
            <w:pPr>
              <w:ind w:firstLine="0"/>
              <w:jc w:val="center"/>
            </w:pPr>
            <w:r w:rsidRPr="00B26120">
              <w:t>24</w:t>
            </w:r>
          </w:p>
        </w:tc>
        <w:tc>
          <w:tcPr>
            <w:tcW w:w="391" w:type="pct"/>
            <w:shd w:val="clear" w:color="auto" w:fill="auto"/>
          </w:tcPr>
          <w:p w:rsidR="00030C5D" w:rsidRPr="00B26120" w:rsidRDefault="00030C5D" w:rsidP="00030C5D">
            <w:pPr>
              <w:ind w:firstLine="27"/>
              <w:jc w:val="center"/>
            </w:pPr>
            <w:r w:rsidRPr="00B26120">
              <w:t>56</w:t>
            </w:r>
          </w:p>
        </w:tc>
      </w:tr>
      <w:tr w:rsidR="00030C5D" w:rsidRPr="00B26120" w:rsidTr="00C54FC4">
        <w:tc>
          <w:tcPr>
            <w:tcW w:w="572" w:type="pct"/>
            <w:shd w:val="clear" w:color="auto" w:fill="auto"/>
            <w:vAlign w:val="center"/>
          </w:tcPr>
          <w:p w:rsidR="00030C5D" w:rsidRPr="00B26120" w:rsidRDefault="00030C5D" w:rsidP="00030C5D">
            <w:pPr>
              <w:ind w:firstLine="0"/>
            </w:pPr>
            <w:r w:rsidRPr="00B26120">
              <w:t>ОП.07</w:t>
            </w:r>
          </w:p>
        </w:tc>
        <w:tc>
          <w:tcPr>
            <w:tcW w:w="2540" w:type="pct"/>
            <w:shd w:val="clear" w:color="auto" w:fill="auto"/>
            <w:vAlign w:val="center"/>
          </w:tcPr>
          <w:p w:rsidR="00030C5D" w:rsidRPr="00B26120" w:rsidRDefault="00030C5D" w:rsidP="00030C5D">
            <w:pPr>
              <w:ind w:firstLine="0"/>
            </w:pPr>
            <w:r w:rsidRPr="00B26120">
              <w:t>Основы устройства тракторов и автомобилей</w:t>
            </w:r>
          </w:p>
        </w:tc>
        <w:tc>
          <w:tcPr>
            <w:tcW w:w="768" w:type="pct"/>
            <w:shd w:val="clear" w:color="auto" w:fill="auto"/>
          </w:tcPr>
          <w:p w:rsidR="00030C5D" w:rsidRPr="00B26120" w:rsidRDefault="00030C5D" w:rsidP="00030C5D">
            <w:pPr>
              <w:ind w:firstLine="0"/>
              <w:jc w:val="center"/>
            </w:pPr>
            <w:r w:rsidRPr="00B26120">
              <w:t>40</w:t>
            </w:r>
          </w:p>
        </w:tc>
        <w:tc>
          <w:tcPr>
            <w:tcW w:w="730" w:type="pct"/>
            <w:shd w:val="clear" w:color="auto" w:fill="auto"/>
          </w:tcPr>
          <w:p w:rsidR="00030C5D" w:rsidRPr="00B26120" w:rsidRDefault="00030C5D" w:rsidP="00030C5D">
            <w:pPr>
              <w:ind w:firstLine="0"/>
              <w:jc w:val="center"/>
            </w:pPr>
            <w:r w:rsidRPr="00B26120">
              <w:t>16</w:t>
            </w:r>
          </w:p>
        </w:tc>
        <w:tc>
          <w:tcPr>
            <w:tcW w:w="391" w:type="pct"/>
            <w:shd w:val="clear" w:color="auto" w:fill="auto"/>
          </w:tcPr>
          <w:p w:rsidR="00030C5D" w:rsidRPr="00B26120" w:rsidRDefault="00030C5D" w:rsidP="00030C5D">
            <w:pPr>
              <w:ind w:firstLine="0"/>
              <w:jc w:val="center"/>
            </w:pPr>
            <w:r w:rsidRPr="00B26120">
              <w:t>56</w:t>
            </w:r>
          </w:p>
        </w:tc>
      </w:tr>
      <w:tr w:rsidR="00030C5D" w:rsidRPr="00B26120" w:rsidTr="00C54FC4">
        <w:trPr>
          <w:trHeight w:val="278"/>
        </w:trPr>
        <w:tc>
          <w:tcPr>
            <w:tcW w:w="572" w:type="pct"/>
            <w:shd w:val="clear" w:color="auto" w:fill="auto"/>
          </w:tcPr>
          <w:p w:rsidR="00030C5D" w:rsidRPr="00B26120" w:rsidRDefault="00030C5D" w:rsidP="00030C5D">
            <w:pPr>
              <w:ind w:firstLine="0"/>
            </w:pPr>
            <w:r w:rsidRPr="00B26120">
              <w:t>ОП.08</w:t>
            </w:r>
          </w:p>
        </w:tc>
        <w:tc>
          <w:tcPr>
            <w:tcW w:w="2540" w:type="pct"/>
            <w:shd w:val="clear" w:color="auto" w:fill="auto"/>
          </w:tcPr>
          <w:p w:rsidR="00030C5D" w:rsidRPr="00B26120" w:rsidRDefault="00030C5D" w:rsidP="00030C5D">
            <w:pPr>
              <w:ind w:firstLine="0"/>
            </w:pPr>
            <w:r w:rsidRPr="00B26120">
              <w:t>Правовое обеспечение профессиональной деятельности</w:t>
            </w:r>
          </w:p>
        </w:tc>
        <w:tc>
          <w:tcPr>
            <w:tcW w:w="768" w:type="pct"/>
            <w:shd w:val="clear" w:color="auto" w:fill="auto"/>
          </w:tcPr>
          <w:p w:rsidR="00030C5D" w:rsidRPr="00B26120" w:rsidRDefault="00030C5D" w:rsidP="00030C5D">
            <w:pPr>
              <w:ind w:firstLine="0"/>
              <w:jc w:val="center"/>
            </w:pPr>
            <w:r w:rsidRPr="00B26120">
              <w:t>36</w:t>
            </w:r>
          </w:p>
        </w:tc>
        <w:tc>
          <w:tcPr>
            <w:tcW w:w="730" w:type="pct"/>
            <w:shd w:val="clear" w:color="auto" w:fill="auto"/>
          </w:tcPr>
          <w:p w:rsidR="00030C5D" w:rsidRPr="00B26120" w:rsidRDefault="00030C5D" w:rsidP="00030C5D">
            <w:pPr>
              <w:ind w:firstLine="0"/>
              <w:jc w:val="center"/>
            </w:pPr>
            <w:r w:rsidRPr="00B26120">
              <w:t>12</w:t>
            </w:r>
          </w:p>
        </w:tc>
        <w:tc>
          <w:tcPr>
            <w:tcW w:w="391" w:type="pct"/>
            <w:shd w:val="clear" w:color="auto" w:fill="auto"/>
          </w:tcPr>
          <w:p w:rsidR="00030C5D" w:rsidRPr="00B26120" w:rsidRDefault="00030C5D" w:rsidP="00030C5D">
            <w:pPr>
              <w:ind w:firstLine="0"/>
              <w:jc w:val="center"/>
            </w:pPr>
            <w:r w:rsidRPr="00B26120">
              <w:t>48</w:t>
            </w:r>
          </w:p>
        </w:tc>
      </w:tr>
      <w:tr w:rsidR="00030C5D" w:rsidRPr="00B26120" w:rsidTr="00C54FC4">
        <w:trPr>
          <w:trHeight w:val="278"/>
        </w:trPr>
        <w:tc>
          <w:tcPr>
            <w:tcW w:w="572" w:type="pct"/>
            <w:shd w:val="clear" w:color="auto" w:fill="auto"/>
          </w:tcPr>
          <w:p w:rsidR="00030C5D" w:rsidRPr="00B26120" w:rsidRDefault="00030C5D" w:rsidP="00030C5D">
            <w:pPr>
              <w:ind w:firstLine="0"/>
            </w:pPr>
            <w:r w:rsidRPr="00B26120">
              <w:t>ОП.09</w:t>
            </w:r>
          </w:p>
        </w:tc>
        <w:tc>
          <w:tcPr>
            <w:tcW w:w="2540" w:type="pct"/>
            <w:shd w:val="clear" w:color="auto" w:fill="auto"/>
          </w:tcPr>
          <w:p w:rsidR="00030C5D" w:rsidRPr="00B26120" w:rsidRDefault="00030C5D" w:rsidP="00030C5D">
            <w:pPr>
              <w:ind w:firstLine="0"/>
            </w:pPr>
            <w:r w:rsidRPr="00B26120">
              <w:t>Правовые и организационные основы государственного управления лесами</w:t>
            </w:r>
          </w:p>
        </w:tc>
        <w:tc>
          <w:tcPr>
            <w:tcW w:w="768" w:type="pct"/>
            <w:shd w:val="clear" w:color="auto" w:fill="auto"/>
          </w:tcPr>
          <w:p w:rsidR="00030C5D" w:rsidRPr="00B26120" w:rsidRDefault="00030C5D" w:rsidP="00030C5D">
            <w:pPr>
              <w:ind w:firstLine="0"/>
              <w:jc w:val="center"/>
            </w:pPr>
            <w:r w:rsidRPr="00B26120">
              <w:t>32</w:t>
            </w:r>
          </w:p>
        </w:tc>
        <w:tc>
          <w:tcPr>
            <w:tcW w:w="730" w:type="pct"/>
            <w:shd w:val="clear" w:color="auto" w:fill="auto"/>
          </w:tcPr>
          <w:p w:rsidR="00030C5D" w:rsidRPr="00B26120" w:rsidRDefault="00030C5D" w:rsidP="00030C5D">
            <w:pPr>
              <w:ind w:firstLine="0"/>
              <w:jc w:val="center"/>
            </w:pPr>
            <w:r w:rsidRPr="00B26120">
              <w:t>24</w:t>
            </w:r>
          </w:p>
        </w:tc>
        <w:tc>
          <w:tcPr>
            <w:tcW w:w="391" w:type="pct"/>
            <w:shd w:val="clear" w:color="auto" w:fill="auto"/>
          </w:tcPr>
          <w:p w:rsidR="00030C5D" w:rsidRPr="00B26120" w:rsidRDefault="00030C5D" w:rsidP="00030C5D">
            <w:pPr>
              <w:ind w:firstLine="0"/>
              <w:jc w:val="center"/>
            </w:pPr>
            <w:r w:rsidRPr="00B26120">
              <w:t>56</w:t>
            </w:r>
          </w:p>
        </w:tc>
      </w:tr>
      <w:tr w:rsidR="00030C5D" w:rsidRPr="00B26120" w:rsidTr="00C54FC4">
        <w:trPr>
          <w:trHeight w:val="410"/>
        </w:trPr>
        <w:tc>
          <w:tcPr>
            <w:tcW w:w="572" w:type="pct"/>
            <w:shd w:val="clear" w:color="auto" w:fill="auto"/>
          </w:tcPr>
          <w:p w:rsidR="00030C5D" w:rsidRPr="00B26120" w:rsidRDefault="00030C5D" w:rsidP="00030C5D">
            <w:pPr>
              <w:ind w:firstLine="0"/>
            </w:pPr>
            <w:r w:rsidRPr="00B26120">
              <w:t>ОП.10</w:t>
            </w:r>
          </w:p>
        </w:tc>
        <w:tc>
          <w:tcPr>
            <w:tcW w:w="2540" w:type="pct"/>
            <w:shd w:val="clear" w:color="auto" w:fill="auto"/>
          </w:tcPr>
          <w:p w:rsidR="00030C5D" w:rsidRPr="00B26120" w:rsidRDefault="00030C5D" w:rsidP="00030C5D">
            <w:pPr>
              <w:ind w:firstLine="0"/>
            </w:pPr>
            <w:r w:rsidRPr="00B26120">
              <w:t>Экономика организации и менеджмент</w:t>
            </w:r>
          </w:p>
        </w:tc>
        <w:tc>
          <w:tcPr>
            <w:tcW w:w="768" w:type="pct"/>
            <w:shd w:val="clear" w:color="auto" w:fill="auto"/>
          </w:tcPr>
          <w:p w:rsidR="00030C5D" w:rsidRPr="00B26120" w:rsidRDefault="00030C5D" w:rsidP="00030C5D">
            <w:pPr>
              <w:ind w:firstLine="0"/>
              <w:jc w:val="center"/>
            </w:pPr>
            <w:r w:rsidRPr="00B26120">
              <w:t>78</w:t>
            </w:r>
          </w:p>
        </w:tc>
        <w:tc>
          <w:tcPr>
            <w:tcW w:w="730" w:type="pct"/>
            <w:shd w:val="clear" w:color="auto" w:fill="auto"/>
          </w:tcPr>
          <w:p w:rsidR="00030C5D" w:rsidRPr="00B26120" w:rsidRDefault="00030C5D" w:rsidP="00030C5D">
            <w:pPr>
              <w:ind w:firstLine="0"/>
              <w:jc w:val="center"/>
            </w:pPr>
            <w:r>
              <w:t>70</w:t>
            </w:r>
          </w:p>
        </w:tc>
        <w:tc>
          <w:tcPr>
            <w:tcW w:w="391" w:type="pct"/>
            <w:shd w:val="clear" w:color="auto" w:fill="auto"/>
          </w:tcPr>
          <w:p w:rsidR="00030C5D" w:rsidRPr="00B26120" w:rsidRDefault="00030C5D" w:rsidP="00030C5D">
            <w:pPr>
              <w:ind w:firstLine="0"/>
              <w:jc w:val="center"/>
            </w:pPr>
            <w:r w:rsidRPr="00B26120">
              <w:t>1</w:t>
            </w:r>
            <w:r>
              <w:t>48</w:t>
            </w:r>
          </w:p>
        </w:tc>
      </w:tr>
      <w:tr w:rsidR="00030C5D" w:rsidRPr="00B26120" w:rsidTr="00C54FC4">
        <w:trPr>
          <w:trHeight w:val="275"/>
        </w:trPr>
        <w:tc>
          <w:tcPr>
            <w:tcW w:w="572" w:type="pct"/>
            <w:shd w:val="clear" w:color="auto" w:fill="auto"/>
          </w:tcPr>
          <w:p w:rsidR="00030C5D" w:rsidRPr="00B26120" w:rsidRDefault="00030C5D" w:rsidP="00030C5D">
            <w:pPr>
              <w:ind w:firstLine="0"/>
            </w:pPr>
            <w:r w:rsidRPr="00B26120">
              <w:t>ОП.11</w:t>
            </w:r>
          </w:p>
        </w:tc>
        <w:tc>
          <w:tcPr>
            <w:tcW w:w="2540" w:type="pct"/>
            <w:shd w:val="clear" w:color="auto" w:fill="auto"/>
          </w:tcPr>
          <w:p w:rsidR="00030C5D" w:rsidRPr="00B26120" w:rsidRDefault="00030C5D" w:rsidP="00030C5D">
            <w:pPr>
              <w:ind w:firstLine="0"/>
            </w:pPr>
            <w:r w:rsidRPr="00B26120">
              <w:t>Охрана труда</w:t>
            </w:r>
          </w:p>
        </w:tc>
        <w:tc>
          <w:tcPr>
            <w:tcW w:w="768" w:type="pct"/>
            <w:shd w:val="clear" w:color="auto" w:fill="auto"/>
          </w:tcPr>
          <w:p w:rsidR="00030C5D" w:rsidRPr="00B26120" w:rsidRDefault="00030C5D" w:rsidP="00030C5D">
            <w:pPr>
              <w:ind w:firstLine="0"/>
              <w:jc w:val="center"/>
            </w:pPr>
            <w:r w:rsidRPr="00B26120">
              <w:t>34</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0"/>
              <w:jc w:val="center"/>
            </w:pPr>
            <w:r w:rsidRPr="00B26120">
              <w:t>34</w:t>
            </w:r>
          </w:p>
        </w:tc>
      </w:tr>
      <w:tr w:rsidR="00030C5D" w:rsidRPr="00B26120" w:rsidTr="00C54FC4">
        <w:trPr>
          <w:trHeight w:val="420"/>
        </w:trPr>
        <w:tc>
          <w:tcPr>
            <w:tcW w:w="572" w:type="pct"/>
            <w:shd w:val="clear" w:color="auto" w:fill="auto"/>
          </w:tcPr>
          <w:p w:rsidR="00030C5D" w:rsidRPr="00B26120" w:rsidRDefault="00030C5D" w:rsidP="00030C5D">
            <w:pPr>
              <w:ind w:firstLine="0"/>
            </w:pPr>
            <w:r w:rsidRPr="00B26120">
              <w:t>ОП.12</w:t>
            </w:r>
          </w:p>
        </w:tc>
        <w:tc>
          <w:tcPr>
            <w:tcW w:w="2540" w:type="pct"/>
            <w:shd w:val="clear" w:color="auto" w:fill="auto"/>
          </w:tcPr>
          <w:p w:rsidR="00030C5D" w:rsidRPr="00B26120" w:rsidRDefault="00030C5D" w:rsidP="00030C5D">
            <w:pPr>
              <w:ind w:firstLine="0"/>
            </w:pPr>
            <w:r w:rsidRPr="00B26120">
              <w:t>Безопасность жизнедеятельности</w:t>
            </w:r>
          </w:p>
        </w:tc>
        <w:tc>
          <w:tcPr>
            <w:tcW w:w="768" w:type="pct"/>
            <w:shd w:val="clear" w:color="auto" w:fill="auto"/>
          </w:tcPr>
          <w:p w:rsidR="00030C5D" w:rsidRPr="00B26120" w:rsidRDefault="00030C5D" w:rsidP="00030C5D">
            <w:pPr>
              <w:ind w:firstLine="0"/>
              <w:jc w:val="center"/>
            </w:pPr>
            <w:r w:rsidRPr="00B26120">
              <w:t>68</w:t>
            </w:r>
          </w:p>
        </w:tc>
        <w:tc>
          <w:tcPr>
            <w:tcW w:w="730" w:type="pct"/>
            <w:shd w:val="clear" w:color="auto" w:fill="auto"/>
          </w:tcPr>
          <w:p w:rsidR="00030C5D" w:rsidRPr="00B26120" w:rsidRDefault="00030C5D" w:rsidP="00030C5D">
            <w:pPr>
              <w:ind w:firstLine="0"/>
              <w:jc w:val="center"/>
            </w:pPr>
            <w:r w:rsidRPr="00B26120">
              <w:t>-</w:t>
            </w:r>
          </w:p>
        </w:tc>
        <w:tc>
          <w:tcPr>
            <w:tcW w:w="391" w:type="pct"/>
            <w:shd w:val="clear" w:color="auto" w:fill="auto"/>
          </w:tcPr>
          <w:p w:rsidR="00030C5D" w:rsidRPr="00B26120" w:rsidRDefault="00030C5D" w:rsidP="00030C5D">
            <w:pPr>
              <w:ind w:firstLine="0"/>
              <w:jc w:val="center"/>
            </w:pPr>
            <w:r w:rsidRPr="00B26120">
              <w:t>68</w:t>
            </w:r>
          </w:p>
        </w:tc>
      </w:tr>
      <w:tr w:rsidR="00030C5D" w:rsidRPr="00B26120" w:rsidTr="00C54FC4">
        <w:trPr>
          <w:trHeight w:val="288"/>
        </w:trPr>
        <w:tc>
          <w:tcPr>
            <w:tcW w:w="572" w:type="pct"/>
            <w:shd w:val="clear" w:color="auto" w:fill="auto"/>
          </w:tcPr>
          <w:p w:rsidR="00030C5D" w:rsidRPr="00B26120" w:rsidRDefault="00030C5D" w:rsidP="00030C5D">
            <w:pPr>
              <w:ind w:firstLine="0"/>
            </w:pPr>
            <w:r w:rsidRPr="00B26120">
              <w:lastRenderedPageBreak/>
              <w:t>ОП.13</w:t>
            </w:r>
          </w:p>
        </w:tc>
        <w:tc>
          <w:tcPr>
            <w:tcW w:w="2540" w:type="pct"/>
            <w:shd w:val="clear" w:color="auto" w:fill="auto"/>
          </w:tcPr>
          <w:p w:rsidR="00030C5D" w:rsidRPr="00B26120" w:rsidRDefault="00030C5D" w:rsidP="00030C5D">
            <w:pPr>
              <w:ind w:firstLine="0"/>
            </w:pPr>
            <w:r w:rsidRPr="00B26120">
              <w:t>Топографическое черчение с основами компьютерной графики</w:t>
            </w:r>
          </w:p>
        </w:tc>
        <w:tc>
          <w:tcPr>
            <w:tcW w:w="768" w:type="pct"/>
            <w:shd w:val="clear" w:color="auto" w:fill="auto"/>
          </w:tcPr>
          <w:p w:rsidR="00030C5D" w:rsidRPr="00B26120" w:rsidRDefault="00030C5D" w:rsidP="00030C5D">
            <w:pPr>
              <w:ind w:firstLine="0"/>
              <w:jc w:val="center"/>
            </w:pPr>
            <w:r w:rsidRPr="00B26120">
              <w:t>-</w:t>
            </w:r>
          </w:p>
        </w:tc>
        <w:tc>
          <w:tcPr>
            <w:tcW w:w="730" w:type="pct"/>
            <w:shd w:val="clear" w:color="auto" w:fill="auto"/>
          </w:tcPr>
          <w:p w:rsidR="00030C5D" w:rsidRPr="00B26120" w:rsidRDefault="00030C5D" w:rsidP="00030C5D">
            <w:pPr>
              <w:ind w:firstLine="0"/>
              <w:jc w:val="center"/>
            </w:pPr>
            <w:r w:rsidRPr="00B26120">
              <w:t>46</w:t>
            </w:r>
          </w:p>
        </w:tc>
        <w:tc>
          <w:tcPr>
            <w:tcW w:w="391" w:type="pct"/>
            <w:shd w:val="clear" w:color="auto" w:fill="auto"/>
          </w:tcPr>
          <w:p w:rsidR="00030C5D" w:rsidRPr="00B26120" w:rsidRDefault="00030C5D" w:rsidP="00030C5D">
            <w:pPr>
              <w:ind w:firstLine="0"/>
              <w:jc w:val="center"/>
            </w:pPr>
            <w:r w:rsidRPr="00B26120">
              <w:t>46</w:t>
            </w:r>
          </w:p>
        </w:tc>
      </w:tr>
      <w:tr w:rsidR="00030C5D" w:rsidRPr="00B26120" w:rsidTr="00C54FC4">
        <w:trPr>
          <w:trHeight w:val="405"/>
        </w:trPr>
        <w:tc>
          <w:tcPr>
            <w:tcW w:w="572" w:type="pct"/>
            <w:shd w:val="clear" w:color="auto" w:fill="auto"/>
          </w:tcPr>
          <w:p w:rsidR="00030C5D" w:rsidRPr="00B26120" w:rsidRDefault="00030C5D" w:rsidP="00030C5D">
            <w:pPr>
              <w:ind w:firstLine="0"/>
              <w:rPr>
                <w:b/>
              </w:rPr>
            </w:pPr>
            <w:r w:rsidRPr="00B26120">
              <w:rPr>
                <w:b/>
              </w:rPr>
              <w:t>ПМ.00</w:t>
            </w:r>
          </w:p>
        </w:tc>
        <w:tc>
          <w:tcPr>
            <w:tcW w:w="2540" w:type="pct"/>
            <w:shd w:val="clear" w:color="auto" w:fill="auto"/>
          </w:tcPr>
          <w:p w:rsidR="00030C5D" w:rsidRPr="00B26120" w:rsidRDefault="00030C5D" w:rsidP="00030C5D">
            <w:pPr>
              <w:ind w:firstLine="0"/>
              <w:rPr>
                <w:b/>
              </w:rPr>
            </w:pPr>
            <w:r w:rsidRPr="00B26120">
              <w:rPr>
                <w:b/>
              </w:rPr>
              <w:t>Профессиональные модули</w:t>
            </w:r>
          </w:p>
        </w:tc>
        <w:tc>
          <w:tcPr>
            <w:tcW w:w="768" w:type="pct"/>
            <w:shd w:val="clear" w:color="auto" w:fill="auto"/>
          </w:tcPr>
          <w:p w:rsidR="00030C5D" w:rsidRPr="00B26120" w:rsidRDefault="00030C5D" w:rsidP="00030C5D">
            <w:pPr>
              <w:ind w:firstLine="0"/>
              <w:jc w:val="center"/>
              <w:rPr>
                <w:b/>
              </w:rPr>
            </w:pPr>
            <w:r w:rsidRPr="00B26120">
              <w:rPr>
                <w:b/>
              </w:rPr>
              <w:t>998</w:t>
            </w:r>
          </w:p>
        </w:tc>
        <w:tc>
          <w:tcPr>
            <w:tcW w:w="730" w:type="pct"/>
            <w:shd w:val="clear" w:color="auto" w:fill="auto"/>
          </w:tcPr>
          <w:p w:rsidR="00030C5D" w:rsidRPr="00B26120" w:rsidRDefault="00030C5D" w:rsidP="00030C5D">
            <w:pPr>
              <w:ind w:firstLine="0"/>
              <w:jc w:val="center"/>
              <w:rPr>
                <w:b/>
              </w:rPr>
            </w:pPr>
            <w:r w:rsidRPr="00B26120">
              <w:rPr>
                <w:b/>
              </w:rPr>
              <w:t>4</w:t>
            </w:r>
            <w:r>
              <w:rPr>
                <w:b/>
              </w:rPr>
              <w:t>06</w:t>
            </w:r>
          </w:p>
        </w:tc>
        <w:tc>
          <w:tcPr>
            <w:tcW w:w="391" w:type="pct"/>
            <w:shd w:val="clear" w:color="auto" w:fill="auto"/>
          </w:tcPr>
          <w:p w:rsidR="00030C5D" w:rsidRPr="00B26120" w:rsidRDefault="00030C5D" w:rsidP="00030C5D">
            <w:pPr>
              <w:ind w:firstLine="0"/>
              <w:jc w:val="center"/>
              <w:rPr>
                <w:b/>
              </w:rPr>
            </w:pPr>
            <w:r w:rsidRPr="00B26120">
              <w:rPr>
                <w:b/>
              </w:rPr>
              <w:t>14</w:t>
            </w:r>
            <w:r>
              <w:rPr>
                <w:b/>
              </w:rPr>
              <w:t>04</w:t>
            </w:r>
          </w:p>
        </w:tc>
      </w:tr>
      <w:tr w:rsidR="00030C5D" w:rsidRPr="00B26120" w:rsidTr="00C54FC4">
        <w:trPr>
          <w:trHeight w:val="553"/>
        </w:trPr>
        <w:tc>
          <w:tcPr>
            <w:tcW w:w="572" w:type="pct"/>
            <w:shd w:val="clear" w:color="auto" w:fill="auto"/>
          </w:tcPr>
          <w:p w:rsidR="00030C5D" w:rsidRPr="00B26120" w:rsidRDefault="00030C5D" w:rsidP="00030C5D">
            <w:pPr>
              <w:ind w:firstLine="0"/>
              <w:rPr>
                <w:b/>
              </w:rPr>
            </w:pPr>
            <w:r w:rsidRPr="00B26120">
              <w:rPr>
                <w:b/>
              </w:rPr>
              <w:t>ПМ.01</w:t>
            </w:r>
          </w:p>
        </w:tc>
        <w:tc>
          <w:tcPr>
            <w:tcW w:w="2540" w:type="pct"/>
            <w:shd w:val="clear" w:color="auto" w:fill="auto"/>
          </w:tcPr>
          <w:p w:rsidR="00030C5D" w:rsidRPr="00B26120" w:rsidRDefault="00030C5D" w:rsidP="00030C5D">
            <w:pPr>
              <w:ind w:firstLine="0"/>
              <w:rPr>
                <w:b/>
              </w:rPr>
            </w:pPr>
            <w:r w:rsidRPr="00B26120">
              <w:rPr>
                <w:b/>
              </w:rPr>
              <w:t>Организация и проведение мероприятий по воспроизводству лесов и лесоразведение</w:t>
            </w:r>
          </w:p>
        </w:tc>
        <w:tc>
          <w:tcPr>
            <w:tcW w:w="768" w:type="pct"/>
            <w:shd w:val="clear" w:color="auto" w:fill="auto"/>
          </w:tcPr>
          <w:p w:rsidR="00030C5D" w:rsidRPr="00B26120" w:rsidRDefault="00030C5D" w:rsidP="00030C5D">
            <w:pPr>
              <w:ind w:firstLine="0"/>
              <w:jc w:val="center"/>
            </w:pPr>
            <w:r w:rsidRPr="00B26120">
              <w:t>394</w:t>
            </w:r>
          </w:p>
          <w:p w:rsidR="00030C5D" w:rsidRPr="00B26120" w:rsidRDefault="00030C5D" w:rsidP="00030C5D">
            <w:pPr>
              <w:ind w:firstLine="0"/>
              <w:jc w:val="center"/>
            </w:pPr>
          </w:p>
        </w:tc>
        <w:tc>
          <w:tcPr>
            <w:tcW w:w="730" w:type="pct"/>
            <w:shd w:val="clear" w:color="auto" w:fill="auto"/>
          </w:tcPr>
          <w:p w:rsidR="00030C5D" w:rsidRPr="00B26120" w:rsidRDefault="00030C5D" w:rsidP="00030C5D">
            <w:pPr>
              <w:ind w:firstLine="0"/>
              <w:jc w:val="center"/>
            </w:pPr>
            <w:r w:rsidRPr="00B26120">
              <w:t>1</w:t>
            </w:r>
            <w:r>
              <w:t>00</w:t>
            </w:r>
          </w:p>
          <w:p w:rsidR="00030C5D" w:rsidRPr="00B26120" w:rsidRDefault="00030C5D" w:rsidP="00030C5D">
            <w:pPr>
              <w:ind w:firstLine="0"/>
              <w:jc w:val="center"/>
            </w:pPr>
          </w:p>
        </w:tc>
        <w:tc>
          <w:tcPr>
            <w:tcW w:w="391" w:type="pct"/>
            <w:shd w:val="clear" w:color="auto" w:fill="auto"/>
          </w:tcPr>
          <w:p w:rsidR="00030C5D" w:rsidRPr="00B26120" w:rsidRDefault="00030C5D" w:rsidP="00030C5D">
            <w:pPr>
              <w:ind w:firstLine="0"/>
              <w:jc w:val="center"/>
            </w:pPr>
            <w:r>
              <w:t>494</w:t>
            </w:r>
          </w:p>
        </w:tc>
      </w:tr>
      <w:tr w:rsidR="00030C5D" w:rsidRPr="00B26120" w:rsidTr="00C54FC4">
        <w:tc>
          <w:tcPr>
            <w:tcW w:w="572" w:type="pct"/>
            <w:shd w:val="clear" w:color="auto" w:fill="auto"/>
            <w:vAlign w:val="center"/>
          </w:tcPr>
          <w:p w:rsidR="00030C5D" w:rsidRPr="00B26120" w:rsidRDefault="00030C5D" w:rsidP="00030C5D">
            <w:pPr>
              <w:ind w:firstLine="0"/>
              <w:rPr>
                <w:b/>
              </w:rPr>
            </w:pPr>
            <w:r w:rsidRPr="00B26120">
              <w:rPr>
                <w:b/>
              </w:rPr>
              <w:t>ПМ.02</w:t>
            </w:r>
          </w:p>
        </w:tc>
        <w:tc>
          <w:tcPr>
            <w:tcW w:w="2540" w:type="pct"/>
            <w:shd w:val="clear" w:color="auto" w:fill="auto"/>
            <w:vAlign w:val="center"/>
          </w:tcPr>
          <w:p w:rsidR="00030C5D" w:rsidRPr="00B26120" w:rsidRDefault="00030C5D" w:rsidP="00030C5D">
            <w:pPr>
              <w:ind w:firstLine="0"/>
              <w:rPr>
                <w:b/>
              </w:rPr>
            </w:pPr>
            <w:r w:rsidRPr="00B26120">
              <w:rPr>
                <w:b/>
              </w:rPr>
              <w:t>Организация и проведение мероприятий по охране и защите лесов</w:t>
            </w:r>
          </w:p>
        </w:tc>
        <w:tc>
          <w:tcPr>
            <w:tcW w:w="768" w:type="pct"/>
            <w:shd w:val="clear" w:color="auto" w:fill="auto"/>
          </w:tcPr>
          <w:p w:rsidR="00030C5D" w:rsidRPr="00B26120" w:rsidRDefault="00030C5D" w:rsidP="00030C5D">
            <w:pPr>
              <w:ind w:firstLine="0"/>
              <w:jc w:val="center"/>
            </w:pPr>
            <w:r w:rsidRPr="00B26120">
              <w:t>186</w:t>
            </w:r>
          </w:p>
        </w:tc>
        <w:tc>
          <w:tcPr>
            <w:tcW w:w="730" w:type="pct"/>
            <w:shd w:val="clear" w:color="auto" w:fill="auto"/>
          </w:tcPr>
          <w:p w:rsidR="00030C5D" w:rsidRPr="00B26120" w:rsidRDefault="00030C5D" w:rsidP="00030C5D">
            <w:pPr>
              <w:ind w:firstLine="0"/>
              <w:jc w:val="center"/>
            </w:pPr>
            <w:r w:rsidRPr="00B26120">
              <w:t>108</w:t>
            </w:r>
          </w:p>
        </w:tc>
        <w:tc>
          <w:tcPr>
            <w:tcW w:w="391" w:type="pct"/>
            <w:shd w:val="clear" w:color="auto" w:fill="auto"/>
          </w:tcPr>
          <w:p w:rsidR="00030C5D" w:rsidRPr="00B26120" w:rsidRDefault="00030C5D" w:rsidP="00030C5D">
            <w:pPr>
              <w:ind w:firstLine="0"/>
              <w:jc w:val="center"/>
            </w:pPr>
            <w:r w:rsidRPr="00B26120">
              <w:t>294</w:t>
            </w:r>
          </w:p>
        </w:tc>
      </w:tr>
      <w:tr w:rsidR="00030C5D" w:rsidRPr="00B26120" w:rsidTr="00C54FC4">
        <w:tc>
          <w:tcPr>
            <w:tcW w:w="572" w:type="pct"/>
            <w:shd w:val="clear" w:color="auto" w:fill="auto"/>
            <w:vAlign w:val="center"/>
          </w:tcPr>
          <w:p w:rsidR="00030C5D" w:rsidRPr="00B26120" w:rsidRDefault="00030C5D" w:rsidP="00030C5D">
            <w:pPr>
              <w:ind w:firstLine="0"/>
              <w:rPr>
                <w:b/>
              </w:rPr>
            </w:pPr>
            <w:r w:rsidRPr="00B26120">
              <w:rPr>
                <w:b/>
              </w:rPr>
              <w:t>ПМ.03</w:t>
            </w:r>
          </w:p>
        </w:tc>
        <w:tc>
          <w:tcPr>
            <w:tcW w:w="2540" w:type="pct"/>
            <w:shd w:val="clear" w:color="auto" w:fill="auto"/>
            <w:vAlign w:val="center"/>
          </w:tcPr>
          <w:p w:rsidR="00030C5D" w:rsidRPr="00B26120" w:rsidRDefault="00030C5D" w:rsidP="00030C5D">
            <w:pPr>
              <w:ind w:firstLine="0"/>
              <w:rPr>
                <w:b/>
              </w:rPr>
            </w:pPr>
            <w:r w:rsidRPr="00B26120">
              <w:rPr>
                <w:b/>
              </w:rPr>
              <w:t>Организация использования лесов</w:t>
            </w:r>
          </w:p>
        </w:tc>
        <w:tc>
          <w:tcPr>
            <w:tcW w:w="768" w:type="pct"/>
            <w:shd w:val="clear" w:color="auto" w:fill="auto"/>
          </w:tcPr>
          <w:p w:rsidR="00030C5D" w:rsidRPr="00B26120" w:rsidRDefault="00030C5D" w:rsidP="00030C5D">
            <w:pPr>
              <w:ind w:firstLine="0"/>
              <w:jc w:val="center"/>
            </w:pPr>
            <w:r w:rsidRPr="00B26120">
              <w:t>196</w:t>
            </w:r>
          </w:p>
        </w:tc>
        <w:tc>
          <w:tcPr>
            <w:tcW w:w="730" w:type="pct"/>
            <w:shd w:val="clear" w:color="auto" w:fill="auto"/>
          </w:tcPr>
          <w:p w:rsidR="00030C5D" w:rsidRPr="00B26120" w:rsidRDefault="00030C5D" w:rsidP="00030C5D">
            <w:pPr>
              <w:ind w:firstLine="0"/>
              <w:jc w:val="center"/>
            </w:pPr>
            <w:r w:rsidRPr="00B26120">
              <w:t>102</w:t>
            </w:r>
          </w:p>
        </w:tc>
        <w:tc>
          <w:tcPr>
            <w:tcW w:w="391" w:type="pct"/>
            <w:shd w:val="clear" w:color="auto" w:fill="auto"/>
          </w:tcPr>
          <w:p w:rsidR="00030C5D" w:rsidRPr="00B26120" w:rsidRDefault="00030C5D" w:rsidP="00030C5D">
            <w:pPr>
              <w:ind w:firstLine="0"/>
              <w:jc w:val="center"/>
            </w:pPr>
            <w:r w:rsidRPr="00B26120">
              <w:t>298</w:t>
            </w:r>
          </w:p>
        </w:tc>
      </w:tr>
      <w:tr w:rsidR="00030C5D" w:rsidRPr="00B26120" w:rsidTr="00C54FC4">
        <w:tc>
          <w:tcPr>
            <w:tcW w:w="572" w:type="pct"/>
            <w:shd w:val="clear" w:color="auto" w:fill="auto"/>
            <w:vAlign w:val="center"/>
          </w:tcPr>
          <w:p w:rsidR="00030C5D" w:rsidRPr="00B26120" w:rsidRDefault="00030C5D" w:rsidP="00030C5D">
            <w:pPr>
              <w:ind w:firstLine="0"/>
              <w:rPr>
                <w:b/>
              </w:rPr>
            </w:pPr>
            <w:r w:rsidRPr="00B26120">
              <w:rPr>
                <w:b/>
              </w:rPr>
              <w:t>ПМ.04</w:t>
            </w:r>
          </w:p>
        </w:tc>
        <w:tc>
          <w:tcPr>
            <w:tcW w:w="2540" w:type="pct"/>
            <w:shd w:val="clear" w:color="auto" w:fill="auto"/>
            <w:vAlign w:val="center"/>
          </w:tcPr>
          <w:p w:rsidR="00030C5D" w:rsidRPr="00B26120" w:rsidRDefault="00030C5D" w:rsidP="00030C5D">
            <w:pPr>
              <w:ind w:firstLine="0"/>
              <w:rPr>
                <w:b/>
              </w:rPr>
            </w:pPr>
            <w:r w:rsidRPr="00B26120">
              <w:rPr>
                <w:b/>
              </w:rPr>
              <w:t>Проведение работ по лесоустройству и таксации</w:t>
            </w:r>
          </w:p>
        </w:tc>
        <w:tc>
          <w:tcPr>
            <w:tcW w:w="768" w:type="pct"/>
            <w:shd w:val="clear" w:color="auto" w:fill="auto"/>
          </w:tcPr>
          <w:p w:rsidR="00030C5D" w:rsidRPr="00B26120" w:rsidRDefault="00030C5D" w:rsidP="00030C5D">
            <w:pPr>
              <w:ind w:firstLine="0"/>
              <w:jc w:val="center"/>
            </w:pPr>
            <w:r w:rsidRPr="00B26120">
              <w:t>222</w:t>
            </w:r>
          </w:p>
        </w:tc>
        <w:tc>
          <w:tcPr>
            <w:tcW w:w="730" w:type="pct"/>
            <w:shd w:val="clear" w:color="auto" w:fill="auto"/>
          </w:tcPr>
          <w:p w:rsidR="00030C5D" w:rsidRPr="00B26120" w:rsidRDefault="00030C5D" w:rsidP="00030C5D">
            <w:pPr>
              <w:ind w:firstLine="0"/>
              <w:jc w:val="center"/>
            </w:pPr>
            <w:r w:rsidRPr="00B26120">
              <w:t>60</w:t>
            </w:r>
          </w:p>
        </w:tc>
        <w:tc>
          <w:tcPr>
            <w:tcW w:w="391" w:type="pct"/>
            <w:shd w:val="clear" w:color="auto" w:fill="auto"/>
          </w:tcPr>
          <w:p w:rsidR="00030C5D" w:rsidRPr="00B26120" w:rsidRDefault="00030C5D" w:rsidP="00030C5D">
            <w:pPr>
              <w:ind w:firstLine="0"/>
              <w:jc w:val="center"/>
            </w:pPr>
            <w:r w:rsidRPr="00B26120">
              <w:t>282</w:t>
            </w:r>
          </w:p>
        </w:tc>
      </w:tr>
      <w:tr w:rsidR="00030C5D" w:rsidRPr="00B26120" w:rsidTr="00C54FC4">
        <w:tc>
          <w:tcPr>
            <w:tcW w:w="572" w:type="pct"/>
            <w:shd w:val="clear" w:color="auto" w:fill="auto"/>
            <w:vAlign w:val="center"/>
          </w:tcPr>
          <w:p w:rsidR="00030C5D" w:rsidRPr="00B26120" w:rsidRDefault="00030C5D" w:rsidP="00030C5D">
            <w:pPr>
              <w:ind w:firstLine="0"/>
              <w:rPr>
                <w:b/>
              </w:rPr>
            </w:pPr>
            <w:r w:rsidRPr="00B26120">
              <w:rPr>
                <w:b/>
              </w:rPr>
              <w:t>ПМ.05</w:t>
            </w:r>
          </w:p>
        </w:tc>
        <w:tc>
          <w:tcPr>
            <w:tcW w:w="2540" w:type="pct"/>
            <w:shd w:val="clear" w:color="auto" w:fill="auto"/>
            <w:vAlign w:val="center"/>
          </w:tcPr>
          <w:p w:rsidR="00030C5D" w:rsidRPr="00B26120" w:rsidRDefault="00030C5D" w:rsidP="00030C5D">
            <w:pPr>
              <w:ind w:firstLine="0"/>
              <w:rPr>
                <w:b/>
              </w:rPr>
            </w:pPr>
            <w:r w:rsidRPr="00B26120">
              <w:rPr>
                <w:b/>
              </w:rPr>
              <w:t xml:space="preserve">Выполнение работ по одной или нескольким профессиям рабочего, должностям служащих </w:t>
            </w:r>
          </w:p>
        </w:tc>
        <w:tc>
          <w:tcPr>
            <w:tcW w:w="768" w:type="pct"/>
            <w:shd w:val="clear" w:color="auto" w:fill="auto"/>
          </w:tcPr>
          <w:p w:rsidR="00030C5D" w:rsidRPr="00B26120" w:rsidRDefault="00030C5D" w:rsidP="00030C5D">
            <w:pPr>
              <w:ind w:firstLine="0"/>
              <w:jc w:val="center"/>
            </w:pPr>
            <w:r w:rsidRPr="00B26120">
              <w:t>-</w:t>
            </w:r>
          </w:p>
        </w:tc>
        <w:tc>
          <w:tcPr>
            <w:tcW w:w="730" w:type="pct"/>
            <w:shd w:val="clear" w:color="auto" w:fill="auto"/>
          </w:tcPr>
          <w:p w:rsidR="00030C5D" w:rsidRPr="00B26120" w:rsidRDefault="00030C5D" w:rsidP="00030C5D">
            <w:pPr>
              <w:ind w:firstLine="0"/>
              <w:jc w:val="center"/>
            </w:pPr>
            <w:r w:rsidRPr="00B26120">
              <w:t>36</w:t>
            </w:r>
          </w:p>
        </w:tc>
        <w:tc>
          <w:tcPr>
            <w:tcW w:w="391" w:type="pct"/>
            <w:shd w:val="clear" w:color="auto" w:fill="auto"/>
          </w:tcPr>
          <w:p w:rsidR="00030C5D" w:rsidRPr="00B26120" w:rsidRDefault="00030C5D" w:rsidP="00030C5D">
            <w:pPr>
              <w:ind w:firstLine="0"/>
              <w:jc w:val="center"/>
            </w:pPr>
            <w:r w:rsidRPr="00B26120">
              <w:t>36</w:t>
            </w:r>
          </w:p>
        </w:tc>
      </w:tr>
      <w:tr w:rsidR="00030C5D" w:rsidRPr="00B26120" w:rsidTr="00C54FC4">
        <w:tc>
          <w:tcPr>
            <w:tcW w:w="3111" w:type="pct"/>
            <w:gridSpan w:val="2"/>
            <w:shd w:val="clear" w:color="auto" w:fill="auto"/>
            <w:vAlign w:val="center"/>
          </w:tcPr>
          <w:p w:rsidR="00030C5D" w:rsidRPr="00B26120" w:rsidRDefault="00030C5D" w:rsidP="00030C5D">
            <w:pPr>
              <w:ind w:firstLine="0"/>
              <w:rPr>
                <w:b/>
              </w:rPr>
            </w:pPr>
            <w:r w:rsidRPr="00B26120">
              <w:rPr>
                <w:b/>
              </w:rPr>
              <w:t>Итого</w:t>
            </w:r>
          </w:p>
        </w:tc>
        <w:tc>
          <w:tcPr>
            <w:tcW w:w="768" w:type="pct"/>
            <w:shd w:val="clear" w:color="auto" w:fill="auto"/>
          </w:tcPr>
          <w:p w:rsidR="00030C5D" w:rsidRPr="00B26120" w:rsidRDefault="00030C5D" w:rsidP="00030C5D">
            <w:pPr>
              <w:ind w:firstLine="0"/>
              <w:jc w:val="center"/>
              <w:rPr>
                <w:b/>
              </w:rPr>
            </w:pPr>
            <w:r w:rsidRPr="00B26120">
              <w:rPr>
                <w:b/>
              </w:rPr>
              <w:t>3564</w:t>
            </w:r>
          </w:p>
        </w:tc>
        <w:tc>
          <w:tcPr>
            <w:tcW w:w="730" w:type="pct"/>
            <w:shd w:val="clear" w:color="auto" w:fill="auto"/>
          </w:tcPr>
          <w:p w:rsidR="00030C5D" w:rsidRPr="00B26120" w:rsidRDefault="00030C5D" w:rsidP="00030C5D">
            <w:pPr>
              <w:ind w:firstLine="0"/>
              <w:jc w:val="center"/>
              <w:rPr>
                <w:b/>
              </w:rPr>
            </w:pPr>
            <w:r w:rsidRPr="00B26120">
              <w:rPr>
                <w:b/>
              </w:rPr>
              <w:t>900</w:t>
            </w:r>
          </w:p>
        </w:tc>
        <w:tc>
          <w:tcPr>
            <w:tcW w:w="391" w:type="pct"/>
            <w:shd w:val="clear" w:color="auto" w:fill="auto"/>
          </w:tcPr>
          <w:p w:rsidR="00030C5D" w:rsidRPr="00B26120" w:rsidRDefault="00030C5D" w:rsidP="00030C5D">
            <w:pPr>
              <w:ind w:firstLine="0"/>
              <w:jc w:val="center"/>
              <w:rPr>
                <w:b/>
              </w:rPr>
            </w:pPr>
            <w:r w:rsidRPr="00B26120">
              <w:rPr>
                <w:b/>
              </w:rPr>
              <w:t>4464</w:t>
            </w:r>
          </w:p>
        </w:tc>
      </w:tr>
    </w:tbl>
    <w:p w:rsidR="00441EC2" w:rsidRPr="00B91E4F" w:rsidRDefault="00441EC2" w:rsidP="00AE21FF">
      <w:pPr>
        <w:ind w:firstLine="567"/>
        <w:rPr>
          <w:bCs/>
        </w:rPr>
      </w:pPr>
    </w:p>
    <w:p w:rsidR="00104303" w:rsidRPr="00B91E4F" w:rsidRDefault="00104303" w:rsidP="00104303">
      <w:pPr>
        <w:ind w:firstLine="567"/>
      </w:pPr>
      <w:r w:rsidRPr="00B91E4F">
        <w:t>В учебном плане закреплены следующие формы проведения пр</w:t>
      </w:r>
      <w:r w:rsidR="00F364CA">
        <w:t>омежуточной аттестации: экзамен</w:t>
      </w:r>
      <w:r w:rsidRPr="00B91E4F">
        <w:t xml:space="preserve">ы, </w:t>
      </w:r>
      <w:r w:rsidR="00030C5D">
        <w:t xml:space="preserve">зачеты,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030C5D" w:rsidP="00104303">
      <w:pPr>
        <w:ind w:firstLine="567"/>
      </w:pPr>
      <w:r>
        <w:t>Зачеты, 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104303" w:rsidP="00104303">
      <w:pPr>
        <w:ind w:firstLine="567"/>
      </w:pPr>
      <w:r w:rsidRPr="002C3B5B">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2C3B5B">
        <w:rPr>
          <w:bCs/>
        </w:rPr>
        <w:t xml:space="preserve">по дисциплинам и модулям проводятся </w:t>
      </w:r>
      <w:r w:rsidR="00EF69C0">
        <w:t xml:space="preserve">в период экзаменационных сессий или </w:t>
      </w:r>
      <w:r w:rsidRPr="002C3B5B">
        <w:rPr>
          <w:bCs/>
        </w:rPr>
        <w:t>в течение семестров, по мере окончания изучения соответствующих дисциплин и МДК. Проводится экзамен</w:t>
      </w:r>
      <w:r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Default="00FA4F4B" w:rsidP="00104303">
      <w:pPr>
        <w:ind w:firstLine="567"/>
      </w:pPr>
    </w:p>
    <w:p w:rsidR="00FA4F4B" w:rsidRDefault="00FA4F4B" w:rsidP="00441EC2">
      <w:pPr>
        <w:ind w:firstLine="0"/>
      </w:pPr>
    </w:p>
    <w:p w:rsidR="00FA4F4B" w:rsidRPr="005360BA" w:rsidRDefault="00FA4F4B" w:rsidP="00FA4F4B">
      <w:pPr>
        <w:ind w:firstLine="0"/>
        <w:rPr>
          <w:b/>
        </w:rPr>
      </w:pPr>
    </w:p>
    <w:p w:rsidR="00FA4F4B" w:rsidRDefault="00FA4F4B" w:rsidP="00FA4F4B">
      <w:pPr>
        <w:jc w:val="center"/>
        <w:rPr>
          <w:b/>
        </w:rPr>
        <w:sectPr w:rsidR="00FA4F4B"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Default="006B7C0E" w:rsidP="006B7C0E">
      <w:pPr>
        <w:widowControl/>
        <w:ind w:left="720" w:firstLine="0"/>
        <w:jc w:val="center"/>
        <w:rPr>
          <w:b/>
          <w:bCs/>
        </w:rPr>
      </w:pPr>
    </w:p>
    <w:p w:rsidR="00FA4F4B" w:rsidRPr="00F13020" w:rsidRDefault="00FA4F4B" w:rsidP="00F13020">
      <w:pPr>
        <w:widowControl/>
        <w:ind w:left="720" w:firstLine="0"/>
        <w:rPr>
          <w:b/>
          <w:bCs/>
          <w:sz w:val="28"/>
          <w:szCs w:val="28"/>
        </w:rPr>
      </w:pPr>
      <w:r w:rsidRPr="00F13020">
        <w:rPr>
          <w:b/>
          <w:bCs/>
          <w:sz w:val="28"/>
          <w:szCs w:val="28"/>
        </w:rPr>
        <w:t>Сводные данные по бюджету времени (в неделях)</w:t>
      </w: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552"/>
        <w:gridCol w:w="1559"/>
        <w:gridCol w:w="1984"/>
        <w:gridCol w:w="1985"/>
        <w:gridCol w:w="1984"/>
        <w:gridCol w:w="1985"/>
        <w:gridCol w:w="1417"/>
        <w:gridCol w:w="1222"/>
      </w:tblGrid>
      <w:tr w:rsidR="00A170D3" w:rsidRPr="001A68A7" w:rsidTr="00A170D3">
        <w:tc>
          <w:tcPr>
            <w:tcW w:w="817" w:type="dxa"/>
            <w:vMerge w:val="restart"/>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hanging="142"/>
              <w:jc w:val="center"/>
              <w:rPr>
                <w:bCs/>
              </w:rPr>
            </w:pPr>
            <w:r w:rsidRPr="001A68A7">
              <w:rPr>
                <w:bCs/>
              </w:rPr>
              <w:t>Курсы</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firstLine="0"/>
              <w:jc w:val="center"/>
              <w:rPr>
                <w:bCs/>
              </w:rPr>
            </w:pPr>
            <w:r w:rsidRPr="001A68A7">
              <w:rPr>
                <w:bCs/>
              </w:rPr>
              <w:t>Обучение по дисциплинам и междисциплинарным курсам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firstLine="33"/>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firstLine="0"/>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firstLine="0"/>
              <w:jc w:val="center"/>
              <w:rPr>
                <w:bCs/>
              </w:rPr>
            </w:pPr>
            <w:r w:rsidRPr="001A68A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firstLine="0"/>
              <w:jc w:val="center"/>
              <w:rPr>
                <w:bCs/>
              </w:rPr>
            </w:pPr>
            <w:r w:rsidRPr="001A68A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firstLine="0"/>
              <w:jc w:val="center"/>
              <w:rPr>
                <w:bCs/>
              </w:rPr>
            </w:pPr>
            <w:r w:rsidRPr="001A68A7">
              <w:rPr>
                <w:bCs/>
              </w:rPr>
              <w:t>Всего</w:t>
            </w:r>
          </w:p>
          <w:p w:rsidR="00A170D3" w:rsidRPr="001A68A7" w:rsidRDefault="00A170D3" w:rsidP="00A170D3">
            <w:pPr>
              <w:ind w:firstLine="0"/>
              <w:jc w:val="center"/>
              <w:rPr>
                <w:bCs/>
              </w:rPr>
            </w:pPr>
            <w:r w:rsidRPr="001A68A7">
              <w:rPr>
                <w:bCs/>
              </w:rPr>
              <w:t>(по курсам)</w:t>
            </w:r>
          </w:p>
        </w:tc>
      </w:tr>
      <w:tr w:rsidR="00A170D3" w:rsidRPr="001A68A7" w:rsidTr="00A170D3">
        <w:tc>
          <w:tcPr>
            <w:tcW w:w="817" w:type="dxa"/>
            <w:vMerge/>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hanging="142"/>
              <w:rPr>
                <w:bCs/>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rPr>
                <w:bC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ind w:firstLine="34"/>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A170D3" w:rsidRPr="001A68A7" w:rsidRDefault="00A170D3" w:rsidP="00A170D3">
            <w:pPr>
              <w:rPr>
                <w:bCs/>
              </w:rPr>
            </w:pPr>
          </w:p>
        </w:tc>
      </w:tr>
      <w:tr w:rsidR="00A170D3" w:rsidRPr="001A68A7" w:rsidTr="00A170D3">
        <w:trPr>
          <w:trHeight w:val="335"/>
        </w:trPr>
        <w:tc>
          <w:tcPr>
            <w:tcW w:w="817"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ind w:hanging="142"/>
              <w:jc w:val="center"/>
              <w:rPr>
                <w:spacing w:val="-20"/>
              </w:rPr>
            </w:pPr>
            <w:r w:rsidRPr="002B7EFC">
              <w:rPr>
                <w:spacing w:val="-20"/>
                <w:sz w:val="22"/>
                <w:szCs w:val="22"/>
              </w:rPr>
              <w:t>1</w:t>
            </w:r>
          </w:p>
        </w:tc>
        <w:tc>
          <w:tcPr>
            <w:tcW w:w="2552"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sz w:val="22"/>
                <w:szCs w:val="22"/>
              </w:rPr>
              <w:t>9</w:t>
            </w:r>
          </w:p>
        </w:tc>
      </w:tr>
      <w:tr w:rsidR="00A170D3" w:rsidRPr="001A68A7" w:rsidTr="00A170D3">
        <w:trPr>
          <w:trHeight w:val="293"/>
        </w:trPr>
        <w:tc>
          <w:tcPr>
            <w:tcW w:w="817" w:type="dxa"/>
            <w:tcBorders>
              <w:top w:val="single" w:sz="4" w:space="0" w:color="auto"/>
              <w:left w:val="single" w:sz="4" w:space="0" w:color="auto"/>
              <w:right w:val="single" w:sz="4" w:space="0" w:color="auto"/>
            </w:tcBorders>
          </w:tcPr>
          <w:p w:rsidR="00A170D3" w:rsidRPr="002B7EFC" w:rsidRDefault="00A170D3" w:rsidP="00A170D3">
            <w:pPr>
              <w:ind w:hanging="142"/>
              <w:jc w:val="center"/>
              <w:rPr>
                <w:spacing w:val="-20"/>
              </w:rPr>
            </w:pPr>
            <w:r w:rsidRPr="002B7EFC">
              <w:rPr>
                <w:spacing w:val="-20"/>
              </w:rPr>
              <w:t>1</w:t>
            </w:r>
          </w:p>
        </w:tc>
        <w:tc>
          <w:tcPr>
            <w:tcW w:w="2552" w:type="dxa"/>
            <w:tcBorders>
              <w:top w:val="single" w:sz="4" w:space="0" w:color="auto"/>
              <w:left w:val="single" w:sz="4" w:space="0" w:color="auto"/>
              <w:right w:val="single" w:sz="4" w:space="0" w:color="auto"/>
            </w:tcBorders>
          </w:tcPr>
          <w:p w:rsidR="00A170D3" w:rsidRPr="002B7EFC" w:rsidRDefault="00A170D3" w:rsidP="00A170D3">
            <w:pPr>
              <w:jc w:val="center"/>
              <w:rPr>
                <w:bCs/>
              </w:rPr>
            </w:pPr>
            <w:r w:rsidRPr="002B7EFC">
              <w:rPr>
                <w:bCs/>
              </w:rPr>
              <w:t>39</w:t>
            </w:r>
          </w:p>
        </w:tc>
        <w:tc>
          <w:tcPr>
            <w:tcW w:w="1559" w:type="dxa"/>
            <w:tcBorders>
              <w:top w:val="single" w:sz="4" w:space="0" w:color="auto"/>
              <w:left w:val="single" w:sz="4" w:space="0" w:color="auto"/>
              <w:right w:val="single" w:sz="4" w:space="0" w:color="auto"/>
            </w:tcBorders>
          </w:tcPr>
          <w:p w:rsidR="00A170D3" w:rsidRPr="002B7EFC" w:rsidRDefault="00A170D3" w:rsidP="00A170D3">
            <w:pPr>
              <w:jc w:val="center"/>
              <w:rPr>
                <w:bCs/>
              </w:rPr>
            </w:pPr>
          </w:p>
        </w:tc>
        <w:tc>
          <w:tcPr>
            <w:tcW w:w="1984" w:type="dxa"/>
            <w:tcBorders>
              <w:top w:val="single" w:sz="4" w:space="0" w:color="auto"/>
              <w:left w:val="single" w:sz="4" w:space="0" w:color="auto"/>
              <w:right w:val="single" w:sz="4" w:space="0" w:color="auto"/>
            </w:tcBorders>
          </w:tcPr>
          <w:p w:rsidR="00A170D3" w:rsidRPr="002B7EFC" w:rsidRDefault="00A170D3" w:rsidP="00A170D3">
            <w:pPr>
              <w:jc w:val="center"/>
              <w:rPr>
                <w:bCs/>
              </w:rPr>
            </w:pPr>
          </w:p>
        </w:tc>
        <w:tc>
          <w:tcPr>
            <w:tcW w:w="1985" w:type="dxa"/>
            <w:tcBorders>
              <w:top w:val="single" w:sz="4" w:space="0" w:color="auto"/>
              <w:left w:val="single" w:sz="4" w:space="0" w:color="auto"/>
              <w:right w:val="single" w:sz="4" w:space="0" w:color="auto"/>
            </w:tcBorders>
          </w:tcPr>
          <w:p w:rsidR="00A170D3" w:rsidRPr="002B7EFC" w:rsidRDefault="00A170D3" w:rsidP="00A170D3">
            <w:pPr>
              <w:jc w:val="center"/>
              <w:rPr>
                <w:bCs/>
              </w:rPr>
            </w:pPr>
          </w:p>
        </w:tc>
        <w:tc>
          <w:tcPr>
            <w:tcW w:w="1984" w:type="dxa"/>
            <w:tcBorders>
              <w:top w:val="single" w:sz="4" w:space="0" w:color="auto"/>
              <w:left w:val="single" w:sz="4" w:space="0" w:color="auto"/>
              <w:right w:val="single" w:sz="4" w:space="0" w:color="auto"/>
            </w:tcBorders>
          </w:tcPr>
          <w:p w:rsidR="00A170D3" w:rsidRPr="002B7EFC" w:rsidRDefault="00A170D3" w:rsidP="00A170D3">
            <w:pPr>
              <w:jc w:val="center"/>
              <w:rPr>
                <w:bCs/>
              </w:rPr>
            </w:pPr>
            <w:r w:rsidRPr="002B7EFC">
              <w:rPr>
                <w:bCs/>
              </w:rPr>
              <w:t>2</w:t>
            </w:r>
          </w:p>
        </w:tc>
        <w:tc>
          <w:tcPr>
            <w:tcW w:w="1985" w:type="dxa"/>
            <w:tcBorders>
              <w:top w:val="single" w:sz="4" w:space="0" w:color="auto"/>
              <w:left w:val="single" w:sz="4" w:space="0" w:color="auto"/>
              <w:right w:val="single" w:sz="4" w:space="0" w:color="auto"/>
            </w:tcBorders>
          </w:tcPr>
          <w:p w:rsidR="00A170D3" w:rsidRPr="002B7EFC" w:rsidRDefault="00A170D3" w:rsidP="00A170D3">
            <w:pPr>
              <w:jc w:val="center"/>
              <w:rPr>
                <w:bCs/>
              </w:rPr>
            </w:pPr>
          </w:p>
        </w:tc>
        <w:tc>
          <w:tcPr>
            <w:tcW w:w="1417" w:type="dxa"/>
            <w:tcBorders>
              <w:top w:val="single" w:sz="4" w:space="0" w:color="auto"/>
              <w:left w:val="single" w:sz="4" w:space="0" w:color="auto"/>
              <w:right w:val="single" w:sz="4" w:space="0" w:color="auto"/>
            </w:tcBorders>
          </w:tcPr>
          <w:p w:rsidR="00A170D3" w:rsidRPr="002B7EFC" w:rsidRDefault="00A170D3" w:rsidP="00A170D3">
            <w:pPr>
              <w:jc w:val="center"/>
              <w:rPr>
                <w:bCs/>
              </w:rPr>
            </w:pPr>
            <w:r w:rsidRPr="002B7EFC">
              <w:rPr>
                <w:bCs/>
              </w:rPr>
              <w:t>11</w:t>
            </w:r>
          </w:p>
        </w:tc>
        <w:tc>
          <w:tcPr>
            <w:tcW w:w="1222" w:type="dxa"/>
            <w:tcBorders>
              <w:top w:val="single" w:sz="4" w:space="0" w:color="auto"/>
              <w:left w:val="single" w:sz="4" w:space="0" w:color="auto"/>
              <w:right w:val="single" w:sz="4" w:space="0" w:color="auto"/>
            </w:tcBorders>
          </w:tcPr>
          <w:p w:rsidR="00A170D3" w:rsidRPr="002B7EFC" w:rsidRDefault="00A170D3" w:rsidP="00A170D3">
            <w:pPr>
              <w:jc w:val="center"/>
              <w:rPr>
                <w:bCs/>
              </w:rPr>
            </w:pPr>
            <w:r w:rsidRPr="002B7EFC">
              <w:rPr>
                <w:bCs/>
              </w:rPr>
              <w:t>52</w:t>
            </w:r>
          </w:p>
        </w:tc>
      </w:tr>
      <w:tr w:rsidR="00A170D3" w:rsidRPr="001A68A7" w:rsidTr="00A170D3">
        <w:tc>
          <w:tcPr>
            <w:tcW w:w="817" w:type="dxa"/>
            <w:tcBorders>
              <w:top w:val="single" w:sz="4" w:space="0" w:color="auto"/>
              <w:left w:val="single" w:sz="4" w:space="0" w:color="auto"/>
              <w:right w:val="single" w:sz="4" w:space="0" w:color="auto"/>
            </w:tcBorders>
          </w:tcPr>
          <w:p w:rsidR="00A170D3" w:rsidRPr="002B7EFC" w:rsidRDefault="00A170D3" w:rsidP="00A170D3">
            <w:pPr>
              <w:ind w:hanging="142"/>
              <w:jc w:val="center"/>
              <w:rPr>
                <w:spacing w:val="-20"/>
              </w:rPr>
            </w:pPr>
            <w:r w:rsidRPr="002B7EFC">
              <w:rPr>
                <w:spacing w:val="-20"/>
              </w:rPr>
              <w:t>2</w:t>
            </w:r>
          </w:p>
        </w:tc>
        <w:tc>
          <w:tcPr>
            <w:tcW w:w="2552"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color w:val="FF0000"/>
              </w:rPr>
            </w:pPr>
            <w:r>
              <w:rPr>
                <w:bCs/>
              </w:rPr>
              <w:t>3</w:t>
            </w:r>
            <w:r w:rsidRPr="007F5831">
              <w:rPr>
                <w:bCs/>
              </w:rPr>
              <w:t>2,5</w:t>
            </w:r>
          </w:p>
        </w:tc>
        <w:tc>
          <w:tcPr>
            <w:tcW w:w="1559" w:type="dxa"/>
            <w:tcBorders>
              <w:top w:val="single" w:sz="4" w:space="0" w:color="auto"/>
              <w:left w:val="single" w:sz="4" w:space="0" w:color="auto"/>
              <w:bottom w:val="single" w:sz="4" w:space="0" w:color="auto"/>
              <w:right w:val="single" w:sz="4" w:space="0" w:color="auto"/>
            </w:tcBorders>
          </w:tcPr>
          <w:p w:rsidR="00A170D3" w:rsidRPr="007F5831" w:rsidRDefault="00A170D3" w:rsidP="00A170D3">
            <w:pPr>
              <w:jc w:val="center"/>
              <w:rPr>
                <w:bCs/>
              </w:rPr>
            </w:pPr>
            <w:r w:rsidRPr="007F5831">
              <w:rPr>
                <w:bCs/>
              </w:rPr>
              <w:t>6,5</w:t>
            </w:r>
          </w:p>
        </w:tc>
        <w:tc>
          <w:tcPr>
            <w:tcW w:w="1984"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color w:val="FF0000"/>
              </w:rPr>
            </w:pP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2</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11</w:t>
            </w:r>
          </w:p>
        </w:tc>
        <w:tc>
          <w:tcPr>
            <w:tcW w:w="1222"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52</w:t>
            </w:r>
          </w:p>
        </w:tc>
      </w:tr>
      <w:tr w:rsidR="00A170D3" w:rsidRPr="001A68A7" w:rsidTr="00A170D3">
        <w:tc>
          <w:tcPr>
            <w:tcW w:w="817" w:type="dxa"/>
            <w:tcBorders>
              <w:left w:val="single" w:sz="4" w:space="0" w:color="auto"/>
              <w:right w:val="single" w:sz="4" w:space="0" w:color="auto"/>
            </w:tcBorders>
          </w:tcPr>
          <w:p w:rsidR="00A170D3" w:rsidRPr="002B7EFC" w:rsidRDefault="00A170D3" w:rsidP="00A170D3">
            <w:pPr>
              <w:ind w:hanging="142"/>
              <w:jc w:val="center"/>
              <w:rPr>
                <w:spacing w:val="-20"/>
              </w:rPr>
            </w:pPr>
            <w:r w:rsidRPr="002B7EFC">
              <w:rPr>
                <w:spacing w:val="-20"/>
              </w:rPr>
              <w:t>3</w:t>
            </w:r>
          </w:p>
        </w:tc>
        <w:tc>
          <w:tcPr>
            <w:tcW w:w="2552" w:type="dxa"/>
            <w:tcBorders>
              <w:top w:val="single" w:sz="4" w:space="0" w:color="auto"/>
              <w:left w:val="single" w:sz="4" w:space="0" w:color="auto"/>
              <w:bottom w:val="single" w:sz="4" w:space="0" w:color="auto"/>
              <w:right w:val="single" w:sz="4" w:space="0" w:color="auto"/>
            </w:tcBorders>
          </w:tcPr>
          <w:p w:rsidR="00A170D3" w:rsidRPr="00BA7330" w:rsidRDefault="00A170D3" w:rsidP="00A170D3">
            <w:pPr>
              <w:jc w:val="center"/>
              <w:rPr>
                <w:bCs/>
              </w:rPr>
            </w:pPr>
            <w:r>
              <w:rPr>
                <w:bCs/>
              </w:rPr>
              <w:t>31</w:t>
            </w:r>
            <w:r w:rsidRPr="00BA7330">
              <w:rPr>
                <w:bCs/>
              </w:rPr>
              <w:t>,</w:t>
            </w:r>
            <w:r>
              <w:rPr>
                <w:bCs/>
              </w:rPr>
              <w:t>5</w:t>
            </w:r>
          </w:p>
        </w:tc>
        <w:tc>
          <w:tcPr>
            <w:tcW w:w="1559" w:type="dxa"/>
            <w:tcBorders>
              <w:top w:val="single" w:sz="4" w:space="0" w:color="auto"/>
              <w:left w:val="single" w:sz="4" w:space="0" w:color="auto"/>
              <w:bottom w:val="single" w:sz="4" w:space="0" w:color="auto"/>
              <w:right w:val="single" w:sz="4" w:space="0" w:color="auto"/>
            </w:tcBorders>
          </w:tcPr>
          <w:p w:rsidR="00A170D3" w:rsidRPr="00BA7330" w:rsidRDefault="00A170D3" w:rsidP="00A170D3">
            <w:pPr>
              <w:jc w:val="center"/>
              <w:rPr>
                <w:bCs/>
              </w:rPr>
            </w:pPr>
            <w:r>
              <w:rPr>
                <w:bCs/>
              </w:rPr>
              <w:t>5</w:t>
            </w:r>
            <w:r w:rsidRPr="00BA7330">
              <w:rPr>
                <w:bCs/>
              </w:rPr>
              <w:t>,</w:t>
            </w:r>
            <w:r>
              <w:rPr>
                <w:bCs/>
              </w:rPr>
              <w:t>8</w:t>
            </w:r>
          </w:p>
        </w:tc>
        <w:tc>
          <w:tcPr>
            <w:tcW w:w="1984" w:type="dxa"/>
            <w:tcBorders>
              <w:top w:val="single" w:sz="4" w:space="0" w:color="auto"/>
              <w:left w:val="single" w:sz="4" w:space="0" w:color="auto"/>
              <w:bottom w:val="single" w:sz="4" w:space="0" w:color="auto"/>
              <w:right w:val="single" w:sz="4" w:space="0" w:color="auto"/>
            </w:tcBorders>
          </w:tcPr>
          <w:p w:rsidR="00A170D3" w:rsidRPr="005C750C" w:rsidRDefault="00A170D3" w:rsidP="00A170D3">
            <w:pPr>
              <w:jc w:val="center"/>
              <w:rPr>
                <w:bCs/>
              </w:rPr>
            </w:pPr>
            <w:r>
              <w:rPr>
                <w:bCs/>
              </w:rPr>
              <w:t>3</w:t>
            </w:r>
            <w:r w:rsidRPr="005C750C">
              <w:rPr>
                <w:bCs/>
              </w:rPr>
              <w:t>,</w:t>
            </w:r>
            <w:r>
              <w:rPr>
                <w:bCs/>
              </w:rPr>
              <w:t>7</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Pr>
                <w:bCs/>
              </w:rPr>
              <w:t>1</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10</w:t>
            </w:r>
          </w:p>
        </w:tc>
        <w:tc>
          <w:tcPr>
            <w:tcW w:w="1222"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52</w:t>
            </w:r>
          </w:p>
        </w:tc>
      </w:tr>
      <w:tr w:rsidR="00A170D3" w:rsidRPr="001A68A7" w:rsidTr="00A170D3">
        <w:tc>
          <w:tcPr>
            <w:tcW w:w="817" w:type="dxa"/>
            <w:tcBorders>
              <w:left w:val="single" w:sz="4" w:space="0" w:color="auto"/>
              <w:right w:val="single" w:sz="4" w:space="0" w:color="auto"/>
            </w:tcBorders>
          </w:tcPr>
          <w:p w:rsidR="00A170D3" w:rsidRPr="002B7EFC" w:rsidRDefault="00A170D3" w:rsidP="00A170D3">
            <w:pPr>
              <w:ind w:hanging="142"/>
              <w:jc w:val="center"/>
              <w:rPr>
                <w:spacing w:val="-20"/>
              </w:rPr>
            </w:pPr>
            <w:r w:rsidRPr="002B7EFC">
              <w:rPr>
                <w:spacing w:val="-20"/>
              </w:rPr>
              <w:t>4</w:t>
            </w:r>
          </w:p>
        </w:tc>
        <w:tc>
          <w:tcPr>
            <w:tcW w:w="2552" w:type="dxa"/>
            <w:tcBorders>
              <w:top w:val="single" w:sz="4" w:space="0" w:color="auto"/>
              <w:left w:val="single" w:sz="4" w:space="0" w:color="auto"/>
              <w:bottom w:val="single" w:sz="4" w:space="0" w:color="auto"/>
              <w:right w:val="single" w:sz="4" w:space="0" w:color="auto"/>
            </w:tcBorders>
          </w:tcPr>
          <w:p w:rsidR="00A170D3" w:rsidRPr="00BA7330" w:rsidRDefault="00A170D3" w:rsidP="00A170D3">
            <w:pPr>
              <w:jc w:val="center"/>
              <w:rPr>
                <w:bCs/>
              </w:rPr>
            </w:pPr>
            <w:r w:rsidRPr="00BA7330">
              <w:rPr>
                <w:bCs/>
              </w:rPr>
              <w:t>2</w:t>
            </w:r>
            <w:r>
              <w:rPr>
                <w:bCs/>
              </w:rPr>
              <w:t>1</w:t>
            </w:r>
          </w:p>
        </w:tc>
        <w:tc>
          <w:tcPr>
            <w:tcW w:w="1559" w:type="dxa"/>
            <w:tcBorders>
              <w:top w:val="single" w:sz="4" w:space="0" w:color="auto"/>
              <w:left w:val="single" w:sz="4" w:space="0" w:color="auto"/>
              <w:bottom w:val="single" w:sz="4" w:space="0" w:color="auto"/>
              <w:right w:val="single" w:sz="4" w:space="0" w:color="auto"/>
            </w:tcBorders>
          </w:tcPr>
          <w:p w:rsidR="00A170D3" w:rsidRPr="00BA7330" w:rsidRDefault="00A170D3" w:rsidP="00A170D3">
            <w:pPr>
              <w:jc w:val="center"/>
              <w:rPr>
                <w:bCs/>
              </w:rPr>
            </w:pPr>
            <w:r w:rsidRPr="00BA7330">
              <w:rPr>
                <w:bCs/>
              </w:rPr>
              <w:t>4</w:t>
            </w:r>
            <w:r>
              <w:rPr>
                <w:bCs/>
              </w:rPr>
              <w:t>,5</w:t>
            </w:r>
          </w:p>
        </w:tc>
        <w:tc>
          <w:tcPr>
            <w:tcW w:w="1984" w:type="dxa"/>
            <w:tcBorders>
              <w:top w:val="single" w:sz="4" w:space="0" w:color="auto"/>
              <w:left w:val="single" w:sz="4" w:space="0" w:color="auto"/>
              <w:bottom w:val="single" w:sz="4" w:space="0" w:color="auto"/>
              <w:right w:val="single" w:sz="4" w:space="0" w:color="auto"/>
            </w:tcBorders>
          </w:tcPr>
          <w:p w:rsidR="00A170D3" w:rsidRPr="005C750C" w:rsidRDefault="00A170D3" w:rsidP="00A170D3">
            <w:pPr>
              <w:jc w:val="center"/>
              <w:rPr>
                <w:bCs/>
              </w:rPr>
            </w:pPr>
            <w:r>
              <w:rPr>
                <w:bCs/>
              </w:rPr>
              <w:t>3</w:t>
            </w:r>
            <w:r w:rsidRPr="005C750C">
              <w:rPr>
                <w:bCs/>
              </w:rPr>
              <w:t>,</w:t>
            </w:r>
            <w:r>
              <w:rPr>
                <w:bCs/>
              </w:rPr>
              <w:t>5</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4</w:t>
            </w:r>
          </w:p>
        </w:tc>
        <w:tc>
          <w:tcPr>
            <w:tcW w:w="1984"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Pr>
                <w:bCs/>
              </w:rPr>
              <w:t>2</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6</w:t>
            </w:r>
          </w:p>
        </w:tc>
        <w:tc>
          <w:tcPr>
            <w:tcW w:w="1417"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2</w:t>
            </w:r>
          </w:p>
        </w:tc>
        <w:tc>
          <w:tcPr>
            <w:tcW w:w="1222"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43</w:t>
            </w:r>
          </w:p>
        </w:tc>
      </w:tr>
      <w:tr w:rsidR="00A170D3" w:rsidRPr="001A68A7" w:rsidTr="00A170D3">
        <w:tc>
          <w:tcPr>
            <w:tcW w:w="817"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ind w:hanging="142"/>
              <w:jc w:val="center"/>
              <w:rPr>
                <w:spacing w:val="-20"/>
              </w:rPr>
            </w:pPr>
            <w:r w:rsidRPr="002B7EFC">
              <w:rPr>
                <w:spacing w:val="-20"/>
              </w:rPr>
              <w:t>Итого</w:t>
            </w:r>
          </w:p>
        </w:tc>
        <w:tc>
          <w:tcPr>
            <w:tcW w:w="2552" w:type="dxa"/>
            <w:tcBorders>
              <w:top w:val="single" w:sz="4" w:space="0" w:color="auto"/>
              <w:left w:val="single" w:sz="4" w:space="0" w:color="auto"/>
              <w:bottom w:val="single" w:sz="4" w:space="0" w:color="auto"/>
              <w:right w:val="single" w:sz="4" w:space="0" w:color="auto"/>
            </w:tcBorders>
          </w:tcPr>
          <w:p w:rsidR="00A170D3" w:rsidRPr="005C750C" w:rsidRDefault="00A170D3" w:rsidP="00A170D3">
            <w:pPr>
              <w:jc w:val="center"/>
              <w:rPr>
                <w:bCs/>
              </w:rPr>
            </w:pPr>
            <w:r w:rsidRPr="005C750C">
              <w:rPr>
                <w:bCs/>
              </w:rPr>
              <w:t>124</w:t>
            </w:r>
          </w:p>
        </w:tc>
        <w:tc>
          <w:tcPr>
            <w:tcW w:w="1559" w:type="dxa"/>
            <w:tcBorders>
              <w:top w:val="single" w:sz="4" w:space="0" w:color="auto"/>
              <w:left w:val="single" w:sz="4" w:space="0" w:color="auto"/>
              <w:bottom w:val="single" w:sz="4" w:space="0" w:color="auto"/>
              <w:right w:val="single" w:sz="4" w:space="0" w:color="auto"/>
            </w:tcBorders>
          </w:tcPr>
          <w:p w:rsidR="00A170D3" w:rsidRPr="005C750C" w:rsidRDefault="00A170D3" w:rsidP="00A170D3">
            <w:pPr>
              <w:jc w:val="center"/>
              <w:rPr>
                <w:bCs/>
              </w:rPr>
            </w:pPr>
            <w:r w:rsidRPr="005C750C">
              <w:rPr>
                <w:bCs/>
              </w:rPr>
              <w:t>16,8</w:t>
            </w:r>
          </w:p>
        </w:tc>
        <w:tc>
          <w:tcPr>
            <w:tcW w:w="1984" w:type="dxa"/>
            <w:tcBorders>
              <w:top w:val="single" w:sz="4" w:space="0" w:color="auto"/>
              <w:left w:val="single" w:sz="4" w:space="0" w:color="auto"/>
              <w:bottom w:val="single" w:sz="4" w:space="0" w:color="auto"/>
              <w:right w:val="single" w:sz="4" w:space="0" w:color="auto"/>
            </w:tcBorders>
          </w:tcPr>
          <w:p w:rsidR="00A170D3" w:rsidRPr="005C750C" w:rsidRDefault="00A170D3" w:rsidP="00A170D3">
            <w:pPr>
              <w:jc w:val="center"/>
              <w:rPr>
                <w:bCs/>
              </w:rPr>
            </w:pPr>
            <w:r w:rsidRPr="005C750C">
              <w:rPr>
                <w:bCs/>
              </w:rPr>
              <w:t>7,</w:t>
            </w:r>
            <w:r>
              <w:rPr>
                <w:bCs/>
              </w:rPr>
              <w:t>2</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4</w:t>
            </w:r>
          </w:p>
        </w:tc>
        <w:tc>
          <w:tcPr>
            <w:tcW w:w="1984"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7</w:t>
            </w:r>
          </w:p>
        </w:tc>
        <w:tc>
          <w:tcPr>
            <w:tcW w:w="1985"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6</w:t>
            </w:r>
          </w:p>
        </w:tc>
        <w:tc>
          <w:tcPr>
            <w:tcW w:w="1417"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34</w:t>
            </w:r>
          </w:p>
        </w:tc>
        <w:tc>
          <w:tcPr>
            <w:tcW w:w="1222" w:type="dxa"/>
            <w:tcBorders>
              <w:top w:val="single" w:sz="4" w:space="0" w:color="auto"/>
              <w:left w:val="single" w:sz="4" w:space="0" w:color="auto"/>
              <w:bottom w:val="single" w:sz="4" w:space="0" w:color="auto"/>
              <w:right w:val="single" w:sz="4" w:space="0" w:color="auto"/>
            </w:tcBorders>
          </w:tcPr>
          <w:p w:rsidR="00A170D3" w:rsidRPr="002B7EFC" w:rsidRDefault="00A170D3" w:rsidP="00A170D3">
            <w:pPr>
              <w:jc w:val="center"/>
              <w:rPr>
                <w:bCs/>
              </w:rPr>
            </w:pPr>
            <w:r w:rsidRPr="002B7EFC">
              <w:rPr>
                <w:bCs/>
              </w:rPr>
              <w:t>199</w:t>
            </w:r>
          </w:p>
        </w:tc>
      </w:tr>
    </w:tbl>
    <w:p w:rsidR="006B7C0E" w:rsidRDefault="006B7C0E" w:rsidP="006B7C0E">
      <w:pPr>
        <w:widowControl/>
        <w:jc w:val="center"/>
        <w:rPr>
          <w:b/>
          <w:bCs/>
        </w:rPr>
      </w:pPr>
    </w:p>
    <w:p w:rsidR="00FA4F4B" w:rsidRDefault="00FA4F4B"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6B7C0E">
      <w:pPr>
        <w:ind w:firstLine="0"/>
        <w:rPr>
          <w:b/>
          <w:bCs/>
        </w:rPr>
      </w:pPr>
    </w:p>
    <w:p w:rsidR="006B7C0E" w:rsidRDefault="006B7C0E" w:rsidP="006B7C0E">
      <w:pPr>
        <w:ind w:firstLine="0"/>
        <w:rPr>
          <w:b/>
          <w:bCs/>
        </w:rPr>
      </w:pPr>
    </w:p>
    <w:p w:rsidR="006B7C0E" w:rsidRDefault="006B7C0E" w:rsidP="006B7C0E">
      <w:pPr>
        <w:ind w:firstLine="0"/>
        <w:rPr>
          <w:b/>
          <w:bCs/>
        </w:rPr>
      </w:pPr>
    </w:p>
    <w:p w:rsidR="00F13020" w:rsidRPr="009E20E8" w:rsidRDefault="00F13020" w:rsidP="006B7C0E">
      <w:pPr>
        <w:ind w:firstLine="0"/>
        <w:rPr>
          <w:b/>
          <w:bCs/>
        </w:rPr>
      </w:pPr>
    </w:p>
    <w:p w:rsidR="006B7C0E" w:rsidRPr="00F13020" w:rsidRDefault="006B7C0E" w:rsidP="00F13020">
      <w:pPr>
        <w:widowControl/>
        <w:rPr>
          <w:b/>
          <w:sz w:val="28"/>
          <w:szCs w:val="28"/>
        </w:rPr>
      </w:pPr>
      <w:r w:rsidRPr="00F13020">
        <w:rPr>
          <w:b/>
          <w:sz w:val="28"/>
          <w:szCs w:val="28"/>
        </w:rPr>
        <w:lastRenderedPageBreak/>
        <w:t>План учебного процесса</w:t>
      </w:r>
    </w:p>
    <w:tbl>
      <w:tblPr>
        <w:tblW w:w="169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9"/>
        <w:gridCol w:w="19"/>
        <w:gridCol w:w="3306"/>
        <w:gridCol w:w="1080"/>
        <w:gridCol w:w="1014"/>
        <w:gridCol w:w="733"/>
        <w:gridCol w:w="722"/>
        <w:gridCol w:w="724"/>
        <w:gridCol w:w="724"/>
        <w:gridCol w:w="471"/>
        <w:gridCol w:w="715"/>
        <w:gridCol w:w="709"/>
        <w:gridCol w:w="622"/>
        <w:gridCol w:w="653"/>
        <w:gridCol w:w="709"/>
        <w:gridCol w:w="709"/>
        <w:gridCol w:w="709"/>
        <w:gridCol w:w="403"/>
        <w:gridCol w:w="241"/>
        <w:gridCol w:w="644"/>
        <w:gridCol w:w="644"/>
      </w:tblGrid>
      <w:tr w:rsidR="00030C5D" w:rsidRPr="006137EC" w:rsidTr="00C54FC4">
        <w:trPr>
          <w:gridAfter w:val="2"/>
          <w:wAfter w:w="1288" w:type="dxa"/>
          <w:cantSplit/>
          <w:trHeight w:val="539"/>
        </w:trPr>
        <w:tc>
          <w:tcPr>
            <w:tcW w:w="1429" w:type="dxa"/>
            <w:vMerge w:val="restart"/>
            <w:textDirection w:val="btLr"/>
            <w:vAlign w:val="center"/>
          </w:tcPr>
          <w:p w:rsidR="00030C5D" w:rsidRPr="006137EC" w:rsidRDefault="00030C5D" w:rsidP="00030C5D">
            <w:pPr>
              <w:ind w:right="113" w:hanging="57"/>
              <w:jc w:val="center"/>
              <w:rPr>
                <w:b/>
              </w:rPr>
            </w:pPr>
            <w:r w:rsidRPr="006137EC">
              <w:rPr>
                <w:b/>
              </w:rPr>
              <w:t>Индекс</w:t>
            </w:r>
          </w:p>
        </w:tc>
        <w:tc>
          <w:tcPr>
            <w:tcW w:w="3325" w:type="dxa"/>
            <w:gridSpan w:val="2"/>
            <w:vMerge w:val="restart"/>
            <w:vAlign w:val="center"/>
          </w:tcPr>
          <w:p w:rsidR="00030C5D" w:rsidRPr="006137EC" w:rsidRDefault="00030C5D" w:rsidP="00030C5D">
            <w:pPr>
              <w:ind w:hanging="57"/>
              <w:jc w:val="center"/>
              <w:rPr>
                <w:b/>
              </w:rPr>
            </w:pPr>
            <w:r w:rsidRPr="006137EC">
              <w:rPr>
                <w:b/>
              </w:rPr>
              <w:t>Наименование циклов, дисциплин, профессиональных модулей, МДК, практик</w:t>
            </w:r>
          </w:p>
        </w:tc>
        <w:tc>
          <w:tcPr>
            <w:tcW w:w="1080" w:type="dxa"/>
            <w:vMerge w:val="restart"/>
            <w:textDirection w:val="btLr"/>
            <w:vAlign w:val="center"/>
          </w:tcPr>
          <w:p w:rsidR="00030C5D" w:rsidRPr="006137EC" w:rsidRDefault="00030C5D" w:rsidP="00030C5D">
            <w:pPr>
              <w:ind w:right="113" w:hanging="57"/>
              <w:jc w:val="center"/>
              <w:rPr>
                <w:b/>
              </w:rPr>
            </w:pPr>
            <w:r w:rsidRPr="006137EC">
              <w:rPr>
                <w:b/>
              </w:rPr>
              <w:t>Формы промежуточной аттестации</w:t>
            </w:r>
            <w:r w:rsidRPr="006137EC">
              <w:rPr>
                <w:rStyle w:val="aff9"/>
                <w:b/>
              </w:rPr>
              <w:footnoteReference w:id="1"/>
            </w:r>
          </w:p>
        </w:tc>
        <w:tc>
          <w:tcPr>
            <w:tcW w:w="4388" w:type="dxa"/>
            <w:gridSpan w:val="6"/>
          </w:tcPr>
          <w:p w:rsidR="00030C5D" w:rsidRPr="006137EC" w:rsidRDefault="00030C5D" w:rsidP="00030C5D">
            <w:pPr>
              <w:ind w:hanging="57"/>
              <w:jc w:val="center"/>
              <w:rPr>
                <w:b/>
              </w:rPr>
            </w:pPr>
            <w:r w:rsidRPr="006137EC">
              <w:rPr>
                <w:b/>
              </w:rPr>
              <w:t>Учебная нагрузка обучающихся (час.)</w:t>
            </w:r>
          </w:p>
        </w:tc>
        <w:tc>
          <w:tcPr>
            <w:tcW w:w="5470" w:type="dxa"/>
            <w:gridSpan w:val="9"/>
            <w:vAlign w:val="center"/>
          </w:tcPr>
          <w:p w:rsidR="00030C5D" w:rsidRPr="006137EC" w:rsidRDefault="00030C5D" w:rsidP="00030C5D">
            <w:pPr>
              <w:ind w:hanging="57"/>
              <w:jc w:val="center"/>
              <w:rPr>
                <w:b/>
                <w:bCs/>
              </w:rPr>
            </w:pPr>
            <w:r w:rsidRPr="006137EC">
              <w:rPr>
                <w:b/>
                <w:bCs/>
              </w:rPr>
              <w:t>Распределение обязательной нагрузки по курсам и семестрам</w:t>
            </w:r>
            <w:r w:rsidRPr="006137EC">
              <w:rPr>
                <w:rStyle w:val="aff9"/>
                <w:b/>
                <w:bCs/>
              </w:rPr>
              <w:footnoteReference w:id="2"/>
            </w:r>
            <w:r w:rsidRPr="006137EC">
              <w:rPr>
                <w:b/>
                <w:bCs/>
              </w:rPr>
              <w:t xml:space="preserve"> (час. в семестр)</w:t>
            </w:r>
          </w:p>
        </w:tc>
      </w:tr>
      <w:tr w:rsidR="00030C5D" w:rsidRPr="006137EC" w:rsidTr="00C54FC4">
        <w:trPr>
          <w:gridAfter w:val="2"/>
          <w:wAfter w:w="1288" w:type="dxa"/>
          <w:cantSplit/>
          <w:trHeight w:val="305"/>
        </w:trPr>
        <w:tc>
          <w:tcPr>
            <w:tcW w:w="1429" w:type="dxa"/>
            <w:vMerge/>
            <w:textDirection w:val="btLr"/>
            <w:vAlign w:val="center"/>
          </w:tcPr>
          <w:p w:rsidR="00030C5D" w:rsidRPr="006137EC" w:rsidRDefault="00030C5D" w:rsidP="00030C5D">
            <w:pPr>
              <w:ind w:right="113" w:hanging="57"/>
            </w:pPr>
          </w:p>
        </w:tc>
        <w:tc>
          <w:tcPr>
            <w:tcW w:w="3325" w:type="dxa"/>
            <w:gridSpan w:val="2"/>
            <w:vMerge/>
            <w:vAlign w:val="center"/>
          </w:tcPr>
          <w:p w:rsidR="00030C5D" w:rsidRPr="006137EC" w:rsidRDefault="00030C5D" w:rsidP="00030C5D">
            <w:pPr>
              <w:ind w:hanging="57"/>
            </w:pPr>
          </w:p>
        </w:tc>
        <w:tc>
          <w:tcPr>
            <w:tcW w:w="1080" w:type="dxa"/>
            <w:vMerge/>
            <w:textDirection w:val="btLr"/>
            <w:vAlign w:val="center"/>
          </w:tcPr>
          <w:p w:rsidR="00030C5D" w:rsidRPr="006137EC" w:rsidRDefault="00030C5D" w:rsidP="00030C5D">
            <w:pPr>
              <w:ind w:right="113" w:hanging="57"/>
              <w:jc w:val="center"/>
            </w:pPr>
          </w:p>
        </w:tc>
        <w:tc>
          <w:tcPr>
            <w:tcW w:w="1014" w:type="dxa"/>
            <w:vMerge w:val="restart"/>
            <w:textDirection w:val="btLr"/>
          </w:tcPr>
          <w:p w:rsidR="00030C5D" w:rsidRPr="006137EC" w:rsidRDefault="00030C5D" w:rsidP="00030C5D">
            <w:pPr>
              <w:ind w:right="113" w:hanging="57"/>
              <w:jc w:val="center"/>
              <w:rPr>
                <w:b/>
              </w:rPr>
            </w:pPr>
            <w:r w:rsidRPr="006137EC">
              <w:rPr>
                <w:b/>
              </w:rPr>
              <w:t>максимальная</w:t>
            </w:r>
          </w:p>
        </w:tc>
        <w:tc>
          <w:tcPr>
            <w:tcW w:w="733" w:type="dxa"/>
            <w:vMerge w:val="restart"/>
            <w:textDirection w:val="btLr"/>
            <w:vAlign w:val="center"/>
          </w:tcPr>
          <w:p w:rsidR="00030C5D" w:rsidRPr="006137EC" w:rsidRDefault="00030C5D" w:rsidP="00030C5D">
            <w:pPr>
              <w:ind w:right="113" w:hanging="57"/>
              <w:jc w:val="center"/>
              <w:rPr>
                <w:b/>
              </w:rPr>
            </w:pPr>
            <w:r w:rsidRPr="006137EC">
              <w:rPr>
                <w:b/>
              </w:rPr>
              <w:t>Самостоятельная работа</w:t>
            </w:r>
          </w:p>
        </w:tc>
        <w:tc>
          <w:tcPr>
            <w:tcW w:w="2641" w:type="dxa"/>
            <w:gridSpan w:val="4"/>
            <w:shd w:val="clear" w:color="auto" w:fill="auto"/>
            <w:vAlign w:val="center"/>
          </w:tcPr>
          <w:p w:rsidR="00030C5D" w:rsidRPr="006137EC" w:rsidRDefault="00030C5D" w:rsidP="00030C5D">
            <w:pPr>
              <w:ind w:hanging="57"/>
              <w:jc w:val="center"/>
              <w:rPr>
                <w:b/>
              </w:rPr>
            </w:pPr>
            <w:r w:rsidRPr="006137EC">
              <w:rPr>
                <w:b/>
              </w:rPr>
              <w:t>Обязательная аудиторная</w:t>
            </w:r>
          </w:p>
        </w:tc>
        <w:tc>
          <w:tcPr>
            <w:tcW w:w="1424" w:type="dxa"/>
            <w:gridSpan w:val="2"/>
            <w:vAlign w:val="center"/>
          </w:tcPr>
          <w:p w:rsidR="00030C5D" w:rsidRPr="006137EC" w:rsidRDefault="00030C5D" w:rsidP="00030C5D">
            <w:pPr>
              <w:ind w:hanging="57"/>
              <w:jc w:val="center"/>
            </w:pPr>
            <w:r w:rsidRPr="006137EC">
              <w:t>I курс</w:t>
            </w:r>
          </w:p>
        </w:tc>
        <w:tc>
          <w:tcPr>
            <w:tcW w:w="1275" w:type="dxa"/>
            <w:gridSpan w:val="2"/>
            <w:vAlign w:val="center"/>
          </w:tcPr>
          <w:p w:rsidR="00030C5D" w:rsidRPr="006137EC" w:rsidRDefault="00030C5D" w:rsidP="00030C5D">
            <w:pPr>
              <w:ind w:hanging="57"/>
              <w:jc w:val="center"/>
            </w:pPr>
            <w:r w:rsidRPr="006137EC">
              <w:t>II курс</w:t>
            </w:r>
          </w:p>
        </w:tc>
        <w:tc>
          <w:tcPr>
            <w:tcW w:w="1418" w:type="dxa"/>
            <w:gridSpan w:val="2"/>
            <w:vAlign w:val="center"/>
          </w:tcPr>
          <w:p w:rsidR="00030C5D" w:rsidRPr="006137EC" w:rsidRDefault="00030C5D" w:rsidP="00030C5D">
            <w:pPr>
              <w:ind w:hanging="57"/>
              <w:jc w:val="center"/>
            </w:pPr>
            <w:r w:rsidRPr="006137EC">
              <w:t>III курс</w:t>
            </w:r>
          </w:p>
        </w:tc>
        <w:tc>
          <w:tcPr>
            <w:tcW w:w="1112" w:type="dxa"/>
            <w:gridSpan w:val="2"/>
            <w:tcBorders>
              <w:bottom w:val="single" w:sz="4" w:space="0" w:color="auto"/>
              <w:right w:val="nil"/>
            </w:tcBorders>
          </w:tcPr>
          <w:p w:rsidR="00030C5D" w:rsidRPr="006137EC" w:rsidRDefault="00030C5D" w:rsidP="00030C5D">
            <w:pPr>
              <w:ind w:hanging="57"/>
              <w:jc w:val="center"/>
            </w:pPr>
            <w:r w:rsidRPr="006137EC">
              <w:t>I</w:t>
            </w:r>
            <w:r w:rsidRPr="006137EC">
              <w:rPr>
                <w:lang w:val="en-US"/>
              </w:rPr>
              <w:t>V</w:t>
            </w:r>
            <w:r w:rsidRPr="006137EC">
              <w:t xml:space="preserve"> курс</w:t>
            </w:r>
          </w:p>
        </w:tc>
        <w:tc>
          <w:tcPr>
            <w:tcW w:w="241" w:type="dxa"/>
            <w:tcBorders>
              <w:left w:val="nil"/>
              <w:bottom w:val="single" w:sz="4" w:space="0" w:color="auto"/>
            </w:tcBorders>
          </w:tcPr>
          <w:p w:rsidR="00030C5D" w:rsidRPr="006137EC" w:rsidRDefault="00030C5D" w:rsidP="00030C5D">
            <w:pPr>
              <w:ind w:hanging="57"/>
              <w:jc w:val="center"/>
            </w:pPr>
          </w:p>
        </w:tc>
      </w:tr>
      <w:tr w:rsidR="00030C5D" w:rsidRPr="006137EC" w:rsidTr="00C54FC4">
        <w:trPr>
          <w:gridAfter w:val="2"/>
          <w:wAfter w:w="1288" w:type="dxa"/>
          <w:cantSplit/>
          <w:trHeight w:val="206"/>
        </w:trPr>
        <w:tc>
          <w:tcPr>
            <w:tcW w:w="1429" w:type="dxa"/>
            <w:vMerge/>
            <w:vAlign w:val="center"/>
          </w:tcPr>
          <w:p w:rsidR="00030C5D" w:rsidRPr="006137EC" w:rsidRDefault="00030C5D" w:rsidP="00030C5D">
            <w:pPr>
              <w:ind w:hanging="57"/>
            </w:pPr>
          </w:p>
        </w:tc>
        <w:tc>
          <w:tcPr>
            <w:tcW w:w="3325" w:type="dxa"/>
            <w:gridSpan w:val="2"/>
            <w:vMerge/>
            <w:vAlign w:val="center"/>
          </w:tcPr>
          <w:p w:rsidR="00030C5D" w:rsidRPr="006137EC" w:rsidRDefault="00030C5D" w:rsidP="00030C5D">
            <w:pPr>
              <w:ind w:hanging="57"/>
            </w:pPr>
          </w:p>
        </w:tc>
        <w:tc>
          <w:tcPr>
            <w:tcW w:w="1080" w:type="dxa"/>
            <w:vMerge/>
            <w:textDirection w:val="btLr"/>
            <w:vAlign w:val="center"/>
          </w:tcPr>
          <w:p w:rsidR="00030C5D" w:rsidRPr="006137EC" w:rsidRDefault="00030C5D" w:rsidP="00030C5D">
            <w:pPr>
              <w:ind w:hanging="57"/>
              <w:jc w:val="center"/>
            </w:pPr>
          </w:p>
        </w:tc>
        <w:tc>
          <w:tcPr>
            <w:tcW w:w="1014" w:type="dxa"/>
            <w:vMerge/>
            <w:textDirection w:val="btLr"/>
          </w:tcPr>
          <w:p w:rsidR="00030C5D" w:rsidRPr="006137EC" w:rsidRDefault="00030C5D" w:rsidP="00030C5D">
            <w:pPr>
              <w:ind w:right="113" w:hanging="57"/>
              <w:jc w:val="center"/>
            </w:pPr>
          </w:p>
        </w:tc>
        <w:tc>
          <w:tcPr>
            <w:tcW w:w="733" w:type="dxa"/>
            <w:vMerge/>
            <w:textDirection w:val="btLr"/>
            <w:vAlign w:val="center"/>
          </w:tcPr>
          <w:p w:rsidR="00030C5D" w:rsidRPr="006137EC" w:rsidRDefault="00030C5D" w:rsidP="00030C5D">
            <w:pPr>
              <w:ind w:right="113" w:hanging="57"/>
              <w:jc w:val="center"/>
            </w:pPr>
          </w:p>
        </w:tc>
        <w:tc>
          <w:tcPr>
            <w:tcW w:w="722" w:type="dxa"/>
            <w:vMerge w:val="restart"/>
            <w:shd w:val="clear" w:color="auto" w:fill="auto"/>
            <w:textDirection w:val="btLr"/>
            <w:vAlign w:val="center"/>
          </w:tcPr>
          <w:p w:rsidR="00030C5D" w:rsidRPr="006137EC" w:rsidRDefault="00030C5D" w:rsidP="00030C5D">
            <w:pPr>
              <w:ind w:hanging="57"/>
              <w:jc w:val="center"/>
              <w:rPr>
                <w:b/>
              </w:rPr>
            </w:pPr>
            <w:r w:rsidRPr="006137EC">
              <w:rPr>
                <w:b/>
              </w:rPr>
              <w:t>всего занятий</w:t>
            </w:r>
          </w:p>
        </w:tc>
        <w:tc>
          <w:tcPr>
            <w:tcW w:w="1919" w:type="dxa"/>
            <w:gridSpan w:val="3"/>
            <w:shd w:val="clear" w:color="auto" w:fill="auto"/>
            <w:vAlign w:val="center"/>
          </w:tcPr>
          <w:p w:rsidR="00030C5D" w:rsidRPr="006137EC" w:rsidRDefault="00030C5D" w:rsidP="00030C5D">
            <w:pPr>
              <w:ind w:hanging="57"/>
              <w:jc w:val="center"/>
            </w:pPr>
            <w:r w:rsidRPr="006137EC">
              <w:t>в т. ч.</w:t>
            </w:r>
          </w:p>
        </w:tc>
        <w:tc>
          <w:tcPr>
            <w:tcW w:w="715" w:type="dxa"/>
            <w:vMerge w:val="restart"/>
            <w:vAlign w:val="center"/>
          </w:tcPr>
          <w:p w:rsidR="00030C5D" w:rsidRPr="006137EC" w:rsidRDefault="00030C5D" w:rsidP="00030C5D">
            <w:pPr>
              <w:ind w:hanging="57"/>
            </w:pPr>
            <w:r w:rsidRPr="006137EC">
              <w:t>16</w:t>
            </w:r>
          </w:p>
        </w:tc>
        <w:tc>
          <w:tcPr>
            <w:tcW w:w="709" w:type="dxa"/>
            <w:vMerge w:val="restart"/>
            <w:shd w:val="clear" w:color="auto" w:fill="auto"/>
            <w:vAlign w:val="center"/>
          </w:tcPr>
          <w:p w:rsidR="00030C5D" w:rsidRPr="006137EC" w:rsidRDefault="00030C5D" w:rsidP="00030C5D">
            <w:pPr>
              <w:ind w:hanging="57"/>
              <w:jc w:val="center"/>
            </w:pPr>
            <w:r w:rsidRPr="006137EC">
              <w:t>23</w:t>
            </w:r>
          </w:p>
        </w:tc>
        <w:tc>
          <w:tcPr>
            <w:tcW w:w="622" w:type="dxa"/>
            <w:vMerge w:val="restart"/>
            <w:shd w:val="clear" w:color="auto" w:fill="auto"/>
            <w:vAlign w:val="center"/>
          </w:tcPr>
          <w:p w:rsidR="00030C5D" w:rsidRPr="006137EC" w:rsidRDefault="00030C5D" w:rsidP="00030C5D">
            <w:pPr>
              <w:ind w:hanging="57"/>
              <w:jc w:val="center"/>
            </w:pPr>
            <w:r w:rsidRPr="006137EC">
              <w:t>16</w:t>
            </w:r>
          </w:p>
        </w:tc>
        <w:tc>
          <w:tcPr>
            <w:tcW w:w="653" w:type="dxa"/>
            <w:vMerge w:val="restart"/>
            <w:shd w:val="clear" w:color="auto" w:fill="auto"/>
            <w:vAlign w:val="center"/>
          </w:tcPr>
          <w:p w:rsidR="00030C5D" w:rsidRPr="006137EC" w:rsidRDefault="00030C5D" w:rsidP="00030C5D">
            <w:pPr>
              <w:ind w:hanging="57"/>
              <w:jc w:val="center"/>
            </w:pPr>
            <w:r w:rsidRPr="006137EC">
              <w:t>23</w:t>
            </w:r>
          </w:p>
        </w:tc>
        <w:tc>
          <w:tcPr>
            <w:tcW w:w="709" w:type="dxa"/>
            <w:vMerge w:val="restart"/>
            <w:shd w:val="clear" w:color="auto" w:fill="auto"/>
            <w:vAlign w:val="center"/>
          </w:tcPr>
          <w:p w:rsidR="00030C5D" w:rsidRPr="006137EC" w:rsidRDefault="00030C5D" w:rsidP="00030C5D">
            <w:pPr>
              <w:ind w:hanging="57"/>
              <w:jc w:val="center"/>
            </w:pPr>
            <w:r w:rsidRPr="006137EC">
              <w:t>1</w:t>
            </w:r>
            <w:r>
              <w:t>7</w:t>
            </w:r>
          </w:p>
        </w:tc>
        <w:tc>
          <w:tcPr>
            <w:tcW w:w="709" w:type="dxa"/>
            <w:vMerge w:val="restart"/>
            <w:shd w:val="clear" w:color="auto" w:fill="auto"/>
            <w:vAlign w:val="center"/>
          </w:tcPr>
          <w:p w:rsidR="00030C5D" w:rsidRPr="006137EC" w:rsidRDefault="00030C5D" w:rsidP="00030C5D">
            <w:pPr>
              <w:ind w:hanging="57"/>
              <w:jc w:val="center"/>
            </w:pPr>
            <w:r w:rsidRPr="006137EC">
              <w:t>24</w:t>
            </w:r>
          </w:p>
        </w:tc>
        <w:tc>
          <w:tcPr>
            <w:tcW w:w="709" w:type="dxa"/>
            <w:vMerge w:val="restart"/>
          </w:tcPr>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r w:rsidRPr="006137EC">
              <w:t xml:space="preserve"> 1</w:t>
            </w:r>
            <w:r>
              <w:t>6</w:t>
            </w:r>
          </w:p>
        </w:tc>
        <w:tc>
          <w:tcPr>
            <w:tcW w:w="644" w:type="dxa"/>
            <w:gridSpan w:val="2"/>
            <w:vMerge w:val="restart"/>
          </w:tcPr>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p>
          <w:p w:rsidR="00030C5D" w:rsidRPr="006137EC" w:rsidRDefault="00030C5D" w:rsidP="00030C5D">
            <w:pPr>
              <w:ind w:hanging="57"/>
            </w:pPr>
            <w:r w:rsidRPr="006137EC">
              <w:t xml:space="preserve"> 13</w:t>
            </w:r>
          </w:p>
        </w:tc>
      </w:tr>
      <w:tr w:rsidR="00030C5D" w:rsidRPr="006137EC" w:rsidTr="00C54FC4">
        <w:trPr>
          <w:gridAfter w:val="2"/>
          <w:wAfter w:w="1288" w:type="dxa"/>
          <w:cantSplit/>
          <w:trHeight w:val="3414"/>
        </w:trPr>
        <w:tc>
          <w:tcPr>
            <w:tcW w:w="1429" w:type="dxa"/>
            <w:vMerge/>
            <w:vAlign w:val="center"/>
          </w:tcPr>
          <w:p w:rsidR="00030C5D" w:rsidRPr="006137EC" w:rsidRDefault="00030C5D" w:rsidP="00030C5D">
            <w:pPr>
              <w:ind w:hanging="57"/>
            </w:pPr>
          </w:p>
        </w:tc>
        <w:tc>
          <w:tcPr>
            <w:tcW w:w="3325" w:type="dxa"/>
            <w:gridSpan w:val="2"/>
            <w:vMerge/>
            <w:vAlign w:val="center"/>
          </w:tcPr>
          <w:p w:rsidR="00030C5D" w:rsidRPr="006137EC" w:rsidRDefault="00030C5D" w:rsidP="00030C5D">
            <w:pPr>
              <w:ind w:hanging="57"/>
            </w:pPr>
          </w:p>
        </w:tc>
        <w:tc>
          <w:tcPr>
            <w:tcW w:w="1080" w:type="dxa"/>
            <w:vMerge/>
            <w:textDirection w:val="btLr"/>
            <w:vAlign w:val="center"/>
          </w:tcPr>
          <w:p w:rsidR="00030C5D" w:rsidRPr="006137EC" w:rsidRDefault="00030C5D" w:rsidP="00030C5D">
            <w:pPr>
              <w:ind w:hanging="57"/>
              <w:jc w:val="center"/>
            </w:pPr>
          </w:p>
        </w:tc>
        <w:tc>
          <w:tcPr>
            <w:tcW w:w="1014" w:type="dxa"/>
            <w:vMerge/>
            <w:textDirection w:val="btLr"/>
          </w:tcPr>
          <w:p w:rsidR="00030C5D" w:rsidRPr="006137EC" w:rsidRDefault="00030C5D" w:rsidP="00030C5D">
            <w:pPr>
              <w:ind w:right="113" w:hanging="57"/>
              <w:jc w:val="center"/>
            </w:pPr>
          </w:p>
        </w:tc>
        <w:tc>
          <w:tcPr>
            <w:tcW w:w="733" w:type="dxa"/>
            <w:vMerge/>
            <w:textDirection w:val="btLr"/>
            <w:vAlign w:val="center"/>
          </w:tcPr>
          <w:p w:rsidR="00030C5D" w:rsidRPr="006137EC" w:rsidRDefault="00030C5D" w:rsidP="00030C5D">
            <w:pPr>
              <w:ind w:right="113" w:hanging="57"/>
              <w:jc w:val="center"/>
            </w:pPr>
          </w:p>
        </w:tc>
        <w:tc>
          <w:tcPr>
            <w:tcW w:w="722" w:type="dxa"/>
            <w:vMerge/>
            <w:shd w:val="clear" w:color="auto" w:fill="auto"/>
            <w:textDirection w:val="btLr"/>
            <w:vAlign w:val="center"/>
          </w:tcPr>
          <w:p w:rsidR="00030C5D" w:rsidRPr="006137EC" w:rsidRDefault="00030C5D" w:rsidP="00030C5D">
            <w:pPr>
              <w:ind w:hanging="57"/>
              <w:jc w:val="center"/>
            </w:pPr>
          </w:p>
        </w:tc>
        <w:tc>
          <w:tcPr>
            <w:tcW w:w="724" w:type="dxa"/>
            <w:shd w:val="clear" w:color="auto" w:fill="auto"/>
            <w:textDirection w:val="btLr"/>
            <w:vAlign w:val="center"/>
          </w:tcPr>
          <w:p w:rsidR="00030C5D" w:rsidRPr="006137EC" w:rsidRDefault="00030C5D" w:rsidP="00030C5D">
            <w:pPr>
              <w:ind w:hanging="57"/>
              <w:jc w:val="center"/>
            </w:pPr>
            <w:r w:rsidRPr="006137EC">
              <w:t>лекций</w:t>
            </w:r>
          </w:p>
        </w:tc>
        <w:tc>
          <w:tcPr>
            <w:tcW w:w="724" w:type="dxa"/>
            <w:shd w:val="clear" w:color="auto" w:fill="auto"/>
            <w:textDirection w:val="btLr"/>
            <w:vAlign w:val="center"/>
          </w:tcPr>
          <w:p w:rsidR="00030C5D" w:rsidRPr="006137EC" w:rsidRDefault="00030C5D" w:rsidP="00030C5D">
            <w:pPr>
              <w:ind w:right="113" w:hanging="57"/>
              <w:jc w:val="center"/>
            </w:pPr>
            <w:r w:rsidRPr="006137EC">
              <w:t>лаб. и практ. занятий, вкл. Семинары</w:t>
            </w:r>
          </w:p>
        </w:tc>
        <w:tc>
          <w:tcPr>
            <w:tcW w:w="471" w:type="dxa"/>
            <w:shd w:val="clear" w:color="auto" w:fill="auto"/>
            <w:textDirection w:val="btLr"/>
            <w:vAlign w:val="center"/>
          </w:tcPr>
          <w:p w:rsidR="00030C5D" w:rsidRPr="006137EC" w:rsidRDefault="00030C5D" w:rsidP="00030C5D">
            <w:pPr>
              <w:ind w:right="113" w:hanging="57"/>
              <w:jc w:val="center"/>
              <w:rPr>
                <w:b/>
              </w:rPr>
            </w:pPr>
            <w:r w:rsidRPr="006137EC">
              <w:rPr>
                <w:b/>
              </w:rPr>
              <w:t xml:space="preserve">курсовых работ (проектов) </w:t>
            </w:r>
            <w:r w:rsidRPr="006137EC">
              <w:rPr>
                <w:b/>
                <w:i/>
              </w:rPr>
              <w:t>для СПО</w:t>
            </w:r>
          </w:p>
        </w:tc>
        <w:tc>
          <w:tcPr>
            <w:tcW w:w="715" w:type="dxa"/>
            <w:vMerge/>
            <w:vAlign w:val="center"/>
          </w:tcPr>
          <w:p w:rsidR="00030C5D" w:rsidRPr="006137EC" w:rsidRDefault="00030C5D" w:rsidP="00030C5D">
            <w:pPr>
              <w:ind w:hanging="57"/>
              <w:jc w:val="center"/>
            </w:pPr>
          </w:p>
        </w:tc>
        <w:tc>
          <w:tcPr>
            <w:tcW w:w="709" w:type="dxa"/>
            <w:vMerge/>
            <w:shd w:val="clear" w:color="auto" w:fill="auto"/>
            <w:vAlign w:val="center"/>
          </w:tcPr>
          <w:p w:rsidR="00030C5D" w:rsidRPr="006137EC" w:rsidRDefault="00030C5D" w:rsidP="00030C5D">
            <w:pPr>
              <w:ind w:hanging="57"/>
              <w:jc w:val="center"/>
            </w:pPr>
          </w:p>
        </w:tc>
        <w:tc>
          <w:tcPr>
            <w:tcW w:w="622" w:type="dxa"/>
            <w:vMerge/>
            <w:shd w:val="clear" w:color="auto" w:fill="auto"/>
            <w:vAlign w:val="center"/>
          </w:tcPr>
          <w:p w:rsidR="00030C5D" w:rsidRPr="006137EC" w:rsidRDefault="00030C5D" w:rsidP="00030C5D">
            <w:pPr>
              <w:ind w:hanging="57"/>
              <w:jc w:val="center"/>
            </w:pPr>
          </w:p>
        </w:tc>
        <w:tc>
          <w:tcPr>
            <w:tcW w:w="653" w:type="dxa"/>
            <w:vMerge/>
            <w:shd w:val="clear" w:color="auto" w:fill="auto"/>
            <w:vAlign w:val="center"/>
          </w:tcPr>
          <w:p w:rsidR="00030C5D" w:rsidRPr="006137EC" w:rsidRDefault="00030C5D" w:rsidP="00030C5D">
            <w:pPr>
              <w:ind w:hanging="57"/>
              <w:jc w:val="center"/>
            </w:pPr>
          </w:p>
        </w:tc>
        <w:tc>
          <w:tcPr>
            <w:tcW w:w="709" w:type="dxa"/>
            <w:vMerge/>
            <w:shd w:val="clear" w:color="auto" w:fill="auto"/>
            <w:vAlign w:val="center"/>
          </w:tcPr>
          <w:p w:rsidR="00030C5D" w:rsidRPr="006137EC" w:rsidRDefault="00030C5D" w:rsidP="00030C5D">
            <w:pPr>
              <w:ind w:hanging="57"/>
              <w:jc w:val="center"/>
            </w:pPr>
          </w:p>
        </w:tc>
        <w:tc>
          <w:tcPr>
            <w:tcW w:w="709" w:type="dxa"/>
            <w:vMerge/>
            <w:shd w:val="clear" w:color="auto" w:fill="auto"/>
            <w:vAlign w:val="center"/>
          </w:tcPr>
          <w:p w:rsidR="00030C5D" w:rsidRPr="006137EC" w:rsidRDefault="00030C5D" w:rsidP="00030C5D">
            <w:pPr>
              <w:ind w:hanging="57"/>
              <w:jc w:val="center"/>
            </w:pPr>
          </w:p>
        </w:tc>
        <w:tc>
          <w:tcPr>
            <w:tcW w:w="709" w:type="dxa"/>
            <w:vMerge/>
            <w:tcBorders>
              <w:bottom w:val="single" w:sz="4" w:space="0" w:color="auto"/>
            </w:tcBorders>
          </w:tcPr>
          <w:p w:rsidR="00030C5D" w:rsidRPr="006137EC" w:rsidRDefault="00030C5D" w:rsidP="00030C5D">
            <w:pPr>
              <w:ind w:hanging="57"/>
              <w:jc w:val="center"/>
            </w:pPr>
          </w:p>
        </w:tc>
        <w:tc>
          <w:tcPr>
            <w:tcW w:w="644" w:type="dxa"/>
            <w:gridSpan w:val="2"/>
            <w:vMerge/>
            <w:tcBorders>
              <w:bottom w:val="single" w:sz="4" w:space="0" w:color="auto"/>
            </w:tcBorders>
          </w:tcPr>
          <w:p w:rsidR="00030C5D" w:rsidRPr="006137EC" w:rsidRDefault="00030C5D" w:rsidP="00030C5D">
            <w:pPr>
              <w:ind w:hanging="57"/>
              <w:jc w:val="center"/>
            </w:pPr>
          </w:p>
        </w:tc>
      </w:tr>
      <w:tr w:rsidR="00030C5D" w:rsidRPr="006137EC" w:rsidTr="00C54FC4">
        <w:trPr>
          <w:gridAfter w:val="2"/>
          <w:wAfter w:w="1288" w:type="dxa"/>
          <w:cantSplit/>
          <w:trHeight w:val="350"/>
        </w:trPr>
        <w:tc>
          <w:tcPr>
            <w:tcW w:w="1429" w:type="dxa"/>
            <w:vAlign w:val="center"/>
          </w:tcPr>
          <w:p w:rsidR="00030C5D" w:rsidRPr="006137EC" w:rsidRDefault="00030C5D" w:rsidP="00030C5D">
            <w:pPr>
              <w:ind w:hanging="57"/>
              <w:jc w:val="center"/>
              <w:rPr>
                <w:b/>
              </w:rPr>
            </w:pPr>
            <w:r w:rsidRPr="006137EC">
              <w:rPr>
                <w:b/>
              </w:rPr>
              <w:t>1</w:t>
            </w:r>
          </w:p>
        </w:tc>
        <w:tc>
          <w:tcPr>
            <w:tcW w:w="3325" w:type="dxa"/>
            <w:gridSpan w:val="2"/>
            <w:vAlign w:val="center"/>
          </w:tcPr>
          <w:p w:rsidR="00030C5D" w:rsidRPr="006137EC" w:rsidRDefault="00030C5D" w:rsidP="00030C5D">
            <w:pPr>
              <w:ind w:hanging="57"/>
              <w:jc w:val="center"/>
              <w:rPr>
                <w:b/>
              </w:rPr>
            </w:pPr>
            <w:r w:rsidRPr="006137EC">
              <w:rPr>
                <w:b/>
              </w:rPr>
              <w:t>2</w:t>
            </w:r>
          </w:p>
        </w:tc>
        <w:tc>
          <w:tcPr>
            <w:tcW w:w="1080" w:type="dxa"/>
            <w:vAlign w:val="center"/>
          </w:tcPr>
          <w:p w:rsidR="00030C5D" w:rsidRPr="006137EC" w:rsidRDefault="00030C5D" w:rsidP="00030C5D">
            <w:pPr>
              <w:ind w:hanging="57"/>
              <w:jc w:val="center"/>
              <w:rPr>
                <w:b/>
              </w:rPr>
            </w:pPr>
            <w:r w:rsidRPr="006137EC">
              <w:rPr>
                <w:b/>
              </w:rPr>
              <w:t>3</w:t>
            </w:r>
          </w:p>
        </w:tc>
        <w:tc>
          <w:tcPr>
            <w:tcW w:w="1014" w:type="dxa"/>
            <w:vAlign w:val="center"/>
          </w:tcPr>
          <w:p w:rsidR="00030C5D" w:rsidRPr="006137EC" w:rsidRDefault="00030C5D" w:rsidP="00030C5D">
            <w:pPr>
              <w:ind w:hanging="57"/>
              <w:jc w:val="center"/>
              <w:rPr>
                <w:b/>
              </w:rPr>
            </w:pPr>
            <w:r w:rsidRPr="006137EC">
              <w:rPr>
                <w:b/>
              </w:rPr>
              <w:t>4</w:t>
            </w:r>
          </w:p>
        </w:tc>
        <w:tc>
          <w:tcPr>
            <w:tcW w:w="733" w:type="dxa"/>
            <w:vAlign w:val="center"/>
          </w:tcPr>
          <w:p w:rsidR="00030C5D" w:rsidRPr="006137EC" w:rsidRDefault="00030C5D" w:rsidP="00030C5D">
            <w:pPr>
              <w:ind w:hanging="57"/>
              <w:jc w:val="center"/>
              <w:rPr>
                <w:b/>
              </w:rPr>
            </w:pPr>
            <w:r w:rsidRPr="006137EC">
              <w:rPr>
                <w:b/>
              </w:rPr>
              <w:t>5</w:t>
            </w:r>
          </w:p>
        </w:tc>
        <w:tc>
          <w:tcPr>
            <w:tcW w:w="722" w:type="dxa"/>
            <w:shd w:val="clear" w:color="auto" w:fill="auto"/>
            <w:vAlign w:val="center"/>
          </w:tcPr>
          <w:p w:rsidR="00030C5D" w:rsidRPr="006137EC" w:rsidRDefault="00030C5D" w:rsidP="00030C5D">
            <w:pPr>
              <w:ind w:hanging="57"/>
              <w:jc w:val="center"/>
              <w:rPr>
                <w:b/>
              </w:rPr>
            </w:pPr>
            <w:r w:rsidRPr="006137EC">
              <w:rPr>
                <w:b/>
              </w:rPr>
              <w:t>6</w:t>
            </w:r>
          </w:p>
        </w:tc>
        <w:tc>
          <w:tcPr>
            <w:tcW w:w="724" w:type="dxa"/>
            <w:shd w:val="clear" w:color="auto" w:fill="auto"/>
            <w:vAlign w:val="center"/>
          </w:tcPr>
          <w:p w:rsidR="00030C5D" w:rsidRPr="006137EC" w:rsidRDefault="00030C5D" w:rsidP="00030C5D">
            <w:pPr>
              <w:ind w:hanging="57"/>
              <w:jc w:val="center"/>
              <w:rPr>
                <w:b/>
              </w:rPr>
            </w:pPr>
            <w:r w:rsidRPr="006137EC">
              <w:rPr>
                <w:b/>
              </w:rPr>
              <w:t>7</w:t>
            </w:r>
          </w:p>
        </w:tc>
        <w:tc>
          <w:tcPr>
            <w:tcW w:w="724" w:type="dxa"/>
            <w:shd w:val="clear" w:color="auto" w:fill="auto"/>
            <w:vAlign w:val="center"/>
          </w:tcPr>
          <w:p w:rsidR="00030C5D" w:rsidRPr="006137EC" w:rsidRDefault="00030C5D" w:rsidP="00030C5D">
            <w:pPr>
              <w:ind w:hanging="57"/>
              <w:jc w:val="center"/>
              <w:rPr>
                <w:b/>
              </w:rPr>
            </w:pPr>
            <w:r w:rsidRPr="006137EC">
              <w:rPr>
                <w:b/>
              </w:rPr>
              <w:t>8</w:t>
            </w:r>
          </w:p>
        </w:tc>
        <w:tc>
          <w:tcPr>
            <w:tcW w:w="471" w:type="dxa"/>
            <w:shd w:val="clear" w:color="auto" w:fill="auto"/>
            <w:vAlign w:val="center"/>
          </w:tcPr>
          <w:p w:rsidR="00030C5D" w:rsidRPr="006137EC" w:rsidRDefault="00030C5D" w:rsidP="00030C5D">
            <w:pPr>
              <w:ind w:hanging="57"/>
              <w:jc w:val="center"/>
              <w:rPr>
                <w:b/>
              </w:rPr>
            </w:pPr>
            <w:r w:rsidRPr="006137EC">
              <w:rPr>
                <w:b/>
              </w:rPr>
              <w:t>9</w:t>
            </w:r>
          </w:p>
        </w:tc>
        <w:tc>
          <w:tcPr>
            <w:tcW w:w="715" w:type="dxa"/>
            <w:vAlign w:val="center"/>
          </w:tcPr>
          <w:p w:rsidR="00030C5D" w:rsidRPr="006137EC" w:rsidRDefault="00030C5D" w:rsidP="00030C5D">
            <w:pPr>
              <w:ind w:hanging="57"/>
              <w:jc w:val="center"/>
              <w:rPr>
                <w:b/>
              </w:rPr>
            </w:pPr>
            <w:r w:rsidRPr="006137EC">
              <w:rPr>
                <w:b/>
              </w:rPr>
              <w:t>10</w:t>
            </w:r>
          </w:p>
        </w:tc>
        <w:tc>
          <w:tcPr>
            <w:tcW w:w="709" w:type="dxa"/>
            <w:shd w:val="clear" w:color="auto" w:fill="auto"/>
            <w:vAlign w:val="center"/>
          </w:tcPr>
          <w:p w:rsidR="00030C5D" w:rsidRPr="006137EC" w:rsidRDefault="00030C5D" w:rsidP="00030C5D">
            <w:pPr>
              <w:ind w:hanging="57"/>
              <w:jc w:val="center"/>
              <w:rPr>
                <w:b/>
              </w:rPr>
            </w:pPr>
            <w:r w:rsidRPr="006137EC">
              <w:rPr>
                <w:b/>
              </w:rPr>
              <w:t>11</w:t>
            </w:r>
          </w:p>
        </w:tc>
        <w:tc>
          <w:tcPr>
            <w:tcW w:w="622" w:type="dxa"/>
            <w:shd w:val="clear" w:color="auto" w:fill="auto"/>
            <w:vAlign w:val="center"/>
          </w:tcPr>
          <w:p w:rsidR="00030C5D" w:rsidRPr="006137EC" w:rsidRDefault="00030C5D" w:rsidP="00030C5D">
            <w:pPr>
              <w:ind w:hanging="57"/>
              <w:jc w:val="center"/>
              <w:rPr>
                <w:b/>
              </w:rPr>
            </w:pPr>
            <w:r w:rsidRPr="006137EC">
              <w:rPr>
                <w:b/>
              </w:rPr>
              <w:t>12</w:t>
            </w:r>
          </w:p>
        </w:tc>
        <w:tc>
          <w:tcPr>
            <w:tcW w:w="653" w:type="dxa"/>
            <w:shd w:val="clear" w:color="auto" w:fill="auto"/>
            <w:vAlign w:val="center"/>
          </w:tcPr>
          <w:p w:rsidR="00030C5D" w:rsidRPr="006137EC" w:rsidRDefault="00030C5D" w:rsidP="00030C5D">
            <w:pPr>
              <w:ind w:hanging="57"/>
              <w:jc w:val="center"/>
              <w:rPr>
                <w:b/>
              </w:rPr>
            </w:pPr>
            <w:r w:rsidRPr="006137EC">
              <w:rPr>
                <w:b/>
              </w:rPr>
              <w:t>13</w:t>
            </w:r>
          </w:p>
        </w:tc>
        <w:tc>
          <w:tcPr>
            <w:tcW w:w="709" w:type="dxa"/>
            <w:shd w:val="clear" w:color="auto" w:fill="auto"/>
            <w:vAlign w:val="center"/>
          </w:tcPr>
          <w:p w:rsidR="00030C5D" w:rsidRPr="006137EC" w:rsidRDefault="00030C5D" w:rsidP="00030C5D">
            <w:pPr>
              <w:ind w:hanging="57"/>
              <w:jc w:val="center"/>
              <w:rPr>
                <w:b/>
              </w:rPr>
            </w:pPr>
            <w:r w:rsidRPr="006137EC">
              <w:rPr>
                <w:b/>
              </w:rPr>
              <w:t>14</w:t>
            </w:r>
          </w:p>
        </w:tc>
        <w:tc>
          <w:tcPr>
            <w:tcW w:w="709" w:type="dxa"/>
            <w:shd w:val="clear" w:color="auto" w:fill="auto"/>
            <w:vAlign w:val="center"/>
          </w:tcPr>
          <w:p w:rsidR="00030C5D" w:rsidRPr="006137EC" w:rsidRDefault="00030C5D" w:rsidP="00030C5D">
            <w:pPr>
              <w:ind w:hanging="57"/>
              <w:jc w:val="center"/>
              <w:rPr>
                <w:b/>
              </w:rPr>
            </w:pPr>
            <w:r w:rsidRPr="006137EC">
              <w:rPr>
                <w:b/>
              </w:rPr>
              <w:t>15</w:t>
            </w:r>
          </w:p>
        </w:tc>
        <w:tc>
          <w:tcPr>
            <w:tcW w:w="709" w:type="dxa"/>
            <w:tcBorders>
              <w:right w:val="single" w:sz="4" w:space="0" w:color="auto"/>
            </w:tcBorders>
          </w:tcPr>
          <w:p w:rsidR="00030C5D" w:rsidRPr="006137EC" w:rsidRDefault="00030C5D" w:rsidP="00030C5D">
            <w:pPr>
              <w:ind w:hanging="57"/>
              <w:rPr>
                <w:b/>
              </w:rPr>
            </w:pPr>
            <w:r w:rsidRPr="006137EC">
              <w:rPr>
                <w:b/>
              </w:rPr>
              <w:t>16</w:t>
            </w:r>
          </w:p>
        </w:tc>
        <w:tc>
          <w:tcPr>
            <w:tcW w:w="644" w:type="dxa"/>
            <w:gridSpan w:val="2"/>
            <w:tcBorders>
              <w:left w:val="single" w:sz="4" w:space="0" w:color="auto"/>
            </w:tcBorders>
          </w:tcPr>
          <w:p w:rsidR="00030C5D" w:rsidRPr="006137EC" w:rsidRDefault="00030C5D" w:rsidP="00030C5D">
            <w:pPr>
              <w:ind w:hanging="57"/>
              <w:jc w:val="center"/>
              <w:rPr>
                <w:b/>
              </w:rPr>
            </w:pPr>
            <w:r w:rsidRPr="006137EC">
              <w:rPr>
                <w:b/>
              </w:rPr>
              <w:t>17</w:t>
            </w:r>
          </w:p>
        </w:tc>
      </w:tr>
      <w:tr w:rsidR="00030C5D" w:rsidRPr="006137EC" w:rsidTr="00C54FC4">
        <w:trPr>
          <w:gridAfter w:val="2"/>
          <w:wAfter w:w="1288" w:type="dxa"/>
          <w:cantSplit/>
          <w:trHeight w:val="350"/>
        </w:trPr>
        <w:tc>
          <w:tcPr>
            <w:tcW w:w="1429" w:type="dxa"/>
            <w:vAlign w:val="center"/>
          </w:tcPr>
          <w:p w:rsidR="00030C5D" w:rsidRPr="006137EC" w:rsidRDefault="00030C5D" w:rsidP="00030C5D">
            <w:pPr>
              <w:ind w:hanging="57"/>
              <w:rPr>
                <w:b/>
              </w:rPr>
            </w:pPr>
            <w:r w:rsidRPr="006137EC">
              <w:rPr>
                <w:b/>
              </w:rPr>
              <w:t>О.00</w:t>
            </w:r>
          </w:p>
        </w:tc>
        <w:tc>
          <w:tcPr>
            <w:tcW w:w="3325" w:type="dxa"/>
            <w:gridSpan w:val="2"/>
            <w:vAlign w:val="center"/>
          </w:tcPr>
          <w:p w:rsidR="00030C5D" w:rsidRPr="006137EC" w:rsidRDefault="00030C5D" w:rsidP="00030C5D">
            <w:pPr>
              <w:ind w:hanging="57"/>
              <w:rPr>
                <w:b/>
              </w:rPr>
            </w:pPr>
            <w:r w:rsidRPr="006137EC">
              <w:rPr>
                <w:b/>
              </w:rPr>
              <w:t>Общеобразовательный цикл</w:t>
            </w:r>
          </w:p>
        </w:tc>
        <w:tc>
          <w:tcPr>
            <w:tcW w:w="1080" w:type="dxa"/>
            <w:vAlign w:val="center"/>
          </w:tcPr>
          <w:p w:rsidR="00030C5D" w:rsidRPr="00F3519D" w:rsidRDefault="00030C5D" w:rsidP="00030C5D">
            <w:pPr>
              <w:ind w:hanging="57"/>
              <w:jc w:val="center"/>
              <w:rPr>
                <w:b/>
              </w:rPr>
            </w:pPr>
            <w:r w:rsidRPr="00F3519D">
              <w:rPr>
                <w:b/>
              </w:rPr>
              <w:t>-/12/6</w:t>
            </w:r>
          </w:p>
        </w:tc>
        <w:tc>
          <w:tcPr>
            <w:tcW w:w="1014" w:type="dxa"/>
            <w:vAlign w:val="center"/>
          </w:tcPr>
          <w:p w:rsidR="00030C5D" w:rsidRPr="00DF4074" w:rsidRDefault="00030C5D" w:rsidP="00030C5D">
            <w:pPr>
              <w:ind w:hanging="57"/>
              <w:jc w:val="center"/>
              <w:rPr>
                <w:b/>
              </w:rPr>
            </w:pPr>
            <w:r w:rsidRPr="00DF4074">
              <w:rPr>
                <w:b/>
              </w:rPr>
              <w:t>21</w:t>
            </w:r>
            <w:r>
              <w:rPr>
                <w:b/>
              </w:rPr>
              <w:t>90</w:t>
            </w:r>
          </w:p>
        </w:tc>
        <w:tc>
          <w:tcPr>
            <w:tcW w:w="733" w:type="dxa"/>
            <w:vAlign w:val="center"/>
          </w:tcPr>
          <w:p w:rsidR="00030C5D" w:rsidRPr="00DF4074" w:rsidRDefault="00030C5D" w:rsidP="00030C5D">
            <w:pPr>
              <w:ind w:hanging="57"/>
              <w:jc w:val="center"/>
              <w:rPr>
                <w:b/>
              </w:rPr>
            </w:pPr>
            <w:r w:rsidRPr="00DF4074">
              <w:rPr>
                <w:b/>
              </w:rPr>
              <w:t>7</w:t>
            </w:r>
            <w:r>
              <w:rPr>
                <w:b/>
              </w:rPr>
              <w:t>28</w:t>
            </w:r>
          </w:p>
        </w:tc>
        <w:tc>
          <w:tcPr>
            <w:tcW w:w="722" w:type="dxa"/>
            <w:shd w:val="clear" w:color="auto" w:fill="auto"/>
            <w:vAlign w:val="center"/>
          </w:tcPr>
          <w:p w:rsidR="00030C5D" w:rsidRPr="00DF4074" w:rsidRDefault="00030C5D" w:rsidP="00030C5D">
            <w:pPr>
              <w:ind w:hanging="57"/>
              <w:jc w:val="center"/>
              <w:rPr>
                <w:b/>
              </w:rPr>
            </w:pPr>
            <w:r w:rsidRPr="00DF4074">
              <w:rPr>
                <w:b/>
              </w:rPr>
              <w:t>14</w:t>
            </w:r>
            <w:r>
              <w:rPr>
                <w:b/>
              </w:rPr>
              <w:t>62</w:t>
            </w:r>
          </w:p>
        </w:tc>
        <w:tc>
          <w:tcPr>
            <w:tcW w:w="724" w:type="dxa"/>
            <w:shd w:val="clear" w:color="auto" w:fill="auto"/>
            <w:vAlign w:val="center"/>
          </w:tcPr>
          <w:p w:rsidR="00030C5D" w:rsidRPr="00DF4074" w:rsidRDefault="00030C5D" w:rsidP="00030C5D">
            <w:pPr>
              <w:ind w:hanging="57"/>
              <w:jc w:val="center"/>
              <w:rPr>
                <w:b/>
              </w:rPr>
            </w:pPr>
            <w:r w:rsidRPr="00DF4074">
              <w:rPr>
                <w:b/>
              </w:rPr>
              <w:t>7</w:t>
            </w:r>
            <w:r>
              <w:rPr>
                <w:b/>
              </w:rPr>
              <w:t>3</w:t>
            </w:r>
            <w:r w:rsidRPr="00DF4074">
              <w:rPr>
                <w:b/>
              </w:rPr>
              <w:t>0</w:t>
            </w:r>
          </w:p>
        </w:tc>
        <w:tc>
          <w:tcPr>
            <w:tcW w:w="724" w:type="dxa"/>
            <w:shd w:val="clear" w:color="auto" w:fill="auto"/>
            <w:vAlign w:val="center"/>
          </w:tcPr>
          <w:p w:rsidR="00030C5D" w:rsidRPr="00DF4074" w:rsidRDefault="00030C5D" w:rsidP="00030C5D">
            <w:pPr>
              <w:ind w:hanging="57"/>
              <w:jc w:val="center"/>
              <w:rPr>
                <w:b/>
              </w:rPr>
            </w:pPr>
            <w:r w:rsidRPr="00DF4074">
              <w:rPr>
                <w:b/>
              </w:rPr>
              <w:t>7</w:t>
            </w:r>
            <w:r>
              <w:rPr>
                <w:b/>
              </w:rPr>
              <w:t>32</w:t>
            </w:r>
          </w:p>
        </w:tc>
        <w:tc>
          <w:tcPr>
            <w:tcW w:w="471" w:type="dxa"/>
            <w:shd w:val="clear" w:color="auto" w:fill="auto"/>
            <w:vAlign w:val="center"/>
          </w:tcPr>
          <w:p w:rsidR="00030C5D" w:rsidRPr="00DF4074" w:rsidRDefault="00030C5D" w:rsidP="00030C5D">
            <w:pPr>
              <w:ind w:hanging="57"/>
              <w:jc w:val="center"/>
              <w:rPr>
                <w:b/>
              </w:rPr>
            </w:pPr>
          </w:p>
        </w:tc>
        <w:tc>
          <w:tcPr>
            <w:tcW w:w="715" w:type="dxa"/>
            <w:vAlign w:val="center"/>
          </w:tcPr>
          <w:p w:rsidR="00030C5D" w:rsidRPr="00DF4074" w:rsidRDefault="00030C5D" w:rsidP="00030C5D">
            <w:pPr>
              <w:ind w:hanging="57"/>
              <w:rPr>
                <w:b/>
              </w:rPr>
            </w:pPr>
            <w:r w:rsidRPr="00DF4074">
              <w:rPr>
                <w:b/>
              </w:rPr>
              <w:t>544</w:t>
            </w:r>
          </w:p>
        </w:tc>
        <w:tc>
          <w:tcPr>
            <w:tcW w:w="709" w:type="dxa"/>
            <w:shd w:val="clear" w:color="auto" w:fill="auto"/>
            <w:vAlign w:val="center"/>
          </w:tcPr>
          <w:p w:rsidR="00030C5D" w:rsidRPr="00DF4074" w:rsidRDefault="00030C5D" w:rsidP="00030C5D">
            <w:pPr>
              <w:ind w:hanging="57"/>
              <w:jc w:val="center"/>
              <w:rPr>
                <w:b/>
              </w:rPr>
            </w:pPr>
            <w:r w:rsidRPr="00DF4074">
              <w:rPr>
                <w:b/>
              </w:rPr>
              <w:t>828</w:t>
            </w:r>
          </w:p>
        </w:tc>
        <w:tc>
          <w:tcPr>
            <w:tcW w:w="622" w:type="dxa"/>
            <w:shd w:val="clear" w:color="auto" w:fill="auto"/>
            <w:vAlign w:val="center"/>
          </w:tcPr>
          <w:p w:rsidR="00030C5D" w:rsidRPr="00DF4074" w:rsidRDefault="00030C5D" w:rsidP="00030C5D">
            <w:pPr>
              <w:ind w:hanging="57"/>
              <w:jc w:val="center"/>
              <w:rPr>
                <w:b/>
              </w:rPr>
            </w:pPr>
            <w:r w:rsidRPr="00DF4074">
              <w:rPr>
                <w:b/>
              </w:rPr>
              <w:t>32</w:t>
            </w:r>
          </w:p>
        </w:tc>
        <w:tc>
          <w:tcPr>
            <w:tcW w:w="653" w:type="dxa"/>
            <w:shd w:val="clear" w:color="auto" w:fill="auto"/>
            <w:vAlign w:val="center"/>
          </w:tcPr>
          <w:p w:rsidR="00030C5D" w:rsidRPr="00DF4074" w:rsidRDefault="00030C5D" w:rsidP="00030C5D">
            <w:pPr>
              <w:ind w:hanging="57"/>
              <w:jc w:val="center"/>
              <w:rPr>
                <w:b/>
              </w:rPr>
            </w:pPr>
            <w:r>
              <w:rPr>
                <w:b/>
              </w:rPr>
              <w:t>58</w:t>
            </w:r>
          </w:p>
        </w:tc>
        <w:tc>
          <w:tcPr>
            <w:tcW w:w="709" w:type="dxa"/>
            <w:shd w:val="clear" w:color="auto" w:fill="auto"/>
            <w:vAlign w:val="center"/>
          </w:tcPr>
          <w:p w:rsidR="00030C5D" w:rsidRPr="006137EC" w:rsidRDefault="00030C5D" w:rsidP="00030C5D">
            <w:pPr>
              <w:ind w:hanging="57"/>
              <w:jc w:val="center"/>
              <w:rPr>
                <w:b/>
              </w:rPr>
            </w:pPr>
          </w:p>
        </w:tc>
        <w:tc>
          <w:tcPr>
            <w:tcW w:w="709" w:type="dxa"/>
            <w:shd w:val="clear" w:color="auto" w:fill="auto"/>
            <w:vAlign w:val="center"/>
          </w:tcPr>
          <w:p w:rsidR="00030C5D" w:rsidRPr="006137EC" w:rsidRDefault="00030C5D" w:rsidP="00030C5D">
            <w:pPr>
              <w:ind w:hanging="57"/>
              <w:jc w:val="center"/>
              <w:rPr>
                <w:b/>
              </w:rPr>
            </w:pPr>
          </w:p>
        </w:tc>
        <w:tc>
          <w:tcPr>
            <w:tcW w:w="709" w:type="dxa"/>
          </w:tcPr>
          <w:p w:rsidR="00030C5D" w:rsidRPr="006137EC" w:rsidRDefault="00030C5D" w:rsidP="00030C5D">
            <w:pPr>
              <w:ind w:hanging="57"/>
              <w:jc w:val="center"/>
              <w:rPr>
                <w:b/>
              </w:rPr>
            </w:pPr>
          </w:p>
        </w:tc>
        <w:tc>
          <w:tcPr>
            <w:tcW w:w="644" w:type="dxa"/>
            <w:gridSpan w:val="2"/>
          </w:tcPr>
          <w:p w:rsidR="00030C5D" w:rsidRPr="006137EC" w:rsidRDefault="00030C5D" w:rsidP="00030C5D">
            <w:pPr>
              <w:ind w:hanging="57"/>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hanging="57"/>
            </w:pPr>
            <w:r w:rsidRPr="006137EC">
              <w:t>ОДБ.01</w:t>
            </w:r>
          </w:p>
        </w:tc>
        <w:tc>
          <w:tcPr>
            <w:tcW w:w="3325" w:type="dxa"/>
            <w:gridSpan w:val="2"/>
            <w:vAlign w:val="center"/>
          </w:tcPr>
          <w:p w:rsidR="00030C5D" w:rsidRPr="006137EC" w:rsidRDefault="00030C5D" w:rsidP="00030C5D">
            <w:pPr>
              <w:ind w:hanging="57"/>
            </w:pPr>
            <w:r w:rsidRPr="006137EC">
              <w:t>Русский язык</w:t>
            </w:r>
          </w:p>
        </w:tc>
        <w:tc>
          <w:tcPr>
            <w:tcW w:w="1080" w:type="dxa"/>
            <w:vAlign w:val="center"/>
          </w:tcPr>
          <w:p w:rsidR="00030C5D" w:rsidRPr="006137EC" w:rsidRDefault="00030C5D" w:rsidP="00030C5D">
            <w:pPr>
              <w:ind w:hanging="57"/>
              <w:jc w:val="center"/>
            </w:pPr>
            <w:r w:rsidRPr="006137EC">
              <w:t>Э/Э</w:t>
            </w:r>
          </w:p>
        </w:tc>
        <w:tc>
          <w:tcPr>
            <w:tcW w:w="1014" w:type="dxa"/>
            <w:vAlign w:val="center"/>
          </w:tcPr>
          <w:p w:rsidR="00030C5D" w:rsidRPr="006137EC" w:rsidRDefault="00030C5D" w:rsidP="00030C5D">
            <w:pPr>
              <w:ind w:hanging="57"/>
              <w:jc w:val="center"/>
            </w:pPr>
            <w:r w:rsidRPr="006137EC">
              <w:t>117</w:t>
            </w:r>
          </w:p>
        </w:tc>
        <w:tc>
          <w:tcPr>
            <w:tcW w:w="733" w:type="dxa"/>
            <w:vAlign w:val="center"/>
          </w:tcPr>
          <w:p w:rsidR="00030C5D" w:rsidRPr="006137EC" w:rsidRDefault="00030C5D" w:rsidP="00030C5D">
            <w:pPr>
              <w:ind w:hanging="57"/>
              <w:jc w:val="center"/>
            </w:pPr>
            <w:r w:rsidRPr="006137EC">
              <w:t>39</w:t>
            </w:r>
          </w:p>
        </w:tc>
        <w:tc>
          <w:tcPr>
            <w:tcW w:w="722" w:type="dxa"/>
            <w:shd w:val="clear" w:color="auto" w:fill="auto"/>
            <w:vAlign w:val="center"/>
          </w:tcPr>
          <w:p w:rsidR="00030C5D" w:rsidRPr="006137EC" w:rsidRDefault="00030C5D" w:rsidP="00030C5D">
            <w:pPr>
              <w:ind w:hanging="57"/>
              <w:jc w:val="center"/>
            </w:pPr>
            <w:r w:rsidRPr="006137EC">
              <w:t>78</w:t>
            </w:r>
          </w:p>
        </w:tc>
        <w:tc>
          <w:tcPr>
            <w:tcW w:w="724" w:type="dxa"/>
            <w:shd w:val="clear" w:color="auto" w:fill="auto"/>
            <w:vAlign w:val="center"/>
          </w:tcPr>
          <w:p w:rsidR="00030C5D" w:rsidRPr="006137EC" w:rsidRDefault="00030C5D" w:rsidP="00030C5D">
            <w:pPr>
              <w:ind w:hanging="57"/>
              <w:jc w:val="center"/>
            </w:pPr>
            <w:r w:rsidRPr="006137EC">
              <w:t>44</w:t>
            </w:r>
          </w:p>
        </w:tc>
        <w:tc>
          <w:tcPr>
            <w:tcW w:w="724" w:type="dxa"/>
            <w:shd w:val="clear" w:color="auto" w:fill="auto"/>
            <w:vAlign w:val="center"/>
          </w:tcPr>
          <w:p w:rsidR="00030C5D" w:rsidRPr="006137EC" w:rsidRDefault="00030C5D" w:rsidP="00030C5D">
            <w:pPr>
              <w:ind w:hanging="57"/>
              <w:jc w:val="center"/>
            </w:pPr>
            <w:r w:rsidRPr="006137EC">
              <w:t>34</w:t>
            </w:r>
          </w:p>
        </w:tc>
        <w:tc>
          <w:tcPr>
            <w:tcW w:w="471" w:type="dxa"/>
            <w:shd w:val="clear" w:color="auto" w:fill="auto"/>
            <w:vAlign w:val="center"/>
          </w:tcPr>
          <w:p w:rsidR="00030C5D" w:rsidRPr="006137EC" w:rsidRDefault="00030C5D" w:rsidP="00030C5D">
            <w:pPr>
              <w:ind w:hanging="57"/>
              <w:jc w:val="center"/>
              <w:rPr>
                <w:b/>
              </w:rPr>
            </w:pPr>
          </w:p>
        </w:tc>
        <w:tc>
          <w:tcPr>
            <w:tcW w:w="715" w:type="dxa"/>
            <w:vAlign w:val="center"/>
          </w:tcPr>
          <w:p w:rsidR="00030C5D" w:rsidRPr="006137EC" w:rsidRDefault="00030C5D" w:rsidP="00030C5D">
            <w:pPr>
              <w:ind w:hanging="57"/>
              <w:jc w:val="center"/>
            </w:pPr>
            <w:r w:rsidRPr="006137EC">
              <w:t>32</w:t>
            </w:r>
          </w:p>
        </w:tc>
        <w:tc>
          <w:tcPr>
            <w:tcW w:w="709" w:type="dxa"/>
            <w:shd w:val="clear" w:color="auto" w:fill="auto"/>
            <w:vAlign w:val="center"/>
          </w:tcPr>
          <w:p w:rsidR="00030C5D" w:rsidRPr="006137EC" w:rsidRDefault="00030C5D" w:rsidP="00030C5D">
            <w:pPr>
              <w:ind w:hanging="57"/>
              <w:jc w:val="center"/>
            </w:pPr>
            <w:r w:rsidRPr="006137EC">
              <w:t>46</w:t>
            </w:r>
          </w:p>
        </w:tc>
        <w:tc>
          <w:tcPr>
            <w:tcW w:w="622" w:type="dxa"/>
            <w:shd w:val="clear" w:color="auto" w:fill="auto"/>
            <w:vAlign w:val="center"/>
          </w:tcPr>
          <w:p w:rsidR="00030C5D" w:rsidRPr="006137EC" w:rsidRDefault="00030C5D" w:rsidP="00030C5D">
            <w:pPr>
              <w:ind w:hanging="57"/>
              <w:jc w:val="center"/>
              <w:rPr>
                <w:b/>
              </w:rPr>
            </w:pPr>
          </w:p>
        </w:tc>
        <w:tc>
          <w:tcPr>
            <w:tcW w:w="653" w:type="dxa"/>
            <w:shd w:val="clear" w:color="auto" w:fill="auto"/>
            <w:vAlign w:val="center"/>
          </w:tcPr>
          <w:p w:rsidR="00030C5D" w:rsidRPr="006137EC" w:rsidRDefault="00030C5D" w:rsidP="00030C5D">
            <w:pPr>
              <w:ind w:hanging="57"/>
              <w:jc w:val="center"/>
              <w:rPr>
                <w:b/>
              </w:rPr>
            </w:pPr>
          </w:p>
        </w:tc>
        <w:tc>
          <w:tcPr>
            <w:tcW w:w="709" w:type="dxa"/>
            <w:shd w:val="clear" w:color="auto" w:fill="auto"/>
            <w:vAlign w:val="center"/>
          </w:tcPr>
          <w:p w:rsidR="00030C5D" w:rsidRPr="006137EC" w:rsidRDefault="00030C5D" w:rsidP="00030C5D">
            <w:pPr>
              <w:ind w:hanging="57"/>
              <w:jc w:val="center"/>
              <w:rPr>
                <w:b/>
              </w:rPr>
            </w:pPr>
          </w:p>
        </w:tc>
        <w:tc>
          <w:tcPr>
            <w:tcW w:w="709" w:type="dxa"/>
            <w:shd w:val="clear" w:color="auto" w:fill="auto"/>
            <w:vAlign w:val="center"/>
          </w:tcPr>
          <w:p w:rsidR="00030C5D" w:rsidRPr="006137EC" w:rsidRDefault="00030C5D" w:rsidP="00030C5D">
            <w:pPr>
              <w:ind w:hanging="57"/>
              <w:jc w:val="center"/>
              <w:rPr>
                <w:b/>
              </w:rPr>
            </w:pPr>
          </w:p>
        </w:tc>
        <w:tc>
          <w:tcPr>
            <w:tcW w:w="709" w:type="dxa"/>
          </w:tcPr>
          <w:p w:rsidR="00030C5D" w:rsidRPr="006137EC" w:rsidRDefault="00030C5D" w:rsidP="00030C5D">
            <w:pPr>
              <w:ind w:hanging="57"/>
              <w:jc w:val="center"/>
              <w:rPr>
                <w:b/>
              </w:rPr>
            </w:pPr>
          </w:p>
        </w:tc>
        <w:tc>
          <w:tcPr>
            <w:tcW w:w="644" w:type="dxa"/>
            <w:gridSpan w:val="2"/>
          </w:tcPr>
          <w:p w:rsidR="00030C5D" w:rsidRPr="006137EC" w:rsidRDefault="00030C5D" w:rsidP="00030C5D">
            <w:pPr>
              <w:ind w:hanging="57"/>
              <w:jc w:val="center"/>
              <w:rPr>
                <w:b/>
                <w:color w:val="FF0000"/>
              </w:rPr>
            </w:pPr>
          </w:p>
        </w:tc>
      </w:tr>
      <w:tr w:rsidR="00030C5D" w:rsidRPr="006137EC" w:rsidTr="00C54FC4">
        <w:trPr>
          <w:gridAfter w:val="2"/>
          <w:wAfter w:w="1288" w:type="dxa"/>
          <w:cantSplit/>
          <w:trHeight w:val="350"/>
        </w:trPr>
        <w:tc>
          <w:tcPr>
            <w:tcW w:w="1429" w:type="dxa"/>
          </w:tcPr>
          <w:p w:rsidR="00030C5D" w:rsidRPr="006137EC" w:rsidRDefault="00030C5D" w:rsidP="00030C5D">
            <w:pPr>
              <w:ind w:hanging="57"/>
            </w:pPr>
            <w:r w:rsidRPr="006137EC">
              <w:t>ОДБ.02</w:t>
            </w:r>
          </w:p>
        </w:tc>
        <w:tc>
          <w:tcPr>
            <w:tcW w:w="3325" w:type="dxa"/>
            <w:gridSpan w:val="2"/>
            <w:vAlign w:val="center"/>
          </w:tcPr>
          <w:p w:rsidR="00030C5D" w:rsidRPr="006137EC" w:rsidRDefault="00030C5D" w:rsidP="00030C5D">
            <w:pPr>
              <w:ind w:hanging="57"/>
            </w:pPr>
            <w:r w:rsidRPr="006137EC">
              <w:t>Литература</w:t>
            </w:r>
          </w:p>
        </w:tc>
        <w:tc>
          <w:tcPr>
            <w:tcW w:w="1080" w:type="dxa"/>
            <w:vAlign w:val="center"/>
          </w:tcPr>
          <w:p w:rsidR="00030C5D" w:rsidRPr="006137EC" w:rsidRDefault="00030C5D" w:rsidP="00030C5D">
            <w:pPr>
              <w:ind w:hanging="57"/>
              <w:jc w:val="center"/>
            </w:pPr>
            <w:r w:rsidRPr="006137EC">
              <w:t>-/ДЗ</w:t>
            </w:r>
          </w:p>
        </w:tc>
        <w:tc>
          <w:tcPr>
            <w:tcW w:w="1014" w:type="dxa"/>
            <w:vAlign w:val="center"/>
          </w:tcPr>
          <w:p w:rsidR="00030C5D" w:rsidRPr="006137EC" w:rsidRDefault="00030C5D" w:rsidP="00030C5D">
            <w:pPr>
              <w:ind w:hanging="57"/>
              <w:jc w:val="center"/>
            </w:pPr>
            <w:r w:rsidRPr="006137EC">
              <w:t>176</w:t>
            </w:r>
          </w:p>
        </w:tc>
        <w:tc>
          <w:tcPr>
            <w:tcW w:w="733" w:type="dxa"/>
            <w:vAlign w:val="center"/>
          </w:tcPr>
          <w:p w:rsidR="00030C5D" w:rsidRPr="006137EC" w:rsidRDefault="00030C5D" w:rsidP="00030C5D">
            <w:pPr>
              <w:ind w:hanging="57"/>
              <w:jc w:val="center"/>
            </w:pPr>
            <w:r w:rsidRPr="006137EC">
              <w:t>59</w:t>
            </w:r>
          </w:p>
        </w:tc>
        <w:tc>
          <w:tcPr>
            <w:tcW w:w="722" w:type="dxa"/>
            <w:shd w:val="clear" w:color="auto" w:fill="auto"/>
            <w:vAlign w:val="center"/>
          </w:tcPr>
          <w:p w:rsidR="00030C5D" w:rsidRPr="006137EC" w:rsidRDefault="00030C5D" w:rsidP="00030C5D">
            <w:pPr>
              <w:ind w:hanging="57"/>
              <w:jc w:val="center"/>
            </w:pPr>
            <w:r w:rsidRPr="006137EC">
              <w:t>117</w:t>
            </w:r>
          </w:p>
        </w:tc>
        <w:tc>
          <w:tcPr>
            <w:tcW w:w="724" w:type="dxa"/>
            <w:shd w:val="clear" w:color="auto" w:fill="auto"/>
            <w:vAlign w:val="center"/>
          </w:tcPr>
          <w:p w:rsidR="00030C5D" w:rsidRPr="006137EC" w:rsidRDefault="00030C5D" w:rsidP="00030C5D">
            <w:pPr>
              <w:ind w:hanging="57"/>
              <w:jc w:val="center"/>
            </w:pPr>
            <w:r w:rsidRPr="006137EC">
              <w:t>101</w:t>
            </w:r>
          </w:p>
        </w:tc>
        <w:tc>
          <w:tcPr>
            <w:tcW w:w="724" w:type="dxa"/>
            <w:shd w:val="clear" w:color="auto" w:fill="auto"/>
            <w:vAlign w:val="center"/>
          </w:tcPr>
          <w:p w:rsidR="00030C5D" w:rsidRPr="006137EC" w:rsidRDefault="00030C5D" w:rsidP="00030C5D">
            <w:pPr>
              <w:ind w:hanging="57"/>
              <w:jc w:val="center"/>
            </w:pPr>
            <w:r w:rsidRPr="006137EC">
              <w:t>16</w:t>
            </w:r>
          </w:p>
        </w:tc>
        <w:tc>
          <w:tcPr>
            <w:tcW w:w="471" w:type="dxa"/>
            <w:shd w:val="clear" w:color="auto" w:fill="auto"/>
            <w:vAlign w:val="center"/>
          </w:tcPr>
          <w:p w:rsidR="00030C5D" w:rsidRPr="006137EC" w:rsidRDefault="00030C5D" w:rsidP="00030C5D">
            <w:pPr>
              <w:ind w:hanging="57"/>
              <w:jc w:val="center"/>
              <w:rPr>
                <w:b/>
              </w:rPr>
            </w:pPr>
          </w:p>
        </w:tc>
        <w:tc>
          <w:tcPr>
            <w:tcW w:w="715" w:type="dxa"/>
            <w:vAlign w:val="center"/>
          </w:tcPr>
          <w:p w:rsidR="00030C5D" w:rsidRPr="006137EC" w:rsidRDefault="00030C5D" w:rsidP="00030C5D">
            <w:pPr>
              <w:ind w:hanging="57"/>
              <w:jc w:val="center"/>
            </w:pPr>
            <w:r>
              <w:t>39</w:t>
            </w:r>
          </w:p>
        </w:tc>
        <w:tc>
          <w:tcPr>
            <w:tcW w:w="709" w:type="dxa"/>
            <w:shd w:val="clear" w:color="auto" w:fill="auto"/>
            <w:vAlign w:val="center"/>
          </w:tcPr>
          <w:p w:rsidR="00030C5D" w:rsidRPr="006137EC" w:rsidRDefault="00030C5D" w:rsidP="00030C5D">
            <w:pPr>
              <w:ind w:hanging="57"/>
              <w:jc w:val="center"/>
            </w:pPr>
            <w:r>
              <w:t>78</w:t>
            </w:r>
          </w:p>
        </w:tc>
        <w:tc>
          <w:tcPr>
            <w:tcW w:w="622" w:type="dxa"/>
            <w:shd w:val="clear" w:color="auto" w:fill="auto"/>
            <w:vAlign w:val="center"/>
          </w:tcPr>
          <w:p w:rsidR="00030C5D" w:rsidRPr="006137EC" w:rsidRDefault="00030C5D" w:rsidP="00030C5D">
            <w:pPr>
              <w:ind w:hanging="57"/>
              <w:jc w:val="center"/>
              <w:rPr>
                <w:b/>
              </w:rPr>
            </w:pPr>
          </w:p>
        </w:tc>
        <w:tc>
          <w:tcPr>
            <w:tcW w:w="653" w:type="dxa"/>
            <w:shd w:val="clear" w:color="auto" w:fill="auto"/>
            <w:vAlign w:val="center"/>
          </w:tcPr>
          <w:p w:rsidR="00030C5D" w:rsidRPr="006137EC" w:rsidRDefault="00030C5D" w:rsidP="00030C5D">
            <w:pPr>
              <w:ind w:hanging="57"/>
              <w:jc w:val="center"/>
              <w:rPr>
                <w:b/>
              </w:rPr>
            </w:pPr>
          </w:p>
        </w:tc>
        <w:tc>
          <w:tcPr>
            <w:tcW w:w="709" w:type="dxa"/>
            <w:shd w:val="clear" w:color="auto" w:fill="auto"/>
            <w:vAlign w:val="center"/>
          </w:tcPr>
          <w:p w:rsidR="00030C5D" w:rsidRPr="006137EC" w:rsidRDefault="00030C5D" w:rsidP="00030C5D">
            <w:pPr>
              <w:ind w:hanging="57"/>
              <w:jc w:val="center"/>
              <w:rPr>
                <w:b/>
              </w:rPr>
            </w:pPr>
          </w:p>
        </w:tc>
        <w:tc>
          <w:tcPr>
            <w:tcW w:w="709" w:type="dxa"/>
            <w:shd w:val="clear" w:color="auto" w:fill="auto"/>
            <w:vAlign w:val="center"/>
          </w:tcPr>
          <w:p w:rsidR="00030C5D" w:rsidRPr="006137EC" w:rsidRDefault="00030C5D" w:rsidP="00030C5D">
            <w:pPr>
              <w:ind w:hanging="57"/>
              <w:jc w:val="center"/>
              <w:rPr>
                <w:b/>
              </w:rPr>
            </w:pPr>
          </w:p>
        </w:tc>
        <w:tc>
          <w:tcPr>
            <w:tcW w:w="709" w:type="dxa"/>
          </w:tcPr>
          <w:p w:rsidR="00030C5D" w:rsidRPr="006137EC" w:rsidRDefault="00030C5D" w:rsidP="00030C5D">
            <w:pPr>
              <w:ind w:hanging="57"/>
              <w:jc w:val="center"/>
              <w:rPr>
                <w:b/>
              </w:rPr>
            </w:pPr>
          </w:p>
        </w:tc>
        <w:tc>
          <w:tcPr>
            <w:tcW w:w="644" w:type="dxa"/>
            <w:gridSpan w:val="2"/>
          </w:tcPr>
          <w:p w:rsidR="00030C5D" w:rsidRPr="006137EC" w:rsidRDefault="00030C5D" w:rsidP="00030C5D">
            <w:pPr>
              <w:ind w:hanging="57"/>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hanging="57"/>
            </w:pPr>
            <w:r w:rsidRPr="006137EC">
              <w:t>ОДБ.03</w:t>
            </w:r>
          </w:p>
        </w:tc>
        <w:tc>
          <w:tcPr>
            <w:tcW w:w="3325" w:type="dxa"/>
            <w:gridSpan w:val="2"/>
          </w:tcPr>
          <w:p w:rsidR="00030C5D" w:rsidRPr="006137EC" w:rsidRDefault="00030C5D" w:rsidP="00030C5D">
            <w:pPr>
              <w:ind w:hanging="57"/>
            </w:pPr>
            <w:r w:rsidRPr="006137EC">
              <w:t>Иностранный язык</w:t>
            </w:r>
          </w:p>
        </w:tc>
        <w:tc>
          <w:tcPr>
            <w:tcW w:w="1080" w:type="dxa"/>
            <w:vAlign w:val="center"/>
          </w:tcPr>
          <w:p w:rsidR="00030C5D" w:rsidRPr="006137EC" w:rsidRDefault="00030C5D" w:rsidP="00030C5D">
            <w:pPr>
              <w:ind w:hanging="57"/>
              <w:jc w:val="center"/>
            </w:pPr>
            <w:r w:rsidRPr="006137EC">
              <w:t xml:space="preserve">-/ДЗ </w:t>
            </w:r>
          </w:p>
        </w:tc>
        <w:tc>
          <w:tcPr>
            <w:tcW w:w="1014" w:type="dxa"/>
            <w:vAlign w:val="center"/>
          </w:tcPr>
          <w:p w:rsidR="00030C5D" w:rsidRPr="006137EC" w:rsidRDefault="00030C5D" w:rsidP="00030C5D">
            <w:pPr>
              <w:ind w:hanging="57"/>
              <w:jc w:val="center"/>
            </w:pPr>
            <w:r w:rsidRPr="006137EC">
              <w:t>176</w:t>
            </w:r>
          </w:p>
        </w:tc>
        <w:tc>
          <w:tcPr>
            <w:tcW w:w="733" w:type="dxa"/>
            <w:vAlign w:val="center"/>
          </w:tcPr>
          <w:p w:rsidR="00030C5D" w:rsidRPr="006137EC" w:rsidRDefault="00030C5D" w:rsidP="00030C5D">
            <w:pPr>
              <w:ind w:hanging="57"/>
              <w:jc w:val="center"/>
            </w:pPr>
            <w:r w:rsidRPr="006137EC">
              <w:t>59</w:t>
            </w:r>
          </w:p>
        </w:tc>
        <w:tc>
          <w:tcPr>
            <w:tcW w:w="722" w:type="dxa"/>
            <w:shd w:val="clear" w:color="auto" w:fill="auto"/>
            <w:vAlign w:val="center"/>
          </w:tcPr>
          <w:p w:rsidR="00030C5D" w:rsidRPr="006137EC" w:rsidRDefault="00030C5D" w:rsidP="00030C5D">
            <w:pPr>
              <w:ind w:hanging="57"/>
              <w:jc w:val="center"/>
            </w:pPr>
            <w:r w:rsidRPr="006137EC">
              <w:t>117</w:t>
            </w:r>
          </w:p>
        </w:tc>
        <w:tc>
          <w:tcPr>
            <w:tcW w:w="724" w:type="dxa"/>
            <w:shd w:val="clear" w:color="auto" w:fill="auto"/>
            <w:vAlign w:val="center"/>
          </w:tcPr>
          <w:p w:rsidR="00030C5D" w:rsidRPr="006137EC" w:rsidRDefault="00030C5D" w:rsidP="00030C5D">
            <w:pPr>
              <w:ind w:hanging="57"/>
              <w:jc w:val="center"/>
            </w:pPr>
            <w:r w:rsidRPr="006137EC">
              <w:t>1</w:t>
            </w:r>
          </w:p>
        </w:tc>
        <w:tc>
          <w:tcPr>
            <w:tcW w:w="724" w:type="dxa"/>
            <w:shd w:val="clear" w:color="auto" w:fill="auto"/>
            <w:vAlign w:val="center"/>
          </w:tcPr>
          <w:p w:rsidR="00030C5D" w:rsidRPr="006137EC" w:rsidRDefault="00030C5D" w:rsidP="00030C5D">
            <w:pPr>
              <w:ind w:hanging="57"/>
              <w:jc w:val="center"/>
            </w:pPr>
            <w:r w:rsidRPr="006137EC">
              <w:t>116</w:t>
            </w:r>
          </w:p>
        </w:tc>
        <w:tc>
          <w:tcPr>
            <w:tcW w:w="471" w:type="dxa"/>
            <w:shd w:val="clear" w:color="auto" w:fill="auto"/>
            <w:vAlign w:val="center"/>
          </w:tcPr>
          <w:p w:rsidR="00030C5D" w:rsidRPr="006137EC" w:rsidRDefault="00030C5D" w:rsidP="00030C5D">
            <w:pPr>
              <w:ind w:hanging="57"/>
              <w:jc w:val="center"/>
              <w:rPr>
                <w:b/>
              </w:rPr>
            </w:pPr>
          </w:p>
        </w:tc>
        <w:tc>
          <w:tcPr>
            <w:tcW w:w="715" w:type="dxa"/>
            <w:vAlign w:val="center"/>
          </w:tcPr>
          <w:p w:rsidR="00030C5D" w:rsidRPr="006137EC" w:rsidRDefault="00030C5D" w:rsidP="00030C5D">
            <w:pPr>
              <w:ind w:hanging="57"/>
              <w:jc w:val="center"/>
            </w:pPr>
            <w:r w:rsidRPr="006137EC">
              <w:t>31</w:t>
            </w:r>
          </w:p>
        </w:tc>
        <w:tc>
          <w:tcPr>
            <w:tcW w:w="709" w:type="dxa"/>
            <w:shd w:val="clear" w:color="auto" w:fill="auto"/>
            <w:vAlign w:val="center"/>
          </w:tcPr>
          <w:p w:rsidR="00030C5D" w:rsidRPr="006137EC" w:rsidRDefault="00030C5D" w:rsidP="00030C5D">
            <w:pPr>
              <w:ind w:hanging="57"/>
              <w:jc w:val="center"/>
            </w:pPr>
            <w:r w:rsidRPr="006137EC">
              <w:t>86</w:t>
            </w:r>
          </w:p>
        </w:tc>
        <w:tc>
          <w:tcPr>
            <w:tcW w:w="622" w:type="dxa"/>
            <w:shd w:val="clear" w:color="auto" w:fill="auto"/>
            <w:vAlign w:val="center"/>
          </w:tcPr>
          <w:p w:rsidR="00030C5D" w:rsidRPr="006137EC" w:rsidRDefault="00030C5D" w:rsidP="00030C5D">
            <w:pPr>
              <w:ind w:hanging="57"/>
              <w:jc w:val="center"/>
              <w:rPr>
                <w:b/>
              </w:rPr>
            </w:pPr>
          </w:p>
        </w:tc>
        <w:tc>
          <w:tcPr>
            <w:tcW w:w="653" w:type="dxa"/>
            <w:shd w:val="clear" w:color="auto" w:fill="auto"/>
            <w:vAlign w:val="center"/>
          </w:tcPr>
          <w:p w:rsidR="00030C5D" w:rsidRPr="006137EC" w:rsidRDefault="00030C5D" w:rsidP="00030C5D">
            <w:pPr>
              <w:ind w:hanging="57"/>
              <w:jc w:val="center"/>
              <w:rPr>
                <w:b/>
              </w:rPr>
            </w:pPr>
          </w:p>
        </w:tc>
        <w:tc>
          <w:tcPr>
            <w:tcW w:w="709" w:type="dxa"/>
            <w:shd w:val="clear" w:color="auto" w:fill="auto"/>
            <w:vAlign w:val="center"/>
          </w:tcPr>
          <w:p w:rsidR="00030C5D" w:rsidRPr="006137EC" w:rsidRDefault="00030C5D" w:rsidP="00030C5D">
            <w:pPr>
              <w:ind w:hanging="57"/>
              <w:jc w:val="center"/>
              <w:rPr>
                <w:b/>
              </w:rPr>
            </w:pPr>
          </w:p>
        </w:tc>
        <w:tc>
          <w:tcPr>
            <w:tcW w:w="709" w:type="dxa"/>
            <w:shd w:val="clear" w:color="auto" w:fill="auto"/>
            <w:vAlign w:val="center"/>
          </w:tcPr>
          <w:p w:rsidR="00030C5D" w:rsidRPr="006137EC" w:rsidRDefault="00030C5D" w:rsidP="00030C5D">
            <w:pPr>
              <w:ind w:hanging="57"/>
              <w:jc w:val="center"/>
              <w:rPr>
                <w:b/>
              </w:rPr>
            </w:pPr>
          </w:p>
        </w:tc>
        <w:tc>
          <w:tcPr>
            <w:tcW w:w="709" w:type="dxa"/>
          </w:tcPr>
          <w:p w:rsidR="00030C5D" w:rsidRPr="006137EC" w:rsidRDefault="00030C5D" w:rsidP="00030C5D">
            <w:pPr>
              <w:ind w:hanging="57"/>
              <w:jc w:val="center"/>
              <w:rPr>
                <w:b/>
              </w:rPr>
            </w:pPr>
          </w:p>
        </w:tc>
        <w:tc>
          <w:tcPr>
            <w:tcW w:w="644" w:type="dxa"/>
            <w:gridSpan w:val="2"/>
          </w:tcPr>
          <w:p w:rsidR="00030C5D" w:rsidRPr="006137EC" w:rsidRDefault="00030C5D" w:rsidP="00030C5D">
            <w:pPr>
              <w:ind w:hanging="57"/>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ОДБ.04</w:t>
            </w:r>
          </w:p>
        </w:tc>
        <w:tc>
          <w:tcPr>
            <w:tcW w:w="3325" w:type="dxa"/>
            <w:gridSpan w:val="2"/>
          </w:tcPr>
          <w:p w:rsidR="00030C5D" w:rsidRPr="006137EC" w:rsidRDefault="00030C5D" w:rsidP="00030C5D">
            <w:pPr>
              <w:ind w:firstLine="0"/>
            </w:pPr>
            <w:r w:rsidRPr="006137EC">
              <w:t>Математика</w:t>
            </w:r>
          </w:p>
        </w:tc>
        <w:tc>
          <w:tcPr>
            <w:tcW w:w="1080" w:type="dxa"/>
            <w:vAlign w:val="center"/>
          </w:tcPr>
          <w:p w:rsidR="00030C5D" w:rsidRPr="006137EC" w:rsidRDefault="00030C5D" w:rsidP="00030C5D">
            <w:pPr>
              <w:ind w:firstLine="0"/>
              <w:jc w:val="center"/>
            </w:pPr>
            <w:r w:rsidRPr="006137EC">
              <w:t>Э/Э</w:t>
            </w:r>
          </w:p>
        </w:tc>
        <w:tc>
          <w:tcPr>
            <w:tcW w:w="1014" w:type="dxa"/>
            <w:vAlign w:val="center"/>
          </w:tcPr>
          <w:p w:rsidR="00030C5D" w:rsidRPr="006137EC" w:rsidRDefault="00030C5D" w:rsidP="00030C5D">
            <w:pPr>
              <w:ind w:firstLine="0"/>
              <w:jc w:val="center"/>
            </w:pPr>
            <w:r w:rsidRPr="006137EC">
              <w:t>234</w:t>
            </w:r>
          </w:p>
        </w:tc>
        <w:tc>
          <w:tcPr>
            <w:tcW w:w="733" w:type="dxa"/>
            <w:vAlign w:val="center"/>
          </w:tcPr>
          <w:p w:rsidR="00030C5D" w:rsidRPr="006137EC" w:rsidRDefault="00030C5D" w:rsidP="00030C5D">
            <w:pPr>
              <w:ind w:firstLine="0"/>
              <w:jc w:val="center"/>
            </w:pPr>
            <w:r w:rsidRPr="006137EC">
              <w:t>78</w:t>
            </w:r>
          </w:p>
        </w:tc>
        <w:tc>
          <w:tcPr>
            <w:tcW w:w="722" w:type="dxa"/>
            <w:shd w:val="clear" w:color="auto" w:fill="auto"/>
            <w:vAlign w:val="center"/>
          </w:tcPr>
          <w:p w:rsidR="00030C5D" w:rsidRPr="006137EC" w:rsidRDefault="00030C5D" w:rsidP="00030C5D">
            <w:pPr>
              <w:ind w:firstLine="0"/>
              <w:jc w:val="center"/>
            </w:pPr>
            <w:r w:rsidRPr="006137EC">
              <w:t>156</w:t>
            </w:r>
          </w:p>
        </w:tc>
        <w:tc>
          <w:tcPr>
            <w:tcW w:w="724" w:type="dxa"/>
            <w:shd w:val="clear" w:color="auto" w:fill="auto"/>
            <w:vAlign w:val="center"/>
          </w:tcPr>
          <w:p w:rsidR="00030C5D" w:rsidRPr="006137EC" w:rsidRDefault="00030C5D" w:rsidP="00030C5D">
            <w:pPr>
              <w:ind w:firstLine="0"/>
              <w:jc w:val="center"/>
            </w:pPr>
            <w:r w:rsidRPr="006137EC">
              <w:t>22</w:t>
            </w:r>
          </w:p>
        </w:tc>
        <w:tc>
          <w:tcPr>
            <w:tcW w:w="724" w:type="dxa"/>
            <w:shd w:val="clear" w:color="auto" w:fill="auto"/>
            <w:vAlign w:val="center"/>
          </w:tcPr>
          <w:p w:rsidR="00030C5D" w:rsidRPr="006137EC" w:rsidRDefault="00030C5D" w:rsidP="00030C5D">
            <w:pPr>
              <w:ind w:firstLine="0"/>
              <w:jc w:val="center"/>
            </w:pPr>
            <w:r w:rsidRPr="006137EC">
              <w:t>134</w:t>
            </w:r>
          </w:p>
        </w:tc>
        <w:tc>
          <w:tcPr>
            <w:tcW w:w="471" w:type="dxa"/>
            <w:shd w:val="clear" w:color="auto" w:fill="auto"/>
            <w:vAlign w:val="center"/>
          </w:tcPr>
          <w:p w:rsidR="00030C5D" w:rsidRPr="006137EC" w:rsidRDefault="00030C5D" w:rsidP="00030C5D">
            <w:pPr>
              <w:ind w:firstLine="0"/>
              <w:jc w:val="center"/>
              <w:rPr>
                <w:b/>
              </w:rPr>
            </w:pPr>
          </w:p>
        </w:tc>
        <w:tc>
          <w:tcPr>
            <w:tcW w:w="715" w:type="dxa"/>
            <w:vAlign w:val="center"/>
          </w:tcPr>
          <w:p w:rsidR="00030C5D" w:rsidRPr="006137EC" w:rsidRDefault="00030C5D" w:rsidP="00030C5D">
            <w:pPr>
              <w:ind w:firstLine="0"/>
              <w:jc w:val="center"/>
            </w:pPr>
            <w:r w:rsidRPr="006137EC">
              <w:t>64</w:t>
            </w:r>
          </w:p>
        </w:tc>
        <w:tc>
          <w:tcPr>
            <w:tcW w:w="709" w:type="dxa"/>
            <w:shd w:val="clear" w:color="auto" w:fill="auto"/>
            <w:vAlign w:val="center"/>
          </w:tcPr>
          <w:p w:rsidR="00030C5D" w:rsidRPr="006137EC" w:rsidRDefault="00030C5D" w:rsidP="00030C5D">
            <w:pPr>
              <w:ind w:firstLine="0"/>
              <w:jc w:val="center"/>
            </w:pPr>
            <w:r w:rsidRPr="006137EC">
              <w:t>92</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ОДБ.05</w:t>
            </w:r>
          </w:p>
        </w:tc>
        <w:tc>
          <w:tcPr>
            <w:tcW w:w="3325" w:type="dxa"/>
            <w:gridSpan w:val="2"/>
          </w:tcPr>
          <w:p w:rsidR="00030C5D" w:rsidRPr="006137EC" w:rsidRDefault="00030C5D" w:rsidP="00030C5D">
            <w:pPr>
              <w:ind w:firstLine="0"/>
            </w:pPr>
            <w:r w:rsidRPr="006137EC">
              <w:t>История</w:t>
            </w:r>
          </w:p>
        </w:tc>
        <w:tc>
          <w:tcPr>
            <w:tcW w:w="1080" w:type="dxa"/>
            <w:vAlign w:val="center"/>
          </w:tcPr>
          <w:p w:rsidR="00030C5D" w:rsidRPr="006137EC" w:rsidRDefault="00030C5D" w:rsidP="00030C5D">
            <w:pPr>
              <w:ind w:firstLine="0"/>
              <w:jc w:val="center"/>
            </w:pPr>
            <w:r w:rsidRPr="006137EC">
              <w:t>-/ДЗ</w:t>
            </w:r>
          </w:p>
        </w:tc>
        <w:tc>
          <w:tcPr>
            <w:tcW w:w="1014" w:type="dxa"/>
            <w:vAlign w:val="center"/>
          </w:tcPr>
          <w:p w:rsidR="00030C5D" w:rsidRPr="006137EC" w:rsidRDefault="00030C5D" w:rsidP="00030C5D">
            <w:pPr>
              <w:ind w:firstLine="0"/>
              <w:jc w:val="center"/>
            </w:pPr>
            <w:r w:rsidRPr="006137EC">
              <w:t>176</w:t>
            </w:r>
          </w:p>
        </w:tc>
        <w:tc>
          <w:tcPr>
            <w:tcW w:w="733" w:type="dxa"/>
            <w:vAlign w:val="center"/>
          </w:tcPr>
          <w:p w:rsidR="00030C5D" w:rsidRPr="006137EC" w:rsidRDefault="00030C5D" w:rsidP="00030C5D">
            <w:pPr>
              <w:ind w:firstLine="0"/>
              <w:jc w:val="center"/>
            </w:pPr>
            <w:r w:rsidRPr="006137EC">
              <w:t>59</w:t>
            </w:r>
          </w:p>
        </w:tc>
        <w:tc>
          <w:tcPr>
            <w:tcW w:w="722" w:type="dxa"/>
            <w:shd w:val="clear" w:color="auto" w:fill="auto"/>
            <w:vAlign w:val="center"/>
          </w:tcPr>
          <w:p w:rsidR="00030C5D" w:rsidRPr="006137EC" w:rsidRDefault="00030C5D" w:rsidP="00030C5D">
            <w:pPr>
              <w:ind w:firstLine="0"/>
              <w:jc w:val="center"/>
            </w:pPr>
            <w:r w:rsidRPr="006137EC">
              <w:t>117</w:t>
            </w:r>
          </w:p>
        </w:tc>
        <w:tc>
          <w:tcPr>
            <w:tcW w:w="724" w:type="dxa"/>
            <w:shd w:val="clear" w:color="auto" w:fill="auto"/>
            <w:vAlign w:val="center"/>
          </w:tcPr>
          <w:p w:rsidR="00030C5D" w:rsidRPr="006137EC" w:rsidRDefault="00030C5D" w:rsidP="00030C5D">
            <w:pPr>
              <w:ind w:firstLine="0"/>
              <w:jc w:val="center"/>
            </w:pPr>
            <w:r w:rsidRPr="006137EC">
              <w:t>61</w:t>
            </w:r>
          </w:p>
        </w:tc>
        <w:tc>
          <w:tcPr>
            <w:tcW w:w="724" w:type="dxa"/>
            <w:shd w:val="clear" w:color="auto" w:fill="auto"/>
            <w:vAlign w:val="center"/>
          </w:tcPr>
          <w:p w:rsidR="00030C5D" w:rsidRPr="006137EC" w:rsidRDefault="00030C5D" w:rsidP="00030C5D">
            <w:pPr>
              <w:ind w:firstLine="0"/>
              <w:jc w:val="center"/>
            </w:pPr>
            <w:r w:rsidRPr="006137EC">
              <w:t>56</w:t>
            </w:r>
          </w:p>
        </w:tc>
        <w:tc>
          <w:tcPr>
            <w:tcW w:w="471" w:type="dxa"/>
            <w:shd w:val="clear" w:color="auto" w:fill="auto"/>
            <w:vAlign w:val="center"/>
          </w:tcPr>
          <w:p w:rsidR="00030C5D" w:rsidRPr="006137EC" w:rsidRDefault="00030C5D" w:rsidP="00030C5D">
            <w:pPr>
              <w:ind w:firstLine="0"/>
              <w:jc w:val="center"/>
              <w:rPr>
                <w:b/>
              </w:rPr>
            </w:pPr>
          </w:p>
        </w:tc>
        <w:tc>
          <w:tcPr>
            <w:tcW w:w="715" w:type="dxa"/>
            <w:vAlign w:val="center"/>
          </w:tcPr>
          <w:p w:rsidR="00030C5D" w:rsidRPr="006137EC" w:rsidRDefault="00030C5D" w:rsidP="00030C5D">
            <w:pPr>
              <w:ind w:firstLine="0"/>
              <w:jc w:val="center"/>
            </w:pPr>
            <w:r w:rsidRPr="006137EC">
              <w:t>61</w:t>
            </w:r>
          </w:p>
        </w:tc>
        <w:tc>
          <w:tcPr>
            <w:tcW w:w="709" w:type="dxa"/>
            <w:shd w:val="clear" w:color="auto" w:fill="auto"/>
            <w:vAlign w:val="center"/>
          </w:tcPr>
          <w:p w:rsidR="00030C5D" w:rsidRPr="006137EC" w:rsidRDefault="00030C5D" w:rsidP="00030C5D">
            <w:pPr>
              <w:ind w:firstLine="0"/>
              <w:jc w:val="center"/>
            </w:pPr>
            <w:r w:rsidRPr="006137EC">
              <w:t>56</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ОДБ.06</w:t>
            </w:r>
          </w:p>
        </w:tc>
        <w:tc>
          <w:tcPr>
            <w:tcW w:w="3325" w:type="dxa"/>
            <w:gridSpan w:val="2"/>
          </w:tcPr>
          <w:p w:rsidR="00030C5D" w:rsidRPr="006137EC" w:rsidRDefault="00030C5D" w:rsidP="00030C5D">
            <w:pPr>
              <w:ind w:firstLine="0"/>
            </w:pPr>
            <w:r w:rsidRPr="006137EC">
              <w:t>Физическая культура</w:t>
            </w:r>
          </w:p>
        </w:tc>
        <w:tc>
          <w:tcPr>
            <w:tcW w:w="1080" w:type="dxa"/>
            <w:vAlign w:val="center"/>
          </w:tcPr>
          <w:p w:rsidR="00030C5D" w:rsidRPr="006137EC" w:rsidRDefault="00030C5D" w:rsidP="00030C5D">
            <w:pPr>
              <w:ind w:firstLine="0"/>
              <w:jc w:val="center"/>
            </w:pPr>
            <w:r w:rsidRPr="006137EC">
              <w:t>-/ДЗ</w:t>
            </w:r>
          </w:p>
        </w:tc>
        <w:tc>
          <w:tcPr>
            <w:tcW w:w="1014" w:type="dxa"/>
            <w:vAlign w:val="center"/>
          </w:tcPr>
          <w:p w:rsidR="00030C5D" w:rsidRPr="006137EC" w:rsidRDefault="00030C5D" w:rsidP="00030C5D">
            <w:pPr>
              <w:ind w:firstLine="0"/>
              <w:jc w:val="center"/>
            </w:pPr>
            <w:r w:rsidRPr="006137EC">
              <w:t>175</w:t>
            </w:r>
          </w:p>
        </w:tc>
        <w:tc>
          <w:tcPr>
            <w:tcW w:w="733" w:type="dxa"/>
            <w:vAlign w:val="center"/>
          </w:tcPr>
          <w:p w:rsidR="00030C5D" w:rsidRPr="006137EC" w:rsidRDefault="00030C5D" w:rsidP="00030C5D">
            <w:pPr>
              <w:ind w:firstLine="0"/>
              <w:jc w:val="center"/>
            </w:pPr>
            <w:r w:rsidRPr="006137EC">
              <w:t>58</w:t>
            </w:r>
          </w:p>
        </w:tc>
        <w:tc>
          <w:tcPr>
            <w:tcW w:w="722" w:type="dxa"/>
            <w:shd w:val="clear" w:color="auto" w:fill="auto"/>
            <w:vAlign w:val="center"/>
          </w:tcPr>
          <w:p w:rsidR="00030C5D" w:rsidRPr="006137EC" w:rsidRDefault="00030C5D" w:rsidP="00030C5D">
            <w:pPr>
              <w:ind w:firstLine="0"/>
              <w:jc w:val="center"/>
            </w:pPr>
            <w:r w:rsidRPr="006137EC">
              <w:t>117</w:t>
            </w:r>
          </w:p>
        </w:tc>
        <w:tc>
          <w:tcPr>
            <w:tcW w:w="724" w:type="dxa"/>
            <w:shd w:val="clear" w:color="auto" w:fill="auto"/>
            <w:vAlign w:val="center"/>
          </w:tcPr>
          <w:p w:rsidR="00030C5D" w:rsidRPr="006137EC" w:rsidRDefault="00030C5D" w:rsidP="00030C5D">
            <w:pPr>
              <w:ind w:firstLine="0"/>
              <w:jc w:val="center"/>
            </w:pPr>
            <w:r w:rsidRPr="006137EC">
              <w:t>15</w:t>
            </w:r>
          </w:p>
        </w:tc>
        <w:tc>
          <w:tcPr>
            <w:tcW w:w="724" w:type="dxa"/>
            <w:shd w:val="clear" w:color="auto" w:fill="auto"/>
            <w:vAlign w:val="center"/>
          </w:tcPr>
          <w:p w:rsidR="00030C5D" w:rsidRPr="006137EC" w:rsidRDefault="00030C5D" w:rsidP="00030C5D">
            <w:pPr>
              <w:ind w:firstLine="0"/>
              <w:jc w:val="center"/>
            </w:pPr>
            <w:r w:rsidRPr="006137EC">
              <w:t>102</w:t>
            </w:r>
          </w:p>
        </w:tc>
        <w:tc>
          <w:tcPr>
            <w:tcW w:w="471" w:type="dxa"/>
            <w:shd w:val="clear" w:color="auto" w:fill="auto"/>
            <w:vAlign w:val="center"/>
          </w:tcPr>
          <w:p w:rsidR="00030C5D" w:rsidRPr="006137EC" w:rsidRDefault="00030C5D" w:rsidP="00030C5D">
            <w:pPr>
              <w:ind w:firstLine="0"/>
              <w:jc w:val="center"/>
            </w:pPr>
          </w:p>
        </w:tc>
        <w:tc>
          <w:tcPr>
            <w:tcW w:w="715" w:type="dxa"/>
            <w:vAlign w:val="center"/>
          </w:tcPr>
          <w:p w:rsidR="00030C5D" w:rsidRPr="006137EC" w:rsidRDefault="00030C5D" w:rsidP="00030C5D">
            <w:pPr>
              <w:ind w:firstLine="0"/>
              <w:jc w:val="center"/>
            </w:pPr>
            <w:r w:rsidRPr="006137EC">
              <w:t>33</w:t>
            </w:r>
          </w:p>
        </w:tc>
        <w:tc>
          <w:tcPr>
            <w:tcW w:w="709" w:type="dxa"/>
            <w:shd w:val="clear" w:color="auto" w:fill="auto"/>
            <w:vAlign w:val="center"/>
          </w:tcPr>
          <w:p w:rsidR="00030C5D" w:rsidRPr="006137EC" w:rsidRDefault="00030C5D" w:rsidP="00030C5D">
            <w:pPr>
              <w:ind w:firstLine="0"/>
              <w:jc w:val="center"/>
            </w:pPr>
            <w:r w:rsidRPr="006137EC">
              <w:t>84</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ОДБ.07</w:t>
            </w:r>
          </w:p>
        </w:tc>
        <w:tc>
          <w:tcPr>
            <w:tcW w:w="3325" w:type="dxa"/>
            <w:gridSpan w:val="2"/>
          </w:tcPr>
          <w:p w:rsidR="00030C5D" w:rsidRPr="006137EC" w:rsidRDefault="00030C5D" w:rsidP="00030C5D">
            <w:pPr>
              <w:ind w:firstLine="0"/>
            </w:pPr>
            <w:r w:rsidRPr="006137EC">
              <w:t>О</w:t>
            </w:r>
            <w:r>
              <w:t>сновы безопасности жизнедеятельности</w:t>
            </w:r>
          </w:p>
        </w:tc>
        <w:tc>
          <w:tcPr>
            <w:tcW w:w="1080" w:type="dxa"/>
            <w:vAlign w:val="center"/>
          </w:tcPr>
          <w:p w:rsidR="00030C5D" w:rsidRPr="006137EC" w:rsidRDefault="00030C5D" w:rsidP="00030C5D">
            <w:pPr>
              <w:ind w:firstLine="0"/>
              <w:jc w:val="center"/>
            </w:pPr>
            <w:r w:rsidRPr="006137EC">
              <w:t>-/ДЗ</w:t>
            </w:r>
          </w:p>
        </w:tc>
        <w:tc>
          <w:tcPr>
            <w:tcW w:w="1014" w:type="dxa"/>
            <w:vAlign w:val="center"/>
          </w:tcPr>
          <w:p w:rsidR="00030C5D" w:rsidRPr="006137EC" w:rsidRDefault="00030C5D" w:rsidP="00030C5D">
            <w:pPr>
              <w:ind w:firstLine="0"/>
              <w:jc w:val="center"/>
            </w:pPr>
            <w:r w:rsidRPr="006137EC">
              <w:t>105</w:t>
            </w:r>
          </w:p>
        </w:tc>
        <w:tc>
          <w:tcPr>
            <w:tcW w:w="733" w:type="dxa"/>
            <w:vAlign w:val="center"/>
          </w:tcPr>
          <w:p w:rsidR="00030C5D" w:rsidRPr="006137EC" w:rsidRDefault="00030C5D" w:rsidP="00030C5D">
            <w:pPr>
              <w:ind w:firstLine="0"/>
              <w:jc w:val="center"/>
            </w:pPr>
            <w:r w:rsidRPr="006137EC">
              <w:t>35</w:t>
            </w:r>
          </w:p>
        </w:tc>
        <w:tc>
          <w:tcPr>
            <w:tcW w:w="722" w:type="dxa"/>
            <w:shd w:val="clear" w:color="auto" w:fill="auto"/>
            <w:vAlign w:val="center"/>
          </w:tcPr>
          <w:p w:rsidR="00030C5D" w:rsidRPr="006137EC" w:rsidRDefault="00030C5D" w:rsidP="00030C5D">
            <w:pPr>
              <w:ind w:firstLine="0"/>
              <w:jc w:val="center"/>
            </w:pPr>
            <w:r w:rsidRPr="006137EC">
              <w:t>70</w:t>
            </w:r>
          </w:p>
        </w:tc>
        <w:tc>
          <w:tcPr>
            <w:tcW w:w="724" w:type="dxa"/>
            <w:shd w:val="clear" w:color="auto" w:fill="auto"/>
            <w:vAlign w:val="center"/>
          </w:tcPr>
          <w:p w:rsidR="00030C5D" w:rsidRPr="006137EC" w:rsidRDefault="00030C5D" w:rsidP="00030C5D">
            <w:pPr>
              <w:ind w:firstLine="0"/>
              <w:jc w:val="center"/>
            </w:pPr>
            <w:r w:rsidRPr="006137EC">
              <w:t>59</w:t>
            </w:r>
          </w:p>
        </w:tc>
        <w:tc>
          <w:tcPr>
            <w:tcW w:w="724" w:type="dxa"/>
            <w:shd w:val="clear" w:color="auto" w:fill="auto"/>
            <w:vAlign w:val="center"/>
          </w:tcPr>
          <w:p w:rsidR="00030C5D" w:rsidRPr="006137EC" w:rsidRDefault="00030C5D" w:rsidP="00030C5D">
            <w:pPr>
              <w:ind w:firstLine="0"/>
              <w:jc w:val="center"/>
            </w:pPr>
            <w:r w:rsidRPr="006137EC">
              <w:t>11</w:t>
            </w:r>
          </w:p>
        </w:tc>
        <w:tc>
          <w:tcPr>
            <w:tcW w:w="471" w:type="dxa"/>
            <w:shd w:val="clear" w:color="auto" w:fill="auto"/>
            <w:vAlign w:val="center"/>
          </w:tcPr>
          <w:p w:rsidR="00030C5D" w:rsidRPr="006137EC" w:rsidRDefault="00030C5D" w:rsidP="00030C5D">
            <w:pPr>
              <w:ind w:firstLine="0"/>
              <w:jc w:val="center"/>
            </w:pPr>
          </w:p>
        </w:tc>
        <w:tc>
          <w:tcPr>
            <w:tcW w:w="715" w:type="dxa"/>
            <w:vAlign w:val="center"/>
          </w:tcPr>
          <w:p w:rsidR="00030C5D" w:rsidRPr="006137EC" w:rsidRDefault="00030C5D" w:rsidP="00030C5D">
            <w:pPr>
              <w:ind w:firstLine="0"/>
              <w:jc w:val="center"/>
            </w:pPr>
            <w:r w:rsidRPr="006137EC">
              <w:t>32</w:t>
            </w:r>
          </w:p>
        </w:tc>
        <w:tc>
          <w:tcPr>
            <w:tcW w:w="709" w:type="dxa"/>
            <w:shd w:val="clear" w:color="auto" w:fill="auto"/>
            <w:vAlign w:val="center"/>
          </w:tcPr>
          <w:p w:rsidR="00030C5D" w:rsidRPr="006137EC" w:rsidRDefault="00030C5D" w:rsidP="00030C5D">
            <w:pPr>
              <w:ind w:firstLine="0"/>
              <w:jc w:val="center"/>
            </w:pPr>
            <w:r w:rsidRPr="006137EC">
              <w:t>38</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lastRenderedPageBreak/>
              <w:t>ОДБ.08</w:t>
            </w:r>
          </w:p>
        </w:tc>
        <w:tc>
          <w:tcPr>
            <w:tcW w:w="3325" w:type="dxa"/>
            <w:gridSpan w:val="2"/>
          </w:tcPr>
          <w:p w:rsidR="00030C5D" w:rsidRPr="006137EC" w:rsidRDefault="00030C5D" w:rsidP="00030C5D">
            <w:pPr>
              <w:ind w:firstLine="0"/>
            </w:pPr>
            <w:r w:rsidRPr="006137EC">
              <w:t>Физика</w:t>
            </w:r>
          </w:p>
        </w:tc>
        <w:tc>
          <w:tcPr>
            <w:tcW w:w="1080" w:type="dxa"/>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14</w:t>
            </w:r>
            <w:r>
              <w:t>6</w:t>
            </w:r>
          </w:p>
        </w:tc>
        <w:tc>
          <w:tcPr>
            <w:tcW w:w="733" w:type="dxa"/>
          </w:tcPr>
          <w:p w:rsidR="00030C5D" w:rsidRPr="006137EC" w:rsidRDefault="00030C5D" w:rsidP="00030C5D">
            <w:pPr>
              <w:ind w:firstLine="0"/>
              <w:jc w:val="center"/>
            </w:pPr>
            <w:r w:rsidRPr="006137EC">
              <w:t>4</w:t>
            </w:r>
            <w:r>
              <w:t>9</w:t>
            </w:r>
          </w:p>
        </w:tc>
        <w:tc>
          <w:tcPr>
            <w:tcW w:w="722" w:type="dxa"/>
            <w:shd w:val="clear" w:color="auto" w:fill="auto"/>
          </w:tcPr>
          <w:p w:rsidR="00030C5D" w:rsidRPr="006137EC" w:rsidRDefault="00030C5D" w:rsidP="00030C5D">
            <w:pPr>
              <w:ind w:firstLine="0"/>
              <w:jc w:val="center"/>
            </w:pPr>
            <w:r w:rsidRPr="006137EC">
              <w:t>97</w:t>
            </w:r>
          </w:p>
        </w:tc>
        <w:tc>
          <w:tcPr>
            <w:tcW w:w="724" w:type="dxa"/>
            <w:shd w:val="clear" w:color="auto" w:fill="auto"/>
          </w:tcPr>
          <w:p w:rsidR="00030C5D" w:rsidRPr="006137EC" w:rsidRDefault="00030C5D" w:rsidP="00030C5D">
            <w:pPr>
              <w:ind w:firstLine="0"/>
              <w:jc w:val="center"/>
            </w:pPr>
            <w:r w:rsidRPr="006137EC">
              <w:t>55</w:t>
            </w:r>
          </w:p>
        </w:tc>
        <w:tc>
          <w:tcPr>
            <w:tcW w:w="724" w:type="dxa"/>
            <w:shd w:val="clear" w:color="auto" w:fill="auto"/>
          </w:tcPr>
          <w:p w:rsidR="00030C5D" w:rsidRPr="006137EC" w:rsidRDefault="00030C5D" w:rsidP="00030C5D">
            <w:pPr>
              <w:ind w:firstLine="0"/>
              <w:jc w:val="center"/>
            </w:pPr>
            <w:r w:rsidRPr="006137EC">
              <w:t>42</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r w:rsidRPr="006137EC">
              <w:t>3</w:t>
            </w:r>
            <w:r>
              <w:t>0</w:t>
            </w:r>
          </w:p>
        </w:tc>
        <w:tc>
          <w:tcPr>
            <w:tcW w:w="709" w:type="dxa"/>
            <w:shd w:val="clear" w:color="auto" w:fill="auto"/>
          </w:tcPr>
          <w:p w:rsidR="00030C5D" w:rsidRPr="006137EC" w:rsidRDefault="00030C5D" w:rsidP="00030C5D">
            <w:pPr>
              <w:ind w:firstLine="0"/>
              <w:jc w:val="center"/>
            </w:pPr>
            <w:r w:rsidRPr="006137EC">
              <w:t>3</w:t>
            </w:r>
            <w:r>
              <w:t>5</w:t>
            </w:r>
          </w:p>
        </w:tc>
        <w:tc>
          <w:tcPr>
            <w:tcW w:w="622" w:type="dxa"/>
            <w:shd w:val="clear" w:color="auto" w:fill="auto"/>
          </w:tcPr>
          <w:p w:rsidR="00030C5D" w:rsidRPr="006137EC" w:rsidRDefault="00030C5D" w:rsidP="00030C5D">
            <w:pPr>
              <w:ind w:firstLine="0"/>
              <w:jc w:val="center"/>
            </w:pPr>
            <w:r w:rsidRPr="006137EC">
              <w:t>32</w:t>
            </w: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ОДБ.09</w:t>
            </w:r>
          </w:p>
        </w:tc>
        <w:tc>
          <w:tcPr>
            <w:tcW w:w="3325" w:type="dxa"/>
            <w:gridSpan w:val="2"/>
          </w:tcPr>
          <w:p w:rsidR="00030C5D" w:rsidRPr="006137EC" w:rsidRDefault="00030C5D" w:rsidP="00030C5D">
            <w:pPr>
              <w:ind w:firstLine="0"/>
            </w:pPr>
            <w:r w:rsidRPr="006137EC">
              <w:t xml:space="preserve">Обществознание </w:t>
            </w:r>
          </w:p>
        </w:tc>
        <w:tc>
          <w:tcPr>
            <w:tcW w:w="1080" w:type="dxa"/>
            <w:vAlign w:val="center"/>
          </w:tcPr>
          <w:p w:rsidR="00030C5D" w:rsidRPr="006137EC" w:rsidRDefault="00030C5D" w:rsidP="00030C5D">
            <w:pPr>
              <w:ind w:firstLine="0"/>
              <w:jc w:val="center"/>
            </w:pPr>
            <w:r w:rsidRPr="006137EC">
              <w:t>-/ДЗ</w:t>
            </w:r>
          </w:p>
        </w:tc>
        <w:tc>
          <w:tcPr>
            <w:tcW w:w="1014" w:type="dxa"/>
            <w:vAlign w:val="center"/>
          </w:tcPr>
          <w:p w:rsidR="00030C5D" w:rsidRPr="006137EC" w:rsidRDefault="00030C5D" w:rsidP="00030C5D">
            <w:pPr>
              <w:ind w:firstLine="0"/>
              <w:jc w:val="center"/>
            </w:pPr>
            <w:r w:rsidRPr="006137EC">
              <w:t>162</w:t>
            </w:r>
          </w:p>
        </w:tc>
        <w:tc>
          <w:tcPr>
            <w:tcW w:w="733" w:type="dxa"/>
            <w:vAlign w:val="center"/>
          </w:tcPr>
          <w:p w:rsidR="00030C5D" w:rsidRPr="006137EC" w:rsidRDefault="00030C5D" w:rsidP="00030C5D">
            <w:pPr>
              <w:ind w:firstLine="0"/>
              <w:jc w:val="center"/>
            </w:pPr>
            <w:r w:rsidRPr="006137EC">
              <w:t>54</w:t>
            </w:r>
          </w:p>
        </w:tc>
        <w:tc>
          <w:tcPr>
            <w:tcW w:w="722" w:type="dxa"/>
            <w:shd w:val="clear" w:color="auto" w:fill="auto"/>
            <w:vAlign w:val="center"/>
          </w:tcPr>
          <w:p w:rsidR="00030C5D" w:rsidRPr="006137EC" w:rsidRDefault="00030C5D" w:rsidP="00030C5D">
            <w:pPr>
              <w:ind w:firstLine="0"/>
              <w:jc w:val="center"/>
            </w:pPr>
            <w:r w:rsidRPr="006137EC">
              <w:t>108</w:t>
            </w:r>
          </w:p>
        </w:tc>
        <w:tc>
          <w:tcPr>
            <w:tcW w:w="724" w:type="dxa"/>
            <w:shd w:val="clear" w:color="auto" w:fill="auto"/>
            <w:vAlign w:val="center"/>
          </w:tcPr>
          <w:p w:rsidR="00030C5D" w:rsidRPr="006137EC" w:rsidRDefault="00030C5D" w:rsidP="00030C5D">
            <w:pPr>
              <w:ind w:firstLine="0"/>
              <w:jc w:val="center"/>
            </w:pPr>
            <w:r w:rsidRPr="006137EC">
              <w:t>73</w:t>
            </w:r>
          </w:p>
        </w:tc>
        <w:tc>
          <w:tcPr>
            <w:tcW w:w="724" w:type="dxa"/>
            <w:shd w:val="clear" w:color="auto" w:fill="auto"/>
            <w:vAlign w:val="center"/>
          </w:tcPr>
          <w:p w:rsidR="00030C5D" w:rsidRPr="006137EC" w:rsidRDefault="00030C5D" w:rsidP="00030C5D">
            <w:pPr>
              <w:ind w:firstLine="0"/>
              <w:jc w:val="center"/>
            </w:pPr>
            <w:r w:rsidRPr="006137EC">
              <w:t>35</w:t>
            </w:r>
          </w:p>
        </w:tc>
        <w:tc>
          <w:tcPr>
            <w:tcW w:w="471" w:type="dxa"/>
            <w:shd w:val="clear" w:color="auto" w:fill="auto"/>
            <w:vAlign w:val="center"/>
          </w:tcPr>
          <w:p w:rsidR="00030C5D" w:rsidRPr="006137EC" w:rsidRDefault="00030C5D" w:rsidP="00030C5D">
            <w:pPr>
              <w:ind w:firstLine="0"/>
              <w:jc w:val="center"/>
            </w:pPr>
          </w:p>
        </w:tc>
        <w:tc>
          <w:tcPr>
            <w:tcW w:w="715" w:type="dxa"/>
            <w:vAlign w:val="center"/>
          </w:tcPr>
          <w:p w:rsidR="00030C5D" w:rsidRPr="006137EC" w:rsidRDefault="00030C5D" w:rsidP="00030C5D">
            <w:pPr>
              <w:ind w:firstLine="0"/>
              <w:jc w:val="center"/>
            </w:pPr>
            <w:r>
              <w:t>48</w:t>
            </w:r>
          </w:p>
        </w:tc>
        <w:tc>
          <w:tcPr>
            <w:tcW w:w="709" w:type="dxa"/>
            <w:shd w:val="clear" w:color="auto" w:fill="auto"/>
            <w:vAlign w:val="center"/>
          </w:tcPr>
          <w:p w:rsidR="00030C5D" w:rsidRPr="006137EC" w:rsidRDefault="00030C5D" w:rsidP="00030C5D">
            <w:pPr>
              <w:ind w:firstLine="0"/>
              <w:jc w:val="center"/>
            </w:pPr>
            <w:r>
              <w:t>60</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ОДБ.10</w:t>
            </w:r>
          </w:p>
        </w:tc>
        <w:tc>
          <w:tcPr>
            <w:tcW w:w="3325" w:type="dxa"/>
            <w:gridSpan w:val="2"/>
          </w:tcPr>
          <w:p w:rsidR="00030C5D" w:rsidRPr="006137EC" w:rsidRDefault="00030C5D" w:rsidP="00030C5D">
            <w:pPr>
              <w:ind w:firstLine="0"/>
            </w:pPr>
            <w:r w:rsidRPr="006137EC">
              <w:t>География</w:t>
            </w:r>
          </w:p>
        </w:tc>
        <w:tc>
          <w:tcPr>
            <w:tcW w:w="1080" w:type="dxa"/>
            <w:vAlign w:val="center"/>
          </w:tcPr>
          <w:p w:rsidR="00030C5D" w:rsidRPr="006137EC" w:rsidRDefault="00030C5D" w:rsidP="00030C5D">
            <w:pPr>
              <w:ind w:firstLine="0"/>
              <w:jc w:val="center"/>
            </w:pPr>
            <w:r w:rsidRPr="006137EC">
              <w:t>-/ДЗ</w:t>
            </w:r>
          </w:p>
        </w:tc>
        <w:tc>
          <w:tcPr>
            <w:tcW w:w="1014" w:type="dxa"/>
            <w:vAlign w:val="center"/>
          </w:tcPr>
          <w:p w:rsidR="00030C5D" w:rsidRPr="006137EC" w:rsidRDefault="00030C5D" w:rsidP="00030C5D">
            <w:pPr>
              <w:ind w:firstLine="0"/>
              <w:jc w:val="center"/>
            </w:pPr>
            <w:r w:rsidRPr="006137EC">
              <w:t>108</w:t>
            </w:r>
          </w:p>
        </w:tc>
        <w:tc>
          <w:tcPr>
            <w:tcW w:w="733" w:type="dxa"/>
            <w:vAlign w:val="center"/>
          </w:tcPr>
          <w:p w:rsidR="00030C5D" w:rsidRPr="006137EC" w:rsidRDefault="00030C5D" w:rsidP="00030C5D">
            <w:pPr>
              <w:ind w:firstLine="0"/>
              <w:jc w:val="center"/>
            </w:pPr>
            <w:r w:rsidRPr="006137EC">
              <w:t>36</w:t>
            </w:r>
          </w:p>
        </w:tc>
        <w:tc>
          <w:tcPr>
            <w:tcW w:w="722" w:type="dxa"/>
            <w:shd w:val="clear" w:color="auto" w:fill="auto"/>
            <w:vAlign w:val="center"/>
          </w:tcPr>
          <w:p w:rsidR="00030C5D" w:rsidRPr="006137EC" w:rsidRDefault="00030C5D" w:rsidP="00030C5D">
            <w:pPr>
              <w:ind w:firstLine="0"/>
              <w:jc w:val="center"/>
            </w:pPr>
            <w:r w:rsidRPr="006137EC">
              <w:t>72</w:t>
            </w:r>
          </w:p>
        </w:tc>
        <w:tc>
          <w:tcPr>
            <w:tcW w:w="724" w:type="dxa"/>
            <w:shd w:val="clear" w:color="auto" w:fill="auto"/>
            <w:vAlign w:val="center"/>
          </w:tcPr>
          <w:p w:rsidR="00030C5D" w:rsidRPr="006137EC" w:rsidRDefault="00030C5D" w:rsidP="00030C5D">
            <w:pPr>
              <w:ind w:firstLine="0"/>
              <w:jc w:val="center"/>
            </w:pPr>
            <w:r w:rsidRPr="006137EC">
              <w:t>50</w:t>
            </w:r>
          </w:p>
        </w:tc>
        <w:tc>
          <w:tcPr>
            <w:tcW w:w="724" w:type="dxa"/>
            <w:shd w:val="clear" w:color="auto" w:fill="auto"/>
            <w:vAlign w:val="center"/>
          </w:tcPr>
          <w:p w:rsidR="00030C5D" w:rsidRPr="006137EC" w:rsidRDefault="00030C5D" w:rsidP="00030C5D">
            <w:pPr>
              <w:ind w:firstLine="0"/>
              <w:jc w:val="center"/>
            </w:pPr>
            <w:r w:rsidRPr="006137EC">
              <w:t>22</w:t>
            </w:r>
          </w:p>
        </w:tc>
        <w:tc>
          <w:tcPr>
            <w:tcW w:w="471" w:type="dxa"/>
            <w:shd w:val="clear" w:color="auto" w:fill="auto"/>
            <w:vAlign w:val="center"/>
          </w:tcPr>
          <w:p w:rsidR="00030C5D" w:rsidRPr="006137EC" w:rsidRDefault="00030C5D" w:rsidP="00030C5D">
            <w:pPr>
              <w:ind w:firstLine="0"/>
              <w:jc w:val="center"/>
            </w:pPr>
          </w:p>
        </w:tc>
        <w:tc>
          <w:tcPr>
            <w:tcW w:w="715" w:type="dxa"/>
            <w:vAlign w:val="center"/>
          </w:tcPr>
          <w:p w:rsidR="00030C5D" w:rsidRPr="006137EC" w:rsidRDefault="00030C5D" w:rsidP="00030C5D">
            <w:pPr>
              <w:ind w:firstLine="0"/>
              <w:jc w:val="center"/>
            </w:pPr>
          </w:p>
        </w:tc>
        <w:tc>
          <w:tcPr>
            <w:tcW w:w="709" w:type="dxa"/>
            <w:shd w:val="clear" w:color="auto" w:fill="auto"/>
            <w:vAlign w:val="center"/>
          </w:tcPr>
          <w:p w:rsidR="00030C5D" w:rsidRPr="006137EC" w:rsidRDefault="00030C5D" w:rsidP="00030C5D">
            <w:pPr>
              <w:ind w:firstLine="0"/>
              <w:jc w:val="center"/>
            </w:pPr>
            <w:r>
              <w:t>72</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ОДБ.11</w:t>
            </w:r>
          </w:p>
        </w:tc>
        <w:tc>
          <w:tcPr>
            <w:tcW w:w="3325" w:type="dxa"/>
            <w:gridSpan w:val="2"/>
          </w:tcPr>
          <w:p w:rsidR="00030C5D" w:rsidRPr="006137EC" w:rsidRDefault="00030C5D" w:rsidP="00030C5D">
            <w:pPr>
              <w:ind w:firstLine="0"/>
            </w:pPr>
            <w:r>
              <w:t>Родной язык</w:t>
            </w:r>
          </w:p>
        </w:tc>
        <w:tc>
          <w:tcPr>
            <w:tcW w:w="1080" w:type="dxa"/>
            <w:vAlign w:val="center"/>
          </w:tcPr>
          <w:p w:rsidR="00030C5D" w:rsidRPr="006137EC" w:rsidRDefault="00030C5D" w:rsidP="00030C5D">
            <w:pPr>
              <w:ind w:firstLine="0"/>
              <w:jc w:val="center"/>
            </w:pPr>
            <w:r w:rsidRPr="006137EC">
              <w:t>-/ДЗ</w:t>
            </w:r>
          </w:p>
        </w:tc>
        <w:tc>
          <w:tcPr>
            <w:tcW w:w="1014" w:type="dxa"/>
            <w:vAlign w:val="center"/>
          </w:tcPr>
          <w:p w:rsidR="00030C5D" w:rsidRPr="006137EC" w:rsidRDefault="00030C5D" w:rsidP="00030C5D">
            <w:pPr>
              <w:ind w:firstLine="0"/>
              <w:jc w:val="center"/>
            </w:pPr>
            <w:r w:rsidRPr="006137EC">
              <w:t>54</w:t>
            </w:r>
          </w:p>
        </w:tc>
        <w:tc>
          <w:tcPr>
            <w:tcW w:w="733" w:type="dxa"/>
            <w:vAlign w:val="center"/>
          </w:tcPr>
          <w:p w:rsidR="00030C5D" w:rsidRPr="006137EC" w:rsidRDefault="00030C5D" w:rsidP="00030C5D">
            <w:pPr>
              <w:ind w:firstLine="0"/>
              <w:jc w:val="center"/>
            </w:pPr>
            <w:r w:rsidRPr="006137EC">
              <w:t>18</w:t>
            </w:r>
          </w:p>
        </w:tc>
        <w:tc>
          <w:tcPr>
            <w:tcW w:w="722" w:type="dxa"/>
            <w:shd w:val="clear" w:color="auto" w:fill="auto"/>
            <w:vAlign w:val="center"/>
          </w:tcPr>
          <w:p w:rsidR="00030C5D" w:rsidRPr="006137EC" w:rsidRDefault="00030C5D" w:rsidP="00030C5D">
            <w:pPr>
              <w:ind w:firstLine="0"/>
              <w:jc w:val="center"/>
            </w:pPr>
            <w:r w:rsidRPr="006137EC">
              <w:t>36</w:t>
            </w:r>
          </w:p>
        </w:tc>
        <w:tc>
          <w:tcPr>
            <w:tcW w:w="724" w:type="dxa"/>
            <w:shd w:val="clear" w:color="auto" w:fill="auto"/>
            <w:vAlign w:val="center"/>
          </w:tcPr>
          <w:p w:rsidR="00030C5D" w:rsidRPr="006137EC" w:rsidRDefault="00030C5D" w:rsidP="00030C5D">
            <w:pPr>
              <w:ind w:firstLine="0"/>
              <w:jc w:val="center"/>
            </w:pPr>
            <w:r w:rsidRPr="006137EC">
              <w:t>28</w:t>
            </w:r>
          </w:p>
        </w:tc>
        <w:tc>
          <w:tcPr>
            <w:tcW w:w="724" w:type="dxa"/>
            <w:shd w:val="clear" w:color="auto" w:fill="auto"/>
            <w:vAlign w:val="center"/>
          </w:tcPr>
          <w:p w:rsidR="00030C5D" w:rsidRPr="006137EC" w:rsidRDefault="00030C5D" w:rsidP="00030C5D">
            <w:pPr>
              <w:ind w:firstLine="0"/>
              <w:jc w:val="center"/>
            </w:pPr>
            <w:r w:rsidRPr="006137EC">
              <w:t>8</w:t>
            </w:r>
          </w:p>
        </w:tc>
        <w:tc>
          <w:tcPr>
            <w:tcW w:w="471" w:type="dxa"/>
            <w:shd w:val="clear" w:color="auto" w:fill="auto"/>
            <w:vAlign w:val="center"/>
          </w:tcPr>
          <w:p w:rsidR="00030C5D" w:rsidRPr="006137EC" w:rsidRDefault="00030C5D" w:rsidP="00030C5D">
            <w:pPr>
              <w:ind w:firstLine="0"/>
              <w:jc w:val="center"/>
            </w:pPr>
          </w:p>
        </w:tc>
        <w:tc>
          <w:tcPr>
            <w:tcW w:w="715" w:type="dxa"/>
            <w:vAlign w:val="center"/>
          </w:tcPr>
          <w:p w:rsidR="00030C5D" w:rsidRPr="006137EC" w:rsidRDefault="00030C5D" w:rsidP="00030C5D">
            <w:pPr>
              <w:ind w:firstLine="0"/>
              <w:jc w:val="center"/>
            </w:pPr>
          </w:p>
        </w:tc>
        <w:tc>
          <w:tcPr>
            <w:tcW w:w="709" w:type="dxa"/>
            <w:shd w:val="clear" w:color="auto" w:fill="auto"/>
            <w:vAlign w:val="center"/>
          </w:tcPr>
          <w:p w:rsidR="00030C5D" w:rsidRPr="006137EC" w:rsidRDefault="00030C5D" w:rsidP="00030C5D">
            <w:pPr>
              <w:ind w:firstLine="0"/>
              <w:jc w:val="center"/>
            </w:pPr>
            <w:r w:rsidRPr="006137EC">
              <w:t>36</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t>ОДБ.12</w:t>
            </w:r>
          </w:p>
        </w:tc>
        <w:tc>
          <w:tcPr>
            <w:tcW w:w="3325" w:type="dxa"/>
            <w:gridSpan w:val="2"/>
          </w:tcPr>
          <w:p w:rsidR="00030C5D" w:rsidRDefault="00030C5D" w:rsidP="00030C5D">
            <w:pPr>
              <w:ind w:firstLine="0"/>
            </w:pPr>
            <w:r>
              <w:t>Астрономия</w:t>
            </w:r>
          </w:p>
        </w:tc>
        <w:tc>
          <w:tcPr>
            <w:tcW w:w="1080" w:type="dxa"/>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t>84</w:t>
            </w:r>
          </w:p>
        </w:tc>
        <w:tc>
          <w:tcPr>
            <w:tcW w:w="733" w:type="dxa"/>
          </w:tcPr>
          <w:p w:rsidR="00030C5D" w:rsidRPr="006137EC" w:rsidRDefault="00030C5D" w:rsidP="00030C5D">
            <w:pPr>
              <w:ind w:firstLine="0"/>
              <w:jc w:val="center"/>
            </w:pPr>
            <w:r>
              <w:t>26</w:t>
            </w:r>
          </w:p>
        </w:tc>
        <w:tc>
          <w:tcPr>
            <w:tcW w:w="722" w:type="dxa"/>
            <w:shd w:val="clear" w:color="auto" w:fill="auto"/>
          </w:tcPr>
          <w:p w:rsidR="00030C5D" w:rsidRPr="006137EC" w:rsidRDefault="00030C5D" w:rsidP="00030C5D">
            <w:pPr>
              <w:ind w:firstLine="0"/>
              <w:jc w:val="center"/>
            </w:pPr>
            <w:r>
              <w:t>58</w:t>
            </w:r>
          </w:p>
        </w:tc>
        <w:tc>
          <w:tcPr>
            <w:tcW w:w="724" w:type="dxa"/>
            <w:shd w:val="clear" w:color="auto" w:fill="auto"/>
          </w:tcPr>
          <w:p w:rsidR="00030C5D" w:rsidRPr="006137EC" w:rsidRDefault="00030C5D" w:rsidP="00030C5D">
            <w:pPr>
              <w:ind w:firstLine="0"/>
              <w:jc w:val="center"/>
            </w:pPr>
            <w:r>
              <w:t>30</w:t>
            </w:r>
          </w:p>
        </w:tc>
        <w:tc>
          <w:tcPr>
            <w:tcW w:w="724" w:type="dxa"/>
            <w:shd w:val="clear" w:color="auto" w:fill="auto"/>
          </w:tcPr>
          <w:p w:rsidR="00030C5D" w:rsidRPr="006137EC" w:rsidRDefault="00030C5D" w:rsidP="00030C5D">
            <w:pPr>
              <w:ind w:firstLine="0"/>
              <w:jc w:val="center"/>
            </w:pPr>
            <w:r>
              <w:t>28</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r>
              <w:t>58</w:t>
            </w: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ОДП.</w:t>
            </w:r>
            <w:r>
              <w:t>01</w:t>
            </w:r>
          </w:p>
        </w:tc>
        <w:tc>
          <w:tcPr>
            <w:tcW w:w="3325" w:type="dxa"/>
            <w:gridSpan w:val="2"/>
          </w:tcPr>
          <w:p w:rsidR="00030C5D" w:rsidRPr="006137EC" w:rsidRDefault="00030C5D" w:rsidP="00030C5D">
            <w:pPr>
              <w:ind w:firstLine="0"/>
            </w:pPr>
            <w:r w:rsidRPr="006137EC">
              <w:t>Информатика</w:t>
            </w:r>
          </w:p>
        </w:tc>
        <w:tc>
          <w:tcPr>
            <w:tcW w:w="1080" w:type="dxa"/>
          </w:tcPr>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150</w:t>
            </w:r>
          </w:p>
        </w:tc>
        <w:tc>
          <w:tcPr>
            <w:tcW w:w="733" w:type="dxa"/>
          </w:tcPr>
          <w:p w:rsidR="00030C5D" w:rsidRPr="006137EC" w:rsidRDefault="00030C5D" w:rsidP="00030C5D">
            <w:pPr>
              <w:ind w:firstLine="0"/>
              <w:jc w:val="center"/>
            </w:pPr>
            <w:r w:rsidRPr="006137EC">
              <w:t>50</w:t>
            </w:r>
          </w:p>
        </w:tc>
        <w:tc>
          <w:tcPr>
            <w:tcW w:w="722" w:type="dxa"/>
            <w:shd w:val="clear" w:color="auto" w:fill="auto"/>
          </w:tcPr>
          <w:p w:rsidR="00030C5D" w:rsidRPr="006137EC" w:rsidRDefault="00030C5D" w:rsidP="00030C5D">
            <w:pPr>
              <w:ind w:firstLine="0"/>
              <w:jc w:val="center"/>
            </w:pPr>
            <w:r w:rsidRPr="006137EC">
              <w:t>100</w:t>
            </w:r>
          </w:p>
        </w:tc>
        <w:tc>
          <w:tcPr>
            <w:tcW w:w="724" w:type="dxa"/>
            <w:shd w:val="clear" w:color="auto" w:fill="auto"/>
          </w:tcPr>
          <w:p w:rsidR="00030C5D" w:rsidRPr="006137EC" w:rsidRDefault="00030C5D" w:rsidP="00030C5D">
            <w:pPr>
              <w:ind w:firstLine="0"/>
              <w:jc w:val="center"/>
            </w:pPr>
            <w:r w:rsidRPr="006137EC">
              <w:t>50</w:t>
            </w:r>
          </w:p>
        </w:tc>
        <w:tc>
          <w:tcPr>
            <w:tcW w:w="724" w:type="dxa"/>
            <w:shd w:val="clear" w:color="auto" w:fill="auto"/>
          </w:tcPr>
          <w:p w:rsidR="00030C5D" w:rsidRPr="006137EC" w:rsidRDefault="00030C5D" w:rsidP="00030C5D">
            <w:pPr>
              <w:ind w:firstLine="0"/>
              <w:jc w:val="center"/>
            </w:pPr>
            <w:r w:rsidRPr="006137EC">
              <w:t>50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r>
              <w:t>54</w:t>
            </w:r>
          </w:p>
        </w:tc>
        <w:tc>
          <w:tcPr>
            <w:tcW w:w="709" w:type="dxa"/>
            <w:shd w:val="clear" w:color="auto" w:fill="auto"/>
          </w:tcPr>
          <w:p w:rsidR="00030C5D" w:rsidRPr="006137EC" w:rsidRDefault="00030C5D" w:rsidP="00030C5D">
            <w:pPr>
              <w:ind w:firstLine="0"/>
              <w:jc w:val="center"/>
            </w:pPr>
            <w:r>
              <w:t>46</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rPr>
                <w:b/>
              </w:rPr>
            </w:pPr>
            <w:r w:rsidRPr="006137EC">
              <w:t>ОДП.</w:t>
            </w:r>
            <w:r>
              <w:t>02</w:t>
            </w:r>
          </w:p>
        </w:tc>
        <w:tc>
          <w:tcPr>
            <w:tcW w:w="3325" w:type="dxa"/>
            <w:gridSpan w:val="2"/>
          </w:tcPr>
          <w:p w:rsidR="00030C5D" w:rsidRPr="006137EC" w:rsidRDefault="00030C5D" w:rsidP="00030C5D">
            <w:pPr>
              <w:ind w:firstLine="0"/>
            </w:pPr>
            <w:r w:rsidRPr="006137EC">
              <w:t>Химия</w:t>
            </w:r>
          </w:p>
        </w:tc>
        <w:tc>
          <w:tcPr>
            <w:tcW w:w="1080" w:type="dxa"/>
          </w:tcPr>
          <w:p w:rsidR="00030C5D" w:rsidRPr="006137EC" w:rsidRDefault="00030C5D" w:rsidP="00030C5D">
            <w:pPr>
              <w:ind w:firstLine="0"/>
              <w:jc w:val="center"/>
            </w:pPr>
            <w:r w:rsidRPr="006137EC">
              <w:t>-/</w:t>
            </w:r>
            <w:r>
              <w:t>Э</w:t>
            </w:r>
          </w:p>
        </w:tc>
        <w:tc>
          <w:tcPr>
            <w:tcW w:w="1014" w:type="dxa"/>
          </w:tcPr>
          <w:p w:rsidR="00030C5D" w:rsidRPr="006137EC" w:rsidRDefault="00030C5D" w:rsidP="00030C5D">
            <w:pPr>
              <w:ind w:firstLine="0"/>
              <w:jc w:val="center"/>
            </w:pPr>
            <w:r w:rsidRPr="006137EC">
              <w:t>162</w:t>
            </w:r>
          </w:p>
        </w:tc>
        <w:tc>
          <w:tcPr>
            <w:tcW w:w="733" w:type="dxa"/>
          </w:tcPr>
          <w:p w:rsidR="00030C5D" w:rsidRPr="006137EC" w:rsidRDefault="00030C5D" w:rsidP="00030C5D">
            <w:pPr>
              <w:ind w:firstLine="0"/>
              <w:jc w:val="center"/>
            </w:pPr>
            <w:r w:rsidRPr="006137EC">
              <w:t>54</w:t>
            </w:r>
          </w:p>
        </w:tc>
        <w:tc>
          <w:tcPr>
            <w:tcW w:w="722" w:type="dxa"/>
            <w:shd w:val="clear" w:color="auto" w:fill="auto"/>
          </w:tcPr>
          <w:p w:rsidR="00030C5D" w:rsidRPr="006137EC" w:rsidRDefault="00030C5D" w:rsidP="00030C5D">
            <w:pPr>
              <w:ind w:firstLine="0"/>
              <w:jc w:val="center"/>
            </w:pPr>
            <w:r w:rsidRPr="006137EC">
              <w:t>108</w:t>
            </w:r>
          </w:p>
        </w:tc>
        <w:tc>
          <w:tcPr>
            <w:tcW w:w="724" w:type="dxa"/>
            <w:shd w:val="clear" w:color="auto" w:fill="auto"/>
          </w:tcPr>
          <w:p w:rsidR="00030C5D" w:rsidRPr="006137EC" w:rsidRDefault="00030C5D" w:rsidP="00030C5D">
            <w:pPr>
              <w:ind w:firstLine="0"/>
              <w:jc w:val="center"/>
            </w:pPr>
            <w:r w:rsidRPr="006137EC">
              <w:t>70</w:t>
            </w:r>
          </w:p>
        </w:tc>
        <w:tc>
          <w:tcPr>
            <w:tcW w:w="724" w:type="dxa"/>
            <w:shd w:val="clear" w:color="auto" w:fill="auto"/>
          </w:tcPr>
          <w:p w:rsidR="00030C5D" w:rsidRPr="006137EC" w:rsidRDefault="00030C5D" w:rsidP="00030C5D">
            <w:pPr>
              <w:ind w:firstLine="0"/>
              <w:jc w:val="center"/>
            </w:pPr>
            <w:r w:rsidRPr="006137EC">
              <w:t>38</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r w:rsidRPr="006137EC">
              <w:t>32</w:t>
            </w:r>
          </w:p>
        </w:tc>
        <w:tc>
          <w:tcPr>
            <w:tcW w:w="709" w:type="dxa"/>
            <w:shd w:val="clear" w:color="auto" w:fill="auto"/>
          </w:tcPr>
          <w:p w:rsidR="00030C5D" w:rsidRPr="006137EC" w:rsidRDefault="00030C5D" w:rsidP="00030C5D">
            <w:pPr>
              <w:ind w:firstLine="0"/>
              <w:jc w:val="center"/>
            </w:pPr>
            <w:r w:rsidRPr="006137EC">
              <w:t>76</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ОДП.</w:t>
            </w:r>
            <w:r>
              <w:t>03</w:t>
            </w:r>
          </w:p>
        </w:tc>
        <w:tc>
          <w:tcPr>
            <w:tcW w:w="3325" w:type="dxa"/>
            <w:gridSpan w:val="2"/>
          </w:tcPr>
          <w:p w:rsidR="00030C5D" w:rsidRPr="006137EC" w:rsidRDefault="00030C5D" w:rsidP="00030C5D">
            <w:pPr>
              <w:ind w:firstLine="0"/>
            </w:pPr>
            <w:r w:rsidRPr="006137EC">
              <w:t>Биология</w:t>
            </w:r>
          </w:p>
        </w:tc>
        <w:tc>
          <w:tcPr>
            <w:tcW w:w="1080" w:type="dxa"/>
            <w:vAlign w:val="center"/>
          </w:tcPr>
          <w:p w:rsidR="00030C5D" w:rsidRPr="006137EC" w:rsidRDefault="00030C5D" w:rsidP="00030C5D">
            <w:pPr>
              <w:ind w:firstLine="0"/>
              <w:jc w:val="center"/>
            </w:pPr>
            <w:r>
              <w:t>Э</w:t>
            </w:r>
            <w:r w:rsidRPr="006137EC">
              <w:t>/</w:t>
            </w:r>
            <w:r>
              <w:t>-</w:t>
            </w:r>
          </w:p>
        </w:tc>
        <w:tc>
          <w:tcPr>
            <w:tcW w:w="1014" w:type="dxa"/>
            <w:vAlign w:val="center"/>
          </w:tcPr>
          <w:p w:rsidR="00030C5D" w:rsidRPr="006137EC" w:rsidRDefault="00030C5D" w:rsidP="00030C5D">
            <w:pPr>
              <w:ind w:firstLine="0"/>
              <w:jc w:val="center"/>
            </w:pPr>
            <w:r w:rsidRPr="006137EC">
              <w:t>108</w:t>
            </w:r>
          </w:p>
        </w:tc>
        <w:tc>
          <w:tcPr>
            <w:tcW w:w="733" w:type="dxa"/>
            <w:vAlign w:val="center"/>
          </w:tcPr>
          <w:p w:rsidR="00030C5D" w:rsidRPr="006137EC" w:rsidRDefault="00030C5D" w:rsidP="00030C5D">
            <w:pPr>
              <w:ind w:firstLine="0"/>
              <w:jc w:val="center"/>
            </w:pPr>
            <w:r w:rsidRPr="006137EC">
              <w:t>36</w:t>
            </w:r>
          </w:p>
        </w:tc>
        <w:tc>
          <w:tcPr>
            <w:tcW w:w="722" w:type="dxa"/>
            <w:shd w:val="clear" w:color="auto" w:fill="auto"/>
            <w:vAlign w:val="center"/>
          </w:tcPr>
          <w:p w:rsidR="00030C5D" w:rsidRPr="006137EC" w:rsidRDefault="00030C5D" w:rsidP="00030C5D">
            <w:pPr>
              <w:ind w:firstLine="0"/>
              <w:jc w:val="center"/>
            </w:pPr>
            <w:r w:rsidRPr="006137EC">
              <w:t>72</w:t>
            </w:r>
          </w:p>
        </w:tc>
        <w:tc>
          <w:tcPr>
            <w:tcW w:w="724" w:type="dxa"/>
            <w:shd w:val="clear" w:color="auto" w:fill="auto"/>
            <w:vAlign w:val="center"/>
          </w:tcPr>
          <w:p w:rsidR="00030C5D" w:rsidRPr="006137EC" w:rsidRDefault="00030C5D" w:rsidP="00030C5D">
            <w:pPr>
              <w:ind w:firstLine="0"/>
              <w:jc w:val="center"/>
            </w:pPr>
            <w:r w:rsidRPr="006137EC">
              <w:t>50</w:t>
            </w:r>
          </w:p>
        </w:tc>
        <w:tc>
          <w:tcPr>
            <w:tcW w:w="724" w:type="dxa"/>
            <w:shd w:val="clear" w:color="auto" w:fill="auto"/>
            <w:vAlign w:val="center"/>
          </w:tcPr>
          <w:p w:rsidR="00030C5D" w:rsidRPr="006137EC" w:rsidRDefault="00030C5D" w:rsidP="00030C5D">
            <w:pPr>
              <w:ind w:firstLine="0"/>
              <w:jc w:val="center"/>
            </w:pPr>
            <w:r w:rsidRPr="006137EC">
              <w:t>22</w:t>
            </w:r>
          </w:p>
        </w:tc>
        <w:tc>
          <w:tcPr>
            <w:tcW w:w="471" w:type="dxa"/>
            <w:shd w:val="clear" w:color="auto" w:fill="auto"/>
            <w:vAlign w:val="center"/>
          </w:tcPr>
          <w:p w:rsidR="00030C5D" w:rsidRPr="006137EC" w:rsidRDefault="00030C5D" w:rsidP="00030C5D">
            <w:pPr>
              <w:ind w:firstLine="0"/>
              <w:jc w:val="center"/>
            </w:pPr>
          </w:p>
        </w:tc>
        <w:tc>
          <w:tcPr>
            <w:tcW w:w="715" w:type="dxa"/>
            <w:vAlign w:val="center"/>
          </w:tcPr>
          <w:p w:rsidR="00030C5D" w:rsidRPr="006137EC" w:rsidRDefault="00030C5D" w:rsidP="00030C5D">
            <w:pPr>
              <w:ind w:firstLine="0"/>
              <w:jc w:val="center"/>
            </w:pPr>
            <w:r>
              <w:t>7</w:t>
            </w:r>
            <w:r w:rsidRPr="006137EC">
              <w:t>2</w:t>
            </w:r>
          </w:p>
        </w:tc>
        <w:tc>
          <w:tcPr>
            <w:tcW w:w="709" w:type="dxa"/>
            <w:shd w:val="clear" w:color="auto" w:fill="auto"/>
            <w:vAlign w:val="center"/>
          </w:tcPr>
          <w:p w:rsidR="00030C5D" w:rsidRPr="006137EC" w:rsidRDefault="00030C5D" w:rsidP="00030C5D">
            <w:pPr>
              <w:ind w:firstLine="0"/>
              <w:jc w:val="center"/>
            </w:pP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Height w:val="350"/>
        </w:trPr>
        <w:tc>
          <w:tcPr>
            <w:tcW w:w="1429" w:type="dxa"/>
          </w:tcPr>
          <w:p w:rsidR="00030C5D" w:rsidRPr="006137EC" w:rsidRDefault="00030C5D" w:rsidP="00030C5D">
            <w:pPr>
              <w:ind w:firstLine="0"/>
            </w:pPr>
            <w:r w:rsidRPr="006137EC">
              <w:t>ОДД.</w:t>
            </w:r>
            <w:r>
              <w:t>01</w:t>
            </w:r>
          </w:p>
        </w:tc>
        <w:tc>
          <w:tcPr>
            <w:tcW w:w="3325" w:type="dxa"/>
            <w:gridSpan w:val="2"/>
          </w:tcPr>
          <w:p w:rsidR="00030C5D" w:rsidRPr="006137EC" w:rsidRDefault="00030C5D" w:rsidP="00030C5D">
            <w:pPr>
              <w:ind w:firstLine="0"/>
            </w:pPr>
            <w:r>
              <w:t>Индивидуальный проект</w:t>
            </w:r>
          </w:p>
        </w:tc>
        <w:tc>
          <w:tcPr>
            <w:tcW w:w="1080" w:type="dxa"/>
            <w:vAlign w:val="center"/>
          </w:tcPr>
          <w:p w:rsidR="00030C5D" w:rsidRPr="006137EC" w:rsidRDefault="00030C5D" w:rsidP="00030C5D">
            <w:pPr>
              <w:ind w:firstLine="0"/>
              <w:jc w:val="center"/>
            </w:pPr>
            <w:r>
              <w:t>-</w:t>
            </w:r>
            <w:r w:rsidRPr="006137EC">
              <w:t>/</w:t>
            </w:r>
            <w:r>
              <w:t>ДЗ</w:t>
            </w:r>
          </w:p>
        </w:tc>
        <w:tc>
          <w:tcPr>
            <w:tcW w:w="1014" w:type="dxa"/>
            <w:vAlign w:val="center"/>
          </w:tcPr>
          <w:p w:rsidR="00030C5D" w:rsidRPr="006137EC" w:rsidRDefault="00030C5D" w:rsidP="00030C5D">
            <w:pPr>
              <w:ind w:firstLine="0"/>
              <w:jc w:val="center"/>
            </w:pPr>
            <w:r w:rsidRPr="006137EC">
              <w:t>5</w:t>
            </w:r>
            <w:r>
              <w:t>7</w:t>
            </w:r>
          </w:p>
        </w:tc>
        <w:tc>
          <w:tcPr>
            <w:tcW w:w="733" w:type="dxa"/>
            <w:vAlign w:val="center"/>
          </w:tcPr>
          <w:p w:rsidR="00030C5D" w:rsidRPr="006137EC" w:rsidRDefault="00030C5D" w:rsidP="00030C5D">
            <w:pPr>
              <w:ind w:firstLine="0"/>
              <w:jc w:val="center"/>
            </w:pPr>
            <w:r w:rsidRPr="006137EC">
              <w:t>18</w:t>
            </w:r>
          </w:p>
        </w:tc>
        <w:tc>
          <w:tcPr>
            <w:tcW w:w="722" w:type="dxa"/>
            <w:shd w:val="clear" w:color="auto" w:fill="auto"/>
            <w:vAlign w:val="center"/>
          </w:tcPr>
          <w:p w:rsidR="00030C5D" w:rsidRPr="006137EC" w:rsidRDefault="00030C5D" w:rsidP="00030C5D">
            <w:pPr>
              <w:ind w:firstLine="0"/>
              <w:jc w:val="center"/>
            </w:pPr>
            <w:r w:rsidRPr="006137EC">
              <w:t>39</w:t>
            </w:r>
          </w:p>
        </w:tc>
        <w:tc>
          <w:tcPr>
            <w:tcW w:w="724" w:type="dxa"/>
            <w:shd w:val="clear" w:color="auto" w:fill="auto"/>
            <w:vAlign w:val="center"/>
          </w:tcPr>
          <w:p w:rsidR="00030C5D" w:rsidRPr="006137EC" w:rsidRDefault="00030C5D" w:rsidP="00030C5D">
            <w:pPr>
              <w:ind w:firstLine="0"/>
              <w:jc w:val="center"/>
            </w:pPr>
            <w:r w:rsidRPr="006137EC">
              <w:t>21</w:t>
            </w:r>
          </w:p>
        </w:tc>
        <w:tc>
          <w:tcPr>
            <w:tcW w:w="724" w:type="dxa"/>
            <w:shd w:val="clear" w:color="auto" w:fill="auto"/>
            <w:vAlign w:val="center"/>
          </w:tcPr>
          <w:p w:rsidR="00030C5D" w:rsidRPr="006137EC" w:rsidRDefault="00030C5D" w:rsidP="00030C5D">
            <w:pPr>
              <w:ind w:firstLine="0"/>
              <w:jc w:val="center"/>
            </w:pPr>
            <w:r w:rsidRPr="006137EC">
              <w:t>18</w:t>
            </w:r>
          </w:p>
        </w:tc>
        <w:tc>
          <w:tcPr>
            <w:tcW w:w="471" w:type="dxa"/>
            <w:shd w:val="clear" w:color="auto" w:fill="auto"/>
            <w:vAlign w:val="center"/>
          </w:tcPr>
          <w:p w:rsidR="00030C5D" w:rsidRPr="006137EC" w:rsidRDefault="00030C5D" w:rsidP="00030C5D">
            <w:pPr>
              <w:ind w:firstLine="0"/>
              <w:jc w:val="center"/>
            </w:pPr>
          </w:p>
        </w:tc>
        <w:tc>
          <w:tcPr>
            <w:tcW w:w="715" w:type="dxa"/>
            <w:vAlign w:val="center"/>
          </w:tcPr>
          <w:p w:rsidR="00030C5D" w:rsidRPr="006137EC" w:rsidRDefault="00030C5D" w:rsidP="00030C5D">
            <w:pPr>
              <w:ind w:firstLine="0"/>
              <w:jc w:val="center"/>
            </w:pPr>
            <w:r>
              <w:t>16</w:t>
            </w:r>
          </w:p>
        </w:tc>
        <w:tc>
          <w:tcPr>
            <w:tcW w:w="709" w:type="dxa"/>
            <w:shd w:val="clear" w:color="auto" w:fill="auto"/>
            <w:vAlign w:val="center"/>
          </w:tcPr>
          <w:p w:rsidR="00030C5D" w:rsidRPr="006137EC" w:rsidRDefault="00030C5D" w:rsidP="00030C5D">
            <w:pPr>
              <w:ind w:firstLine="0"/>
              <w:jc w:val="center"/>
            </w:pPr>
            <w:r>
              <w:t>23</w:t>
            </w:r>
          </w:p>
        </w:tc>
        <w:tc>
          <w:tcPr>
            <w:tcW w:w="622" w:type="dxa"/>
            <w:shd w:val="clear" w:color="auto" w:fill="auto"/>
            <w:vAlign w:val="center"/>
          </w:tcPr>
          <w:p w:rsidR="00030C5D" w:rsidRPr="006137EC" w:rsidRDefault="00030C5D" w:rsidP="00030C5D">
            <w:pPr>
              <w:ind w:firstLine="0"/>
              <w:jc w:val="center"/>
              <w:rPr>
                <w:b/>
              </w:rPr>
            </w:pPr>
          </w:p>
        </w:tc>
        <w:tc>
          <w:tcPr>
            <w:tcW w:w="653"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shd w:val="clear" w:color="auto" w:fill="auto"/>
            <w:vAlign w:val="center"/>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030C5D">
        <w:trPr>
          <w:gridAfter w:val="2"/>
          <w:wAfter w:w="1288" w:type="dxa"/>
          <w:cantSplit/>
          <w:trHeight w:val="713"/>
        </w:trPr>
        <w:tc>
          <w:tcPr>
            <w:tcW w:w="1429" w:type="dxa"/>
          </w:tcPr>
          <w:p w:rsidR="00030C5D" w:rsidRPr="006137EC" w:rsidRDefault="00030C5D" w:rsidP="00030C5D">
            <w:pPr>
              <w:ind w:firstLine="0"/>
              <w:rPr>
                <w:b/>
              </w:rPr>
            </w:pPr>
            <w:r w:rsidRPr="006137EC">
              <w:rPr>
                <w:b/>
              </w:rPr>
              <w:t>ОГСЭ.00</w:t>
            </w:r>
          </w:p>
        </w:tc>
        <w:tc>
          <w:tcPr>
            <w:tcW w:w="3325" w:type="dxa"/>
            <w:gridSpan w:val="2"/>
          </w:tcPr>
          <w:p w:rsidR="00030C5D" w:rsidRPr="006137EC" w:rsidRDefault="00030C5D" w:rsidP="00030C5D">
            <w:pPr>
              <w:ind w:firstLine="0"/>
              <w:rPr>
                <w:b/>
              </w:rPr>
            </w:pPr>
            <w:r w:rsidRPr="006137EC">
              <w:rPr>
                <w:b/>
              </w:rPr>
              <w:t xml:space="preserve">Общий гуманитарный и социально-экономический цикл </w:t>
            </w:r>
          </w:p>
        </w:tc>
        <w:tc>
          <w:tcPr>
            <w:tcW w:w="1080" w:type="dxa"/>
          </w:tcPr>
          <w:p w:rsidR="00030C5D" w:rsidRPr="006137EC" w:rsidRDefault="00030C5D" w:rsidP="00030C5D">
            <w:pPr>
              <w:ind w:firstLine="0"/>
              <w:jc w:val="center"/>
              <w:rPr>
                <w:b/>
              </w:rPr>
            </w:pPr>
            <w:r>
              <w:rPr>
                <w:b/>
              </w:rPr>
              <w:t>1</w:t>
            </w:r>
            <w:r w:rsidRPr="006137EC">
              <w:rPr>
                <w:b/>
              </w:rPr>
              <w:t>/</w:t>
            </w:r>
            <w:r>
              <w:rPr>
                <w:b/>
              </w:rPr>
              <w:t>3</w:t>
            </w:r>
            <w:r w:rsidRPr="006137EC">
              <w:rPr>
                <w:b/>
              </w:rPr>
              <w:t>/1</w:t>
            </w:r>
          </w:p>
        </w:tc>
        <w:tc>
          <w:tcPr>
            <w:tcW w:w="1014" w:type="dxa"/>
          </w:tcPr>
          <w:p w:rsidR="00030C5D" w:rsidRPr="006137EC" w:rsidRDefault="00030C5D" w:rsidP="00030C5D">
            <w:pPr>
              <w:ind w:firstLine="0"/>
              <w:jc w:val="center"/>
              <w:rPr>
                <w:b/>
              </w:rPr>
            </w:pPr>
            <w:r>
              <w:rPr>
                <w:b/>
              </w:rPr>
              <w:t>856</w:t>
            </w:r>
          </w:p>
        </w:tc>
        <w:tc>
          <w:tcPr>
            <w:tcW w:w="733" w:type="dxa"/>
          </w:tcPr>
          <w:p w:rsidR="00030C5D" w:rsidRPr="006137EC" w:rsidRDefault="00030C5D" w:rsidP="00030C5D">
            <w:pPr>
              <w:ind w:firstLine="0"/>
              <w:jc w:val="center"/>
              <w:rPr>
                <w:b/>
              </w:rPr>
            </w:pPr>
            <w:r>
              <w:rPr>
                <w:b/>
              </w:rPr>
              <w:t>388</w:t>
            </w:r>
          </w:p>
        </w:tc>
        <w:tc>
          <w:tcPr>
            <w:tcW w:w="722" w:type="dxa"/>
            <w:shd w:val="clear" w:color="auto" w:fill="auto"/>
          </w:tcPr>
          <w:p w:rsidR="00030C5D" w:rsidRPr="006137EC" w:rsidRDefault="00030C5D" w:rsidP="00030C5D">
            <w:pPr>
              <w:ind w:firstLine="0"/>
              <w:jc w:val="center"/>
              <w:rPr>
                <w:b/>
              </w:rPr>
            </w:pPr>
            <w:r>
              <w:rPr>
                <w:b/>
              </w:rPr>
              <w:t>468</w:t>
            </w:r>
          </w:p>
        </w:tc>
        <w:tc>
          <w:tcPr>
            <w:tcW w:w="724" w:type="dxa"/>
            <w:shd w:val="clear" w:color="auto" w:fill="auto"/>
          </w:tcPr>
          <w:p w:rsidR="00030C5D" w:rsidRPr="006137EC" w:rsidRDefault="00030C5D" w:rsidP="00030C5D">
            <w:pPr>
              <w:ind w:firstLine="0"/>
              <w:jc w:val="center"/>
              <w:rPr>
                <w:b/>
              </w:rPr>
            </w:pPr>
            <w:r>
              <w:rPr>
                <w:b/>
              </w:rPr>
              <w:t>42</w:t>
            </w:r>
          </w:p>
        </w:tc>
        <w:tc>
          <w:tcPr>
            <w:tcW w:w="724" w:type="dxa"/>
            <w:shd w:val="clear" w:color="auto" w:fill="auto"/>
          </w:tcPr>
          <w:p w:rsidR="00030C5D" w:rsidRPr="006137EC" w:rsidRDefault="00030C5D" w:rsidP="00030C5D">
            <w:pPr>
              <w:ind w:firstLine="0"/>
              <w:jc w:val="center"/>
              <w:rPr>
                <w:b/>
              </w:rPr>
            </w:pPr>
            <w:r>
              <w:rPr>
                <w:b/>
              </w:rPr>
              <w:t>426</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rPr>
                <w:b/>
              </w:rPr>
            </w:pPr>
            <w:r w:rsidRPr="006137EC">
              <w:rPr>
                <w:b/>
              </w:rPr>
              <w:t>32</w:t>
            </w:r>
          </w:p>
        </w:tc>
        <w:tc>
          <w:tcPr>
            <w:tcW w:w="709" w:type="dxa"/>
            <w:shd w:val="clear" w:color="auto" w:fill="auto"/>
          </w:tcPr>
          <w:p w:rsidR="00030C5D" w:rsidRPr="006137EC" w:rsidRDefault="00030C5D" w:rsidP="00030C5D">
            <w:pPr>
              <w:ind w:firstLine="0"/>
              <w:jc w:val="center"/>
              <w:rPr>
                <w:b/>
              </w:rPr>
            </w:pPr>
          </w:p>
        </w:tc>
        <w:tc>
          <w:tcPr>
            <w:tcW w:w="622" w:type="dxa"/>
            <w:shd w:val="clear" w:color="auto" w:fill="auto"/>
          </w:tcPr>
          <w:p w:rsidR="00030C5D" w:rsidRPr="006137EC" w:rsidRDefault="00030C5D" w:rsidP="00030C5D">
            <w:pPr>
              <w:ind w:firstLine="0"/>
              <w:jc w:val="center"/>
              <w:rPr>
                <w:b/>
              </w:rPr>
            </w:pPr>
            <w:r w:rsidRPr="006137EC">
              <w:rPr>
                <w:b/>
              </w:rPr>
              <w:t>88</w:t>
            </w:r>
          </w:p>
        </w:tc>
        <w:tc>
          <w:tcPr>
            <w:tcW w:w="653" w:type="dxa"/>
            <w:shd w:val="clear" w:color="auto" w:fill="auto"/>
          </w:tcPr>
          <w:p w:rsidR="00030C5D" w:rsidRPr="006137EC" w:rsidRDefault="00030C5D" w:rsidP="00030C5D">
            <w:pPr>
              <w:ind w:firstLine="0"/>
              <w:jc w:val="center"/>
              <w:rPr>
                <w:b/>
              </w:rPr>
            </w:pPr>
            <w:r>
              <w:rPr>
                <w:b/>
              </w:rPr>
              <w:t>148</w:t>
            </w:r>
          </w:p>
        </w:tc>
        <w:tc>
          <w:tcPr>
            <w:tcW w:w="709" w:type="dxa"/>
            <w:shd w:val="clear" w:color="auto" w:fill="auto"/>
          </w:tcPr>
          <w:p w:rsidR="00030C5D" w:rsidRPr="006137EC" w:rsidRDefault="00030C5D" w:rsidP="00030C5D">
            <w:pPr>
              <w:ind w:firstLine="0"/>
              <w:rPr>
                <w:b/>
              </w:rPr>
            </w:pPr>
            <w:r w:rsidRPr="006137EC">
              <w:rPr>
                <w:b/>
              </w:rPr>
              <w:t>52</w:t>
            </w:r>
          </w:p>
        </w:tc>
        <w:tc>
          <w:tcPr>
            <w:tcW w:w="709" w:type="dxa"/>
            <w:shd w:val="clear" w:color="auto" w:fill="auto"/>
          </w:tcPr>
          <w:p w:rsidR="00030C5D" w:rsidRPr="006137EC" w:rsidRDefault="00030C5D" w:rsidP="00030C5D">
            <w:pPr>
              <w:ind w:firstLine="0"/>
              <w:jc w:val="center"/>
              <w:rPr>
                <w:b/>
              </w:rPr>
            </w:pPr>
            <w:r w:rsidRPr="006137EC">
              <w:rPr>
                <w:b/>
              </w:rPr>
              <w:t>68</w:t>
            </w:r>
          </w:p>
        </w:tc>
        <w:tc>
          <w:tcPr>
            <w:tcW w:w="709" w:type="dxa"/>
          </w:tcPr>
          <w:p w:rsidR="00030C5D" w:rsidRPr="006137EC" w:rsidRDefault="00030C5D" w:rsidP="00030C5D">
            <w:pPr>
              <w:ind w:firstLine="0"/>
              <w:jc w:val="center"/>
              <w:rPr>
                <w:b/>
              </w:rPr>
            </w:pPr>
            <w:r w:rsidRPr="006137EC">
              <w:rPr>
                <w:b/>
              </w:rPr>
              <w:t>52</w:t>
            </w:r>
          </w:p>
        </w:tc>
        <w:tc>
          <w:tcPr>
            <w:tcW w:w="644" w:type="dxa"/>
            <w:gridSpan w:val="2"/>
            <w:tcBorders>
              <w:bottom w:val="single" w:sz="4" w:space="0" w:color="auto"/>
            </w:tcBorders>
          </w:tcPr>
          <w:p w:rsidR="00030C5D" w:rsidRPr="006137EC" w:rsidRDefault="00030C5D" w:rsidP="00030C5D">
            <w:pPr>
              <w:ind w:firstLine="0"/>
              <w:jc w:val="center"/>
              <w:rPr>
                <w:b/>
              </w:rPr>
            </w:pPr>
            <w:r w:rsidRPr="006137EC">
              <w:rPr>
                <w:b/>
              </w:rPr>
              <w:t>28</w:t>
            </w:r>
          </w:p>
        </w:tc>
      </w:tr>
      <w:tr w:rsidR="00030C5D" w:rsidRPr="006137EC" w:rsidTr="00030C5D">
        <w:trPr>
          <w:cantSplit/>
        </w:trPr>
        <w:tc>
          <w:tcPr>
            <w:tcW w:w="1429" w:type="dxa"/>
          </w:tcPr>
          <w:p w:rsidR="00030C5D" w:rsidRPr="006137EC" w:rsidRDefault="00030C5D" w:rsidP="00030C5D">
            <w:pPr>
              <w:ind w:firstLine="0"/>
            </w:pPr>
            <w:r w:rsidRPr="006137EC">
              <w:t>ОГСЭ.01</w:t>
            </w:r>
          </w:p>
        </w:tc>
        <w:tc>
          <w:tcPr>
            <w:tcW w:w="3325" w:type="dxa"/>
            <w:gridSpan w:val="2"/>
          </w:tcPr>
          <w:p w:rsidR="00030C5D" w:rsidRPr="006137EC" w:rsidRDefault="00030C5D" w:rsidP="00030C5D">
            <w:pPr>
              <w:ind w:firstLine="0"/>
            </w:pPr>
            <w:r w:rsidRPr="006137EC">
              <w:t>Основы философии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72</w:t>
            </w:r>
          </w:p>
        </w:tc>
        <w:tc>
          <w:tcPr>
            <w:tcW w:w="733" w:type="dxa"/>
          </w:tcPr>
          <w:p w:rsidR="00030C5D" w:rsidRPr="006137EC" w:rsidRDefault="00030C5D" w:rsidP="00030C5D">
            <w:pPr>
              <w:ind w:firstLine="0"/>
              <w:jc w:val="center"/>
            </w:pPr>
            <w:r w:rsidRPr="006137EC">
              <w:t>24</w:t>
            </w: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r w:rsidRPr="006137EC">
              <w:t>24</w:t>
            </w:r>
          </w:p>
        </w:tc>
        <w:tc>
          <w:tcPr>
            <w:tcW w:w="724" w:type="dxa"/>
            <w:shd w:val="clear" w:color="auto" w:fill="auto"/>
          </w:tcPr>
          <w:p w:rsidR="00030C5D" w:rsidRPr="006137EC" w:rsidRDefault="00030C5D" w:rsidP="00030C5D">
            <w:pPr>
              <w:ind w:firstLine="0"/>
              <w:jc w:val="center"/>
            </w:pPr>
            <w:r w:rsidRPr="006137EC">
              <w:t>24</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r w:rsidRPr="006137EC">
              <w:t>48</w:t>
            </w: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Borders>
              <w:right w:val="single" w:sz="4" w:space="0" w:color="auto"/>
            </w:tcBorders>
          </w:tcPr>
          <w:p w:rsidR="00030C5D" w:rsidRPr="006137EC" w:rsidRDefault="00030C5D" w:rsidP="00030C5D">
            <w:pPr>
              <w:ind w:firstLine="0"/>
              <w:jc w:val="center"/>
            </w:pPr>
          </w:p>
        </w:tc>
        <w:tc>
          <w:tcPr>
            <w:tcW w:w="644" w:type="dxa"/>
            <w:tcBorders>
              <w:top w:val="nil"/>
              <w:left w:val="single" w:sz="4" w:space="0" w:color="auto"/>
              <w:bottom w:val="nil"/>
              <w:right w:val="nil"/>
            </w:tcBorders>
          </w:tcPr>
          <w:p w:rsidR="00030C5D" w:rsidRPr="006137EC" w:rsidRDefault="00030C5D" w:rsidP="00C54FC4">
            <w:pPr>
              <w:jc w:val="center"/>
            </w:pPr>
          </w:p>
        </w:tc>
        <w:tc>
          <w:tcPr>
            <w:tcW w:w="644" w:type="dxa"/>
            <w:tcBorders>
              <w:left w:val="nil"/>
            </w:tcBorders>
          </w:tcPr>
          <w:p w:rsidR="00030C5D" w:rsidRPr="006137EC" w:rsidRDefault="00030C5D" w:rsidP="00C54FC4">
            <w:pPr>
              <w:jc w:val="center"/>
            </w:pPr>
          </w:p>
        </w:tc>
      </w:tr>
      <w:tr w:rsidR="00030C5D" w:rsidRPr="006137EC" w:rsidTr="00030C5D">
        <w:trPr>
          <w:cantSplit/>
        </w:trPr>
        <w:tc>
          <w:tcPr>
            <w:tcW w:w="1429" w:type="dxa"/>
          </w:tcPr>
          <w:p w:rsidR="00030C5D" w:rsidRPr="006137EC" w:rsidRDefault="00030C5D" w:rsidP="00030C5D">
            <w:pPr>
              <w:ind w:firstLine="0"/>
            </w:pPr>
            <w:r w:rsidRPr="006137EC">
              <w:t>ОГСЭ.02</w:t>
            </w:r>
          </w:p>
        </w:tc>
        <w:tc>
          <w:tcPr>
            <w:tcW w:w="3325" w:type="dxa"/>
            <w:gridSpan w:val="2"/>
          </w:tcPr>
          <w:p w:rsidR="00030C5D" w:rsidRPr="006137EC" w:rsidRDefault="00030C5D" w:rsidP="00030C5D">
            <w:pPr>
              <w:ind w:firstLine="0"/>
            </w:pPr>
            <w:r w:rsidRPr="006137EC">
              <w:t xml:space="preserve">История </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72</w:t>
            </w:r>
          </w:p>
        </w:tc>
        <w:tc>
          <w:tcPr>
            <w:tcW w:w="733" w:type="dxa"/>
          </w:tcPr>
          <w:p w:rsidR="00030C5D" w:rsidRPr="006137EC" w:rsidRDefault="00030C5D" w:rsidP="00030C5D">
            <w:pPr>
              <w:ind w:firstLine="0"/>
              <w:jc w:val="center"/>
            </w:pPr>
            <w:r w:rsidRPr="006137EC">
              <w:t>24</w:t>
            </w: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r w:rsidRPr="006137EC">
              <w:t>4</w:t>
            </w:r>
          </w:p>
        </w:tc>
        <w:tc>
          <w:tcPr>
            <w:tcW w:w="724" w:type="dxa"/>
            <w:shd w:val="clear" w:color="auto" w:fill="auto"/>
          </w:tcPr>
          <w:p w:rsidR="00030C5D" w:rsidRPr="006137EC" w:rsidRDefault="00030C5D" w:rsidP="00030C5D">
            <w:pPr>
              <w:ind w:firstLine="0"/>
              <w:jc w:val="center"/>
            </w:pPr>
            <w:r w:rsidRPr="006137EC">
              <w:t>44</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48</w:t>
            </w: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Borders>
              <w:right w:val="single" w:sz="4" w:space="0" w:color="auto"/>
            </w:tcBorders>
          </w:tcPr>
          <w:p w:rsidR="00030C5D" w:rsidRPr="006137EC" w:rsidRDefault="00030C5D" w:rsidP="00030C5D">
            <w:pPr>
              <w:ind w:firstLine="0"/>
              <w:jc w:val="center"/>
            </w:pPr>
          </w:p>
        </w:tc>
        <w:tc>
          <w:tcPr>
            <w:tcW w:w="644" w:type="dxa"/>
            <w:tcBorders>
              <w:top w:val="nil"/>
              <w:left w:val="single" w:sz="4" w:space="0" w:color="auto"/>
              <w:bottom w:val="nil"/>
              <w:right w:val="nil"/>
            </w:tcBorders>
          </w:tcPr>
          <w:p w:rsidR="00030C5D" w:rsidRPr="006137EC" w:rsidRDefault="00030C5D" w:rsidP="00C54FC4">
            <w:pPr>
              <w:jc w:val="center"/>
            </w:pPr>
          </w:p>
        </w:tc>
        <w:tc>
          <w:tcPr>
            <w:tcW w:w="644" w:type="dxa"/>
            <w:tcBorders>
              <w:left w:val="nil"/>
            </w:tcBorders>
          </w:tcPr>
          <w:p w:rsidR="00030C5D" w:rsidRPr="006137EC" w:rsidRDefault="00030C5D" w:rsidP="00C54FC4">
            <w:pPr>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ОГСЭ.03</w:t>
            </w:r>
          </w:p>
        </w:tc>
        <w:tc>
          <w:tcPr>
            <w:tcW w:w="3325" w:type="dxa"/>
            <w:gridSpan w:val="2"/>
          </w:tcPr>
          <w:p w:rsidR="00030C5D" w:rsidRPr="006137EC" w:rsidRDefault="00030C5D" w:rsidP="00030C5D">
            <w:pPr>
              <w:ind w:firstLine="0"/>
            </w:pPr>
            <w:r w:rsidRPr="006137EC">
              <w:t>Иностранный язык</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340</w:t>
            </w:r>
          </w:p>
        </w:tc>
        <w:tc>
          <w:tcPr>
            <w:tcW w:w="733" w:type="dxa"/>
          </w:tcPr>
          <w:p w:rsidR="00030C5D" w:rsidRPr="006137EC" w:rsidRDefault="00030C5D" w:rsidP="00030C5D">
            <w:pPr>
              <w:ind w:firstLine="0"/>
              <w:jc w:val="center"/>
            </w:pPr>
            <w:r w:rsidRPr="006137EC">
              <w:t>170</w:t>
            </w:r>
          </w:p>
        </w:tc>
        <w:tc>
          <w:tcPr>
            <w:tcW w:w="722" w:type="dxa"/>
            <w:shd w:val="clear" w:color="auto" w:fill="auto"/>
          </w:tcPr>
          <w:p w:rsidR="00030C5D" w:rsidRPr="006137EC" w:rsidRDefault="00030C5D" w:rsidP="00030C5D">
            <w:pPr>
              <w:ind w:firstLine="0"/>
              <w:jc w:val="center"/>
            </w:pPr>
            <w:r w:rsidRPr="006137EC">
              <w:t>170</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rsidRPr="006137EC">
              <w:t>170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20</w:t>
            </w:r>
          </w:p>
        </w:tc>
        <w:tc>
          <w:tcPr>
            <w:tcW w:w="653" w:type="dxa"/>
            <w:shd w:val="clear" w:color="auto" w:fill="auto"/>
          </w:tcPr>
          <w:p w:rsidR="00030C5D" w:rsidRPr="006137EC" w:rsidRDefault="00030C5D" w:rsidP="00030C5D">
            <w:pPr>
              <w:ind w:firstLine="0"/>
              <w:jc w:val="center"/>
            </w:pPr>
            <w:r w:rsidRPr="006137EC">
              <w:t>50</w:t>
            </w:r>
          </w:p>
        </w:tc>
        <w:tc>
          <w:tcPr>
            <w:tcW w:w="709" w:type="dxa"/>
            <w:shd w:val="clear" w:color="auto" w:fill="auto"/>
          </w:tcPr>
          <w:p w:rsidR="00030C5D" w:rsidRPr="006137EC" w:rsidRDefault="00030C5D" w:rsidP="00030C5D">
            <w:pPr>
              <w:ind w:firstLine="0"/>
              <w:jc w:val="center"/>
            </w:pPr>
            <w:r w:rsidRPr="006137EC">
              <w:t>26</w:t>
            </w:r>
          </w:p>
        </w:tc>
        <w:tc>
          <w:tcPr>
            <w:tcW w:w="709" w:type="dxa"/>
            <w:shd w:val="clear" w:color="auto" w:fill="auto"/>
          </w:tcPr>
          <w:p w:rsidR="00030C5D" w:rsidRPr="006137EC" w:rsidRDefault="00030C5D" w:rsidP="00030C5D">
            <w:pPr>
              <w:ind w:firstLine="0"/>
              <w:jc w:val="center"/>
            </w:pPr>
            <w:r w:rsidRPr="006137EC">
              <w:t>34</w:t>
            </w:r>
          </w:p>
        </w:tc>
        <w:tc>
          <w:tcPr>
            <w:tcW w:w="709" w:type="dxa"/>
          </w:tcPr>
          <w:p w:rsidR="00030C5D" w:rsidRPr="006137EC" w:rsidRDefault="00030C5D" w:rsidP="00030C5D">
            <w:pPr>
              <w:ind w:firstLine="0"/>
              <w:jc w:val="center"/>
            </w:pPr>
            <w:r w:rsidRPr="006137EC">
              <w:t>26</w:t>
            </w:r>
          </w:p>
        </w:tc>
        <w:tc>
          <w:tcPr>
            <w:tcW w:w="644" w:type="dxa"/>
            <w:gridSpan w:val="2"/>
          </w:tcPr>
          <w:p w:rsidR="00030C5D" w:rsidRPr="006137EC" w:rsidRDefault="00030C5D" w:rsidP="00030C5D">
            <w:pPr>
              <w:ind w:firstLine="0"/>
              <w:jc w:val="center"/>
            </w:pPr>
            <w:r w:rsidRPr="006137EC">
              <w:t>14</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ОГСЭ.04</w:t>
            </w:r>
          </w:p>
        </w:tc>
        <w:tc>
          <w:tcPr>
            <w:tcW w:w="3325" w:type="dxa"/>
            <w:gridSpan w:val="2"/>
          </w:tcPr>
          <w:p w:rsidR="00030C5D" w:rsidRPr="006137EC" w:rsidRDefault="00030C5D" w:rsidP="00030C5D">
            <w:pPr>
              <w:ind w:firstLine="0"/>
            </w:pPr>
            <w:r w:rsidRPr="006137EC">
              <w:t>Физическая культура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340</w:t>
            </w:r>
          </w:p>
        </w:tc>
        <w:tc>
          <w:tcPr>
            <w:tcW w:w="733" w:type="dxa"/>
          </w:tcPr>
          <w:p w:rsidR="00030C5D" w:rsidRPr="006137EC" w:rsidRDefault="00030C5D" w:rsidP="00030C5D">
            <w:pPr>
              <w:ind w:firstLine="0"/>
              <w:jc w:val="center"/>
            </w:pPr>
            <w:r w:rsidRPr="006137EC">
              <w:t>170</w:t>
            </w:r>
          </w:p>
        </w:tc>
        <w:tc>
          <w:tcPr>
            <w:tcW w:w="722" w:type="dxa"/>
            <w:shd w:val="clear" w:color="auto" w:fill="auto"/>
          </w:tcPr>
          <w:p w:rsidR="00030C5D" w:rsidRPr="006137EC" w:rsidRDefault="00030C5D" w:rsidP="00030C5D">
            <w:pPr>
              <w:ind w:firstLine="0"/>
              <w:jc w:val="center"/>
            </w:pPr>
            <w:r w:rsidRPr="006137EC">
              <w:t>170</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rsidRPr="006137EC">
              <w:t>170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20</w:t>
            </w:r>
          </w:p>
        </w:tc>
        <w:tc>
          <w:tcPr>
            <w:tcW w:w="653" w:type="dxa"/>
            <w:shd w:val="clear" w:color="auto" w:fill="auto"/>
          </w:tcPr>
          <w:p w:rsidR="00030C5D" w:rsidRPr="006137EC" w:rsidRDefault="00030C5D" w:rsidP="00030C5D">
            <w:pPr>
              <w:ind w:firstLine="0"/>
              <w:jc w:val="center"/>
            </w:pPr>
            <w:r w:rsidRPr="006137EC">
              <w:t>50</w:t>
            </w:r>
          </w:p>
        </w:tc>
        <w:tc>
          <w:tcPr>
            <w:tcW w:w="709" w:type="dxa"/>
            <w:shd w:val="clear" w:color="auto" w:fill="auto"/>
          </w:tcPr>
          <w:p w:rsidR="00030C5D" w:rsidRPr="006137EC" w:rsidRDefault="00030C5D" w:rsidP="00030C5D">
            <w:pPr>
              <w:ind w:firstLine="0"/>
              <w:jc w:val="center"/>
            </w:pPr>
            <w:r w:rsidRPr="006137EC">
              <w:t>26</w:t>
            </w:r>
          </w:p>
        </w:tc>
        <w:tc>
          <w:tcPr>
            <w:tcW w:w="709" w:type="dxa"/>
            <w:shd w:val="clear" w:color="auto" w:fill="auto"/>
          </w:tcPr>
          <w:p w:rsidR="00030C5D" w:rsidRPr="006137EC" w:rsidRDefault="00030C5D" w:rsidP="00030C5D">
            <w:pPr>
              <w:ind w:firstLine="0"/>
              <w:jc w:val="center"/>
            </w:pPr>
            <w:r w:rsidRPr="006137EC">
              <w:t>34</w:t>
            </w:r>
          </w:p>
        </w:tc>
        <w:tc>
          <w:tcPr>
            <w:tcW w:w="709" w:type="dxa"/>
          </w:tcPr>
          <w:p w:rsidR="00030C5D" w:rsidRPr="006137EC" w:rsidRDefault="00030C5D" w:rsidP="00030C5D">
            <w:pPr>
              <w:ind w:firstLine="0"/>
              <w:jc w:val="center"/>
            </w:pPr>
            <w:r w:rsidRPr="006137EC">
              <w:t>26</w:t>
            </w:r>
          </w:p>
        </w:tc>
        <w:tc>
          <w:tcPr>
            <w:tcW w:w="644" w:type="dxa"/>
            <w:gridSpan w:val="2"/>
          </w:tcPr>
          <w:p w:rsidR="00030C5D" w:rsidRPr="006137EC" w:rsidRDefault="00030C5D" w:rsidP="00030C5D">
            <w:pPr>
              <w:ind w:firstLine="0"/>
              <w:jc w:val="center"/>
            </w:pPr>
            <w:r w:rsidRPr="006137EC">
              <w:t>14</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ОГСЭ.05</w:t>
            </w:r>
          </w:p>
        </w:tc>
        <w:tc>
          <w:tcPr>
            <w:tcW w:w="3325" w:type="dxa"/>
            <w:gridSpan w:val="2"/>
          </w:tcPr>
          <w:p w:rsidR="00030C5D" w:rsidRPr="006137EC" w:rsidRDefault="00030C5D" w:rsidP="00030C5D">
            <w:pPr>
              <w:ind w:firstLine="0"/>
            </w:pPr>
            <w:r w:rsidRPr="006137EC">
              <w:t>Социальная адаптация обучающихся</w:t>
            </w:r>
          </w:p>
        </w:tc>
        <w:tc>
          <w:tcPr>
            <w:tcW w:w="1080" w:type="dxa"/>
            <w:vAlign w:val="center"/>
          </w:tcPr>
          <w:p w:rsidR="00030C5D" w:rsidRPr="006137EC" w:rsidRDefault="00030C5D" w:rsidP="00030C5D">
            <w:pPr>
              <w:ind w:firstLine="0"/>
              <w:jc w:val="center"/>
            </w:pPr>
            <w:r>
              <w:t>З</w:t>
            </w:r>
            <w:r w:rsidRPr="006137EC">
              <w:t>/-</w:t>
            </w:r>
          </w:p>
          <w:p w:rsidR="00030C5D" w:rsidRPr="006137EC" w:rsidRDefault="00030C5D" w:rsidP="00030C5D">
            <w:pPr>
              <w:ind w:firstLine="0"/>
              <w:jc w:val="center"/>
            </w:pPr>
          </w:p>
        </w:tc>
        <w:tc>
          <w:tcPr>
            <w:tcW w:w="1014" w:type="dxa"/>
          </w:tcPr>
          <w:p w:rsidR="00030C5D" w:rsidRPr="006137EC" w:rsidRDefault="00030C5D" w:rsidP="00030C5D">
            <w:pPr>
              <w:ind w:firstLine="0"/>
              <w:jc w:val="center"/>
            </w:pPr>
            <w:r w:rsidRPr="006137EC">
              <w:t>32</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32</w:t>
            </w:r>
          </w:p>
        </w:tc>
        <w:tc>
          <w:tcPr>
            <w:tcW w:w="724" w:type="dxa"/>
            <w:shd w:val="clear" w:color="auto" w:fill="auto"/>
          </w:tcPr>
          <w:p w:rsidR="00030C5D" w:rsidRPr="006137EC" w:rsidRDefault="00030C5D" w:rsidP="00030C5D">
            <w:pPr>
              <w:ind w:firstLine="0"/>
              <w:jc w:val="center"/>
            </w:pPr>
            <w:r w:rsidRPr="006137EC">
              <w:t>14</w:t>
            </w:r>
          </w:p>
        </w:tc>
        <w:tc>
          <w:tcPr>
            <w:tcW w:w="724" w:type="dxa"/>
            <w:shd w:val="clear" w:color="auto" w:fill="auto"/>
          </w:tcPr>
          <w:p w:rsidR="00030C5D" w:rsidRPr="006137EC" w:rsidRDefault="00030C5D" w:rsidP="00030C5D">
            <w:pPr>
              <w:ind w:firstLine="0"/>
              <w:jc w:val="center"/>
            </w:pPr>
            <w:r w:rsidRPr="006137EC">
              <w:t>18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r w:rsidRPr="006137EC">
              <w:t>32</w:t>
            </w: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ЕН.00</w:t>
            </w:r>
          </w:p>
        </w:tc>
        <w:tc>
          <w:tcPr>
            <w:tcW w:w="3325" w:type="dxa"/>
            <w:gridSpan w:val="2"/>
          </w:tcPr>
          <w:p w:rsidR="00030C5D" w:rsidRPr="006137EC" w:rsidRDefault="00030C5D" w:rsidP="00030C5D">
            <w:pPr>
              <w:ind w:firstLine="0"/>
              <w:rPr>
                <w:b/>
              </w:rPr>
            </w:pPr>
            <w:r w:rsidRPr="006137EC">
              <w:rPr>
                <w:b/>
              </w:rPr>
              <w:t xml:space="preserve">Математический и общий естественнонаучный цикл </w:t>
            </w:r>
          </w:p>
        </w:tc>
        <w:tc>
          <w:tcPr>
            <w:tcW w:w="1080" w:type="dxa"/>
          </w:tcPr>
          <w:p w:rsidR="00030C5D" w:rsidRPr="00834669" w:rsidRDefault="00030C5D" w:rsidP="00030C5D">
            <w:pPr>
              <w:ind w:firstLine="0"/>
              <w:jc w:val="center"/>
              <w:rPr>
                <w:b/>
              </w:rPr>
            </w:pPr>
            <w:r w:rsidRPr="00834669">
              <w:rPr>
                <w:b/>
              </w:rPr>
              <w:t>-0/</w:t>
            </w:r>
            <w:r>
              <w:rPr>
                <w:b/>
              </w:rPr>
              <w:t>3</w:t>
            </w:r>
            <w:r w:rsidRPr="00834669">
              <w:rPr>
                <w:b/>
              </w:rPr>
              <w:t>/-</w:t>
            </w:r>
          </w:p>
        </w:tc>
        <w:tc>
          <w:tcPr>
            <w:tcW w:w="1014" w:type="dxa"/>
          </w:tcPr>
          <w:p w:rsidR="00030C5D" w:rsidRPr="00834669" w:rsidRDefault="00030C5D" w:rsidP="00030C5D">
            <w:pPr>
              <w:ind w:firstLine="0"/>
              <w:jc w:val="center"/>
              <w:rPr>
                <w:b/>
              </w:rPr>
            </w:pPr>
            <w:r>
              <w:rPr>
                <w:b/>
              </w:rPr>
              <w:t>216</w:t>
            </w:r>
          </w:p>
        </w:tc>
        <w:tc>
          <w:tcPr>
            <w:tcW w:w="733" w:type="dxa"/>
          </w:tcPr>
          <w:p w:rsidR="00030C5D" w:rsidRPr="00834669" w:rsidRDefault="00030C5D" w:rsidP="00030C5D">
            <w:pPr>
              <w:ind w:firstLine="0"/>
              <w:jc w:val="center"/>
              <w:rPr>
                <w:b/>
              </w:rPr>
            </w:pPr>
            <w:r>
              <w:rPr>
                <w:b/>
              </w:rPr>
              <w:t>72</w:t>
            </w:r>
          </w:p>
        </w:tc>
        <w:tc>
          <w:tcPr>
            <w:tcW w:w="722" w:type="dxa"/>
            <w:shd w:val="clear" w:color="auto" w:fill="auto"/>
          </w:tcPr>
          <w:p w:rsidR="00030C5D" w:rsidRPr="00834669" w:rsidRDefault="00030C5D" w:rsidP="00030C5D">
            <w:pPr>
              <w:ind w:firstLine="0"/>
              <w:jc w:val="center"/>
              <w:rPr>
                <w:b/>
              </w:rPr>
            </w:pPr>
            <w:r>
              <w:rPr>
                <w:b/>
              </w:rPr>
              <w:t>144</w:t>
            </w:r>
          </w:p>
        </w:tc>
        <w:tc>
          <w:tcPr>
            <w:tcW w:w="724" w:type="dxa"/>
            <w:shd w:val="clear" w:color="auto" w:fill="auto"/>
          </w:tcPr>
          <w:p w:rsidR="00030C5D" w:rsidRPr="00834669" w:rsidRDefault="00030C5D" w:rsidP="00030C5D">
            <w:pPr>
              <w:ind w:firstLine="0"/>
              <w:jc w:val="center"/>
              <w:rPr>
                <w:b/>
              </w:rPr>
            </w:pPr>
            <w:r>
              <w:rPr>
                <w:b/>
              </w:rPr>
              <w:t>7</w:t>
            </w:r>
            <w:r w:rsidRPr="00834669">
              <w:rPr>
                <w:b/>
              </w:rPr>
              <w:t>4</w:t>
            </w:r>
          </w:p>
        </w:tc>
        <w:tc>
          <w:tcPr>
            <w:tcW w:w="724" w:type="dxa"/>
            <w:shd w:val="clear" w:color="auto" w:fill="auto"/>
          </w:tcPr>
          <w:p w:rsidR="00030C5D" w:rsidRPr="00834669" w:rsidRDefault="00030C5D" w:rsidP="00030C5D">
            <w:pPr>
              <w:ind w:firstLine="0"/>
              <w:jc w:val="center"/>
              <w:rPr>
                <w:b/>
              </w:rPr>
            </w:pPr>
            <w:r>
              <w:rPr>
                <w:b/>
              </w:rPr>
              <w:t>70</w:t>
            </w:r>
          </w:p>
        </w:tc>
        <w:tc>
          <w:tcPr>
            <w:tcW w:w="471" w:type="dxa"/>
            <w:shd w:val="clear" w:color="auto" w:fill="auto"/>
          </w:tcPr>
          <w:p w:rsidR="00030C5D" w:rsidRPr="00834669" w:rsidRDefault="00030C5D" w:rsidP="00030C5D">
            <w:pPr>
              <w:ind w:firstLine="0"/>
              <w:jc w:val="center"/>
              <w:rPr>
                <w:b/>
              </w:rPr>
            </w:pPr>
          </w:p>
        </w:tc>
        <w:tc>
          <w:tcPr>
            <w:tcW w:w="715" w:type="dxa"/>
          </w:tcPr>
          <w:p w:rsidR="00030C5D" w:rsidRPr="00834669" w:rsidRDefault="00030C5D" w:rsidP="00030C5D">
            <w:pPr>
              <w:ind w:firstLine="0"/>
              <w:jc w:val="center"/>
              <w:rPr>
                <w:b/>
              </w:rPr>
            </w:pPr>
          </w:p>
        </w:tc>
        <w:tc>
          <w:tcPr>
            <w:tcW w:w="709" w:type="dxa"/>
            <w:shd w:val="clear" w:color="auto" w:fill="auto"/>
          </w:tcPr>
          <w:p w:rsidR="00030C5D" w:rsidRPr="00834669" w:rsidRDefault="00030C5D" w:rsidP="00030C5D">
            <w:pPr>
              <w:ind w:firstLine="0"/>
              <w:jc w:val="center"/>
              <w:rPr>
                <w:b/>
              </w:rPr>
            </w:pPr>
          </w:p>
        </w:tc>
        <w:tc>
          <w:tcPr>
            <w:tcW w:w="622" w:type="dxa"/>
            <w:shd w:val="clear" w:color="auto" w:fill="auto"/>
          </w:tcPr>
          <w:p w:rsidR="00030C5D" w:rsidRPr="00834669" w:rsidRDefault="00030C5D" w:rsidP="00030C5D">
            <w:pPr>
              <w:ind w:firstLine="0"/>
              <w:jc w:val="center"/>
              <w:rPr>
                <w:b/>
              </w:rPr>
            </w:pPr>
            <w:r w:rsidRPr="00834669">
              <w:rPr>
                <w:b/>
              </w:rPr>
              <w:t>36</w:t>
            </w:r>
          </w:p>
        </w:tc>
        <w:tc>
          <w:tcPr>
            <w:tcW w:w="653" w:type="dxa"/>
            <w:shd w:val="clear" w:color="auto" w:fill="auto"/>
          </w:tcPr>
          <w:p w:rsidR="00030C5D" w:rsidRPr="00834669" w:rsidRDefault="00030C5D" w:rsidP="00030C5D">
            <w:pPr>
              <w:ind w:firstLine="0"/>
              <w:jc w:val="center"/>
              <w:rPr>
                <w:b/>
              </w:rPr>
            </w:pPr>
            <w:r w:rsidRPr="00834669">
              <w:rPr>
                <w:b/>
              </w:rPr>
              <w:t>1</w:t>
            </w:r>
            <w:r>
              <w:rPr>
                <w:b/>
              </w:rPr>
              <w:t>08</w:t>
            </w:r>
          </w:p>
        </w:tc>
        <w:tc>
          <w:tcPr>
            <w:tcW w:w="709" w:type="dxa"/>
            <w:shd w:val="clear" w:color="auto" w:fill="auto"/>
          </w:tcPr>
          <w:p w:rsidR="00030C5D" w:rsidRPr="00834669"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ЕН.01</w:t>
            </w:r>
          </w:p>
        </w:tc>
        <w:tc>
          <w:tcPr>
            <w:tcW w:w="3325" w:type="dxa"/>
            <w:gridSpan w:val="2"/>
          </w:tcPr>
          <w:p w:rsidR="00030C5D" w:rsidRPr="006137EC" w:rsidRDefault="00030C5D" w:rsidP="00030C5D">
            <w:pPr>
              <w:ind w:firstLine="0"/>
            </w:pPr>
            <w:r w:rsidRPr="006137EC">
              <w:t xml:space="preserve">Математика </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72</w:t>
            </w:r>
          </w:p>
        </w:tc>
        <w:tc>
          <w:tcPr>
            <w:tcW w:w="733" w:type="dxa"/>
          </w:tcPr>
          <w:p w:rsidR="00030C5D" w:rsidRPr="006137EC" w:rsidRDefault="00030C5D" w:rsidP="00030C5D">
            <w:pPr>
              <w:ind w:firstLine="0"/>
              <w:jc w:val="center"/>
            </w:pPr>
            <w:r w:rsidRPr="006137EC">
              <w:t>24</w:t>
            </w: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r w:rsidRPr="006137EC">
              <w:t>28</w:t>
            </w:r>
          </w:p>
        </w:tc>
        <w:tc>
          <w:tcPr>
            <w:tcW w:w="724" w:type="dxa"/>
            <w:shd w:val="clear" w:color="auto" w:fill="auto"/>
          </w:tcPr>
          <w:p w:rsidR="00030C5D" w:rsidRPr="006137EC" w:rsidRDefault="00030C5D" w:rsidP="00030C5D">
            <w:pPr>
              <w:ind w:firstLine="0"/>
              <w:jc w:val="center"/>
            </w:pPr>
            <w:r w:rsidRPr="006137EC">
              <w:t>20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r w:rsidRPr="006137EC">
              <w:t>48</w:t>
            </w: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lastRenderedPageBreak/>
              <w:t>ЕН.02</w:t>
            </w:r>
          </w:p>
        </w:tc>
        <w:tc>
          <w:tcPr>
            <w:tcW w:w="3325" w:type="dxa"/>
            <w:gridSpan w:val="2"/>
          </w:tcPr>
          <w:p w:rsidR="00030C5D" w:rsidRPr="006137EC" w:rsidRDefault="00030C5D" w:rsidP="00030C5D">
            <w:pPr>
              <w:ind w:firstLine="0"/>
            </w:pPr>
            <w:r w:rsidRPr="006137EC">
              <w:t xml:space="preserve">Информатика </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90</w:t>
            </w:r>
          </w:p>
        </w:tc>
        <w:tc>
          <w:tcPr>
            <w:tcW w:w="733" w:type="dxa"/>
          </w:tcPr>
          <w:p w:rsidR="00030C5D" w:rsidRPr="006137EC" w:rsidRDefault="00030C5D" w:rsidP="00030C5D">
            <w:pPr>
              <w:ind w:firstLine="0"/>
              <w:jc w:val="center"/>
            </w:pPr>
            <w:r w:rsidRPr="006137EC">
              <w:t>30</w:t>
            </w:r>
          </w:p>
        </w:tc>
        <w:tc>
          <w:tcPr>
            <w:tcW w:w="722" w:type="dxa"/>
            <w:shd w:val="clear" w:color="auto" w:fill="auto"/>
          </w:tcPr>
          <w:p w:rsidR="00030C5D" w:rsidRPr="006137EC" w:rsidRDefault="00030C5D" w:rsidP="00030C5D">
            <w:pPr>
              <w:ind w:firstLine="0"/>
              <w:jc w:val="center"/>
            </w:pPr>
            <w:r w:rsidRPr="006137EC">
              <w:t>60</w:t>
            </w:r>
          </w:p>
        </w:tc>
        <w:tc>
          <w:tcPr>
            <w:tcW w:w="724" w:type="dxa"/>
            <w:shd w:val="clear" w:color="auto" w:fill="auto"/>
          </w:tcPr>
          <w:p w:rsidR="00030C5D" w:rsidRPr="006137EC" w:rsidRDefault="00030C5D" w:rsidP="00030C5D">
            <w:pPr>
              <w:ind w:firstLine="0"/>
              <w:jc w:val="center"/>
            </w:pPr>
            <w:r w:rsidRPr="006137EC">
              <w:t>20</w:t>
            </w:r>
          </w:p>
        </w:tc>
        <w:tc>
          <w:tcPr>
            <w:tcW w:w="724" w:type="dxa"/>
            <w:shd w:val="clear" w:color="auto" w:fill="auto"/>
          </w:tcPr>
          <w:p w:rsidR="00030C5D" w:rsidRPr="006137EC" w:rsidRDefault="00030C5D" w:rsidP="00030C5D">
            <w:pPr>
              <w:ind w:firstLine="0"/>
              <w:jc w:val="center"/>
            </w:pPr>
            <w:r w:rsidRPr="006137EC">
              <w:t>40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r w:rsidRPr="006137EC">
              <w:t>60</w:t>
            </w: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ЕН.03</w:t>
            </w:r>
          </w:p>
        </w:tc>
        <w:tc>
          <w:tcPr>
            <w:tcW w:w="3325" w:type="dxa"/>
            <w:gridSpan w:val="2"/>
          </w:tcPr>
          <w:p w:rsidR="00030C5D" w:rsidRPr="006137EC" w:rsidRDefault="00030C5D" w:rsidP="00030C5D">
            <w:pPr>
              <w:ind w:firstLine="0"/>
            </w:pPr>
            <w:r w:rsidRPr="006137EC">
              <w:t>Экологические основы природопользования</w:t>
            </w:r>
          </w:p>
        </w:tc>
        <w:tc>
          <w:tcPr>
            <w:tcW w:w="1080" w:type="dxa"/>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54</w:t>
            </w:r>
          </w:p>
        </w:tc>
        <w:tc>
          <w:tcPr>
            <w:tcW w:w="733" w:type="dxa"/>
          </w:tcPr>
          <w:p w:rsidR="00030C5D" w:rsidRPr="006137EC" w:rsidRDefault="00030C5D" w:rsidP="00030C5D">
            <w:pPr>
              <w:ind w:firstLine="0"/>
              <w:jc w:val="center"/>
            </w:pPr>
            <w:r w:rsidRPr="006137EC">
              <w:t>18</w:t>
            </w:r>
          </w:p>
        </w:tc>
        <w:tc>
          <w:tcPr>
            <w:tcW w:w="722" w:type="dxa"/>
            <w:shd w:val="clear" w:color="auto" w:fill="auto"/>
          </w:tcPr>
          <w:p w:rsidR="00030C5D" w:rsidRPr="006137EC" w:rsidRDefault="00030C5D" w:rsidP="00030C5D">
            <w:pPr>
              <w:ind w:firstLine="0"/>
              <w:jc w:val="center"/>
            </w:pPr>
            <w:r w:rsidRPr="006137EC">
              <w:t>36</w:t>
            </w:r>
          </w:p>
        </w:tc>
        <w:tc>
          <w:tcPr>
            <w:tcW w:w="724" w:type="dxa"/>
            <w:shd w:val="clear" w:color="auto" w:fill="auto"/>
          </w:tcPr>
          <w:p w:rsidR="00030C5D" w:rsidRPr="006137EC" w:rsidRDefault="00030C5D" w:rsidP="00030C5D">
            <w:pPr>
              <w:ind w:firstLine="0"/>
              <w:jc w:val="center"/>
            </w:pPr>
            <w:r w:rsidRPr="006137EC">
              <w:t>26</w:t>
            </w:r>
          </w:p>
        </w:tc>
        <w:tc>
          <w:tcPr>
            <w:tcW w:w="724" w:type="dxa"/>
            <w:shd w:val="clear" w:color="auto" w:fill="auto"/>
          </w:tcPr>
          <w:p w:rsidR="00030C5D" w:rsidRPr="006137EC" w:rsidRDefault="00030C5D" w:rsidP="00030C5D">
            <w:pPr>
              <w:ind w:firstLine="0"/>
              <w:jc w:val="center"/>
            </w:pPr>
            <w:r w:rsidRPr="006137EC">
              <w:t>10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36</w:t>
            </w: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П.00</w:t>
            </w:r>
          </w:p>
        </w:tc>
        <w:tc>
          <w:tcPr>
            <w:tcW w:w="3325" w:type="dxa"/>
            <w:gridSpan w:val="2"/>
          </w:tcPr>
          <w:p w:rsidR="00030C5D" w:rsidRPr="006137EC" w:rsidRDefault="00030C5D" w:rsidP="00030C5D">
            <w:pPr>
              <w:ind w:firstLine="0"/>
              <w:rPr>
                <w:b/>
              </w:rPr>
            </w:pPr>
            <w:r w:rsidRPr="006137EC">
              <w:rPr>
                <w:b/>
              </w:rPr>
              <w:t xml:space="preserve">Профессиональный цикл </w:t>
            </w:r>
          </w:p>
        </w:tc>
        <w:tc>
          <w:tcPr>
            <w:tcW w:w="1080" w:type="dxa"/>
          </w:tcPr>
          <w:p w:rsidR="00030C5D" w:rsidRPr="006137EC" w:rsidRDefault="00030C5D" w:rsidP="00030C5D">
            <w:pPr>
              <w:ind w:firstLine="0"/>
              <w:jc w:val="center"/>
              <w:rPr>
                <w:b/>
              </w:rPr>
            </w:pPr>
            <w:r w:rsidRPr="006137EC">
              <w:rPr>
                <w:b/>
              </w:rPr>
              <w:t>0/</w:t>
            </w:r>
            <w:r>
              <w:rPr>
                <w:b/>
              </w:rPr>
              <w:t>19</w:t>
            </w:r>
            <w:r w:rsidRPr="006137EC">
              <w:rPr>
                <w:b/>
              </w:rPr>
              <w:t>/1</w:t>
            </w:r>
            <w:r>
              <w:rPr>
                <w:b/>
              </w:rPr>
              <w:t>9</w:t>
            </w:r>
            <w:r w:rsidRPr="006137EC">
              <w:rPr>
                <w:b/>
              </w:rPr>
              <w:t xml:space="preserve"> </w:t>
            </w:r>
            <w:r w:rsidRPr="005D625D">
              <w:rPr>
                <w:b/>
                <w:sz w:val="18"/>
                <w:szCs w:val="18"/>
              </w:rPr>
              <w:t>(14+5квал.)</w:t>
            </w:r>
          </w:p>
        </w:tc>
        <w:tc>
          <w:tcPr>
            <w:tcW w:w="1014" w:type="dxa"/>
          </w:tcPr>
          <w:p w:rsidR="00030C5D" w:rsidRPr="006137EC" w:rsidRDefault="00030C5D" w:rsidP="00030C5D">
            <w:pPr>
              <w:ind w:firstLine="0"/>
              <w:jc w:val="center"/>
              <w:rPr>
                <w:b/>
              </w:rPr>
            </w:pPr>
            <w:r w:rsidRPr="006137EC">
              <w:rPr>
                <w:b/>
              </w:rPr>
              <w:t>4298</w:t>
            </w:r>
          </w:p>
        </w:tc>
        <w:tc>
          <w:tcPr>
            <w:tcW w:w="733" w:type="dxa"/>
          </w:tcPr>
          <w:p w:rsidR="00030C5D" w:rsidRPr="006137EC" w:rsidRDefault="00030C5D" w:rsidP="00030C5D">
            <w:pPr>
              <w:ind w:firstLine="0"/>
              <w:jc w:val="center"/>
              <w:rPr>
                <w:b/>
              </w:rPr>
            </w:pPr>
            <w:r w:rsidRPr="006137EC">
              <w:rPr>
                <w:b/>
              </w:rPr>
              <w:t>1044</w:t>
            </w:r>
          </w:p>
        </w:tc>
        <w:tc>
          <w:tcPr>
            <w:tcW w:w="722" w:type="dxa"/>
            <w:shd w:val="clear" w:color="auto" w:fill="auto"/>
          </w:tcPr>
          <w:p w:rsidR="00030C5D" w:rsidRPr="006137EC" w:rsidRDefault="00030C5D" w:rsidP="00030C5D">
            <w:pPr>
              <w:ind w:firstLine="0"/>
              <w:jc w:val="center"/>
              <w:rPr>
                <w:b/>
              </w:rPr>
            </w:pPr>
            <w:r w:rsidRPr="006137EC">
              <w:rPr>
                <w:b/>
              </w:rPr>
              <w:t>3254</w:t>
            </w:r>
          </w:p>
        </w:tc>
        <w:tc>
          <w:tcPr>
            <w:tcW w:w="724" w:type="dxa"/>
            <w:shd w:val="clear" w:color="auto" w:fill="auto"/>
          </w:tcPr>
          <w:p w:rsidR="00030C5D" w:rsidRPr="006137EC" w:rsidRDefault="00030C5D" w:rsidP="00030C5D">
            <w:pPr>
              <w:ind w:firstLine="0"/>
              <w:jc w:val="center"/>
              <w:rPr>
                <w:b/>
              </w:rPr>
            </w:pPr>
            <w:r w:rsidRPr="006137EC">
              <w:rPr>
                <w:b/>
              </w:rPr>
              <w:t>12</w:t>
            </w:r>
            <w:r>
              <w:rPr>
                <w:b/>
              </w:rPr>
              <w:t>26</w:t>
            </w:r>
          </w:p>
        </w:tc>
        <w:tc>
          <w:tcPr>
            <w:tcW w:w="724" w:type="dxa"/>
            <w:shd w:val="clear" w:color="auto" w:fill="auto"/>
          </w:tcPr>
          <w:p w:rsidR="00030C5D" w:rsidRPr="006137EC" w:rsidRDefault="00030C5D" w:rsidP="00030C5D">
            <w:pPr>
              <w:ind w:firstLine="0"/>
              <w:jc w:val="center"/>
              <w:rPr>
                <w:b/>
              </w:rPr>
            </w:pPr>
            <w:r w:rsidRPr="006137EC">
              <w:rPr>
                <w:b/>
              </w:rPr>
              <w:t>1</w:t>
            </w:r>
            <w:r>
              <w:rPr>
                <w:b/>
              </w:rPr>
              <w:t>948</w:t>
            </w:r>
          </w:p>
        </w:tc>
        <w:tc>
          <w:tcPr>
            <w:tcW w:w="471" w:type="dxa"/>
            <w:shd w:val="clear" w:color="auto" w:fill="auto"/>
          </w:tcPr>
          <w:p w:rsidR="00030C5D" w:rsidRPr="006137EC" w:rsidRDefault="00030C5D" w:rsidP="00030C5D">
            <w:pPr>
              <w:ind w:firstLine="0"/>
              <w:jc w:val="center"/>
              <w:rPr>
                <w:b/>
              </w:rPr>
            </w:pPr>
            <w:r w:rsidRPr="006137EC">
              <w:rPr>
                <w:b/>
              </w:rPr>
              <w:t>80</w:t>
            </w:r>
          </w:p>
        </w:tc>
        <w:tc>
          <w:tcPr>
            <w:tcW w:w="715" w:type="dxa"/>
          </w:tcPr>
          <w:p w:rsidR="00030C5D" w:rsidRPr="006137EC" w:rsidRDefault="00030C5D" w:rsidP="00030C5D">
            <w:pPr>
              <w:ind w:firstLine="0"/>
              <w:jc w:val="center"/>
              <w:rPr>
                <w:b/>
                <w:color w:val="C00000"/>
              </w:rPr>
            </w:pPr>
          </w:p>
        </w:tc>
        <w:tc>
          <w:tcPr>
            <w:tcW w:w="709" w:type="dxa"/>
            <w:shd w:val="clear" w:color="auto" w:fill="auto"/>
          </w:tcPr>
          <w:p w:rsidR="00030C5D" w:rsidRPr="006137EC" w:rsidRDefault="00030C5D" w:rsidP="00030C5D">
            <w:pPr>
              <w:ind w:firstLine="0"/>
              <w:jc w:val="center"/>
              <w:rPr>
                <w:b/>
                <w:color w:val="C00000"/>
              </w:rPr>
            </w:pPr>
          </w:p>
        </w:tc>
        <w:tc>
          <w:tcPr>
            <w:tcW w:w="622" w:type="dxa"/>
            <w:shd w:val="clear" w:color="auto" w:fill="auto"/>
          </w:tcPr>
          <w:p w:rsidR="00030C5D" w:rsidRPr="006137EC" w:rsidRDefault="00030C5D" w:rsidP="00030C5D">
            <w:pPr>
              <w:ind w:firstLine="0"/>
              <w:jc w:val="center"/>
              <w:rPr>
                <w:b/>
              </w:rPr>
            </w:pPr>
            <w:r w:rsidRPr="006137EC">
              <w:rPr>
                <w:b/>
              </w:rPr>
              <w:t>420</w:t>
            </w:r>
          </w:p>
        </w:tc>
        <w:tc>
          <w:tcPr>
            <w:tcW w:w="653" w:type="dxa"/>
            <w:shd w:val="clear" w:color="auto" w:fill="auto"/>
          </w:tcPr>
          <w:p w:rsidR="00030C5D" w:rsidRPr="006137EC" w:rsidRDefault="00030C5D" w:rsidP="00030C5D">
            <w:pPr>
              <w:ind w:firstLine="0"/>
              <w:jc w:val="center"/>
              <w:rPr>
                <w:b/>
              </w:rPr>
            </w:pPr>
            <w:r w:rsidRPr="006137EC">
              <w:rPr>
                <w:b/>
              </w:rPr>
              <w:t>514</w:t>
            </w:r>
          </w:p>
        </w:tc>
        <w:tc>
          <w:tcPr>
            <w:tcW w:w="709" w:type="dxa"/>
            <w:shd w:val="clear" w:color="auto" w:fill="auto"/>
          </w:tcPr>
          <w:p w:rsidR="00030C5D" w:rsidRPr="006137EC" w:rsidRDefault="00030C5D" w:rsidP="00030C5D">
            <w:pPr>
              <w:ind w:firstLine="0"/>
              <w:jc w:val="center"/>
              <w:rPr>
                <w:b/>
              </w:rPr>
            </w:pPr>
            <w:r w:rsidRPr="006137EC">
              <w:rPr>
                <w:b/>
              </w:rPr>
              <w:t>5</w:t>
            </w:r>
            <w:r>
              <w:rPr>
                <w:b/>
              </w:rPr>
              <w:t>60</w:t>
            </w:r>
          </w:p>
        </w:tc>
        <w:tc>
          <w:tcPr>
            <w:tcW w:w="709" w:type="dxa"/>
            <w:shd w:val="clear" w:color="auto" w:fill="auto"/>
          </w:tcPr>
          <w:p w:rsidR="00030C5D" w:rsidRPr="006137EC" w:rsidRDefault="00030C5D" w:rsidP="00030C5D">
            <w:pPr>
              <w:ind w:firstLine="0"/>
              <w:jc w:val="center"/>
              <w:rPr>
                <w:b/>
              </w:rPr>
            </w:pPr>
            <w:r w:rsidRPr="006137EC">
              <w:rPr>
                <w:b/>
              </w:rPr>
              <w:t>796</w:t>
            </w:r>
          </w:p>
        </w:tc>
        <w:tc>
          <w:tcPr>
            <w:tcW w:w="709" w:type="dxa"/>
          </w:tcPr>
          <w:p w:rsidR="00030C5D" w:rsidRPr="006137EC" w:rsidRDefault="00030C5D" w:rsidP="00030C5D">
            <w:pPr>
              <w:ind w:firstLine="0"/>
              <w:jc w:val="center"/>
              <w:rPr>
                <w:b/>
              </w:rPr>
            </w:pPr>
            <w:r w:rsidRPr="006137EC">
              <w:rPr>
                <w:b/>
              </w:rPr>
              <w:t>5</w:t>
            </w:r>
            <w:r>
              <w:rPr>
                <w:b/>
              </w:rPr>
              <w:t>24</w:t>
            </w:r>
          </w:p>
        </w:tc>
        <w:tc>
          <w:tcPr>
            <w:tcW w:w="644" w:type="dxa"/>
            <w:gridSpan w:val="2"/>
          </w:tcPr>
          <w:p w:rsidR="00030C5D" w:rsidRPr="006137EC" w:rsidRDefault="00030C5D" w:rsidP="00030C5D">
            <w:pPr>
              <w:ind w:firstLine="0"/>
              <w:jc w:val="center"/>
              <w:rPr>
                <w:b/>
              </w:rPr>
            </w:pPr>
            <w:r w:rsidRPr="006137EC">
              <w:rPr>
                <w:b/>
              </w:rPr>
              <w:t>440</w:t>
            </w: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ОП.00</w:t>
            </w:r>
          </w:p>
        </w:tc>
        <w:tc>
          <w:tcPr>
            <w:tcW w:w="3325" w:type="dxa"/>
            <w:gridSpan w:val="2"/>
          </w:tcPr>
          <w:p w:rsidR="00030C5D" w:rsidRPr="006137EC" w:rsidRDefault="00030C5D" w:rsidP="00030C5D">
            <w:pPr>
              <w:ind w:firstLine="0"/>
              <w:rPr>
                <w:b/>
              </w:rPr>
            </w:pPr>
            <w:r w:rsidRPr="006137EC">
              <w:rPr>
                <w:b/>
              </w:rPr>
              <w:t xml:space="preserve">Общепрофессиональные дисциплины </w:t>
            </w:r>
          </w:p>
        </w:tc>
        <w:tc>
          <w:tcPr>
            <w:tcW w:w="1080" w:type="dxa"/>
          </w:tcPr>
          <w:p w:rsidR="00030C5D" w:rsidRPr="006137EC" w:rsidRDefault="00030C5D" w:rsidP="00030C5D">
            <w:pPr>
              <w:ind w:firstLine="0"/>
              <w:jc w:val="center"/>
              <w:rPr>
                <w:b/>
              </w:rPr>
            </w:pPr>
            <w:r w:rsidRPr="006137EC">
              <w:rPr>
                <w:b/>
              </w:rPr>
              <w:t>0/6/7</w:t>
            </w:r>
          </w:p>
        </w:tc>
        <w:tc>
          <w:tcPr>
            <w:tcW w:w="1014" w:type="dxa"/>
          </w:tcPr>
          <w:p w:rsidR="00030C5D" w:rsidRPr="006137EC" w:rsidRDefault="00030C5D" w:rsidP="00030C5D">
            <w:pPr>
              <w:ind w:firstLine="0"/>
              <w:jc w:val="center"/>
              <w:rPr>
                <w:b/>
              </w:rPr>
            </w:pPr>
            <w:r w:rsidRPr="006137EC">
              <w:rPr>
                <w:b/>
              </w:rPr>
              <w:t>14</w:t>
            </w:r>
            <w:r>
              <w:rPr>
                <w:b/>
              </w:rPr>
              <w:t>67</w:t>
            </w:r>
          </w:p>
        </w:tc>
        <w:tc>
          <w:tcPr>
            <w:tcW w:w="733" w:type="dxa"/>
          </w:tcPr>
          <w:p w:rsidR="00030C5D" w:rsidRPr="006137EC" w:rsidRDefault="00030C5D" w:rsidP="00030C5D">
            <w:pPr>
              <w:ind w:firstLine="0"/>
              <w:jc w:val="center"/>
              <w:rPr>
                <w:b/>
              </w:rPr>
            </w:pPr>
            <w:r w:rsidRPr="006137EC">
              <w:rPr>
                <w:b/>
              </w:rPr>
              <w:t>481</w:t>
            </w:r>
          </w:p>
        </w:tc>
        <w:tc>
          <w:tcPr>
            <w:tcW w:w="722" w:type="dxa"/>
            <w:shd w:val="clear" w:color="auto" w:fill="auto"/>
          </w:tcPr>
          <w:p w:rsidR="00030C5D" w:rsidRPr="006137EC" w:rsidRDefault="00030C5D" w:rsidP="00030C5D">
            <w:pPr>
              <w:ind w:firstLine="0"/>
              <w:jc w:val="center"/>
              <w:rPr>
                <w:b/>
              </w:rPr>
            </w:pPr>
            <w:r w:rsidRPr="006137EC">
              <w:rPr>
                <w:b/>
              </w:rPr>
              <w:t>9</w:t>
            </w:r>
            <w:r>
              <w:rPr>
                <w:b/>
              </w:rPr>
              <w:t>86</w:t>
            </w:r>
          </w:p>
        </w:tc>
        <w:tc>
          <w:tcPr>
            <w:tcW w:w="724" w:type="dxa"/>
            <w:shd w:val="clear" w:color="auto" w:fill="auto"/>
          </w:tcPr>
          <w:p w:rsidR="00030C5D" w:rsidRPr="006137EC" w:rsidRDefault="00030C5D" w:rsidP="00030C5D">
            <w:pPr>
              <w:ind w:firstLine="0"/>
              <w:jc w:val="center"/>
              <w:rPr>
                <w:b/>
              </w:rPr>
            </w:pPr>
            <w:r w:rsidRPr="006137EC">
              <w:rPr>
                <w:b/>
              </w:rPr>
              <w:t>494</w:t>
            </w:r>
          </w:p>
        </w:tc>
        <w:tc>
          <w:tcPr>
            <w:tcW w:w="724" w:type="dxa"/>
            <w:shd w:val="clear" w:color="auto" w:fill="auto"/>
          </w:tcPr>
          <w:p w:rsidR="00030C5D" w:rsidRPr="006137EC" w:rsidRDefault="00030C5D" w:rsidP="00030C5D">
            <w:pPr>
              <w:ind w:firstLine="0"/>
              <w:jc w:val="center"/>
              <w:rPr>
                <w:b/>
              </w:rPr>
            </w:pPr>
            <w:r>
              <w:rPr>
                <w:b/>
              </w:rPr>
              <w:t>472</w:t>
            </w:r>
          </w:p>
        </w:tc>
        <w:tc>
          <w:tcPr>
            <w:tcW w:w="471" w:type="dxa"/>
            <w:shd w:val="clear" w:color="auto" w:fill="auto"/>
          </w:tcPr>
          <w:p w:rsidR="00030C5D" w:rsidRPr="006137EC" w:rsidRDefault="00030C5D" w:rsidP="00030C5D">
            <w:pPr>
              <w:ind w:firstLine="0"/>
              <w:jc w:val="center"/>
              <w:rPr>
                <w:b/>
              </w:rPr>
            </w:pPr>
            <w:r w:rsidRPr="006137EC">
              <w:rPr>
                <w:b/>
              </w:rPr>
              <w:t>20</w:t>
            </w:r>
          </w:p>
        </w:tc>
        <w:tc>
          <w:tcPr>
            <w:tcW w:w="715" w:type="dxa"/>
          </w:tcPr>
          <w:p w:rsidR="00030C5D" w:rsidRPr="006137EC" w:rsidRDefault="00030C5D" w:rsidP="00030C5D">
            <w:pPr>
              <w:ind w:firstLine="0"/>
              <w:jc w:val="center"/>
              <w:rPr>
                <w:b/>
                <w:color w:val="C00000"/>
              </w:rPr>
            </w:pPr>
          </w:p>
        </w:tc>
        <w:tc>
          <w:tcPr>
            <w:tcW w:w="709" w:type="dxa"/>
            <w:shd w:val="clear" w:color="auto" w:fill="auto"/>
          </w:tcPr>
          <w:p w:rsidR="00030C5D" w:rsidRPr="006137EC" w:rsidRDefault="00030C5D" w:rsidP="00030C5D">
            <w:pPr>
              <w:ind w:firstLine="0"/>
              <w:jc w:val="center"/>
              <w:rPr>
                <w:b/>
                <w:color w:val="C00000"/>
              </w:rPr>
            </w:pPr>
          </w:p>
        </w:tc>
        <w:tc>
          <w:tcPr>
            <w:tcW w:w="622" w:type="dxa"/>
            <w:shd w:val="clear" w:color="auto" w:fill="auto"/>
          </w:tcPr>
          <w:p w:rsidR="00030C5D" w:rsidRPr="006137EC" w:rsidRDefault="00030C5D" w:rsidP="00030C5D">
            <w:pPr>
              <w:ind w:firstLine="0"/>
              <w:jc w:val="center"/>
              <w:rPr>
                <w:b/>
              </w:rPr>
            </w:pPr>
            <w:r w:rsidRPr="006137EC">
              <w:rPr>
                <w:b/>
              </w:rPr>
              <w:t>164</w:t>
            </w:r>
          </w:p>
        </w:tc>
        <w:tc>
          <w:tcPr>
            <w:tcW w:w="653" w:type="dxa"/>
            <w:shd w:val="clear" w:color="auto" w:fill="auto"/>
          </w:tcPr>
          <w:p w:rsidR="00030C5D" w:rsidRPr="006137EC" w:rsidRDefault="00030C5D" w:rsidP="00030C5D">
            <w:pPr>
              <w:ind w:firstLine="0"/>
              <w:jc w:val="center"/>
              <w:rPr>
                <w:b/>
              </w:rPr>
            </w:pPr>
            <w:r w:rsidRPr="006137EC">
              <w:rPr>
                <w:b/>
              </w:rPr>
              <w:t>310</w:t>
            </w:r>
          </w:p>
        </w:tc>
        <w:tc>
          <w:tcPr>
            <w:tcW w:w="709" w:type="dxa"/>
            <w:shd w:val="clear" w:color="auto" w:fill="auto"/>
          </w:tcPr>
          <w:p w:rsidR="00030C5D" w:rsidRPr="006137EC" w:rsidRDefault="00030C5D" w:rsidP="00030C5D">
            <w:pPr>
              <w:ind w:firstLine="0"/>
              <w:jc w:val="center"/>
              <w:rPr>
                <w:b/>
              </w:rPr>
            </w:pPr>
            <w:r w:rsidRPr="006137EC">
              <w:rPr>
                <w:b/>
              </w:rPr>
              <w:t>1</w:t>
            </w:r>
            <w:r>
              <w:rPr>
                <w:b/>
              </w:rPr>
              <w:t>80</w:t>
            </w:r>
          </w:p>
        </w:tc>
        <w:tc>
          <w:tcPr>
            <w:tcW w:w="709" w:type="dxa"/>
            <w:shd w:val="clear" w:color="auto" w:fill="auto"/>
          </w:tcPr>
          <w:p w:rsidR="00030C5D" w:rsidRPr="006137EC" w:rsidRDefault="00030C5D" w:rsidP="00030C5D">
            <w:pPr>
              <w:ind w:firstLine="0"/>
              <w:jc w:val="center"/>
              <w:rPr>
                <w:b/>
              </w:rPr>
            </w:pPr>
            <w:r>
              <w:rPr>
                <w:b/>
              </w:rPr>
              <w:t>116</w:t>
            </w:r>
          </w:p>
        </w:tc>
        <w:tc>
          <w:tcPr>
            <w:tcW w:w="709" w:type="dxa"/>
          </w:tcPr>
          <w:p w:rsidR="00030C5D" w:rsidRPr="006137EC" w:rsidRDefault="00030C5D" w:rsidP="00030C5D">
            <w:pPr>
              <w:ind w:firstLine="0"/>
              <w:jc w:val="center"/>
              <w:rPr>
                <w:b/>
              </w:rPr>
            </w:pPr>
            <w:r>
              <w:rPr>
                <w:b/>
              </w:rPr>
              <w:t>88</w:t>
            </w:r>
          </w:p>
        </w:tc>
        <w:tc>
          <w:tcPr>
            <w:tcW w:w="644" w:type="dxa"/>
            <w:gridSpan w:val="2"/>
          </w:tcPr>
          <w:p w:rsidR="00030C5D" w:rsidRPr="006137EC" w:rsidRDefault="00030C5D" w:rsidP="00030C5D">
            <w:pPr>
              <w:ind w:firstLine="0"/>
              <w:jc w:val="center"/>
              <w:rPr>
                <w:b/>
              </w:rPr>
            </w:pPr>
            <w:r w:rsidRPr="006137EC">
              <w:rPr>
                <w:b/>
              </w:rPr>
              <w:t>1</w:t>
            </w:r>
            <w:r>
              <w:rPr>
                <w:b/>
              </w:rPr>
              <w:t>28</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ОП.01</w:t>
            </w:r>
          </w:p>
        </w:tc>
        <w:tc>
          <w:tcPr>
            <w:tcW w:w="3325" w:type="dxa"/>
            <w:gridSpan w:val="2"/>
          </w:tcPr>
          <w:p w:rsidR="00030C5D" w:rsidRPr="006137EC" w:rsidRDefault="00030C5D" w:rsidP="00030C5D">
            <w:pPr>
              <w:ind w:firstLine="0"/>
            </w:pPr>
            <w:r w:rsidRPr="006137EC">
              <w:t xml:space="preserve">Геодезия </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rPr>
                <w:lang w:val="en-US"/>
              </w:rPr>
            </w:pPr>
            <w:r w:rsidRPr="006137EC">
              <w:t>168</w:t>
            </w:r>
          </w:p>
        </w:tc>
        <w:tc>
          <w:tcPr>
            <w:tcW w:w="733" w:type="dxa"/>
          </w:tcPr>
          <w:p w:rsidR="00030C5D" w:rsidRPr="006137EC" w:rsidRDefault="00030C5D" w:rsidP="00030C5D">
            <w:pPr>
              <w:ind w:firstLine="0"/>
              <w:jc w:val="center"/>
            </w:pPr>
            <w:r w:rsidRPr="006137EC">
              <w:t>56</w:t>
            </w:r>
          </w:p>
        </w:tc>
        <w:tc>
          <w:tcPr>
            <w:tcW w:w="722" w:type="dxa"/>
            <w:shd w:val="clear" w:color="auto" w:fill="auto"/>
          </w:tcPr>
          <w:p w:rsidR="00030C5D" w:rsidRPr="006137EC" w:rsidRDefault="00030C5D" w:rsidP="00030C5D">
            <w:pPr>
              <w:ind w:firstLine="0"/>
              <w:jc w:val="center"/>
            </w:pPr>
            <w:r w:rsidRPr="006137EC">
              <w:t>112</w:t>
            </w:r>
          </w:p>
        </w:tc>
        <w:tc>
          <w:tcPr>
            <w:tcW w:w="724" w:type="dxa"/>
            <w:shd w:val="clear" w:color="auto" w:fill="auto"/>
          </w:tcPr>
          <w:p w:rsidR="00030C5D" w:rsidRPr="006137EC" w:rsidRDefault="00030C5D" w:rsidP="00030C5D">
            <w:pPr>
              <w:ind w:firstLine="0"/>
              <w:jc w:val="center"/>
            </w:pPr>
            <w:r w:rsidRPr="006137EC">
              <w:t>44</w:t>
            </w:r>
          </w:p>
        </w:tc>
        <w:tc>
          <w:tcPr>
            <w:tcW w:w="724" w:type="dxa"/>
            <w:shd w:val="clear" w:color="auto" w:fill="auto"/>
          </w:tcPr>
          <w:p w:rsidR="00030C5D" w:rsidRPr="006137EC" w:rsidRDefault="00030C5D" w:rsidP="00030C5D">
            <w:pPr>
              <w:ind w:firstLine="0"/>
              <w:jc w:val="center"/>
            </w:pPr>
            <w:r w:rsidRPr="006137EC">
              <w:t>68</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32</w:t>
            </w:r>
          </w:p>
        </w:tc>
        <w:tc>
          <w:tcPr>
            <w:tcW w:w="653" w:type="dxa"/>
            <w:shd w:val="clear" w:color="auto" w:fill="auto"/>
          </w:tcPr>
          <w:p w:rsidR="00030C5D" w:rsidRPr="006137EC" w:rsidRDefault="00030C5D" w:rsidP="00030C5D">
            <w:pPr>
              <w:ind w:firstLine="0"/>
              <w:jc w:val="center"/>
            </w:pPr>
            <w:r w:rsidRPr="006137EC">
              <w:t>80</w:t>
            </w: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Height w:val="706"/>
        </w:trPr>
        <w:tc>
          <w:tcPr>
            <w:tcW w:w="1429" w:type="dxa"/>
          </w:tcPr>
          <w:p w:rsidR="00030C5D" w:rsidRPr="006137EC" w:rsidRDefault="00030C5D" w:rsidP="00030C5D">
            <w:pPr>
              <w:ind w:firstLine="0"/>
              <w:rPr>
                <w:lang w:val="en-US"/>
              </w:rPr>
            </w:pPr>
            <w:r w:rsidRPr="006137EC">
              <w:t>ОП.02</w:t>
            </w:r>
          </w:p>
        </w:tc>
        <w:tc>
          <w:tcPr>
            <w:tcW w:w="3325" w:type="dxa"/>
            <w:gridSpan w:val="2"/>
          </w:tcPr>
          <w:p w:rsidR="00030C5D" w:rsidRPr="006137EC" w:rsidRDefault="00030C5D" w:rsidP="00030C5D">
            <w:pPr>
              <w:ind w:firstLine="0"/>
            </w:pPr>
            <w:r w:rsidRPr="006137EC">
              <w:t xml:space="preserve">Ботаника </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108</w:t>
            </w:r>
          </w:p>
        </w:tc>
        <w:tc>
          <w:tcPr>
            <w:tcW w:w="733" w:type="dxa"/>
          </w:tcPr>
          <w:p w:rsidR="00030C5D" w:rsidRPr="006137EC" w:rsidRDefault="00030C5D" w:rsidP="00030C5D">
            <w:pPr>
              <w:ind w:firstLine="0"/>
              <w:jc w:val="center"/>
            </w:pPr>
            <w:r w:rsidRPr="006137EC">
              <w:t>36</w:t>
            </w:r>
          </w:p>
        </w:tc>
        <w:tc>
          <w:tcPr>
            <w:tcW w:w="722" w:type="dxa"/>
            <w:shd w:val="clear" w:color="auto" w:fill="auto"/>
          </w:tcPr>
          <w:p w:rsidR="00030C5D" w:rsidRPr="006137EC" w:rsidRDefault="00030C5D" w:rsidP="00030C5D">
            <w:pPr>
              <w:ind w:firstLine="0"/>
              <w:jc w:val="center"/>
            </w:pPr>
            <w:r w:rsidRPr="006137EC">
              <w:t>72</w:t>
            </w:r>
          </w:p>
        </w:tc>
        <w:tc>
          <w:tcPr>
            <w:tcW w:w="724" w:type="dxa"/>
            <w:shd w:val="clear" w:color="auto" w:fill="auto"/>
          </w:tcPr>
          <w:p w:rsidR="00030C5D" w:rsidRPr="006137EC" w:rsidRDefault="00030C5D" w:rsidP="00030C5D">
            <w:pPr>
              <w:ind w:firstLine="0"/>
              <w:jc w:val="center"/>
            </w:pPr>
            <w:r w:rsidRPr="006137EC">
              <w:t>36</w:t>
            </w:r>
          </w:p>
        </w:tc>
        <w:tc>
          <w:tcPr>
            <w:tcW w:w="724" w:type="dxa"/>
            <w:shd w:val="clear" w:color="auto" w:fill="auto"/>
          </w:tcPr>
          <w:p w:rsidR="00030C5D" w:rsidRPr="006137EC" w:rsidRDefault="00030C5D" w:rsidP="00030C5D">
            <w:pPr>
              <w:ind w:firstLine="0"/>
              <w:jc w:val="center"/>
            </w:pPr>
            <w:r w:rsidRPr="006137EC">
              <w:t>36</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r w:rsidRPr="006137EC">
              <w:t>72</w:t>
            </w: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ОП.03</w:t>
            </w:r>
          </w:p>
        </w:tc>
        <w:tc>
          <w:tcPr>
            <w:tcW w:w="3325" w:type="dxa"/>
            <w:gridSpan w:val="2"/>
          </w:tcPr>
          <w:p w:rsidR="00030C5D" w:rsidRPr="006137EC" w:rsidRDefault="00030C5D" w:rsidP="00030C5D">
            <w:pPr>
              <w:ind w:firstLine="0"/>
            </w:pPr>
            <w:r w:rsidRPr="006137EC">
              <w:t xml:space="preserve">Почвоведение </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105</w:t>
            </w:r>
          </w:p>
        </w:tc>
        <w:tc>
          <w:tcPr>
            <w:tcW w:w="733" w:type="dxa"/>
          </w:tcPr>
          <w:p w:rsidR="00030C5D" w:rsidRPr="006137EC" w:rsidRDefault="00030C5D" w:rsidP="00030C5D">
            <w:pPr>
              <w:ind w:firstLine="0"/>
              <w:jc w:val="center"/>
            </w:pPr>
            <w:r w:rsidRPr="006137EC">
              <w:t>35</w:t>
            </w:r>
          </w:p>
        </w:tc>
        <w:tc>
          <w:tcPr>
            <w:tcW w:w="722" w:type="dxa"/>
            <w:shd w:val="clear" w:color="auto" w:fill="auto"/>
          </w:tcPr>
          <w:p w:rsidR="00030C5D" w:rsidRPr="006137EC" w:rsidRDefault="00030C5D" w:rsidP="00030C5D">
            <w:pPr>
              <w:ind w:firstLine="0"/>
              <w:jc w:val="center"/>
            </w:pPr>
            <w:r w:rsidRPr="006137EC">
              <w:t>70</w:t>
            </w:r>
          </w:p>
        </w:tc>
        <w:tc>
          <w:tcPr>
            <w:tcW w:w="724" w:type="dxa"/>
            <w:shd w:val="clear" w:color="auto" w:fill="auto"/>
          </w:tcPr>
          <w:p w:rsidR="00030C5D" w:rsidRPr="006137EC" w:rsidRDefault="00030C5D" w:rsidP="00030C5D">
            <w:pPr>
              <w:ind w:firstLine="0"/>
              <w:jc w:val="center"/>
            </w:pPr>
            <w:r w:rsidRPr="006137EC">
              <w:t>40</w:t>
            </w:r>
          </w:p>
        </w:tc>
        <w:tc>
          <w:tcPr>
            <w:tcW w:w="724" w:type="dxa"/>
            <w:shd w:val="clear" w:color="auto" w:fill="auto"/>
          </w:tcPr>
          <w:p w:rsidR="00030C5D" w:rsidRPr="006137EC" w:rsidRDefault="00030C5D" w:rsidP="00030C5D">
            <w:pPr>
              <w:ind w:firstLine="0"/>
              <w:jc w:val="center"/>
            </w:pPr>
            <w:r w:rsidRPr="006137EC">
              <w:t>30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70</w:t>
            </w: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ОП.04</w:t>
            </w:r>
          </w:p>
        </w:tc>
        <w:tc>
          <w:tcPr>
            <w:tcW w:w="3325" w:type="dxa"/>
            <w:gridSpan w:val="2"/>
          </w:tcPr>
          <w:p w:rsidR="00030C5D" w:rsidRPr="006137EC" w:rsidRDefault="00030C5D" w:rsidP="00030C5D">
            <w:pPr>
              <w:ind w:firstLine="0"/>
            </w:pPr>
            <w:r w:rsidRPr="006137EC">
              <w:t>Дендрология и лесоведение</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192</w:t>
            </w:r>
          </w:p>
        </w:tc>
        <w:tc>
          <w:tcPr>
            <w:tcW w:w="733" w:type="dxa"/>
          </w:tcPr>
          <w:p w:rsidR="00030C5D" w:rsidRPr="006137EC" w:rsidRDefault="00030C5D" w:rsidP="00030C5D">
            <w:pPr>
              <w:ind w:firstLine="0"/>
              <w:jc w:val="center"/>
            </w:pPr>
            <w:r w:rsidRPr="006137EC">
              <w:t>64</w:t>
            </w:r>
          </w:p>
        </w:tc>
        <w:tc>
          <w:tcPr>
            <w:tcW w:w="722" w:type="dxa"/>
            <w:shd w:val="clear" w:color="auto" w:fill="auto"/>
          </w:tcPr>
          <w:p w:rsidR="00030C5D" w:rsidRPr="006137EC" w:rsidRDefault="00030C5D" w:rsidP="00030C5D">
            <w:pPr>
              <w:ind w:firstLine="0"/>
              <w:jc w:val="center"/>
            </w:pPr>
            <w:r w:rsidRPr="006137EC">
              <w:t>128</w:t>
            </w:r>
          </w:p>
        </w:tc>
        <w:tc>
          <w:tcPr>
            <w:tcW w:w="724" w:type="dxa"/>
            <w:shd w:val="clear" w:color="auto" w:fill="auto"/>
          </w:tcPr>
          <w:p w:rsidR="00030C5D" w:rsidRPr="006137EC" w:rsidRDefault="00030C5D" w:rsidP="00030C5D">
            <w:pPr>
              <w:ind w:firstLine="0"/>
              <w:jc w:val="center"/>
            </w:pPr>
            <w:r w:rsidRPr="006137EC">
              <w:t>68</w:t>
            </w:r>
          </w:p>
        </w:tc>
        <w:tc>
          <w:tcPr>
            <w:tcW w:w="724" w:type="dxa"/>
            <w:shd w:val="clear" w:color="auto" w:fill="auto"/>
          </w:tcPr>
          <w:p w:rsidR="00030C5D" w:rsidRPr="006137EC" w:rsidRDefault="00030C5D" w:rsidP="00030C5D">
            <w:pPr>
              <w:ind w:firstLine="0"/>
              <w:jc w:val="center"/>
            </w:pPr>
            <w:r w:rsidRPr="006137EC">
              <w:t>60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40</w:t>
            </w:r>
          </w:p>
        </w:tc>
        <w:tc>
          <w:tcPr>
            <w:tcW w:w="653" w:type="dxa"/>
            <w:shd w:val="clear" w:color="auto" w:fill="auto"/>
          </w:tcPr>
          <w:p w:rsidR="00030C5D" w:rsidRPr="006137EC" w:rsidRDefault="00030C5D" w:rsidP="00030C5D">
            <w:pPr>
              <w:ind w:firstLine="0"/>
              <w:jc w:val="center"/>
            </w:pPr>
            <w:r w:rsidRPr="006137EC">
              <w:t>88</w:t>
            </w: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ОП.05</w:t>
            </w:r>
          </w:p>
        </w:tc>
        <w:tc>
          <w:tcPr>
            <w:tcW w:w="3325" w:type="dxa"/>
            <w:gridSpan w:val="2"/>
          </w:tcPr>
          <w:p w:rsidR="00030C5D" w:rsidRPr="006137EC" w:rsidRDefault="00030C5D" w:rsidP="00030C5D">
            <w:pPr>
              <w:ind w:firstLine="0"/>
            </w:pPr>
            <w:r w:rsidRPr="006137EC">
              <w:t>Основы лесной энтомологии, фитопатологии и биологии лесных зверей и птиц</w:t>
            </w:r>
          </w:p>
        </w:tc>
        <w:tc>
          <w:tcPr>
            <w:tcW w:w="1080" w:type="dxa"/>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p w:rsidR="00030C5D" w:rsidRPr="006137EC" w:rsidRDefault="00030C5D" w:rsidP="00030C5D">
            <w:pPr>
              <w:ind w:firstLine="0"/>
              <w:jc w:val="center"/>
            </w:pPr>
          </w:p>
        </w:tc>
        <w:tc>
          <w:tcPr>
            <w:tcW w:w="1014" w:type="dxa"/>
          </w:tcPr>
          <w:p w:rsidR="00030C5D" w:rsidRPr="006137EC" w:rsidRDefault="00030C5D" w:rsidP="00030C5D">
            <w:pPr>
              <w:ind w:firstLine="0"/>
              <w:jc w:val="center"/>
            </w:pPr>
            <w:r w:rsidRPr="006137EC">
              <w:t>138</w:t>
            </w:r>
          </w:p>
        </w:tc>
        <w:tc>
          <w:tcPr>
            <w:tcW w:w="733" w:type="dxa"/>
          </w:tcPr>
          <w:p w:rsidR="00030C5D" w:rsidRPr="006137EC" w:rsidRDefault="00030C5D" w:rsidP="00030C5D">
            <w:pPr>
              <w:ind w:firstLine="0"/>
              <w:jc w:val="center"/>
            </w:pPr>
            <w:r w:rsidRPr="006137EC">
              <w:t>46</w:t>
            </w:r>
          </w:p>
        </w:tc>
        <w:tc>
          <w:tcPr>
            <w:tcW w:w="722" w:type="dxa"/>
            <w:shd w:val="clear" w:color="auto" w:fill="auto"/>
          </w:tcPr>
          <w:p w:rsidR="00030C5D" w:rsidRPr="006137EC" w:rsidRDefault="00030C5D" w:rsidP="00030C5D">
            <w:pPr>
              <w:ind w:firstLine="0"/>
              <w:jc w:val="center"/>
            </w:pPr>
            <w:r w:rsidRPr="006137EC">
              <w:t>92</w:t>
            </w:r>
          </w:p>
        </w:tc>
        <w:tc>
          <w:tcPr>
            <w:tcW w:w="724" w:type="dxa"/>
            <w:shd w:val="clear" w:color="auto" w:fill="auto"/>
          </w:tcPr>
          <w:p w:rsidR="00030C5D" w:rsidRPr="006137EC" w:rsidRDefault="00030C5D" w:rsidP="00030C5D">
            <w:pPr>
              <w:ind w:firstLine="0"/>
              <w:jc w:val="center"/>
            </w:pPr>
            <w:r w:rsidRPr="006137EC">
              <w:t>36</w:t>
            </w:r>
          </w:p>
        </w:tc>
        <w:tc>
          <w:tcPr>
            <w:tcW w:w="724" w:type="dxa"/>
            <w:shd w:val="clear" w:color="auto" w:fill="auto"/>
          </w:tcPr>
          <w:p w:rsidR="00030C5D" w:rsidRPr="006137EC" w:rsidRDefault="00030C5D" w:rsidP="00030C5D">
            <w:pPr>
              <w:ind w:firstLine="0"/>
              <w:jc w:val="center"/>
            </w:pPr>
            <w:r w:rsidRPr="006137EC">
              <w:t>56</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22</w:t>
            </w:r>
          </w:p>
        </w:tc>
        <w:tc>
          <w:tcPr>
            <w:tcW w:w="653" w:type="dxa"/>
            <w:shd w:val="clear" w:color="auto" w:fill="auto"/>
          </w:tcPr>
          <w:p w:rsidR="00030C5D" w:rsidRPr="006137EC" w:rsidRDefault="00030C5D" w:rsidP="00030C5D">
            <w:pPr>
              <w:ind w:firstLine="0"/>
              <w:jc w:val="center"/>
            </w:pPr>
            <w:r w:rsidRPr="006137EC">
              <w:t>70</w:t>
            </w: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ОП.06</w:t>
            </w:r>
          </w:p>
        </w:tc>
        <w:tc>
          <w:tcPr>
            <w:tcW w:w="3325" w:type="dxa"/>
            <w:gridSpan w:val="2"/>
          </w:tcPr>
          <w:p w:rsidR="00030C5D" w:rsidRPr="006137EC" w:rsidRDefault="00030C5D" w:rsidP="00030C5D">
            <w:pPr>
              <w:ind w:firstLine="0"/>
            </w:pPr>
            <w:r w:rsidRPr="006137EC">
              <w:t>Основы древесиноведения и лесного товароведения</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78</w:t>
            </w:r>
          </w:p>
        </w:tc>
        <w:tc>
          <w:tcPr>
            <w:tcW w:w="733" w:type="dxa"/>
          </w:tcPr>
          <w:p w:rsidR="00030C5D" w:rsidRPr="006137EC" w:rsidRDefault="00030C5D" w:rsidP="00030C5D">
            <w:pPr>
              <w:ind w:firstLine="0"/>
              <w:jc w:val="center"/>
            </w:pPr>
            <w:r w:rsidRPr="006137EC">
              <w:t>22</w:t>
            </w:r>
          </w:p>
        </w:tc>
        <w:tc>
          <w:tcPr>
            <w:tcW w:w="722" w:type="dxa"/>
            <w:shd w:val="clear" w:color="auto" w:fill="auto"/>
          </w:tcPr>
          <w:p w:rsidR="00030C5D" w:rsidRPr="006137EC" w:rsidRDefault="00030C5D" w:rsidP="00030C5D">
            <w:pPr>
              <w:ind w:firstLine="0"/>
              <w:jc w:val="center"/>
            </w:pPr>
            <w:r w:rsidRPr="006137EC">
              <w:t>56</w:t>
            </w:r>
          </w:p>
        </w:tc>
        <w:tc>
          <w:tcPr>
            <w:tcW w:w="724" w:type="dxa"/>
            <w:shd w:val="clear" w:color="auto" w:fill="auto"/>
          </w:tcPr>
          <w:p w:rsidR="00030C5D" w:rsidRPr="006137EC" w:rsidRDefault="00030C5D" w:rsidP="00030C5D">
            <w:pPr>
              <w:ind w:firstLine="0"/>
              <w:jc w:val="center"/>
            </w:pPr>
            <w:r w:rsidRPr="006137EC">
              <w:t>36</w:t>
            </w:r>
          </w:p>
        </w:tc>
        <w:tc>
          <w:tcPr>
            <w:tcW w:w="724" w:type="dxa"/>
            <w:shd w:val="clear" w:color="auto" w:fill="auto"/>
          </w:tcPr>
          <w:p w:rsidR="00030C5D" w:rsidRPr="006137EC" w:rsidRDefault="00030C5D" w:rsidP="00030C5D">
            <w:pPr>
              <w:ind w:firstLine="0"/>
              <w:jc w:val="center"/>
            </w:pPr>
            <w:r w:rsidRPr="006137EC">
              <w:t>20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t>56</w:t>
            </w: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ОП.07</w:t>
            </w:r>
          </w:p>
        </w:tc>
        <w:tc>
          <w:tcPr>
            <w:tcW w:w="3325" w:type="dxa"/>
            <w:gridSpan w:val="2"/>
          </w:tcPr>
          <w:p w:rsidR="00030C5D" w:rsidRPr="006137EC" w:rsidRDefault="00030C5D" w:rsidP="00030C5D">
            <w:pPr>
              <w:ind w:firstLine="0"/>
            </w:pPr>
            <w:r w:rsidRPr="006137EC">
              <w:t>Основы устройства тракторов и автомобилей</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t>-</w:t>
            </w:r>
            <w:r w:rsidRPr="006137EC">
              <w:t>/</w:t>
            </w:r>
            <w:r>
              <w:t>Э</w:t>
            </w:r>
          </w:p>
        </w:tc>
        <w:tc>
          <w:tcPr>
            <w:tcW w:w="1014" w:type="dxa"/>
          </w:tcPr>
          <w:p w:rsidR="00030C5D" w:rsidRPr="006137EC" w:rsidRDefault="00030C5D" w:rsidP="00030C5D">
            <w:pPr>
              <w:ind w:firstLine="0"/>
              <w:jc w:val="center"/>
            </w:pPr>
            <w:r w:rsidRPr="006137EC">
              <w:t>84</w:t>
            </w:r>
          </w:p>
        </w:tc>
        <w:tc>
          <w:tcPr>
            <w:tcW w:w="733" w:type="dxa"/>
          </w:tcPr>
          <w:p w:rsidR="00030C5D" w:rsidRPr="006137EC" w:rsidRDefault="00030C5D" w:rsidP="00030C5D">
            <w:pPr>
              <w:ind w:firstLine="0"/>
              <w:jc w:val="center"/>
            </w:pPr>
            <w:r w:rsidRPr="006137EC">
              <w:t>28</w:t>
            </w:r>
          </w:p>
        </w:tc>
        <w:tc>
          <w:tcPr>
            <w:tcW w:w="722" w:type="dxa"/>
            <w:shd w:val="clear" w:color="auto" w:fill="auto"/>
          </w:tcPr>
          <w:p w:rsidR="00030C5D" w:rsidRPr="006137EC" w:rsidRDefault="00030C5D" w:rsidP="00030C5D">
            <w:pPr>
              <w:ind w:firstLine="0"/>
              <w:jc w:val="center"/>
            </w:pPr>
            <w:r w:rsidRPr="006137EC">
              <w:t>56</w:t>
            </w:r>
          </w:p>
        </w:tc>
        <w:tc>
          <w:tcPr>
            <w:tcW w:w="724" w:type="dxa"/>
            <w:shd w:val="clear" w:color="auto" w:fill="auto"/>
          </w:tcPr>
          <w:p w:rsidR="00030C5D" w:rsidRPr="006137EC" w:rsidRDefault="00030C5D" w:rsidP="00030C5D">
            <w:pPr>
              <w:ind w:firstLine="0"/>
              <w:jc w:val="center"/>
            </w:pPr>
            <w:r w:rsidRPr="006137EC">
              <w:t>26</w:t>
            </w:r>
          </w:p>
        </w:tc>
        <w:tc>
          <w:tcPr>
            <w:tcW w:w="724" w:type="dxa"/>
            <w:shd w:val="clear" w:color="auto" w:fill="auto"/>
          </w:tcPr>
          <w:p w:rsidR="00030C5D" w:rsidRPr="006137EC" w:rsidRDefault="00030C5D" w:rsidP="00030C5D">
            <w:pPr>
              <w:ind w:firstLine="0"/>
              <w:jc w:val="center"/>
            </w:pPr>
            <w:r w:rsidRPr="006137EC">
              <w:t>30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t>30</w:t>
            </w:r>
          </w:p>
        </w:tc>
        <w:tc>
          <w:tcPr>
            <w:tcW w:w="709" w:type="dxa"/>
            <w:shd w:val="clear" w:color="auto" w:fill="auto"/>
          </w:tcPr>
          <w:p w:rsidR="00030C5D" w:rsidRPr="006137EC" w:rsidRDefault="00030C5D" w:rsidP="00030C5D">
            <w:pPr>
              <w:ind w:firstLine="0"/>
              <w:jc w:val="center"/>
            </w:pPr>
            <w:r>
              <w:t>26</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ОП.08</w:t>
            </w:r>
          </w:p>
        </w:tc>
        <w:tc>
          <w:tcPr>
            <w:tcW w:w="3325" w:type="dxa"/>
            <w:gridSpan w:val="2"/>
          </w:tcPr>
          <w:p w:rsidR="00030C5D" w:rsidRPr="006137EC" w:rsidRDefault="00030C5D" w:rsidP="00030C5D">
            <w:pPr>
              <w:ind w:firstLine="0"/>
            </w:pPr>
            <w:r w:rsidRPr="006137EC">
              <w:t>Правовое обеспечение профессиональной деятельности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 xml:space="preserve"> -/ДЗ</w:t>
            </w:r>
          </w:p>
        </w:tc>
        <w:tc>
          <w:tcPr>
            <w:tcW w:w="1014" w:type="dxa"/>
          </w:tcPr>
          <w:p w:rsidR="00030C5D" w:rsidRPr="006137EC" w:rsidRDefault="00030C5D" w:rsidP="00030C5D">
            <w:pPr>
              <w:ind w:firstLine="0"/>
              <w:jc w:val="center"/>
            </w:pPr>
            <w:r w:rsidRPr="006137EC">
              <w:t>72</w:t>
            </w:r>
          </w:p>
        </w:tc>
        <w:tc>
          <w:tcPr>
            <w:tcW w:w="733" w:type="dxa"/>
          </w:tcPr>
          <w:p w:rsidR="00030C5D" w:rsidRPr="006137EC" w:rsidRDefault="00030C5D" w:rsidP="00030C5D">
            <w:pPr>
              <w:ind w:firstLine="0"/>
              <w:jc w:val="center"/>
            </w:pPr>
            <w:r w:rsidRPr="006137EC">
              <w:t>24</w:t>
            </w: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r w:rsidRPr="006137EC">
              <w:t>38</w:t>
            </w:r>
          </w:p>
        </w:tc>
        <w:tc>
          <w:tcPr>
            <w:tcW w:w="724" w:type="dxa"/>
            <w:shd w:val="clear" w:color="auto" w:fill="auto"/>
          </w:tcPr>
          <w:p w:rsidR="00030C5D" w:rsidRPr="006137EC" w:rsidRDefault="00030C5D" w:rsidP="00030C5D">
            <w:pPr>
              <w:ind w:firstLine="0"/>
              <w:jc w:val="center"/>
            </w:pPr>
            <w:r w:rsidRPr="006137EC">
              <w:t>10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r w:rsidRPr="006137EC">
              <w:t>48</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ОП.09</w:t>
            </w:r>
          </w:p>
        </w:tc>
        <w:tc>
          <w:tcPr>
            <w:tcW w:w="3325" w:type="dxa"/>
            <w:gridSpan w:val="2"/>
          </w:tcPr>
          <w:p w:rsidR="00030C5D" w:rsidRPr="006137EC" w:rsidRDefault="00030C5D" w:rsidP="00030C5D">
            <w:pPr>
              <w:ind w:firstLine="0"/>
            </w:pPr>
            <w:r w:rsidRPr="006137EC">
              <w:t>Правовые и организационные основы государственного управления лесами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84</w:t>
            </w:r>
          </w:p>
        </w:tc>
        <w:tc>
          <w:tcPr>
            <w:tcW w:w="733" w:type="dxa"/>
          </w:tcPr>
          <w:p w:rsidR="00030C5D" w:rsidRPr="006137EC" w:rsidRDefault="00030C5D" w:rsidP="00030C5D">
            <w:pPr>
              <w:ind w:firstLine="0"/>
              <w:jc w:val="center"/>
            </w:pPr>
            <w:r w:rsidRPr="006137EC">
              <w:t>28</w:t>
            </w:r>
          </w:p>
        </w:tc>
        <w:tc>
          <w:tcPr>
            <w:tcW w:w="722" w:type="dxa"/>
            <w:shd w:val="clear" w:color="auto" w:fill="auto"/>
          </w:tcPr>
          <w:p w:rsidR="00030C5D" w:rsidRPr="006137EC" w:rsidRDefault="00030C5D" w:rsidP="00030C5D">
            <w:pPr>
              <w:ind w:firstLine="0"/>
              <w:jc w:val="center"/>
            </w:pPr>
            <w:r w:rsidRPr="006137EC">
              <w:t>56</w:t>
            </w:r>
          </w:p>
        </w:tc>
        <w:tc>
          <w:tcPr>
            <w:tcW w:w="724" w:type="dxa"/>
            <w:shd w:val="clear" w:color="auto" w:fill="auto"/>
          </w:tcPr>
          <w:p w:rsidR="00030C5D" w:rsidRPr="006137EC" w:rsidRDefault="00030C5D" w:rsidP="00030C5D">
            <w:pPr>
              <w:ind w:firstLine="0"/>
              <w:jc w:val="center"/>
            </w:pPr>
            <w:r w:rsidRPr="006137EC">
              <w:t>46</w:t>
            </w:r>
          </w:p>
        </w:tc>
        <w:tc>
          <w:tcPr>
            <w:tcW w:w="724" w:type="dxa"/>
            <w:shd w:val="clear" w:color="auto" w:fill="auto"/>
          </w:tcPr>
          <w:p w:rsidR="00030C5D" w:rsidRPr="006137EC" w:rsidRDefault="00030C5D" w:rsidP="00030C5D">
            <w:pPr>
              <w:ind w:firstLine="0"/>
              <w:jc w:val="center"/>
            </w:pPr>
            <w:r w:rsidRPr="006137EC">
              <w:t>10</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rsidRPr="006137EC">
              <w:t>56</w:t>
            </w: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lastRenderedPageBreak/>
              <w:t>ОП.10</w:t>
            </w:r>
          </w:p>
        </w:tc>
        <w:tc>
          <w:tcPr>
            <w:tcW w:w="3325" w:type="dxa"/>
            <w:gridSpan w:val="2"/>
          </w:tcPr>
          <w:p w:rsidR="00030C5D" w:rsidRPr="006137EC" w:rsidRDefault="00030C5D" w:rsidP="00030C5D">
            <w:pPr>
              <w:ind w:firstLine="0"/>
            </w:pPr>
            <w:r w:rsidRPr="006137EC">
              <w:t>Экономика организации и менеджмент</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r>
              <w:t>/КП</w:t>
            </w:r>
          </w:p>
          <w:p w:rsidR="00030C5D" w:rsidRPr="006137EC" w:rsidRDefault="00030C5D" w:rsidP="00030C5D">
            <w:pPr>
              <w:ind w:firstLine="0"/>
              <w:jc w:val="center"/>
            </w:pPr>
            <w:r>
              <w:t>Э</w:t>
            </w:r>
            <w:r w:rsidRPr="006137EC">
              <w:t>/</w:t>
            </w:r>
            <w:r>
              <w:t>-</w:t>
            </w:r>
          </w:p>
        </w:tc>
        <w:tc>
          <w:tcPr>
            <w:tcW w:w="1014" w:type="dxa"/>
          </w:tcPr>
          <w:p w:rsidR="00030C5D" w:rsidRPr="006137EC" w:rsidRDefault="00030C5D" w:rsidP="00030C5D">
            <w:pPr>
              <w:ind w:firstLine="0"/>
              <w:jc w:val="center"/>
            </w:pPr>
            <w:r w:rsidRPr="006137EC">
              <w:t>2</w:t>
            </w:r>
            <w:r>
              <w:t>16</w:t>
            </w:r>
          </w:p>
        </w:tc>
        <w:tc>
          <w:tcPr>
            <w:tcW w:w="733" w:type="dxa"/>
          </w:tcPr>
          <w:p w:rsidR="00030C5D" w:rsidRPr="006137EC" w:rsidRDefault="00030C5D" w:rsidP="00030C5D">
            <w:pPr>
              <w:ind w:firstLine="0"/>
              <w:jc w:val="center"/>
            </w:pPr>
            <w:r w:rsidRPr="006137EC">
              <w:t>68</w:t>
            </w:r>
          </w:p>
        </w:tc>
        <w:tc>
          <w:tcPr>
            <w:tcW w:w="722" w:type="dxa"/>
            <w:shd w:val="clear" w:color="auto" w:fill="auto"/>
          </w:tcPr>
          <w:p w:rsidR="00030C5D" w:rsidRPr="006137EC" w:rsidRDefault="00030C5D" w:rsidP="00030C5D">
            <w:pPr>
              <w:ind w:firstLine="0"/>
              <w:jc w:val="center"/>
            </w:pPr>
            <w:r w:rsidRPr="006137EC">
              <w:t>1</w:t>
            </w:r>
            <w:r>
              <w:t>48</w:t>
            </w:r>
          </w:p>
        </w:tc>
        <w:tc>
          <w:tcPr>
            <w:tcW w:w="724" w:type="dxa"/>
            <w:shd w:val="clear" w:color="auto" w:fill="auto"/>
          </w:tcPr>
          <w:p w:rsidR="00030C5D" w:rsidRPr="006137EC" w:rsidRDefault="00030C5D" w:rsidP="00030C5D">
            <w:pPr>
              <w:ind w:firstLine="0"/>
              <w:jc w:val="center"/>
            </w:pPr>
            <w:r w:rsidRPr="006137EC">
              <w:t>66</w:t>
            </w:r>
          </w:p>
        </w:tc>
        <w:tc>
          <w:tcPr>
            <w:tcW w:w="724" w:type="dxa"/>
            <w:shd w:val="clear" w:color="auto" w:fill="auto"/>
          </w:tcPr>
          <w:p w:rsidR="00030C5D" w:rsidRPr="006137EC" w:rsidRDefault="00030C5D" w:rsidP="00030C5D">
            <w:pPr>
              <w:ind w:firstLine="0"/>
              <w:jc w:val="center"/>
            </w:pPr>
            <w:r>
              <w:t>62</w:t>
            </w:r>
          </w:p>
        </w:tc>
        <w:tc>
          <w:tcPr>
            <w:tcW w:w="471" w:type="dxa"/>
            <w:shd w:val="clear" w:color="auto" w:fill="auto"/>
          </w:tcPr>
          <w:p w:rsidR="00030C5D" w:rsidRPr="006137EC" w:rsidRDefault="00030C5D" w:rsidP="00030C5D">
            <w:pPr>
              <w:ind w:firstLine="0"/>
              <w:jc w:val="center"/>
            </w:pPr>
            <w:r w:rsidRPr="006137EC">
              <w:t>20</w:t>
            </w: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t>64</w:t>
            </w:r>
          </w:p>
        </w:tc>
        <w:tc>
          <w:tcPr>
            <w:tcW w:w="709" w:type="dxa"/>
            <w:shd w:val="clear" w:color="auto" w:fill="auto"/>
          </w:tcPr>
          <w:p w:rsidR="00030C5D" w:rsidRPr="006137EC" w:rsidRDefault="00030C5D" w:rsidP="00030C5D">
            <w:pPr>
              <w:ind w:firstLine="0"/>
              <w:jc w:val="center"/>
            </w:pPr>
            <w:r>
              <w:t>52</w:t>
            </w:r>
          </w:p>
        </w:tc>
        <w:tc>
          <w:tcPr>
            <w:tcW w:w="709" w:type="dxa"/>
          </w:tcPr>
          <w:p w:rsidR="00030C5D" w:rsidRPr="006137EC" w:rsidRDefault="00030C5D" w:rsidP="00030C5D">
            <w:pPr>
              <w:ind w:firstLine="0"/>
              <w:jc w:val="center"/>
            </w:pPr>
            <w:r>
              <w:t>32</w:t>
            </w: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ОП.11</w:t>
            </w:r>
          </w:p>
        </w:tc>
        <w:tc>
          <w:tcPr>
            <w:tcW w:w="3325" w:type="dxa"/>
            <w:gridSpan w:val="2"/>
          </w:tcPr>
          <w:p w:rsidR="00030C5D" w:rsidRPr="006137EC" w:rsidRDefault="00030C5D" w:rsidP="00030C5D">
            <w:pPr>
              <w:ind w:firstLine="0"/>
            </w:pPr>
            <w:r w:rsidRPr="006137EC">
              <w:t>Охрана труда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t>-</w:t>
            </w:r>
            <w:r w:rsidRPr="006137EC">
              <w:t>/</w:t>
            </w:r>
            <w:r>
              <w:t>ДЗ</w:t>
            </w:r>
          </w:p>
        </w:tc>
        <w:tc>
          <w:tcPr>
            <w:tcW w:w="1014" w:type="dxa"/>
          </w:tcPr>
          <w:p w:rsidR="00030C5D" w:rsidRPr="006137EC" w:rsidRDefault="00030C5D" w:rsidP="00030C5D">
            <w:pPr>
              <w:ind w:firstLine="0"/>
              <w:jc w:val="center"/>
            </w:pPr>
            <w:r w:rsidRPr="006137EC">
              <w:t>51</w:t>
            </w:r>
          </w:p>
        </w:tc>
        <w:tc>
          <w:tcPr>
            <w:tcW w:w="733" w:type="dxa"/>
          </w:tcPr>
          <w:p w:rsidR="00030C5D" w:rsidRPr="006137EC" w:rsidRDefault="00030C5D" w:rsidP="00030C5D">
            <w:pPr>
              <w:ind w:firstLine="0"/>
              <w:jc w:val="center"/>
            </w:pPr>
            <w:r w:rsidRPr="006137EC">
              <w:t>17</w:t>
            </w:r>
          </w:p>
        </w:tc>
        <w:tc>
          <w:tcPr>
            <w:tcW w:w="722" w:type="dxa"/>
            <w:shd w:val="clear" w:color="auto" w:fill="auto"/>
          </w:tcPr>
          <w:p w:rsidR="00030C5D" w:rsidRPr="006137EC" w:rsidRDefault="00030C5D" w:rsidP="00030C5D">
            <w:pPr>
              <w:ind w:firstLine="0"/>
              <w:jc w:val="center"/>
            </w:pPr>
            <w:r w:rsidRPr="006137EC">
              <w:t>34</w:t>
            </w:r>
          </w:p>
        </w:tc>
        <w:tc>
          <w:tcPr>
            <w:tcW w:w="724" w:type="dxa"/>
            <w:shd w:val="clear" w:color="auto" w:fill="auto"/>
          </w:tcPr>
          <w:p w:rsidR="00030C5D" w:rsidRPr="006137EC" w:rsidRDefault="00030C5D" w:rsidP="00030C5D">
            <w:pPr>
              <w:ind w:firstLine="0"/>
              <w:jc w:val="center"/>
            </w:pPr>
            <w:r w:rsidRPr="006137EC">
              <w:t>18</w:t>
            </w:r>
          </w:p>
        </w:tc>
        <w:tc>
          <w:tcPr>
            <w:tcW w:w="724" w:type="dxa"/>
            <w:shd w:val="clear" w:color="auto" w:fill="auto"/>
          </w:tcPr>
          <w:p w:rsidR="00030C5D" w:rsidRPr="006137EC" w:rsidRDefault="00030C5D" w:rsidP="00030C5D">
            <w:pPr>
              <w:ind w:firstLine="0"/>
              <w:jc w:val="center"/>
            </w:pPr>
            <w:r w:rsidRPr="006137EC">
              <w:t>16</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r>
              <w:t>34</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ОП.12</w:t>
            </w:r>
          </w:p>
        </w:tc>
        <w:tc>
          <w:tcPr>
            <w:tcW w:w="3325" w:type="dxa"/>
            <w:gridSpan w:val="2"/>
          </w:tcPr>
          <w:p w:rsidR="00030C5D" w:rsidRPr="006137EC" w:rsidRDefault="00030C5D" w:rsidP="00030C5D">
            <w:pPr>
              <w:ind w:firstLine="0"/>
            </w:pPr>
            <w:r w:rsidRPr="006137EC">
              <w:t>Безопасность жизнедеятельности</w:t>
            </w:r>
          </w:p>
          <w:p w:rsidR="00030C5D" w:rsidRPr="006137EC" w:rsidRDefault="00030C5D" w:rsidP="00030C5D">
            <w:pPr>
              <w:ind w:firstLine="0"/>
            </w:pPr>
          </w:p>
          <w:p w:rsidR="00030C5D" w:rsidRPr="006137EC" w:rsidRDefault="00030C5D" w:rsidP="00030C5D">
            <w:pPr>
              <w:ind w:firstLine="0"/>
            </w:pPr>
          </w:p>
        </w:tc>
        <w:tc>
          <w:tcPr>
            <w:tcW w:w="1080" w:type="dxa"/>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102</w:t>
            </w:r>
          </w:p>
        </w:tc>
        <w:tc>
          <w:tcPr>
            <w:tcW w:w="733" w:type="dxa"/>
          </w:tcPr>
          <w:p w:rsidR="00030C5D" w:rsidRPr="006137EC" w:rsidRDefault="00030C5D" w:rsidP="00030C5D">
            <w:pPr>
              <w:ind w:firstLine="0"/>
              <w:jc w:val="center"/>
            </w:pPr>
            <w:r w:rsidRPr="006137EC">
              <w:t>34</w:t>
            </w:r>
          </w:p>
        </w:tc>
        <w:tc>
          <w:tcPr>
            <w:tcW w:w="722" w:type="dxa"/>
            <w:shd w:val="clear" w:color="auto" w:fill="auto"/>
          </w:tcPr>
          <w:p w:rsidR="00030C5D" w:rsidRPr="006137EC" w:rsidRDefault="00030C5D" w:rsidP="00030C5D">
            <w:pPr>
              <w:ind w:firstLine="0"/>
              <w:jc w:val="center"/>
            </w:pPr>
            <w:r w:rsidRPr="006137EC">
              <w:t>68</w:t>
            </w:r>
          </w:p>
        </w:tc>
        <w:tc>
          <w:tcPr>
            <w:tcW w:w="724" w:type="dxa"/>
            <w:shd w:val="clear" w:color="auto" w:fill="auto"/>
          </w:tcPr>
          <w:p w:rsidR="00030C5D" w:rsidRPr="006137EC" w:rsidRDefault="00030C5D" w:rsidP="00030C5D">
            <w:pPr>
              <w:ind w:firstLine="0"/>
              <w:jc w:val="center"/>
            </w:pPr>
            <w:r w:rsidRPr="006137EC">
              <w:t>20</w:t>
            </w:r>
          </w:p>
        </w:tc>
        <w:tc>
          <w:tcPr>
            <w:tcW w:w="724" w:type="dxa"/>
            <w:shd w:val="clear" w:color="auto" w:fill="auto"/>
          </w:tcPr>
          <w:p w:rsidR="00030C5D" w:rsidRPr="006137EC" w:rsidRDefault="00030C5D" w:rsidP="00030C5D">
            <w:pPr>
              <w:ind w:firstLine="0"/>
              <w:jc w:val="center"/>
            </w:pPr>
            <w:r w:rsidRPr="006137EC">
              <w:t>48</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rsidRPr="006137EC">
              <w:t>30</w:t>
            </w:r>
          </w:p>
        </w:tc>
        <w:tc>
          <w:tcPr>
            <w:tcW w:w="709" w:type="dxa"/>
            <w:shd w:val="clear" w:color="auto" w:fill="auto"/>
          </w:tcPr>
          <w:p w:rsidR="00030C5D" w:rsidRPr="006137EC" w:rsidRDefault="00030C5D" w:rsidP="00030C5D">
            <w:pPr>
              <w:ind w:firstLine="0"/>
              <w:jc w:val="center"/>
            </w:pPr>
            <w:r w:rsidRPr="006137EC">
              <w:t>38</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ОП.13</w:t>
            </w:r>
          </w:p>
        </w:tc>
        <w:tc>
          <w:tcPr>
            <w:tcW w:w="3325" w:type="dxa"/>
            <w:gridSpan w:val="2"/>
          </w:tcPr>
          <w:p w:rsidR="00030C5D" w:rsidRPr="006137EC" w:rsidRDefault="00030C5D" w:rsidP="00030C5D">
            <w:pPr>
              <w:ind w:firstLine="0"/>
            </w:pPr>
            <w:r w:rsidRPr="006137EC">
              <w:t>Топографическое черчение с основами компьютерной графики</w:t>
            </w:r>
          </w:p>
        </w:tc>
        <w:tc>
          <w:tcPr>
            <w:tcW w:w="1080" w:type="dxa"/>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 xml:space="preserve">  -/ДЗ</w:t>
            </w:r>
          </w:p>
        </w:tc>
        <w:tc>
          <w:tcPr>
            <w:tcW w:w="1014" w:type="dxa"/>
          </w:tcPr>
          <w:p w:rsidR="00030C5D" w:rsidRPr="006137EC" w:rsidRDefault="00030C5D" w:rsidP="00030C5D">
            <w:pPr>
              <w:ind w:firstLine="0"/>
              <w:jc w:val="center"/>
            </w:pPr>
            <w:r w:rsidRPr="006137EC">
              <w:t>69</w:t>
            </w:r>
          </w:p>
        </w:tc>
        <w:tc>
          <w:tcPr>
            <w:tcW w:w="733" w:type="dxa"/>
          </w:tcPr>
          <w:p w:rsidR="00030C5D" w:rsidRPr="006137EC" w:rsidRDefault="00030C5D" w:rsidP="00030C5D">
            <w:pPr>
              <w:ind w:firstLine="0"/>
              <w:jc w:val="center"/>
            </w:pPr>
            <w:r w:rsidRPr="006137EC">
              <w:t>23</w:t>
            </w:r>
          </w:p>
        </w:tc>
        <w:tc>
          <w:tcPr>
            <w:tcW w:w="722" w:type="dxa"/>
            <w:shd w:val="clear" w:color="auto" w:fill="auto"/>
          </w:tcPr>
          <w:p w:rsidR="00030C5D" w:rsidRPr="006137EC" w:rsidRDefault="00030C5D" w:rsidP="00030C5D">
            <w:pPr>
              <w:ind w:firstLine="0"/>
              <w:jc w:val="center"/>
            </w:pPr>
            <w:r w:rsidRPr="006137EC">
              <w:t>46</w:t>
            </w:r>
          </w:p>
        </w:tc>
        <w:tc>
          <w:tcPr>
            <w:tcW w:w="724" w:type="dxa"/>
            <w:shd w:val="clear" w:color="auto" w:fill="auto"/>
          </w:tcPr>
          <w:p w:rsidR="00030C5D" w:rsidRPr="006137EC" w:rsidRDefault="00030C5D" w:rsidP="00030C5D">
            <w:pPr>
              <w:ind w:firstLine="0"/>
              <w:jc w:val="center"/>
            </w:pPr>
            <w:r w:rsidRPr="006137EC">
              <w:t>20</w:t>
            </w:r>
          </w:p>
        </w:tc>
        <w:tc>
          <w:tcPr>
            <w:tcW w:w="724" w:type="dxa"/>
            <w:shd w:val="clear" w:color="auto" w:fill="auto"/>
          </w:tcPr>
          <w:p w:rsidR="00030C5D" w:rsidRPr="006137EC" w:rsidRDefault="00030C5D" w:rsidP="00030C5D">
            <w:pPr>
              <w:ind w:firstLine="0"/>
              <w:jc w:val="center"/>
            </w:pPr>
            <w:r w:rsidRPr="006137EC">
              <w:t>26</w:t>
            </w:r>
          </w:p>
        </w:tc>
        <w:tc>
          <w:tcPr>
            <w:tcW w:w="471" w:type="dxa"/>
            <w:shd w:val="clear" w:color="auto" w:fill="auto"/>
          </w:tcPr>
          <w:p w:rsidR="00030C5D" w:rsidRPr="006137EC" w:rsidRDefault="00030C5D" w:rsidP="00030C5D">
            <w:pPr>
              <w:ind w:firstLine="0"/>
              <w:jc w:val="cente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r w:rsidRPr="006137EC">
              <w:t>46</w:t>
            </w: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ПМ.00</w:t>
            </w:r>
          </w:p>
        </w:tc>
        <w:tc>
          <w:tcPr>
            <w:tcW w:w="3325" w:type="dxa"/>
            <w:gridSpan w:val="2"/>
          </w:tcPr>
          <w:p w:rsidR="00030C5D" w:rsidRPr="006137EC" w:rsidRDefault="00030C5D" w:rsidP="00030C5D">
            <w:pPr>
              <w:ind w:firstLine="0"/>
              <w:rPr>
                <w:b/>
              </w:rPr>
            </w:pPr>
            <w:r w:rsidRPr="006137EC">
              <w:rPr>
                <w:b/>
              </w:rPr>
              <w:t>Профессиональные модули</w:t>
            </w:r>
          </w:p>
        </w:tc>
        <w:tc>
          <w:tcPr>
            <w:tcW w:w="1080" w:type="dxa"/>
          </w:tcPr>
          <w:p w:rsidR="00030C5D" w:rsidRPr="006137EC" w:rsidRDefault="00030C5D" w:rsidP="00030C5D">
            <w:pPr>
              <w:ind w:firstLine="0"/>
              <w:jc w:val="center"/>
              <w:rPr>
                <w:b/>
              </w:rPr>
            </w:pPr>
            <w:r w:rsidRPr="006137EC">
              <w:rPr>
                <w:b/>
              </w:rPr>
              <w:t>0/1</w:t>
            </w:r>
            <w:r>
              <w:rPr>
                <w:b/>
              </w:rPr>
              <w:t>3</w:t>
            </w:r>
            <w:r w:rsidRPr="006137EC">
              <w:rPr>
                <w:b/>
              </w:rPr>
              <w:t>/1</w:t>
            </w:r>
            <w:r>
              <w:rPr>
                <w:b/>
              </w:rPr>
              <w:t>2</w:t>
            </w:r>
          </w:p>
          <w:p w:rsidR="00030C5D" w:rsidRPr="00915B98" w:rsidRDefault="00030C5D" w:rsidP="00030C5D">
            <w:pPr>
              <w:ind w:firstLine="0"/>
              <w:jc w:val="center"/>
              <w:rPr>
                <w:b/>
                <w:sz w:val="18"/>
                <w:szCs w:val="18"/>
              </w:rPr>
            </w:pPr>
            <w:r w:rsidRPr="00915B98">
              <w:rPr>
                <w:b/>
                <w:sz w:val="18"/>
                <w:szCs w:val="18"/>
              </w:rPr>
              <w:t>(7+5 квал.)</w:t>
            </w:r>
          </w:p>
        </w:tc>
        <w:tc>
          <w:tcPr>
            <w:tcW w:w="1014" w:type="dxa"/>
          </w:tcPr>
          <w:p w:rsidR="00030C5D" w:rsidRPr="006137EC" w:rsidRDefault="00030C5D" w:rsidP="00030C5D">
            <w:pPr>
              <w:ind w:firstLine="0"/>
              <w:jc w:val="center"/>
              <w:rPr>
                <w:b/>
              </w:rPr>
            </w:pPr>
            <w:r w:rsidRPr="006137EC">
              <w:rPr>
                <w:b/>
              </w:rPr>
              <w:t>28</w:t>
            </w:r>
            <w:r>
              <w:rPr>
                <w:b/>
              </w:rPr>
              <w:t>31</w:t>
            </w:r>
          </w:p>
        </w:tc>
        <w:tc>
          <w:tcPr>
            <w:tcW w:w="733" w:type="dxa"/>
          </w:tcPr>
          <w:p w:rsidR="00030C5D" w:rsidRPr="006137EC" w:rsidRDefault="00030C5D" w:rsidP="00030C5D">
            <w:pPr>
              <w:ind w:firstLine="0"/>
              <w:jc w:val="center"/>
              <w:rPr>
                <w:b/>
              </w:rPr>
            </w:pPr>
            <w:r w:rsidRPr="006137EC">
              <w:rPr>
                <w:b/>
              </w:rPr>
              <w:t>563</w:t>
            </w:r>
          </w:p>
        </w:tc>
        <w:tc>
          <w:tcPr>
            <w:tcW w:w="722" w:type="dxa"/>
            <w:shd w:val="clear" w:color="auto" w:fill="auto"/>
          </w:tcPr>
          <w:p w:rsidR="00030C5D" w:rsidRPr="006137EC" w:rsidRDefault="00030C5D" w:rsidP="00030C5D">
            <w:pPr>
              <w:ind w:firstLine="0"/>
              <w:jc w:val="center"/>
              <w:rPr>
                <w:b/>
              </w:rPr>
            </w:pPr>
            <w:r w:rsidRPr="006137EC">
              <w:rPr>
                <w:b/>
              </w:rPr>
              <w:t>22</w:t>
            </w:r>
            <w:r>
              <w:rPr>
                <w:b/>
              </w:rPr>
              <w:t>68</w:t>
            </w:r>
          </w:p>
        </w:tc>
        <w:tc>
          <w:tcPr>
            <w:tcW w:w="724" w:type="dxa"/>
            <w:shd w:val="clear" w:color="auto" w:fill="auto"/>
          </w:tcPr>
          <w:p w:rsidR="00030C5D" w:rsidRPr="006137EC" w:rsidRDefault="00030C5D" w:rsidP="00030C5D">
            <w:pPr>
              <w:ind w:firstLine="0"/>
              <w:jc w:val="center"/>
              <w:rPr>
                <w:b/>
              </w:rPr>
            </w:pPr>
            <w:r w:rsidRPr="006137EC">
              <w:rPr>
                <w:b/>
              </w:rPr>
              <w:t>7</w:t>
            </w:r>
            <w:r>
              <w:rPr>
                <w:b/>
              </w:rPr>
              <w:t>32</w:t>
            </w:r>
          </w:p>
        </w:tc>
        <w:tc>
          <w:tcPr>
            <w:tcW w:w="724" w:type="dxa"/>
            <w:shd w:val="clear" w:color="auto" w:fill="auto"/>
          </w:tcPr>
          <w:p w:rsidR="00030C5D" w:rsidRPr="006137EC" w:rsidRDefault="00030C5D" w:rsidP="00030C5D">
            <w:pPr>
              <w:ind w:firstLine="0"/>
              <w:jc w:val="center"/>
              <w:rPr>
                <w:b/>
              </w:rPr>
            </w:pPr>
            <w:r>
              <w:rPr>
                <w:b/>
              </w:rPr>
              <w:t>1476</w:t>
            </w:r>
          </w:p>
        </w:tc>
        <w:tc>
          <w:tcPr>
            <w:tcW w:w="471" w:type="dxa"/>
            <w:shd w:val="clear" w:color="auto" w:fill="auto"/>
          </w:tcPr>
          <w:p w:rsidR="00030C5D" w:rsidRPr="006137EC" w:rsidRDefault="00030C5D" w:rsidP="00030C5D">
            <w:pPr>
              <w:ind w:firstLine="0"/>
              <w:jc w:val="center"/>
              <w:rPr>
                <w:b/>
              </w:rPr>
            </w:pPr>
            <w:r w:rsidRPr="006137EC">
              <w:rPr>
                <w:b/>
              </w:rPr>
              <w:t>60</w:t>
            </w:r>
          </w:p>
        </w:tc>
        <w:tc>
          <w:tcPr>
            <w:tcW w:w="715" w:type="dxa"/>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622" w:type="dxa"/>
            <w:shd w:val="clear" w:color="auto" w:fill="auto"/>
          </w:tcPr>
          <w:p w:rsidR="00030C5D" w:rsidRPr="006137EC" w:rsidRDefault="00030C5D" w:rsidP="00030C5D">
            <w:pPr>
              <w:ind w:firstLine="0"/>
              <w:jc w:val="center"/>
              <w:rPr>
                <w:b/>
              </w:rPr>
            </w:pPr>
            <w:r w:rsidRPr="006137EC">
              <w:rPr>
                <w:b/>
              </w:rPr>
              <w:t>256</w:t>
            </w:r>
          </w:p>
        </w:tc>
        <w:tc>
          <w:tcPr>
            <w:tcW w:w="653" w:type="dxa"/>
            <w:shd w:val="clear" w:color="auto" w:fill="auto"/>
          </w:tcPr>
          <w:p w:rsidR="00030C5D" w:rsidRPr="006137EC" w:rsidRDefault="00030C5D" w:rsidP="00030C5D">
            <w:pPr>
              <w:ind w:firstLine="0"/>
              <w:jc w:val="center"/>
              <w:rPr>
                <w:b/>
              </w:rPr>
            </w:pPr>
            <w:r w:rsidRPr="006137EC">
              <w:rPr>
                <w:b/>
              </w:rPr>
              <w:t>204</w:t>
            </w:r>
          </w:p>
        </w:tc>
        <w:tc>
          <w:tcPr>
            <w:tcW w:w="709" w:type="dxa"/>
            <w:shd w:val="clear" w:color="auto" w:fill="auto"/>
          </w:tcPr>
          <w:p w:rsidR="00030C5D" w:rsidRPr="006137EC" w:rsidRDefault="00030C5D" w:rsidP="00030C5D">
            <w:pPr>
              <w:ind w:firstLine="0"/>
              <w:jc w:val="center"/>
              <w:rPr>
                <w:b/>
              </w:rPr>
            </w:pPr>
            <w:r w:rsidRPr="006137EC">
              <w:rPr>
                <w:b/>
              </w:rPr>
              <w:t>3</w:t>
            </w:r>
            <w:r>
              <w:rPr>
                <w:b/>
              </w:rPr>
              <w:t>80</w:t>
            </w:r>
          </w:p>
        </w:tc>
        <w:tc>
          <w:tcPr>
            <w:tcW w:w="709" w:type="dxa"/>
            <w:shd w:val="clear" w:color="auto" w:fill="auto"/>
          </w:tcPr>
          <w:p w:rsidR="00030C5D" w:rsidRPr="006137EC" w:rsidRDefault="00030C5D" w:rsidP="00030C5D">
            <w:pPr>
              <w:ind w:firstLine="0"/>
              <w:jc w:val="center"/>
              <w:rPr>
                <w:b/>
              </w:rPr>
            </w:pPr>
            <w:r>
              <w:rPr>
                <w:b/>
              </w:rPr>
              <w:t>680</w:t>
            </w:r>
          </w:p>
        </w:tc>
        <w:tc>
          <w:tcPr>
            <w:tcW w:w="709" w:type="dxa"/>
          </w:tcPr>
          <w:p w:rsidR="00030C5D" w:rsidRPr="006137EC" w:rsidRDefault="00030C5D" w:rsidP="00030C5D">
            <w:pPr>
              <w:ind w:firstLine="0"/>
              <w:jc w:val="center"/>
              <w:rPr>
                <w:b/>
              </w:rPr>
            </w:pPr>
            <w:r w:rsidRPr="006137EC">
              <w:rPr>
                <w:b/>
              </w:rPr>
              <w:t>4</w:t>
            </w:r>
            <w:r>
              <w:rPr>
                <w:b/>
              </w:rPr>
              <w:t>36</w:t>
            </w:r>
          </w:p>
        </w:tc>
        <w:tc>
          <w:tcPr>
            <w:tcW w:w="644" w:type="dxa"/>
            <w:gridSpan w:val="2"/>
          </w:tcPr>
          <w:p w:rsidR="00030C5D" w:rsidRPr="006137EC" w:rsidRDefault="00030C5D" w:rsidP="00030C5D">
            <w:pPr>
              <w:ind w:firstLine="0"/>
              <w:jc w:val="center"/>
              <w:rPr>
                <w:b/>
              </w:rPr>
            </w:pPr>
            <w:r>
              <w:rPr>
                <w:b/>
              </w:rPr>
              <w:t>312</w:t>
            </w: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ПМ.01</w:t>
            </w:r>
          </w:p>
        </w:tc>
        <w:tc>
          <w:tcPr>
            <w:tcW w:w="3325" w:type="dxa"/>
            <w:gridSpan w:val="2"/>
          </w:tcPr>
          <w:p w:rsidR="00030C5D" w:rsidRPr="006137EC" w:rsidRDefault="00030C5D" w:rsidP="00030C5D">
            <w:pPr>
              <w:ind w:firstLine="0"/>
              <w:rPr>
                <w:b/>
              </w:rPr>
            </w:pPr>
            <w:r w:rsidRPr="006137EC">
              <w:rPr>
                <w:b/>
              </w:rPr>
              <w:t>Организация и проведение мероприятий по воспроизводству лесов и лесоразведение</w:t>
            </w:r>
          </w:p>
        </w:tc>
        <w:tc>
          <w:tcPr>
            <w:tcW w:w="1080" w:type="dxa"/>
          </w:tcPr>
          <w:p w:rsidR="00030C5D" w:rsidRPr="006137EC" w:rsidRDefault="00030C5D" w:rsidP="00030C5D">
            <w:pPr>
              <w:ind w:firstLine="0"/>
              <w:jc w:val="center"/>
              <w:rPr>
                <w:b/>
              </w:rPr>
            </w:pPr>
            <w:r w:rsidRPr="006137EC">
              <w:rPr>
                <w:b/>
              </w:rPr>
              <w:t>0/3/</w:t>
            </w:r>
            <w:r>
              <w:rPr>
                <w:b/>
              </w:rPr>
              <w:t>3</w:t>
            </w:r>
          </w:p>
          <w:p w:rsidR="00030C5D" w:rsidRPr="00915B98" w:rsidRDefault="00030C5D" w:rsidP="00030C5D">
            <w:pPr>
              <w:ind w:firstLine="0"/>
              <w:jc w:val="center"/>
              <w:rPr>
                <w:b/>
                <w:sz w:val="18"/>
                <w:szCs w:val="18"/>
              </w:rPr>
            </w:pPr>
            <w:r w:rsidRPr="00915B98">
              <w:rPr>
                <w:b/>
                <w:sz w:val="18"/>
                <w:szCs w:val="18"/>
              </w:rPr>
              <w:t>(2+1 квал.)</w:t>
            </w:r>
          </w:p>
        </w:tc>
        <w:tc>
          <w:tcPr>
            <w:tcW w:w="1014" w:type="dxa"/>
          </w:tcPr>
          <w:p w:rsidR="00030C5D" w:rsidRPr="006137EC" w:rsidRDefault="00030C5D" w:rsidP="00030C5D">
            <w:pPr>
              <w:ind w:firstLine="0"/>
              <w:jc w:val="center"/>
              <w:rPr>
                <w:b/>
              </w:rPr>
            </w:pPr>
            <w:r w:rsidRPr="006137EC">
              <w:rPr>
                <w:b/>
              </w:rPr>
              <w:t>9</w:t>
            </w:r>
            <w:r>
              <w:rPr>
                <w:b/>
              </w:rPr>
              <w:t>46</w:t>
            </w:r>
          </w:p>
        </w:tc>
        <w:tc>
          <w:tcPr>
            <w:tcW w:w="733" w:type="dxa"/>
          </w:tcPr>
          <w:p w:rsidR="00030C5D" w:rsidRPr="006137EC" w:rsidRDefault="00030C5D" w:rsidP="00030C5D">
            <w:pPr>
              <w:ind w:firstLine="0"/>
              <w:jc w:val="center"/>
              <w:rPr>
                <w:b/>
              </w:rPr>
            </w:pPr>
            <w:r w:rsidRPr="006137EC">
              <w:rPr>
                <w:b/>
              </w:rPr>
              <w:t>200</w:t>
            </w:r>
          </w:p>
        </w:tc>
        <w:tc>
          <w:tcPr>
            <w:tcW w:w="722" w:type="dxa"/>
            <w:shd w:val="clear" w:color="auto" w:fill="auto"/>
          </w:tcPr>
          <w:p w:rsidR="00030C5D" w:rsidRPr="006137EC" w:rsidRDefault="00030C5D" w:rsidP="00030C5D">
            <w:pPr>
              <w:ind w:firstLine="0"/>
              <w:jc w:val="center"/>
              <w:rPr>
                <w:b/>
              </w:rPr>
            </w:pPr>
            <w:r w:rsidRPr="006137EC">
              <w:rPr>
                <w:b/>
              </w:rPr>
              <w:t>7</w:t>
            </w:r>
            <w:r>
              <w:rPr>
                <w:b/>
              </w:rPr>
              <w:t>46</w:t>
            </w:r>
          </w:p>
        </w:tc>
        <w:tc>
          <w:tcPr>
            <w:tcW w:w="724" w:type="dxa"/>
            <w:shd w:val="clear" w:color="auto" w:fill="auto"/>
          </w:tcPr>
          <w:p w:rsidR="00030C5D" w:rsidRPr="006137EC" w:rsidRDefault="00030C5D" w:rsidP="00030C5D">
            <w:pPr>
              <w:ind w:firstLine="0"/>
              <w:jc w:val="center"/>
              <w:rPr>
                <w:b/>
              </w:rPr>
            </w:pPr>
            <w:r w:rsidRPr="006137EC">
              <w:rPr>
                <w:b/>
              </w:rPr>
              <w:t>2</w:t>
            </w:r>
            <w:r>
              <w:rPr>
                <w:b/>
              </w:rPr>
              <w:t>24</w:t>
            </w:r>
          </w:p>
        </w:tc>
        <w:tc>
          <w:tcPr>
            <w:tcW w:w="724" w:type="dxa"/>
            <w:shd w:val="clear" w:color="auto" w:fill="auto"/>
          </w:tcPr>
          <w:p w:rsidR="00030C5D" w:rsidRPr="006137EC" w:rsidRDefault="00030C5D" w:rsidP="00030C5D">
            <w:pPr>
              <w:ind w:firstLine="0"/>
              <w:jc w:val="center"/>
              <w:rPr>
                <w:b/>
              </w:rPr>
            </w:pPr>
            <w:r>
              <w:rPr>
                <w:b/>
              </w:rPr>
              <w:t>462</w:t>
            </w:r>
          </w:p>
        </w:tc>
        <w:tc>
          <w:tcPr>
            <w:tcW w:w="471" w:type="dxa"/>
            <w:shd w:val="clear" w:color="auto" w:fill="auto"/>
          </w:tcPr>
          <w:p w:rsidR="00030C5D" w:rsidRPr="006137EC" w:rsidRDefault="00030C5D" w:rsidP="00030C5D">
            <w:pPr>
              <w:ind w:firstLine="0"/>
              <w:jc w:val="center"/>
              <w:rPr>
                <w:b/>
              </w:rPr>
            </w:pPr>
            <w:r w:rsidRPr="006137EC">
              <w:rPr>
                <w:b/>
              </w:rPr>
              <w:t>60</w:t>
            </w:r>
          </w:p>
        </w:tc>
        <w:tc>
          <w:tcPr>
            <w:tcW w:w="715" w:type="dxa"/>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622" w:type="dxa"/>
            <w:shd w:val="clear" w:color="auto" w:fill="auto"/>
          </w:tcPr>
          <w:p w:rsidR="00030C5D" w:rsidRPr="006137EC" w:rsidRDefault="00030C5D" w:rsidP="00030C5D">
            <w:pPr>
              <w:ind w:firstLine="0"/>
              <w:jc w:val="center"/>
              <w:rPr>
                <w:b/>
              </w:rPr>
            </w:pPr>
          </w:p>
        </w:tc>
        <w:tc>
          <w:tcPr>
            <w:tcW w:w="653" w:type="dxa"/>
            <w:shd w:val="clear" w:color="auto" w:fill="auto"/>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r w:rsidRPr="006137EC">
              <w:rPr>
                <w:b/>
              </w:rPr>
              <w:t>1</w:t>
            </w:r>
            <w:r>
              <w:rPr>
                <w:b/>
              </w:rPr>
              <w:t>54</w:t>
            </w:r>
          </w:p>
        </w:tc>
        <w:tc>
          <w:tcPr>
            <w:tcW w:w="709" w:type="dxa"/>
            <w:shd w:val="clear" w:color="auto" w:fill="auto"/>
          </w:tcPr>
          <w:p w:rsidR="00030C5D" w:rsidRPr="006137EC" w:rsidRDefault="00030C5D" w:rsidP="00030C5D">
            <w:pPr>
              <w:ind w:firstLine="0"/>
              <w:jc w:val="center"/>
              <w:rPr>
                <w:b/>
              </w:rPr>
            </w:pPr>
            <w:r>
              <w:rPr>
                <w:b/>
              </w:rPr>
              <w:t>298</w:t>
            </w:r>
          </w:p>
        </w:tc>
        <w:tc>
          <w:tcPr>
            <w:tcW w:w="709" w:type="dxa"/>
          </w:tcPr>
          <w:p w:rsidR="00030C5D" w:rsidRPr="006137EC" w:rsidRDefault="00030C5D" w:rsidP="00030C5D">
            <w:pPr>
              <w:ind w:firstLine="0"/>
              <w:jc w:val="center"/>
              <w:rPr>
                <w:b/>
              </w:rPr>
            </w:pPr>
            <w:r>
              <w:rPr>
                <w:b/>
              </w:rPr>
              <w:t>164</w:t>
            </w:r>
          </w:p>
        </w:tc>
        <w:tc>
          <w:tcPr>
            <w:tcW w:w="644" w:type="dxa"/>
            <w:gridSpan w:val="2"/>
          </w:tcPr>
          <w:p w:rsidR="00030C5D" w:rsidRPr="006137EC" w:rsidRDefault="00030C5D" w:rsidP="00030C5D">
            <w:pPr>
              <w:ind w:firstLine="0"/>
              <w:rPr>
                <w:b/>
              </w:rPr>
            </w:pPr>
            <w:r w:rsidRPr="006137EC">
              <w:rPr>
                <w:b/>
              </w:rPr>
              <w:t>1</w:t>
            </w:r>
            <w:r>
              <w:rPr>
                <w:b/>
              </w:rPr>
              <w:t>30</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МДК.01.01</w:t>
            </w:r>
          </w:p>
        </w:tc>
        <w:tc>
          <w:tcPr>
            <w:tcW w:w="3325" w:type="dxa"/>
            <w:gridSpan w:val="2"/>
          </w:tcPr>
          <w:p w:rsidR="00030C5D" w:rsidRDefault="00030C5D" w:rsidP="00030C5D">
            <w:pPr>
              <w:ind w:firstLine="0"/>
            </w:pPr>
            <w:r w:rsidRPr="006137EC">
              <w:t>Лесоразведение и воспроизводство лесов</w:t>
            </w:r>
            <w:r>
              <w:t>.</w:t>
            </w:r>
          </w:p>
          <w:p w:rsidR="00030C5D" w:rsidRPr="006137EC" w:rsidRDefault="00030C5D" w:rsidP="00030C5D">
            <w:pPr>
              <w:ind w:firstLine="0"/>
            </w:pPr>
            <w:r>
              <w:t>Лесовосстановление</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r>
              <w:t>КП,</w:t>
            </w:r>
            <w:r w:rsidRPr="006137EC">
              <w:t>Э</w:t>
            </w:r>
          </w:p>
        </w:tc>
        <w:tc>
          <w:tcPr>
            <w:tcW w:w="1014" w:type="dxa"/>
          </w:tcPr>
          <w:p w:rsidR="00030C5D" w:rsidRPr="006137EC" w:rsidRDefault="00030C5D" w:rsidP="00030C5D">
            <w:pPr>
              <w:ind w:firstLine="0"/>
              <w:jc w:val="center"/>
            </w:pPr>
            <w:r>
              <w:t>420</w:t>
            </w:r>
          </w:p>
        </w:tc>
        <w:tc>
          <w:tcPr>
            <w:tcW w:w="733" w:type="dxa"/>
          </w:tcPr>
          <w:p w:rsidR="00030C5D" w:rsidRPr="006137EC" w:rsidRDefault="00030C5D" w:rsidP="00030C5D">
            <w:pPr>
              <w:ind w:firstLine="0"/>
              <w:jc w:val="center"/>
            </w:pPr>
            <w:r>
              <w:t>118</w:t>
            </w:r>
          </w:p>
        </w:tc>
        <w:tc>
          <w:tcPr>
            <w:tcW w:w="722" w:type="dxa"/>
            <w:shd w:val="clear" w:color="auto" w:fill="auto"/>
          </w:tcPr>
          <w:p w:rsidR="00030C5D" w:rsidRPr="006137EC" w:rsidRDefault="00030C5D" w:rsidP="00030C5D">
            <w:pPr>
              <w:ind w:firstLine="0"/>
              <w:jc w:val="center"/>
            </w:pPr>
            <w:r>
              <w:t>302</w:t>
            </w:r>
          </w:p>
        </w:tc>
        <w:tc>
          <w:tcPr>
            <w:tcW w:w="724" w:type="dxa"/>
            <w:shd w:val="clear" w:color="auto" w:fill="auto"/>
          </w:tcPr>
          <w:p w:rsidR="00030C5D" w:rsidRPr="006137EC" w:rsidRDefault="00030C5D" w:rsidP="00030C5D">
            <w:pPr>
              <w:ind w:firstLine="0"/>
              <w:jc w:val="center"/>
            </w:pPr>
            <w:r>
              <w:t>150</w:t>
            </w:r>
          </w:p>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122</w:t>
            </w:r>
          </w:p>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pPr>
            <w:r>
              <w:t>3</w:t>
            </w:r>
            <w:r w:rsidRPr="006137EC">
              <w:t>0</w:t>
            </w: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t>154</w:t>
            </w:r>
          </w:p>
        </w:tc>
        <w:tc>
          <w:tcPr>
            <w:tcW w:w="709" w:type="dxa"/>
            <w:shd w:val="clear" w:color="auto" w:fill="auto"/>
          </w:tcPr>
          <w:p w:rsidR="00030C5D" w:rsidRPr="006137EC" w:rsidRDefault="00030C5D" w:rsidP="00030C5D">
            <w:pPr>
              <w:ind w:firstLine="0"/>
              <w:jc w:val="center"/>
            </w:pPr>
            <w:r w:rsidRPr="006137EC">
              <w:t>1</w:t>
            </w:r>
            <w:r>
              <w:t>48</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УП.01</w:t>
            </w:r>
            <w:r>
              <w:t>.01</w:t>
            </w:r>
          </w:p>
        </w:tc>
        <w:tc>
          <w:tcPr>
            <w:tcW w:w="3325" w:type="dxa"/>
            <w:gridSpan w:val="2"/>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t>9</w:t>
            </w:r>
            <w:r w:rsidRPr="006137EC">
              <w:t>0</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t>9</w:t>
            </w:r>
            <w:r w:rsidRPr="006137EC">
              <w:t>0</w:t>
            </w:r>
          </w:p>
        </w:tc>
        <w:tc>
          <w:tcPr>
            <w:tcW w:w="724" w:type="dxa"/>
            <w:shd w:val="clear" w:color="auto" w:fill="auto"/>
          </w:tcPr>
          <w:p w:rsidR="00030C5D" w:rsidRPr="006137EC" w:rsidRDefault="00030C5D" w:rsidP="00030C5D">
            <w:pPr>
              <w:ind w:firstLine="0"/>
              <w:jc w:val="center"/>
              <w:rPr>
                <w:b/>
              </w:rPr>
            </w:pPr>
          </w:p>
        </w:tc>
        <w:tc>
          <w:tcPr>
            <w:tcW w:w="724" w:type="dxa"/>
            <w:shd w:val="clear" w:color="auto" w:fill="auto"/>
          </w:tcPr>
          <w:p w:rsidR="00030C5D" w:rsidRPr="006137EC" w:rsidRDefault="00030C5D" w:rsidP="00030C5D">
            <w:pPr>
              <w:ind w:firstLine="0"/>
              <w:jc w:val="center"/>
            </w:pPr>
            <w:r>
              <w:t>90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rsidRPr="006137EC">
              <w:t>90</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МДК.01.0</w:t>
            </w:r>
            <w:r>
              <w:t>2</w:t>
            </w:r>
          </w:p>
        </w:tc>
        <w:tc>
          <w:tcPr>
            <w:tcW w:w="3325" w:type="dxa"/>
            <w:gridSpan w:val="2"/>
          </w:tcPr>
          <w:p w:rsidR="00030C5D" w:rsidRDefault="00030C5D" w:rsidP="00030C5D">
            <w:pPr>
              <w:ind w:firstLine="0"/>
            </w:pPr>
            <w:r w:rsidRPr="006137EC">
              <w:t>Лесоразведение и воспроизводство лесов</w:t>
            </w:r>
            <w:r>
              <w:t>.</w:t>
            </w:r>
          </w:p>
          <w:p w:rsidR="00030C5D" w:rsidRPr="006137EC" w:rsidRDefault="00030C5D" w:rsidP="00030C5D">
            <w:pPr>
              <w:ind w:firstLine="0"/>
            </w:pPr>
            <w:r>
              <w:t>Уход за лесами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r>
              <w:t>КП,</w:t>
            </w:r>
            <w:r w:rsidRPr="006137EC">
              <w:t>Э</w:t>
            </w:r>
          </w:p>
        </w:tc>
        <w:tc>
          <w:tcPr>
            <w:tcW w:w="1014" w:type="dxa"/>
          </w:tcPr>
          <w:p w:rsidR="00030C5D" w:rsidRDefault="00030C5D" w:rsidP="00030C5D">
            <w:pPr>
              <w:ind w:firstLine="0"/>
              <w:jc w:val="center"/>
            </w:pPr>
            <w:r>
              <w:t>274</w:t>
            </w:r>
          </w:p>
        </w:tc>
        <w:tc>
          <w:tcPr>
            <w:tcW w:w="733" w:type="dxa"/>
          </w:tcPr>
          <w:p w:rsidR="00030C5D" w:rsidRPr="006137EC" w:rsidRDefault="00030C5D" w:rsidP="00030C5D">
            <w:pPr>
              <w:ind w:firstLine="0"/>
              <w:jc w:val="center"/>
            </w:pPr>
            <w:r>
              <w:t>82</w:t>
            </w:r>
          </w:p>
        </w:tc>
        <w:tc>
          <w:tcPr>
            <w:tcW w:w="722" w:type="dxa"/>
            <w:shd w:val="clear" w:color="auto" w:fill="auto"/>
          </w:tcPr>
          <w:p w:rsidR="00030C5D" w:rsidRDefault="00030C5D" w:rsidP="00030C5D">
            <w:pPr>
              <w:ind w:firstLine="0"/>
              <w:jc w:val="center"/>
            </w:pPr>
            <w:r>
              <w:t>192</w:t>
            </w:r>
          </w:p>
        </w:tc>
        <w:tc>
          <w:tcPr>
            <w:tcW w:w="724" w:type="dxa"/>
            <w:shd w:val="clear" w:color="auto" w:fill="auto"/>
          </w:tcPr>
          <w:p w:rsidR="00030C5D" w:rsidRPr="00476EBF" w:rsidRDefault="00030C5D" w:rsidP="00030C5D">
            <w:pPr>
              <w:ind w:firstLine="0"/>
              <w:jc w:val="center"/>
            </w:pPr>
            <w:r w:rsidRPr="00476EBF">
              <w:t>74</w:t>
            </w:r>
          </w:p>
        </w:tc>
        <w:tc>
          <w:tcPr>
            <w:tcW w:w="724" w:type="dxa"/>
            <w:shd w:val="clear" w:color="auto" w:fill="auto"/>
          </w:tcPr>
          <w:p w:rsidR="00030C5D" w:rsidRPr="00476EBF" w:rsidRDefault="00030C5D" w:rsidP="00030C5D">
            <w:pPr>
              <w:ind w:firstLine="0"/>
              <w:jc w:val="center"/>
            </w:pPr>
            <w:r w:rsidRPr="00476EBF">
              <w:t>88</w:t>
            </w:r>
          </w:p>
        </w:tc>
        <w:tc>
          <w:tcPr>
            <w:tcW w:w="471" w:type="dxa"/>
            <w:shd w:val="clear" w:color="auto" w:fill="auto"/>
          </w:tcPr>
          <w:p w:rsidR="00030C5D" w:rsidRPr="00476EBF" w:rsidRDefault="00030C5D" w:rsidP="00030C5D">
            <w:pPr>
              <w:ind w:firstLine="0"/>
              <w:jc w:val="center"/>
            </w:pPr>
            <w:r w:rsidRPr="00476EBF">
              <w:t>30</w:t>
            </w: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t>80</w:t>
            </w:r>
          </w:p>
        </w:tc>
        <w:tc>
          <w:tcPr>
            <w:tcW w:w="644" w:type="dxa"/>
            <w:gridSpan w:val="2"/>
          </w:tcPr>
          <w:p w:rsidR="00030C5D" w:rsidRPr="006137EC" w:rsidRDefault="00030C5D" w:rsidP="00030C5D">
            <w:pPr>
              <w:ind w:firstLine="0"/>
              <w:jc w:val="center"/>
            </w:pPr>
            <w:r>
              <w:t>112</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lastRenderedPageBreak/>
              <w:t>УП.01</w:t>
            </w:r>
            <w:r>
              <w:t>.02</w:t>
            </w:r>
          </w:p>
        </w:tc>
        <w:tc>
          <w:tcPr>
            <w:tcW w:w="3325" w:type="dxa"/>
            <w:gridSpan w:val="2"/>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Default="00030C5D" w:rsidP="00030C5D">
            <w:pPr>
              <w:ind w:firstLine="0"/>
              <w:jc w:val="center"/>
            </w:pPr>
            <w:r>
              <w:t>60</w:t>
            </w:r>
          </w:p>
        </w:tc>
        <w:tc>
          <w:tcPr>
            <w:tcW w:w="733" w:type="dxa"/>
          </w:tcPr>
          <w:p w:rsidR="00030C5D" w:rsidRPr="006137EC" w:rsidRDefault="00030C5D" w:rsidP="00030C5D">
            <w:pPr>
              <w:ind w:firstLine="0"/>
              <w:jc w:val="center"/>
            </w:pPr>
          </w:p>
        </w:tc>
        <w:tc>
          <w:tcPr>
            <w:tcW w:w="722" w:type="dxa"/>
            <w:shd w:val="clear" w:color="auto" w:fill="auto"/>
          </w:tcPr>
          <w:p w:rsidR="00030C5D" w:rsidRDefault="00030C5D" w:rsidP="00030C5D">
            <w:pPr>
              <w:ind w:firstLine="0"/>
              <w:jc w:val="center"/>
            </w:pPr>
            <w:r>
              <w:t>60</w:t>
            </w:r>
          </w:p>
        </w:tc>
        <w:tc>
          <w:tcPr>
            <w:tcW w:w="724" w:type="dxa"/>
            <w:shd w:val="clear" w:color="auto" w:fill="auto"/>
          </w:tcPr>
          <w:p w:rsidR="00030C5D" w:rsidRPr="006137EC" w:rsidRDefault="00030C5D" w:rsidP="00030C5D">
            <w:pPr>
              <w:ind w:firstLine="0"/>
              <w:jc w:val="center"/>
              <w:rPr>
                <w:b/>
              </w:rPr>
            </w:pPr>
          </w:p>
        </w:tc>
        <w:tc>
          <w:tcPr>
            <w:tcW w:w="724" w:type="dxa"/>
            <w:shd w:val="clear" w:color="auto" w:fill="auto"/>
          </w:tcPr>
          <w:p w:rsidR="00030C5D" w:rsidRDefault="00030C5D" w:rsidP="00030C5D">
            <w:pPr>
              <w:ind w:firstLine="0"/>
              <w:jc w:val="center"/>
            </w:pPr>
            <w:r>
              <w:t>60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t>42</w:t>
            </w:r>
          </w:p>
        </w:tc>
        <w:tc>
          <w:tcPr>
            <w:tcW w:w="644" w:type="dxa"/>
            <w:gridSpan w:val="2"/>
          </w:tcPr>
          <w:p w:rsidR="00030C5D" w:rsidRPr="006137EC" w:rsidRDefault="00030C5D" w:rsidP="00030C5D">
            <w:pPr>
              <w:ind w:firstLine="0"/>
              <w:jc w:val="center"/>
            </w:pPr>
            <w:r>
              <w:t>18</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ПП.01</w:t>
            </w:r>
          </w:p>
        </w:tc>
        <w:tc>
          <w:tcPr>
            <w:tcW w:w="3325" w:type="dxa"/>
            <w:gridSpan w:val="2"/>
          </w:tcPr>
          <w:p w:rsidR="00030C5D" w:rsidRPr="006137EC" w:rsidRDefault="00030C5D" w:rsidP="00030C5D">
            <w:pPr>
              <w:ind w:firstLine="0"/>
            </w:pPr>
            <w:r w:rsidRPr="006137EC">
              <w:t>Производственная практика (по профилю специальности)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 xml:space="preserve"> ДЗ/-</w:t>
            </w:r>
          </w:p>
        </w:tc>
        <w:tc>
          <w:tcPr>
            <w:tcW w:w="1014" w:type="dxa"/>
          </w:tcPr>
          <w:p w:rsidR="00030C5D" w:rsidRPr="006137EC" w:rsidRDefault="00030C5D" w:rsidP="00030C5D">
            <w:pPr>
              <w:ind w:firstLine="0"/>
              <w:jc w:val="center"/>
            </w:pPr>
            <w:r w:rsidRPr="006137EC">
              <w:t>102</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102</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102</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rsidRPr="006137EC">
              <w:t>60</w:t>
            </w:r>
          </w:p>
        </w:tc>
        <w:tc>
          <w:tcPr>
            <w:tcW w:w="709" w:type="dxa"/>
          </w:tcPr>
          <w:p w:rsidR="00030C5D" w:rsidRPr="006137EC" w:rsidRDefault="00030C5D" w:rsidP="00030C5D">
            <w:pPr>
              <w:ind w:firstLine="0"/>
              <w:jc w:val="center"/>
            </w:pPr>
            <w:r w:rsidRPr="006137EC">
              <w:t>42</w:t>
            </w: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ПМ.01</w:t>
            </w:r>
          </w:p>
        </w:tc>
        <w:tc>
          <w:tcPr>
            <w:tcW w:w="3325" w:type="dxa"/>
            <w:gridSpan w:val="2"/>
          </w:tcPr>
          <w:p w:rsidR="00030C5D" w:rsidRPr="006137EC" w:rsidRDefault="00030C5D" w:rsidP="00030C5D">
            <w:pPr>
              <w:ind w:firstLine="0"/>
            </w:pPr>
            <w:r w:rsidRPr="006137EC">
              <w:t>Квалификационный экзамен</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 xml:space="preserve"> -/Э</w:t>
            </w:r>
          </w:p>
        </w:tc>
        <w:tc>
          <w:tcPr>
            <w:tcW w:w="1014" w:type="dxa"/>
          </w:tcPr>
          <w:p w:rsidR="00030C5D" w:rsidRPr="006137EC" w:rsidRDefault="00030C5D" w:rsidP="00030C5D">
            <w:pPr>
              <w:ind w:firstLine="0"/>
              <w:jc w:val="center"/>
            </w:pP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ПМ.02</w:t>
            </w:r>
          </w:p>
        </w:tc>
        <w:tc>
          <w:tcPr>
            <w:tcW w:w="3325" w:type="dxa"/>
            <w:gridSpan w:val="2"/>
          </w:tcPr>
          <w:p w:rsidR="00030C5D" w:rsidRPr="006137EC" w:rsidRDefault="00030C5D" w:rsidP="00030C5D">
            <w:pPr>
              <w:ind w:firstLine="0"/>
              <w:rPr>
                <w:b/>
              </w:rPr>
            </w:pPr>
            <w:r w:rsidRPr="006137EC">
              <w:rPr>
                <w:b/>
              </w:rPr>
              <w:t>Организация и проведение мероприятий по охране и защите лесов</w:t>
            </w:r>
          </w:p>
        </w:tc>
        <w:tc>
          <w:tcPr>
            <w:tcW w:w="1080" w:type="dxa"/>
          </w:tcPr>
          <w:p w:rsidR="00030C5D" w:rsidRPr="006137EC" w:rsidRDefault="00030C5D" w:rsidP="00030C5D">
            <w:pPr>
              <w:ind w:firstLine="0"/>
              <w:jc w:val="center"/>
              <w:rPr>
                <w:b/>
              </w:rPr>
            </w:pPr>
            <w:r w:rsidRPr="006137EC">
              <w:rPr>
                <w:b/>
              </w:rPr>
              <w:t>0/</w:t>
            </w:r>
            <w:r>
              <w:rPr>
                <w:b/>
              </w:rPr>
              <w:t>2</w:t>
            </w:r>
            <w:r w:rsidRPr="006137EC">
              <w:rPr>
                <w:b/>
              </w:rPr>
              <w:t>/2</w:t>
            </w:r>
          </w:p>
          <w:p w:rsidR="00030C5D" w:rsidRPr="00476EBF" w:rsidRDefault="00030C5D" w:rsidP="00030C5D">
            <w:pPr>
              <w:ind w:firstLine="0"/>
              <w:jc w:val="center"/>
              <w:rPr>
                <w:b/>
                <w:sz w:val="18"/>
                <w:szCs w:val="18"/>
              </w:rPr>
            </w:pPr>
            <w:r w:rsidRPr="00476EBF">
              <w:rPr>
                <w:b/>
                <w:sz w:val="18"/>
                <w:szCs w:val="18"/>
              </w:rPr>
              <w:t>(1+1 квал.)</w:t>
            </w:r>
          </w:p>
        </w:tc>
        <w:tc>
          <w:tcPr>
            <w:tcW w:w="1014" w:type="dxa"/>
          </w:tcPr>
          <w:p w:rsidR="00030C5D" w:rsidRPr="006137EC" w:rsidRDefault="00030C5D" w:rsidP="00030C5D">
            <w:pPr>
              <w:ind w:firstLine="0"/>
              <w:jc w:val="center"/>
              <w:rPr>
                <w:b/>
              </w:rPr>
            </w:pPr>
            <w:r w:rsidRPr="006137EC">
              <w:rPr>
                <w:b/>
              </w:rPr>
              <w:t>520</w:t>
            </w:r>
          </w:p>
        </w:tc>
        <w:tc>
          <w:tcPr>
            <w:tcW w:w="733" w:type="dxa"/>
          </w:tcPr>
          <w:p w:rsidR="00030C5D" w:rsidRPr="006137EC" w:rsidRDefault="00030C5D" w:rsidP="00030C5D">
            <w:pPr>
              <w:ind w:firstLine="0"/>
              <w:jc w:val="center"/>
              <w:rPr>
                <w:b/>
              </w:rPr>
            </w:pPr>
            <w:r w:rsidRPr="006137EC">
              <w:rPr>
                <w:b/>
              </w:rPr>
              <w:t>100</w:t>
            </w:r>
          </w:p>
        </w:tc>
        <w:tc>
          <w:tcPr>
            <w:tcW w:w="722" w:type="dxa"/>
            <w:shd w:val="clear" w:color="auto" w:fill="auto"/>
          </w:tcPr>
          <w:p w:rsidR="00030C5D" w:rsidRPr="006137EC" w:rsidRDefault="00030C5D" w:rsidP="00030C5D">
            <w:pPr>
              <w:ind w:firstLine="0"/>
              <w:jc w:val="center"/>
              <w:rPr>
                <w:b/>
              </w:rPr>
            </w:pPr>
            <w:r w:rsidRPr="006137EC">
              <w:rPr>
                <w:b/>
              </w:rPr>
              <w:t>420</w:t>
            </w:r>
          </w:p>
        </w:tc>
        <w:tc>
          <w:tcPr>
            <w:tcW w:w="724" w:type="dxa"/>
            <w:shd w:val="clear" w:color="auto" w:fill="auto"/>
          </w:tcPr>
          <w:p w:rsidR="00030C5D" w:rsidRPr="006137EC" w:rsidRDefault="00030C5D" w:rsidP="00030C5D">
            <w:pPr>
              <w:ind w:firstLine="0"/>
              <w:jc w:val="center"/>
              <w:rPr>
                <w:b/>
              </w:rPr>
            </w:pPr>
            <w:r w:rsidRPr="006137EC">
              <w:rPr>
                <w:b/>
              </w:rPr>
              <w:t>136</w:t>
            </w:r>
          </w:p>
        </w:tc>
        <w:tc>
          <w:tcPr>
            <w:tcW w:w="724" w:type="dxa"/>
            <w:shd w:val="clear" w:color="auto" w:fill="auto"/>
          </w:tcPr>
          <w:p w:rsidR="00030C5D" w:rsidRPr="006137EC" w:rsidRDefault="00030C5D" w:rsidP="00030C5D">
            <w:pPr>
              <w:ind w:firstLine="0"/>
              <w:jc w:val="center"/>
              <w:rPr>
                <w:b/>
              </w:rPr>
            </w:pPr>
            <w:r>
              <w:rPr>
                <w:b/>
              </w:rPr>
              <w:t>284</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622" w:type="dxa"/>
            <w:shd w:val="clear" w:color="auto" w:fill="auto"/>
          </w:tcPr>
          <w:p w:rsidR="00030C5D" w:rsidRPr="006137EC" w:rsidRDefault="00030C5D" w:rsidP="00030C5D">
            <w:pPr>
              <w:ind w:firstLine="0"/>
              <w:jc w:val="center"/>
              <w:rPr>
                <w:b/>
              </w:rPr>
            </w:pPr>
            <w:r w:rsidRPr="006137EC">
              <w:rPr>
                <w:b/>
              </w:rPr>
              <w:t>40</w:t>
            </w:r>
          </w:p>
        </w:tc>
        <w:tc>
          <w:tcPr>
            <w:tcW w:w="653" w:type="dxa"/>
            <w:shd w:val="clear" w:color="auto" w:fill="auto"/>
          </w:tcPr>
          <w:p w:rsidR="00030C5D" w:rsidRPr="006137EC" w:rsidRDefault="00030C5D" w:rsidP="00030C5D">
            <w:pPr>
              <w:ind w:firstLine="0"/>
              <w:jc w:val="center"/>
              <w:rPr>
                <w:b/>
              </w:rPr>
            </w:pPr>
            <w:r w:rsidRPr="006137EC">
              <w:rPr>
                <w:b/>
              </w:rPr>
              <w:t>204</w:t>
            </w:r>
          </w:p>
        </w:tc>
        <w:tc>
          <w:tcPr>
            <w:tcW w:w="709" w:type="dxa"/>
            <w:shd w:val="clear" w:color="auto" w:fill="auto"/>
          </w:tcPr>
          <w:p w:rsidR="00030C5D" w:rsidRPr="006137EC" w:rsidRDefault="00030C5D" w:rsidP="00030C5D">
            <w:pPr>
              <w:ind w:firstLine="0"/>
              <w:jc w:val="center"/>
              <w:rPr>
                <w:b/>
              </w:rPr>
            </w:pPr>
            <w:r>
              <w:rPr>
                <w:b/>
              </w:rPr>
              <w:t>74</w:t>
            </w:r>
          </w:p>
        </w:tc>
        <w:tc>
          <w:tcPr>
            <w:tcW w:w="709" w:type="dxa"/>
            <w:shd w:val="clear" w:color="auto" w:fill="auto"/>
          </w:tcPr>
          <w:p w:rsidR="00030C5D" w:rsidRPr="006137EC" w:rsidRDefault="00030C5D" w:rsidP="00030C5D">
            <w:pPr>
              <w:ind w:firstLine="0"/>
              <w:jc w:val="center"/>
              <w:rPr>
                <w:b/>
              </w:rPr>
            </w:pPr>
            <w:r w:rsidRPr="006137EC">
              <w:rPr>
                <w:b/>
              </w:rPr>
              <w:t>1</w:t>
            </w:r>
            <w:r>
              <w:rPr>
                <w:b/>
              </w:rPr>
              <w:t>02</w:t>
            </w: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МДК.02.01</w:t>
            </w:r>
          </w:p>
        </w:tc>
        <w:tc>
          <w:tcPr>
            <w:tcW w:w="3325" w:type="dxa"/>
            <w:gridSpan w:val="2"/>
          </w:tcPr>
          <w:p w:rsidR="00030C5D" w:rsidRPr="006137EC" w:rsidRDefault="00030C5D" w:rsidP="00030C5D">
            <w:pPr>
              <w:ind w:firstLine="0"/>
            </w:pPr>
            <w:r w:rsidRPr="006137EC">
              <w:t>Охрана и защита лесов</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r>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394</w:t>
            </w:r>
          </w:p>
        </w:tc>
        <w:tc>
          <w:tcPr>
            <w:tcW w:w="733" w:type="dxa"/>
          </w:tcPr>
          <w:p w:rsidR="00030C5D" w:rsidRPr="006137EC" w:rsidRDefault="00030C5D" w:rsidP="00030C5D">
            <w:pPr>
              <w:ind w:firstLine="0"/>
              <w:jc w:val="center"/>
            </w:pPr>
            <w:r w:rsidRPr="006137EC">
              <w:t>100</w:t>
            </w:r>
          </w:p>
        </w:tc>
        <w:tc>
          <w:tcPr>
            <w:tcW w:w="722" w:type="dxa"/>
            <w:shd w:val="clear" w:color="auto" w:fill="auto"/>
          </w:tcPr>
          <w:p w:rsidR="00030C5D" w:rsidRPr="006137EC" w:rsidRDefault="00030C5D" w:rsidP="00030C5D">
            <w:pPr>
              <w:ind w:firstLine="0"/>
              <w:jc w:val="center"/>
            </w:pPr>
            <w:r w:rsidRPr="006137EC">
              <w:t>294</w:t>
            </w:r>
          </w:p>
        </w:tc>
        <w:tc>
          <w:tcPr>
            <w:tcW w:w="724" w:type="dxa"/>
            <w:shd w:val="clear" w:color="auto" w:fill="auto"/>
          </w:tcPr>
          <w:p w:rsidR="00030C5D" w:rsidRPr="006137EC" w:rsidRDefault="00030C5D" w:rsidP="00030C5D">
            <w:pPr>
              <w:ind w:firstLine="0"/>
              <w:jc w:val="center"/>
            </w:pPr>
            <w:r w:rsidRPr="006137EC">
              <w:t>136</w:t>
            </w:r>
          </w:p>
        </w:tc>
        <w:tc>
          <w:tcPr>
            <w:tcW w:w="724" w:type="dxa"/>
            <w:shd w:val="clear" w:color="auto" w:fill="auto"/>
          </w:tcPr>
          <w:p w:rsidR="00030C5D" w:rsidRPr="006137EC" w:rsidRDefault="00030C5D" w:rsidP="00030C5D">
            <w:pPr>
              <w:ind w:firstLine="0"/>
              <w:jc w:val="center"/>
            </w:pPr>
            <w:r w:rsidRPr="006137EC">
              <w:t>158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40</w:t>
            </w:r>
          </w:p>
        </w:tc>
        <w:tc>
          <w:tcPr>
            <w:tcW w:w="653" w:type="dxa"/>
            <w:shd w:val="clear" w:color="auto" w:fill="auto"/>
          </w:tcPr>
          <w:p w:rsidR="00030C5D" w:rsidRPr="006137EC" w:rsidRDefault="00030C5D" w:rsidP="00030C5D">
            <w:pPr>
              <w:ind w:firstLine="0"/>
              <w:jc w:val="center"/>
            </w:pPr>
            <w:r w:rsidRPr="006137EC">
              <w:t>150</w:t>
            </w:r>
          </w:p>
        </w:tc>
        <w:tc>
          <w:tcPr>
            <w:tcW w:w="709" w:type="dxa"/>
            <w:shd w:val="clear" w:color="auto" w:fill="auto"/>
          </w:tcPr>
          <w:p w:rsidR="00030C5D" w:rsidRPr="006137EC" w:rsidRDefault="00030C5D" w:rsidP="00030C5D">
            <w:pPr>
              <w:ind w:firstLine="0"/>
              <w:jc w:val="center"/>
            </w:pPr>
            <w:r>
              <w:t>68</w:t>
            </w:r>
          </w:p>
        </w:tc>
        <w:tc>
          <w:tcPr>
            <w:tcW w:w="709" w:type="dxa"/>
            <w:shd w:val="clear" w:color="auto" w:fill="auto"/>
          </w:tcPr>
          <w:p w:rsidR="00030C5D" w:rsidRPr="006137EC" w:rsidRDefault="00030C5D" w:rsidP="00030C5D">
            <w:pPr>
              <w:ind w:firstLine="0"/>
              <w:jc w:val="center"/>
            </w:pPr>
            <w:r>
              <w:t>36</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УП.02</w:t>
            </w:r>
          </w:p>
        </w:tc>
        <w:tc>
          <w:tcPr>
            <w:tcW w:w="3325" w:type="dxa"/>
            <w:gridSpan w:val="2"/>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78</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78</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78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r w:rsidRPr="006137EC">
              <w:t>54</w:t>
            </w:r>
          </w:p>
        </w:tc>
        <w:tc>
          <w:tcPr>
            <w:tcW w:w="709" w:type="dxa"/>
            <w:shd w:val="clear" w:color="auto" w:fill="auto"/>
          </w:tcPr>
          <w:p w:rsidR="00030C5D" w:rsidRPr="006137EC" w:rsidRDefault="00030C5D" w:rsidP="00030C5D">
            <w:pPr>
              <w:ind w:firstLine="0"/>
              <w:jc w:val="center"/>
            </w:pPr>
            <w:r>
              <w:t>6</w:t>
            </w:r>
          </w:p>
        </w:tc>
        <w:tc>
          <w:tcPr>
            <w:tcW w:w="709" w:type="dxa"/>
            <w:shd w:val="clear" w:color="auto" w:fill="auto"/>
          </w:tcPr>
          <w:p w:rsidR="00030C5D" w:rsidRPr="006137EC" w:rsidRDefault="00030C5D" w:rsidP="00030C5D">
            <w:pPr>
              <w:ind w:firstLine="0"/>
              <w:jc w:val="center"/>
            </w:pPr>
            <w:r>
              <w:t>18</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ПП.02</w:t>
            </w:r>
          </w:p>
        </w:tc>
        <w:tc>
          <w:tcPr>
            <w:tcW w:w="3325" w:type="dxa"/>
            <w:gridSpan w:val="2"/>
          </w:tcPr>
          <w:p w:rsidR="00030C5D" w:rsidRPr="006137EC" w:rsidRDefault="00030C5D" w:rsidP="00030C5D">
            <w:pPr>
              <w:ind w:firstLine="0"/>
            </w:pPr>
            <w:r w:rsidRPr="006137EC">
              <w:t>Производственная практика (по профилю специальности)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 xml:space="preserve">  -/ДЗ</w:t>
            </w:r>
          </w:p>
        </w:tc>
        <w:tc>
          <w:tcPr>
            <w:tcW w:w="1014" w:type="dxa"/>
          </w:tcPr>
          <w:p w:rsidR="00030C5D" w:rsidRPr="006137EC" w:rsidRDefault="00030C5D" w:rsidP="00030C5D">
            <w:pPr>
              <w:ind w:firstLine="0"/>
              <w:jc w:val="center"/>
            </w:pPr>
            <w:r w:rsidRPr="006137EC">
              <w:t>48</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rPr>
                <w:b/>
              </w:rPr>
            </w:pPr>
          </w:p>
        </w:tc>
        <w:tc>
          <w:tcPr>
            <w:tcW w:w="724" w:type="dxa"/>
            <w:shd w:val="clear" w:color="auto" w:fill="auto"/>
          </w:tcPr>
          <w:p w:rsidR="00030C5D" w:rsidRPr="006137EC" w:rsidRDefault="00030C5D" w:rsidP="00030C5D">
            <w:pPr>
              <w:ind w:firstLine="0"/>
              <w:jc w:val="center"/>
            </w:pPr>
            <w:r>
              <w:t>48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pPr>
            <w:r w:rsidRPr="006137EC">
              <w:t xml:space="preserve"> 48</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ПМ.02</w:t>
            </w:r>
          </w:p>
        </w:tc>
        <w:tc>
          <w:tcPr>
            <w:tcW w:w="3325" w:type="dxa"/>
            <w:gridSpan w:val="2"/>
          </w:tcPr>
          <w:p w:rsidR="00030C5D" w:rsidRPr="006137EC" w:rsidRDefault="00030C5D" w:rsidP="00030C5D">
            <w:pPr>
              <w:ind w:firstLine="0"/>
            </w:pPr>
            <w:r w:rsidRPr="006137EC">
              <w:t>Квалификационный экзамен</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ПМ.03</w:t>
            </w:r>
          </w:p>
        </w:tc>
        <w:tc>
          <w:tcPr>
            <w:tcW w:w="3325" w:type="dxa"/>
            <w:gridSpan w:val="2"/>
          </w:tcPr>
          <w:p w:rsidR="00030C5D" w:rsidRPr="006137EC" w:rsidRDefault="00030C5D" w:rsidP="00030C5D">
            <w:pPr>
              <w:ind w:firstLine="0"/>
              <w:rPr>
                <w:b/>
              </w:rPr>
            </w:pPr>
            <w:r w:rsidRPr="006137EC">
              <w:rPr>
                <w:b/>
              </w:rPr>
              <w:t>Организация использования лесов</w:t>
            </w:r>
          </w:p>
        </w:tc>
        <w:tc>
          <w:tcPr>
            <w:tcW w:w="1080" w:type="dxa"/>
            <w:vAlign w:val="center"/>
          </w:tcPr>
          <w:p w:rsidR="00030C5D" w:rsidRPr="006137EC" w:rsidRDefault="00030C5D" w:rsidP="00030C5D">
            <w:pPr>
              <w:ind w:firstLine="0"/>
              <w:jc w:val="center"/>
              <w:rPr>
                <w:b/>
              </w:rPr>
            </w:pPr>
            <w:r w:rsidRPr="006137EC">
              <w:rPr>
                <w:b/>
              </w:rPr>
              <w:t>0/3/3</w:t>
            </w:r>
          </w:p>
          <w:p w:rsidR="00030C5D" w:rsidRPr="00476EBF" w:rsidRDefault="00030C5D" w:rsidP="00030C5D">
            <w:pPr>
              <w:ind w:firstLine="0"/>
              <w:jc w:val="center"/>
              <w:rPr>
                <w:b/>
                <w:sz w:val="18"/>
                <w:szCs w:val="18"/>
              </w:rPr>
            </w:pPr>
            <w:r w:rsidRPr="00476EBF">
              <w:rPr>
                <w:b/>
                <w:sz w:val="18"/>
                <w:szCs w:val="18"/>
              </w:rPr>
              <w:t>(2+1 квал.)</w:t>
            </w:r>
          </w:p>
        </w:tc>
        <w:tc>
          <w:tcPr>
            <w:tcW w:w="1014" w:type="dxa"/>
          </w:tcPr>
          <w:p w:rsidR="00030C5D" w:rsidRPr="006137EC" w:rsidRDefault="00030C5D" w:rsidP="00030C5D">
            <w:pPr>
              <w:ind w:firstLine="0"/>
              <w:jc w:val="center"/>
              <w:rPr>
                <w:b/>
              </w:rPr>
            </w:pPr>
            <w:r w:rsidRPr="006137EC">
              <w:rPr>
                <w:b/>
              </w:rPr>
              <w:t>576</w:t>
            </w:r>
          </w:p>
        </w:tc>
        <w:tc>
          <w:tcPr>
            <w:tcW w:w="733" w:type="dxa"/>
          </w:tcPr>
          <w:p w:rsidR="00030C5D" w:rsidRPr="006137EC" w:rsidRDefault="00030C5D" w:rsidP="00030C5D">
            <w:pPr>
              <w:ind w:firstLine="0"/>
              <w:jc w:val="center"/>
              <w:rPr>
                <w:b/>
              </w:rPr>
            </w:pPr>
            <w:r w:rsidRPr="006137EC">
              <w:rPr>
                <w:b/>
              </w:rPr>
              <w:t>122</w:t>
            </w:r>
          </w:p>
        </w:tc>
        <w:tc>
          <w:tcPr>
            <w:tcW w:w="722" w:type="dxa"/>
            <w:shd w:val="clear" w:color="auto" w:fill="auto"/>
          </w:tcPr>
          <w:p w:rsidR="00030C5D" w:rsidRPr="006137EC" w:rsidRDefault="00030C5D" w:rsidP="00030C5D">
            <w:pPr>
              <w:ind w:firstLine="0"/>
              <w:jc w:val="center"/>
              <w:rPr>
                <w:b/>
              </w:rPr>
            </w:pPr>
            <w:r w:rsidRPr="006137EC">
              <w:rPr>
                <w:b/>
              </w:rPr>
              <w:t>454</w:t>
            </w:r>
          </w:p>
        </w:tc>
        <w:tc>
          <w:tcPr>
            <w:tcW w:w="724" w:type="dxa"/>
            <w:shd w:val="clear" w:color="auto" w:fill="auto"/>
          </w:tcPr>
          <w:p w:rsidR="00030C5D" w:rsidRPr="006137EC" w:rsidRDefault="00030C5D" w:rsidP="00030C5D">
            <w:pPr>
              <w:ind w:firstLine="0"/>
              <w:jc w:val="center"/>
              <w:rPr>
                <w:b/>
              </w:rPr>
            </w:pPr>
            <w:r w:rsidRPr="006137EC">
              <w:rPr>
                <w:b/>
              </w:rPr>
              <w:t>198</w:t>
            </w:r>
          </w:p>
          <w:p w:rsidR="00030C5D" w:rsidRPr="006137EC" w:rsidRDefault="00030C5D" w:rsidP="00030C5D">
            <w:pPr>
              <w:ind w:firstLine="0"/>
              <w:jc w:val="center"/>
              <w:rPr>
                <w:b/>
              </w:rPr>
            </w:pPr>
          </w:p>
        </w:tc>
        <w:tc>
          <w:tcPr>
            <w:tcW w:w="724" w:type="dxa"/>
            <w:shd w:val="clear" w:color="auto" w:fill="auto"/>
          </w:tcPr>
          <w:p w:rsidR="00030C5D" w:rsidRPr="006137EC" w:rsidRDefault="00030C5D" w:rsidP="00030C5D">
            <w:pPr>
              <w:ind w:firstLine="0"/>
              <w:jc w:val="center"/>
              <w:rPr>
                <w:b/>
              </w:rPr>
            </w:pPr>
            <w:r>
              <w:rPr>
                <w:b/>
              </w:rPr>
              <w:t>256</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622" w:type="dxa"/>
            <w:shd w:val="clear" w:color="auto" w:fill="auto"/>
          </w:tcPr>
          <w:p w:rsidR="00030C5D" w:rsidRPr="006137EC" w:rsidRDefault="00030C5D" w:rsidP="00030C5D">
            <w:pPr>
              <w:ind w:firstLine="0"/>
              <w:jc w:val="center"/>
              <w:rPr>
                <w:b/>
              </w:rPr>
            </w:pPr>
          </w:p>
        </w:tc>
        <w:tc>
          <w:tcPr>
            <w:tcW w:w="653" w:type="dxa"/>
            <w:shd w:val="clear" w:color="auto" w:fill="auto"/>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r>
              <w:rPr>
                <w:b/>
              </w:rPr>
              <w:t>80</w:t>
            </w:r>
          </w:p>
        </w:tc>
        <w:tc>
          <w:tcPr>
            <w:tcW w:w="709" w:type="dxa"/>
            <w:shd w:val="clear" w:color="auto" w:fill="auto"/>
          </w:tcPr>
          <w:p w:rsidR="00030C5D" w:rsidRPr="006137EC" w:rsidRDefault="00030C5D" w:rsidP="00030C5D">
            <w:pPr>
              <w:ind w:firstLine="0"/>
              <w:jc w:val="center"/>
              <w:rPr>
                <w:b/>
              </w:rPr>
            </w:pPr>
            <w:r w:rsidRPr="006137EC">
              <w:rPr>
                <w:b/>
              </w:rPr>
              <w:t>1</w:t>
            </w:r>
            <w:r>
              <w:rPr>
                <w:b/>
              </w:rPr>
              <w:t>54</w:t>
            </w:r>
          </w:p>
        </w:tc>
        <w:tc>
          <w:tcPr>
            <w:tcW w:w="709" w:type="dxa"/>
          </w:tcPr>
          <w:p w:rsidR="00030C5D" w:rsidRPr="006137EC" w:rsidRDefault="00030C5D" w:rsidP="00030C5D">
            <w:pPr>
              <w:ind w:firstLine="0"/>
              <w:jc w:val="center"/>
              <w:rPr>
                <w:b/>
              </w:rPr>
            </w:pPr>
            <w:r w:rsidRPr="006137EC">
              <w:rPr>
                <w:b/>
              </w:rPr>
              <w:t>1</w:t>
            </w:r>
            <w:r>
              <w:rPr>
                <w:b/>
              </w:rPr>
              <w:t>2</w:t>
            </w:r>
            <w:r w:rsidRPr="006137EC">
              <w:rPr>
                <w:b/>
              </w:rPr>
              <w:t>0</w:t>
            </w:r>
          </w:p>
        </w:tc>
        <w:tc>
          <w:tcPr>
            <w:tcW w:w="644" w:type="dxa"/>
            <w:gridSpan w:val="2"/>
          </w:tcPr>
          <w:p w:rsidR="00030C5D" w:rsidRPr="006137EC" w:rsidRDefault="00030C5D" w:rsidP="00030C5D">
            <w:pPr>
              <w:ind w:firstLine="0"/>
              <w:jc w:val="center"/>
              <w:rPr>
                <w:b/>
              </w:rPr>
            </w:pPr>
            <w:r>
              <w:rPr>
                <w:b/>
              </w:rPr>
              <w:t>100</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МДК.03.01</w:t>
            </w:r>
          </w:p>
        </w:tc>
        <w:tc>
          <w:tcPr>
            <w:tcW w:w="3325" w:type="dxa"/>
            <w:gridSpan w:val="2"/>
          </w:tcPr>
          <w:p w:rsidR="00030C5D" w:rsidRPr="006137EC" w:rsidRDefault="00030C5D" w:rsidP="00030C5D">
            <w:pPr>
              <w:ind w:firstLine="0"/>
            </w:pPr>
            <w:r w:rsidRPr="006137EC">
              <w:t>Заготовка древесины и других лесных ресурсов</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234</w:t>
            </w:r>
          </w:p>
        </w:tc>
        <w:tc>
          <w:tcPr>
            <w:tcW w:w="733" w:type="dxa"/>
          </w:tcPr>
          <w:p w:rsidR="00030C5D" w:rsidRPr="006137EC" w:rsidRDefault="00030C5D" w:rsidP="00030C5D">
            <w:pPr>
              <w:ind w:firstLine="0"/>
              <w:jc w:val="center"/>
            </w:pPr>
            <w:r w:rsidRPr="006137EC">
              <w:t>72</w:t>
            </w:r>
          </w:p>
        </w:tc>
        <w:tc>
          <w:tcPr>
            <w:tcW w:w="722" w:type="dxa"/>
            <w:shd w:val="clear" w:color="auto" w:fill="auto"/>
          </w:tcPr>
          <w:p w:rsidR="00030C5D" w:rsidRPr="006137EC" w:rsidRDefault="00030C5D" w:rsidP="00030C5D">
            <w:pPr>
              <w:ind w:firstLine="0"/>
              <w:jc w:val="center"/>
            </w:pPr>
            <w:r w:rsidRPr="006137EC">
              <w:t>162</w:t>
            </w:r>
          </w:p>
        </w:tc>
        <w:tc>
          <w:tcPr>
            <w:tcW w:w="724" w:type="dxa"/>
            <w:shd w:val="clear" w:color="auto" w:fill="auto"/>
          </w:tcPr>
          <w:p w:rsidR="00030C5D" w:rsidRPr="006137EC" w:rsidRDefault="00030C5D" w:rsidP="00030C5D">
            <w:pPr>
              <w:ind w:firstLine="0"/>
              <w:jc w:val="center"/>
            </w:pPr>
            <w:r w:rsidRPr="006137EC">
              <w:t>96</w:t>
            </w:r>
          </w:p>
        </w:tc>
        <w:tc>
          <w:tcPr>
            <w:tcW w:w="724" w:type="dxa"/>
            <w:shd w:val="clear" w:color="auto" w:fill="auto"/>
          </w:tcPr>
          <w:p w:rsidR="00030C5D" w:rsidRPr="006137EC" w:rsidRDefault="00030C5D" w:rsidP="00030C5D">
            <w:pPr>
              <w:ind w:firstLine="0"/>
              <w:jc w:val="center"/>
            </w:pPr>
            <w:r w:rsidRPr="006137EC">
              <w:t>66</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rsidRPr="006137EC">
              <w:t>80</w:t>
            </w:r>
          </w:p>
        </w:tc>
        <w:tc>
          <w:tcPr>
            <w:tcW w:w="709" w:type="dxa"/>
            <w:shd w:val="clear" w:color="auto" w:fill="auto"/>
          </w:tcPr>
          <w:p w:rsidR="00030C5D" w:rsidRPr="006137EC" w:rsidRDefault="00030C5D" w:rsidP="00030C5D">
            <w:pPr>
              <w:ind w:firstLine="0"/>
              <w:jc w:val="center"/>
            </w:pPr>
            <w:r w:rsidRPr="006137EC">
              <w:t>82</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lastRenderedPageBreak/>
              <w:t>УП.03.01</w:t>
            </w:r>
          </w:p>
        </w:tc>
        <w:tc>
          <w:tcPr>
            <w:tcW w:w="3325" w:type="dxa"/>
            <w:gridSpan w:val="2"/>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48</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48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t>48</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МДК.03.02</w:t>
            </w:r>
          </w:p>
        </w:tc>
        <w:tc>
          <w:tcPr>
            <w:tcW w:w="3325" w:type="dxa"/>
            <w:gridSpan w:val="2"/>
          </w:tcPr>
          <w:p w:rsidR="00030C5D" w:rsidRPr="006137EC" w:rsidRDefault="00030C5D" w:rsidP="00030C5D">
            <w:pPr>
              <w:ind w:firstLine="0"/>
            </w:pPr>
            <w:r w:rsidRPr="006137EC">
              <w:t>Использование лесов для осуществления рекреационной деятельности</w:t>
            </w:r>
          </w:p>
        </w:tc>
        <w:tc>
          <w:tcPr>
            <w:tcW w:w="1080" w:type="dxa"/>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186</w:t>
            </w:r>
          </w:p>
        </w:tc>
        <w:tc>
          <w:tcPr>
            <w:tcW w:w="733" w:type="dxa"/>
          </w:tcPr>
          <w:p w:rsidR="00030C5D" w:rsidRPr="006137EC" w:rsidRDefault="00030C5D" w:rsidP="00030C5D">
            <w:pPr>
              <w:ind w:firstLine="0"/>
              <w:jc w:val="center"/>
            </w:pPr>
            <w:r w:rsidRPr="006137EC">
              <w:t>50</w:t>
            </w:r>
          </w:p>
        </w:tc>
        <w:tc>
          <w:tcPr>
            <w:tcW w:w="722" w:type="dxa"/>
            <w:shd w:val="clear" w:color="auto" w:fill="auto"/>
          </w:tcPr>
          <w:p w:rsidR="00030C5D" w:rsidRPr="006137EC" w:rsidRDefault="00030C5D" w:rsidP="00030C5D">
            <w:pPr>
              <w:ind w:firstLine="0"/>
              <w:jc w:val="center"/>
            </w:pPr>
            <w:r w:rsidRPr="006137EC">
              <w:t>136</w:t>
            </w:r>
          </w:p>
        </w:tc>
        <w:tc>
          <w:tcPr>
            <w:tcW w:w="724" w:type="dxa"/>
            <w:shd w:val="clear" w:color="auto" w:fill="auto"/>
          </w:tcPr>
          <w:p w:rsidR="00030C5D" w:rsidRPr="006137EC" w:rsidRDefault="00030C5D" w:rsidP="00030C5D">
            <w:pPr>
              <w:ind w:firstLine="0"/>
              <w:jc w:val="center"/>
            </w:pPr>
            <w:r w:rsidRPr="006137EC">
              <w:t>102</w:t>
            </w:r>
          </w:p>
        </w:tc>
        <w:tc>
          <w:tcPr>
            <w:tcW w:w="724" w:type="dxa"/>
            <w:shd w:val="clear" w:color="auto" w:fill="auto"/>
          </w:tcPr>
          <w:p w:rsidR="00030C5D" w:rsidRPr="006137EC" w:rsidRDefault="00030C5D" w:rsidP="00030C5D">
            <w:pPr>
              <w:ind w:firstLine="0"/>
              <w:jc w:val="center"/>
            </w:pPr>
            <w:r w:rsidRPr="006137EC">
              <w:t>34</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t>6</w:t>
            </w:r>
            <w:r w:rsidRPr="006137EC">
              <w:t>0</w:t>
            </w:r>
          </w:p>
        </w:tc>
        <w:tc>
          <w:tcPr>
            <w:tcW w:w="644" w:type="dxa"/>
            <w:gridSpan w:val="2"/>
          </w:tcPr>
          <w:p w:rsidR="00030C5D" w:rsidRPr="006137EC" w:rsidRDefault="00030C5D" w:rsidP="00030C5D">
            <w:pPr>
              <w:ind w:firstLine="0"/>
              <w:jc w:val="center"/>
            </w:pPr>
            <w:r>
              <w:t>7</w:t>
            </w:r>
            <w:r w:rsidRPr="006137EC">
              <w:t>6</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УП.03.02</w:t>
            </w:r>
          </w:p>
        </w:tc>
        <w:tc>
          <w:tcPr>
            <w:tcW w:w="3325" w:type="dxa"/>
            <w:gridSpan w:val="2"/>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rPr>
                <w:b/>
              </w:rPr>
            </w:pPr>
            <w:r w:rsidRPr="006137EC">
              <w:rPr>
                <w:b/>
              </w:rPr>
              <w:t>-/-</w:t>
            </w:r>
          </w:p>
          <w:p w:rsidR="00030C5D" w:rsidRPr="006137EC" w:rsidRDefault="00030C5D" w:rsidP="00030C5D">
            <w:pPr>
              <w:ind w:firstLine="0"/>
              <w:jc w:val="center"/>
              <w:rPr>
                <w:b/>
              </w:rPr>
            </w:pPr>
            <w:r w:rsidRPr="006137EC">
              <w:rPr>
                <w:b/>
              </w:rPr>
              <w:t>-/-</w:t>
            </w:r>
          </w:p>
          <w:p w:rsidR="00030C5D" w:rsidRPr="006137EC" w:rsidRDefault="00030C5D" w:rsidP="00030C5D">
            <w:pPr>
              <w:ind w:firstLine="0"/>
              <w:jc w:val="center"/>
              <w:rPr>
                <w:b/>
              </w:rPr>
            </w:pPr>
            <w:r w:rsidRPr="006137EC">
              <w:rPr>
                <w:b/>
              </w:rPr>
              <w:t>-/ -</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48</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48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t>24</w:t>
            </w:r>
          </w:p>
        </w:tc>
        <w:tc>
          <w:tcPr>
            <w:tcW w:w="644" w:type="dxa"/>
            <w:gridSpan w:val="2"/>
          </w:tcPr>
          <w:p w:rsidR="00030C5D" w:rsidRPr="006137EC" w:rsidRDefault="00030C5D" w:rsidP="00030C5D">
            <w:pPr>
              <w:ind w:firstLine="0"/>
              <w:jc w:val="center"/>
            </w:pPr>
            <w:r>
              <w:t>24</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ПП.03</w:t>
            </w:r>
          </w:p>
        </w:tc>
        <w:tc>
          <w:tcPr>
            <w:tcW w:w="3325" w:type="dxa"/>
            <w:gridSpan w:val="2"/>
          </w:tcPr>
          <w:p w:rsidR="00030C5D" w:rsidRPr="006137EC" w:rsidRDefault="00030C5D" w:rsidP="00030C5D">
            <w:pPr>
              <w:ind w:firstLine="0"/>
            </w:pPr>
            <w:r w:rsidRPr="006137EC">
              <w:t>Производственная практика (по профилю специальности)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60</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60</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60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t>24</w:t>
            </w:r>
          </w:p>
        </w:tc>
        <w:tc>
          <w:tcPr>
            <w:tcW w:w="709" w:type="dxa"/>
          </w:tcPr>
          <w:p w:rsidR="00030C5D" w:rsidRPr="006137EC" w:rsidRDefault="00030C5D" w:rsidP="00030C5D">
            <w:pPr>
              <w:ind w:firstLine="0"/>
              <w:jc w:val="center"/>
            </w:pPr>
            <w:r>
              <w:t>36</w:t>
            </w: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ПМ.03</w:t>
            </w:r>
          </w:p>
        </w:tc>
        <w:tc>
          <w:tcPr>
            <w:tcW w:w="3325" w:type="dxa"/>
            <w:gridSpan w:val="2"/>
          </w:tcPr>
          <w:p w:rsidR="00030C5D" w:rsidRPr="006137EC" w:rsidRDefault="00030C5D" w:rsidP="00030C5D">
            <w:pPr>
              <w:ind w:firstLine="0"/>
            </w:pPr>
            <w:r w:rsidRPr="006137EC">
              <w:t>Квалификационный экзамен</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 xml:space="preserve"> -/Э</w:t>
            </w:r>
          </w:p>
        </w:tc>
        <w:tc>
          <w:tcPr>
            <w:tcW w:w="1014" w:type="dxa"/>
          </w:tcPr>
          <w:p w:rsidR="00030C5D" w:rsidRPr="006137EC" w:rsidRDefault="00030C5D" w:rsidP="00030C5D">
            <w:pPr>
              <w:ind w:firstLine="0"/>
              <w:jc w:val="center"/>
            </w:pP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ПМ.04</w:t>
            </w:r>
          </w:p>
        </w:tc>
        <w:tc>
          <w:tcPr>
            <w:tcW w:w="3325" w:type="dxa"/>
            <w:gridSpan w:val="2"/>
          </w:tcPr>
          <w:p w:rsidR="00030C5D" w:rsidRPr="006137EC" w:rsidRDefault="00030C5D" w:rsidP="00030C5D">
            <w:pPr>
              <w:ind w:firstLine="0"/>
              <w:rPr>
                <w:b/>
              </w:rPr>
            </w:pPr>
            <w:r w:rsidRPr="006137EC">
              <w:rPr>
                <w:b/>
              </w:rPr>
              <w:t>Проведение работ по лесоустройству и таксации</w:t>
            </w:r>
          </w:p>
        </w:tc>
        <w:tc>
          <w:tcPr>
            <w:tcW w:w="1080" w:type="dxa"/>
            <w:vAlign w:val="center"/>
          </w:tcPr>
          <w:p w:rsidR="00030C5D" w:rsidRPr="006137EC" w:rsidRDefault="00030C5D" w:rsidP="00030C5D">
            <w:pPr>
              <w:ind w:firstLine="0"/>
              <w:jc w:val="center"/>
              <w:rPr>
                <w:b/>
              </w:rPr>
            </w:pPr>
            <w:r w:rsidRPr="006137EC">
              <w:rPr>
                <w:b/>
              </w:rPr>
              <w:t>0/3/3</w:t>
            </w:r>
          </w:p>
          <w:p w:rsidR="00030C5D" w:rsidRPr="001E03FC" w:rsidRDefault="00030C5D" w:rsidP="00030C5D">
            <w:pPr>
              <w:ind w:firstLine="0"/>
              <w:jc w:val="center"/>
              <w:rPr>
                <w:b/>
                <w:sz w:val="18"/>
                <w:szCs w:val="18"/>
              </w:rPr>
            </w:pPr>
            <w:r w:rsidRPr="001E03FC">
              <w:rPr>
                <w:b/>
                <w:sz w:val="18"/>
                <w:szCs w:val="18"/>
              </w:rPr>
              <w:t>(2+1 квал.)</w:t>
            </w:r>
          </w:p>
        </w:tc>
        <w:tc>
          <w:tcPr>
            <w:tcW w:w="1014" w:type="dxa"/>
          </w:tcPr>
          <w:p w:rsidR="00030C5D" w:rsidRPr="006137EC" w:rsidRDefault="00030C5D" w:rsidP="00030C5D">
            <w:pPr>
              <w:ind w:firstLine="0"/>
              <w:jc w:val="center"/>
              <w:rPr>
                <w:b/>
              </w:rPr>
            </w:pPr>
            <w:r w:rsidRPr="006137EC">
              <w:rPr>
                <w:b/>
              </w:rPr>
              <w:t>555</w:t>
            </w:r>
          </w:p>
        </w:tc>
        <w:tc>
          <w:tcPr>
            <w:tcW w:w="733" w:type="dxa"/>
          </w:tcPr>
          <w:p w:rsidR="00030C5D" w:rsidRPr="006137EC" w:rsidRDefault="00030C5D" w:rsidP="00030C5D">
            <w:pPr>
              <w:ind w:firstLine="0"/>
              <w:jc w:val="center"/>
              <w:rPr>
                <w:b/>
              </w:rPr>
            </w:pPr>
            <w:r w:rsidRPr="006137EC">
              <w:rPr>
                <w:b/>
              </w:rPr>
              <w:t>123</w:t>
            </w:r>
          </w:p>
        </w:tc>
        <w:tc>
          <w:tcPr>
            <w:tcW w:w="722" w:type="dxa"/>
            <w:shd w:val="clear" w:color="auto" w:fill="auto"/>
          </w:tcPr>
          <w:p w:rsidR="00030C5D" w:rsidRPr="006137EC" w:rsidRDefault="00030C5D" w:rsidP="00030C5D">
            <w:pPr>
              <w:ind w:firstLine="0"/>
              <w:jc w:val="center"/>
              <w:rPr>
                <w:b/>
              </w:rPr>
            </w:pPr>
            <w:r w:rsidRPr="006137EC">
              <w:rPr>
                <w:b/>
              </w:rPr>
              <w:t>432</w:t>
            </w:r>
          </w:p>
        </w:tc>
        <w:tc>
          <w:tcPr>
            <w:tcW w:w="724" w:type="dxa"/>
            <w:shd w:val="clear" w:color="auto" w:fill="auto"/>
          </w:tcPr>
          <w:p w:rsidR="00030C5D" w:rsidRPr="006137EC" w:rsidRDefault="00030C5D" w:rsidP="00030C5D">
            <w:pPr>
              <w:ind w:firstLine="0"/>
              <w:jc w:val="center"/>
              <w:rPr>
                <w:b/>
              </w:rPr>
            </w:pPr>
            <w:r w:rsidRPr="006137EC">
              <w:rPr>
                <w:b/>
              </w:rPr>
              <w:t>138</w:t>
            </w:r>
          </w:p>
        </w:tc>
        <w:tc>
          <w:tcPr>
            <w:tcW w:w="724" w:type="dxa"/>
            <w:shd w:val="clear" w:color="auto" w:fill="auto"/>
          </w:tcPr>
          <w:p w:rsidR="00030C5D" w:rsidRPr="006137EC" w:rsidRDefault="00030C5D" w:rsidP="00030C5D">
            <w:pPr>
              <w:ind w:firstLine="0"/>
              <w:jc w:val="center"/>
              <w:rPr>
                <w:b/>
                <w:lang w:val="en-US"/>
              </w:rPr>
            </w:pPr>
            <w:r>
              <w:rPr>
                <w:b/>
              </w:rPr>
              <w:t>294</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622" w:type="dxa"/>
            <w:shd w:val="clear" w:color="auto" w:fill="auto"/>
          </w:tcPr>
          <w:p w:rsidR="00030C5D" w:rsidRPr="006137EC" w:rsidRDefault="00030C5D" w:rsidP="00030C5D">
            <w:pPr>
              <w:ind w:firstLine="0"/>
              <w:jc w:val="center"/>
              <w:rPr>
                <w:b/>
              </w:rPr>
            </w:pPr>
          </w:p>
        </w:tc>
        <w:tc>
          <w:tcPr>
            <w:tcW w:w="653" w:type="dxa"/>
            <w:shd w:val="clear" w:color="auto" w:fill="auto"/>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r>
              <w:rPr>
                <w:b/>
              </w:rPr>
              <w:t>72</w:t>
            </w:r>
          </w:p>
        </w:tc>
        <w:tc>
          <w:tcPr>
            <w:tcW w:w="709" w:type="dxa"/>
            <w:shd w:val="clear" w:color="auto" w:fill="auto"/>
          </w:tcPr>
          <w:p w:rsidR="00030C5D" w:rsidRPr="006137EC" w:rsidRDefault="00030C5D" w:rsidP="00030C5D">
            <w:pPr>
              <w:ind w:firstLine="0"/>
              <w:jc w:val="center"/>
              <w:rPr>
                <w:b/>
              </w:rPr>
            </w:pPr>
            <w:r w:rsidRPr="006137EC">
              <w:rPr>
                <w:b/>
              </w:rPr>
              <w:t>1</w:t>
            </w:r>
            <w:r>
              <w:rPr>
                <w:b/>
              </w:rPr>
              <w:t>26</w:t>
            </w:r>
          </w:p>
        </w:tc>
        <w:tc>
          <w:tcPr>
            <w:tcW w:w="709" w:type="dxa"/>
          </w:tcPr>
          <w:p w:rsidR="00030C5D" w:rsidRPr="006137EC" w:rsidRDefault="00030C5D" w:rsidP="00030C5D">
            <w:pPr>
              <w:ind w:firstLine="0"/>
              <w:jc w:val="center"/>
              <w:rPr>
                <w:b/>
              </w:rPr>
            </w:pPr>
            <w:r w:rsidRPr="006137EC">
              <w:rPr>
                <w:b/>
              </w:rPr>
              <w:t>1</w:t>
            </w:r>
            <w:r>
              <w:rPr>
                <w:b/>
              </w:rPr>
              <w:t>52</w:t>
            </w:r>
          </w:p>
        </w:tc>
        <w:tc>
          <w:tcPr>
            <w:tcW w:w="644" w:type="dxa"/>
            <w:gridSpan w:val="2"/>
          </w:tcPr>
          <w:p w:rsidR="00030C5D" w:rsidRPr="006137EC" w:rsidRDefault="00030C5D" w:rsidP="00030C5D">
            <w:pPr>
              <w:ind w:firstLine="0"/>
              <w:jc w:val="center"/>
              <w:rPr>
                <w:b/>
              </w:rPr>
            </w:pPr>
            <w:r w:rsidRPr="006137EC">
              <w:rPr>
                <w:b/>
              </w:rPr>
              <w:t>82</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МДК.04.01</w:t>
            </w:r>
          </w:p>
        </w:tc>
        <w:tc>
          <w:tcPr>
            <w:tcW w:w="3325" w:type="dxa"/>
            <w:gridSpan w:val="2"/>
          </w:tcPr>
          <w:p w:rsidR="00030C5D" w:rsidRPr="006137EC" w:rsidRDefault="00030C5D" w:rsidP="00030C5D">
            <w:pPr>
              <w:ind w:firstLine="0"/>
            </w:pPr>
            <w:r w:rsidRPr="006137EC">
              <w:t>Лесная таксация</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210</w:t>
            </w:r>
          </w:p>
        </w:tc>
        <w:tc>
          <w:tcPr>
            <w:tcW w:w="733" w:type="dxa"/>
          </w:tcPr>
          <w:p w:rsidR="00030C5D" w:rsidRPr="006137EC" w:rsidRDefault="00030C5D" w:rsidP="00030C5D">
            <w:pPr>
              <w:ind w:firstLine="0"/>
              <w:jc w:val="center"/>
            </w:pPr>
            <w:r w:rsidRPr="006137EC">
              <w:t>60</w:t>
            </w:r>
          </w:p>
        </w:tc>
        <w:tc>
          <w:tcPr>
            <w:tcW w:w="722" w:type="dxa"/>
            <w:shd w:val="clear" w:color="auto" w:fill="auto"/>
          </w:tcPr>
          <w:p w:rsidR="00030C5D" w:rsidRPr="006137EC" w:rsidRDefault="00030C5D" w:rsidP="00030C5D">
            <w:pPr>
              <w:ind w:firstLine="0"/>
              <w:jc w:val="center"/>
            </w:pPr>
            <w:r w:rsidRPr="006137EC">
              <w:t>150</w:t>
            </w:r>
          </w:p>
        </w:tc>
        <w:tc>
          <w:tcPr>
            <w:tcW w:w="724" w:type="dxa"/>
            <w:shd w:val="clear" w:color="auto" w:fill="auto"/>
          </w:tcPr>
          <w:p w:rsidR="00030C5D" w:rsidRPr="006137EC" w:rsidRDefault="00030C5D" w:rsidP="00030C5D">
            <w:pPr>
              <w:ind w:firstLine="0"/>
              <w:jc w:val="center"/>
            </w:pPr>
            <w:r w:rsidRPr="006137EC">
              <w:t>90</w:t>
            </w:r>
          </w:p>
        </w:tc>
        <w:tc>
          <w:tcPr>
            <w:tcW w:w="724" w:type="dxa"/>
            <w:shd w:val="clear" w:color="auto" w:fill="auto"/>
          </w:tcPr>
          <w:p w:rsidR="00030C5D" w:rsidRPr="006137EC" w:rsidRDefault="00030C5D" w:rsidP="00030C5D">
            <w:pPr>
              <w:ind w:firstLine="0"/>
              <w:jc w:val="center"/>
            </w:pPr>
            <w:r w:rsidRPr="006137EC">
              <w:t>60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t>72</w:t>
            </w:r>
          </w:p>
        </w:tc>
        <w:tc>
          <w:tcPr>
            <w:tcW w:w="709" w:type="dxa"/>
            <w:shd w:val="clear" w:color="auto" w:fill="auto"/>
          </w:tcPr>
          <w:p w:rsidR="00030C5D" w:rsidRPr="006137EC" w:rsidRDefault="00030C5D" w:rsidP="00030C5D">
            <w:pPr>
              <w:ind w:firstLine="0"/>
              <w:jc w:val="center"/>
            </w:pPr>
            <w:r>
              <w:t>78</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УП.04.01</w:t>
            </w:r>
          </w:p>
        </w:tc>
        <w:tc>
          <w:tcPr>
            <w:tcW w:w="3325" w:type="dxa"/>
            <w:gridSpan w:val="2"/>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48</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48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r w:rsidRPr="006137EC">
              <w:t>48</w:t>
            </w: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МДК.04.02</w:t>
            </w:r>
          </w:p>
        </w:tc>
        <w:tc>
          <w:tcPr>
            <w:tcW w:w="3325" w:type="dxa"/>
            <w:gridSpan w:val="2"/>
          </w:tcPr>
          <w:p w:rsidR="00030C5D" w:rsidRPr="006137EC" w:rsidRDefault="00030C5D" w:rsidP="00030C5D">
            <w:pPr>
              <w:ind w:firstLine="0"/>
              <w:rPr>
                <w:color w:val="1D1B11"/>
              </w:rPr>
            </w:pPr>
            <w:r w:rsidRPr="006137EC">
              <w:rPr>
                <w:color w:val="1D1B11"/>
              </w:rPr>
              <w:t xml:space="preserve">Лесоустройство </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r w:rsidRPr="006137EC">
              <w:t>195</w:t>
            </w:r>
          </w:p>
        </w:tc>
        <w:tc>
          <w:tcPr>
            <w:tcW w:w="733" w:type="dxa"/>
          </w:tcPr>
          <w:p w:rsidR="00030C5D" w:rsidRPr="006137EC" w:rsidRDefault="00030C5D" w:rsidP="00030C5D">
            <w:pPr>
              <w:ind w:firstLine="0"/>
              <w:jc w:val="center"/>
            </w:pPr>
            <w:r w:rsidRPr="006137EC">
              <w:t>63</w:t>
            </w:r>
          </w:p>
        </w:tc>
        <w:tc>
          <w:tcPr>
            <w:tcW w:w="722" w:type="dxa"/>
            <w:shd w:val="clear" w:color="auto" w:fill="auto"/>
          </w:tcPr>
          <w:p w:rsidR="00030C5D" w:rsidRPr="006137EC" w:rsidRDefault="00030C5D" w:rsidP="00030C5D">
            <w:pPr>
              <w:ind w:firstLine="0"/>
              <w:jc w:val="center"/>
            </w:pPr>
            <w:r w:rsidRPr="006137EC">
              <w:t>132</w:t>
            </w:r>
          </w:p>
        </w:tc>
        <w:tc>
          <w:tcPr>
            <w:tcW w:w="724" w:type="dxa"/>
            <w:shd w:val="clear" w:color="auto" w:fill="auto"/>
          </w:tcPr>
          <w:p w:rsidR="00030C5D" w:rsidRPr="006137EC" w:rsidRDefault="00030C5D" w:rsidP="00030C5D">
            <w:pPr>
              <w:ind w:firstLine="0"/>
              <w:jc w:val="center"/>
            </w:pPr>
            <w:r w:rsidRPr="006137EC">
              <w:t>48</w:t>
            </w:r>
          </w:p>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rsidRPr="006137EC">
              <w:t>84</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rsidRPr="006137EC">
              <w:t>68</w:t>
            </w:r>
          </w:p>
        </w:tc>
        <w:tc>
          <w:tcPr>
            <w:tcW w:w="644" w:type="dxa"/>
            <w:gridSpan w:val="2"/>
          </w:tcPr>
          <w:p w:rsidR="00030C5D" w:rsidRPr="006137EC" w:rsidRDefault="00030C5D" w:rsidP="00030C5D">
            <w:pPr>
              <w:ind w:firstLine="0"/>
              <w:jc w:val="center"/>
            </w:pPr>
            <w:r w:rsidRPr="006137EC">
              <w:t>64</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lastRenderedPageBreak/>
              <w:t>УП.04.02</w:t>
            </w:r>
          </w:p>
        </w:tc>
        <w:tc>
          <w:tcPr>
            <w:tcW w:w="3325" w:type="dxa"/>
            <w:gridSpan w:val="2"/>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54</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pPr>
            <w:r w:rsidRPr="006137EC">
              <w:t>54</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54</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rsidRPr="006137EC">
              <w:t>36</w:t>
            </w:r>
          </w:p>
        </w:tc>
        <w:tc>
          <w:tcPr>
            <w:tcW w:w="644" w:type="dxa"/>
            <w:gridSpan w:val="2"/>
          </w:tcPr>
          <w:p w:rsidR="00030C5D" w:rsidRPr="006137EC" w:rsidRDefault="00030C5D" w:rsidP="00030C5D">
            <w:pPr>
              <w:ind w:firstLine="0"/>
              <w:jc w:val="center"/>
            </w:pPr>
            <w:r w:rsidRPr="006137EC">
              <w:t>18</w:t>
            </w: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ПП.04</w:t>
            </w:r>
          </w:p>
        </w:tc>
        <w:tc>
          <w:tcPr>
            <w:tcW w:w="3325" w:type="dxa"/>
            <w:gridSpan w:val="2"/>
          </w:tcPr>
          <w:p w:rsidR="00030C5D" w:rsidRPr="006137EC" w:rsidRDefault="00030C5D" w:rsidP="00030C5D">
            <w:pPr>
              <w:ind w:firstLine="0"/>
            </w:pPr>
            <w:r w:rsidRPr="006137EC">
              <w:t>Производственная практика (по профилю специальности)</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48</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48</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48</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rPr>
                <w:color w:val="C00000"/>
              </w:rP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r>
              <w:t>48</w:t>
            </w: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ПМ.04</w:t>
            </w:r>
          </w:p>
        </w:tc>
        <w:tc>
          <w:tcPr>
            <w:tcW w:w="3325" w:type="dxa"/>
            <w:gridSpan w:val="2"/>
          </w:tcPr>
          <w:p w:rsidR="00030C5D" w:rsidRPr="006137EC" w:rsidRDefault="00030C5D" w:rsidP="00030C5D">
            <w:pPr>
              <w:ind w:firstLine="0"/>
            </w:pPr>
            <w:r w:rsidRPr="006137EC">
              <w:t>Квалификационный экзамен</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 xml:space="preserve"> -/Э</w:t>
            </w:r>
          </w:p>
        </w:tc>
        <w:tc>
          <w:tcPr>
            <w:tcW w:w="1014" w:type="dxa"/>
          </w:tcPr>
          <w:p w:rsidR="00030C5D" w:rsidRPr="006137EC" w:rsidRDefault="00030C5D" w:rsidP="00030C5D">
            <w:pPr>
              <w:ind w:firstLine="0"/>
              <w:jc w:val="center"/>
            </w:pP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rPr>
                <w:b/>
              </w:rPr>
            </w:pPr>
            <w:r w:rsidRPr="006137EC">
              <w:rPr>
                <w:b/>
              </w:rPr>
              <w:t>ПМ.05</w:t>
            </w:r>
          </w:p>
        </w:tc>
        <w:tc>
          <w:tcPr>
            <w:tcW w:w="3325" w:type="dxa"/>
            <w:gridSpan w:val="2"/>
          </w:tcPr>
          <w:p w:rsidR="00030C5D" w:rsidRPr="006137EC" w:rsidRDefault="00030C5D" w:rsidP="00030C5D">
            <w:pPr>
              <w:ind w:firstLine="0"/>
              <w:rPr>
                <w:b/>
              </w:rPr>
            </w:pPr>
            <w:r w:rsidRPr="006137EC">
              <w:rPr>
                <w:b/>
              </w:rPr>
              <w:t xml:space="preserve">Выполнение работ по одной или нескольким профессиям рабочего, должностям служащих </w:t>
            </w:r>
          </w:p>
        </w:tc>
        <w:tc>
          <w:tcPr>
            <w:tcW w:w="1080" w:type="dxa"/>
          </w:tcPr>
          <w:p w:rsidR="00030C5D" w:rsidRPr="006137EC" w:rsidRDefault="00030C5D" w:rsidP="00030C5D">
            <w:pPr>
              <w:ind w:firstLine="0"/>
              <w:jc w:val="center"/>
              <w:rPr>
                <w:b/>
              </w:rPr>
            </w:pPr>
            <w:r w:rsidRPr="006137EC">
              <w:rPr>
                <w:b/>
              </w:rPr>
              <w:t>0/2/1каал</w:t>
            </w:r>
          </w:p>
        </w:tc>
        <w:tc>
          <w:tcPr>
            <w:tcW w:w="1014" w:type="dxa"/>
          </w:tcPr>
          <w:p w:rsidR="00030C5D" w:rsidRPr="006137EC" w:rsidRDefault="00030C5D" w:rsidP="00030C5D">
            <w:pPr>
              <w:ind w:firstLine="0"/>
              <w:jc w:val="center"/>
              <w:rPr>
                <w:b/>
              </w:rPr>
            </w:pPr>
            <w:r w:rsidRPr="006137EC">
              <w:rPr>
                <w:b/>
              </w:rPr>
              <w:t>234</w:t>
            </w:r>
          </w:p>
        </w:tc>
        <w:tc>
          <w:tcPr>
            <w:tcW w:w="733" w:type="dxa"/>
          </w:tcPr>
          <w:p w:rsidR="00030C5D" w:rsidRPr="006137EC" w:rsidRDefault="00030C5D" w:rsidP="00030C5D">
            <w:pPr>
              <w:ind w:firstLine="0"/>
              <w:jc w:val="center"/>
              <w:rPr>
                <w:b/>
              </w:rPr>
            </w:pPr>
            <w:r w:rsidRPr="006137EC">
              <w:rPr>
                <w:b/>
              </w:rPr>
              <w:t>18</w:t>
            </w:r>
          </w:p>
        </w:tc>
        <w:tc>
          <w:tcPr>
            <w:tcW w:w="722" w:type="dxa"/>
            <w:shd w:val="clear" w:color="auto" w:fill="auto"/>
          </w:tcPr>
          <w:p w:rsidR="00030C5D" w:rsidRPr="006137EC" w:rsidRDefault="00030C5D" w:rsidP="00030C5D">
            <w:pPr>
              <w:ind w:firstLine="0"/>
              <w:jc w:val="center"/>
              <w:rPr>
                <w:b/>
              </w:rPr>
            </w:pPr>
            <w:r w:rsidRPr="006137EC">
              <w:rPr>
                <w:b/>
              </w:rPr>
              <w:t>216</w:t>
            </w:r>
          </w:p>
        </w:tc>
        <w:tc>
          <w:tcPr>
            <w:tcW w:w="724" w:type="dxa"/>
            <w:shd w:val="clear" w:color="auto" w:fill="auto"/>
          </w:tcPr>
          <w:p w:rsidR="00030C5D" w:rsidRPr="006137EC" w:rsidRDefault="00030C5D" w:rsidP="00030C5D">
            <w:pPr>
              <w:ind w:firstLine="0"/>
              <w:jc w:val="center"/>
              <w:rPr>
                <w:b/>
              </w:rPr>
            </w:pPr>
            <w:r w:rsidRPr="006137EC">
              <w:rPr>
                <w:b/>
              </w:rPr>
              <w:t>36</w:t>
            </w:r>
          </w:p>
        </w:tc>
        <w:tc>
          <w:tcPr>
            <w:tcW w:w="724" w:type="dxa"/>
            <w:shd w:val="clear" w:color="auto" w:fill="auto"/>
          </w:tcPr>
          <w:p w:rsidR="00030C5D" w:rsidRPr="006137EC" w:rsidRDefault="00030C5D" w:rsidP="00030C5D">
            <w:pPr>
              <w:ind w:firstLine="0"/>
              <w:jc w:val="center"/>
              <w:rPr>
                <w:b/>
              </w:rPr>
            </w:pPr>
            <w:r>
              <w:rPr>
                <w:b/>
              </w:rPr>
              <w:t>180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622" w:type="dxa"/>
            <w:shd w:val="clear" w:color="auto" w:fill="auto"/>
          </w:tcPr>
          <w:p w:rsidR="00030C5D" w:rsidRPr="006137EC" w:rsidRDefault="00030C5D" w:rsidP="00030C5D">
            <w:pPr>
              <w:ind w:firstLine="0"/>
              <w:jc w:val="center"/>
              <w:rPr>
                <w:b/>
              </w:rPr>
            </w:pPr>
            <w:r w:rsidRPr="006137EC">
              <w:rPr>
                <w:b/>
              </w:rPr>
              <w:t>216</w:t>
            </w:r>
          </w:p>
        </w:tc>
        <w:tc>
          <w:tcPr>
            <w:tcW w:w="653" w:type="dxa"/>
            <w:shd w:val="clear" w:color="auto" w:fill="auto"/>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709" w:type="dxa"/>
            <w:shd w:val="clear" w:color="auto" w:fill="auto"/>
          </w:tcPr>
          <w:p w:rsidR="00030C5D" w:rsidRPr="006137EC" w:rsidRDefault="00030C5D" w:rsidP="00030C5D">
            <w:pPr>
              <w:ind w:firstLine="0"/>
              <w:jc w:val="center"/>
              <w:rPr>
                <w:b/>
              </w:rPr>
            </w:pPr>
          </w:p>
        </w:tc>
        <w:tc>
          <w:tcPr>
            <w:tcW w:w="709" w:type="dxa"/>
          </w:tcPr>
          <w:p w:rsidR="00030C5D" w:rsidRPr="006137EC" w:rsidRDefault="00030C5D" w:rsidP="00030C5D">
            <w:pPr>
              <w:ind w:firstLine="0"/>
              <w:jc w:val="center"/>
              <w:rPr>
                <w:b/>
              </w:rPr>
            </w:pPr>
          </w:p>
        </w:tc>
        <w:tc>
          <w:tcPr>
            <w:tcW w:w="644" w:type="dxa"/>
            <w:gridSpan w:val="2"/>
          </w:tcPr>
          <w:p w:rsidR="00030C5D" w:rsidRPr="006137EC" w:rsidRDefault="00030C5D" w:rsidP="00030C5D">
            <w:pPr>
              <w:ind w:firstLine="0"/>
              <w:jc w:val="center"/>
              <w:rPr>
                <w:b/>
              </w:rP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МДК.05.01</w:t>
            </w:r>
          </w:p>
        </w:tc>
        <w:tc>
          <w:tcPr>
            <w:tcW w:w="3325" w:type="dxa"/>
            <w:gridSpan w:val="2"/>
          </w:tcPr>
          <w:p w:rsidR="00030C5D" w:rsidRDefault="00030C5D" w:rsidP="00030C5D">
            <w:pPr>
              <w:ind w:firstLine="0"/>
            </w:pPr>
            <w:r w:rsidRPr="006137EC">
              <w:t xml:space="preserve">Лесовод, </w:t>
            </w:r>
          </w:p>
          <w:p w:rsidR="00030C5D" w:rsidRPr="006137EC" w:rsidRDefault="00030C5D" w:rsidP="00030C5D">
            <w:pPr>
              <w:ind w:firstLine="0"/>
            </w:pPr>
            <w:r w:rsidRPr="006137EC">
              <w:t>станочник деревообрабатывающих станков.</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p w:rsidR="00030C5D" w:rsidRPr="006137EC" w:rsidRDefault="00030C5D" w:rsidP="00030C5D">
            <w:pPr>
              <w:ind w:firstLine="0"/>
              <w:jc w:val="center"/>
            </w:pPr>
          </w:p>
        </w:tc>
        <w:tc>
          <w:tcPr>
            <w:tcW w:w="1014" w:type="dxa"/>
          </w:tcPr>
          <w:p w:rsidR="00030C5D" w:rsidRPr="006137EC" w:rsidRDefault="00030C5D" w:rsidP="00030C5D">
            <w:pPr>
              <w:ind w:firstLine="0"/>
              <w:jc w:val="center"/>
            </w:pPr>
            <w:r w:rsidRPr="006137EC">
              <w:t>54</w:t>
            </w:r>
          </w:p>
        </w:tc>
        <w:tc>
          <w:tcPr>
            <w:tcW w:w="733" w:type="dxa"/>
          </w:tcPr>
          <w:p w:rsidR="00030C5D" w:rsidRPr="006137EC" w:rsidRDefault="00030C5D" w:rsidP="00030C5D">
            <w:pPr>
              <w:ind w:firstLine="0"/>
              <w:jc w:val="center"/>
            </w:pPr>
            <w:r w:rsidRPr="006137EC">
              <w:t>18</w:t>
            </w:r>
          </w:p>
        </w:tc>
        <w:tc>
          <w:tcPr>
            <w:tcW w:w="722" w:type="dxa"/>
            <w:shd w:val="clear" w:color="auto" w:fill="auto"/>
          </w:tcPr>
          <w:p w:rsidR="00030C5D" w:rsidRPr="006137EC" w:rsidRDefault="00030C5D" w:rsidP="00030C5D">
            <w:pPr>
              <w:ind w:firstLine="0"/>
              <w:jc w:val="center"/>
            </w:pPr>
            <w:r w:rsidRPr="006137EC">
              <w:t>36</w:t>
            </w:r>
          </w:p>
        </w:tc>
        <w:tc>
          <w:tcPr>
            <w:tcW w:w="724" w:type="dxa"/>
            <w:shd w:val="clear" w:color="auto" w:fill="auto"/>
          </w:tcPr>
          <w:p w:rsidR="00030C5D" w:rsidRPr="006137EC" w:rsidRDefault="00030C5D" w:rsidP="00030C5D">
            <w:pPr>
              <w:ind w:firstLine="0"/>
              <w:jc w:val="center"/>
            </w:pPr>
            <w:r w:rsidRPr="006137EC">
              <w:t>36</w:t>
            </w: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36</w:t>
            </w: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Borders>
              <w:bottom w:val="single" w:sz="4" w:space="0" w:color="auto"/>
            </w:tcBorders>
          </w:tcPr>
          <w:p w:rsidR="00030C5D" w:rsidRPr="006137EC" w:rsidRDefault="00030C5D" w:rsidP="00030C5D">
            <w:pPr>
              <w:ind w:firstLine="0"/>
            </w:pPr>
            <w:r w:rsidRPr="006137EC">
              <w:t>УП.05</w:t>
            </w:r>
          </w:p>
        </w:tc>
        <w:tc>
          <w:tcPr>
            <w:tcW w:w="3325" w:type="dxa"/>
            <w:gridSpan w:val="2"/>
            <w:tcBorders>
              <w:bottom w:val="single" w:sz="4" w:space="0" w:color="auto"/>
            </w:tcBorders>
          </w:tcPr>
          <w:p w:rsidR="00030C5D" w:rsidRPr="006137EC" w:rsidRDefault="00030C5D" w:rsidP="00030C5D">
            <w:pPr>
              <w:ind w:firstLine="0"/>
            </w:pPr>
            <w:r w:rsidRPr="006137EC">
              <w:t>Учебная практика</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ДЗ/-</w:t>
            </w:r>
          </w:p>
        </w:tc>
        <w:tc>
          <w:tcPr>
            <w:tcW w:w="1014" w:type="dxa"/>
          </w:tcPr>
          <w:p w:rsidR="00030C5D" w:rsidRPr="006137EC" w:rsidRDefault="00030C5D" w:rsidP="00030C5D">
            <w:pPr>
              <w:ind w:firstLine="0"/>
              <w:jc w:val="center"/>
            </w:pPr>
            <w:r w:rsidRPr="006137EC">
              <w:t>180</w:t>
            </w: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r w:rsidRPr="006137EC">
              <w:t>180</w:t>
            </w: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r>
              <w:t>180</w:t>
            </w: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180</w:t>
            </w: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r w:rsidRPr="006137EC">
              <w:t>ПМ.05</w:t>
            </w:r>
          </w:p>
        </w:tc>
        <w:tc>
          <w:tcPr>
            <w:tcW w:w="3325" w:type="dxa"/>
            <w:gridSpan w:val="2"/>
          </w:tcPr>
          <w:p w:rsidR="00030C5D" w:rsidRPr="006137EC" w:rsidRDefault="00030C5D" w:rsidP="00030C5D">
            <w:pPr>
              <w:ind w:firstLine="0"/>
            </w:pPr>
            <w:r w:rsidRPr="006137EC">
              <w:t>Квалификационный экзамен</w:t>
            </w:r>
          </w:p>
        </w:tc>
        <w:tc>
          <w:tcPr>
            <w:tcW w:w="1080" w:type="dxa"/>
            <w:vAlign w:val="center"/>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Э/-</w:t>
            </w:r>
          </w:p>
        </w:tc>
        <w:tc>
          <w:tcPr>
            <w:tcW w:w="1014" w:type="dxa"/>
          </w:tcPr>
          <w:p w:rsidR="00030C5D" w:rsidRPr="006137EC" w:rsidRDefault="00030C5D" w:rsidP="00030C5D">
            <w:pPr>
              <w:ind w:firstLine="0"/>
              <w:jc w:val="center"/>
            </w:pP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p>
        </w:tc>
      </w:tr>
      <w:tr w:rsidR="00030C5D" w:rsidRPr="006137EC" w:rsidTr="00C54FC4">
        <w:trPr>
          <w:gridAfter w:val="2"/>
          <w:wAfter w:w="1288" w:type="dxa"/>
          <w:cantSplit/>
        </w:trPr>
        <w:tc>
          <w:tcPr>
            <w:tcW w:w="1429" w:type="dxa"/>
          </w:tcPr>
          <w:p w:rsidR="00030C5D" w:rsidRPr="006137EC" w:rsidRDefault="00030C5D" w:rsidP="00030C5D">
            <w:pPr>
              <w:ind w:firstLine="0"/>
            </w:pPr>
          </w:p>
        </w:tc>
        <w:tc>
          <w:tcPr>
            <w:tcW w:w="3325" w:type="dxa"/>
            <w:gridSpan w:val="2"/>
          </w:tcPr>
          <w:p w:rsidR="00030C5D" w:rsidRPr="006137EC" w:rsidRDefault="00030C5D" w:rsidP="00030C5D">
            <w:pPr>
              <w:ind w:firstLine="0"/>
            </w:pPr>
            <w:r w:rsidRPr="006137EC">
              <w:t>Теоретическая часть</w:t>
            </w:r>
          </w:p>
        </w:tc>
        <w:tc>
          <w:tcPr>
            <w:tcW w:w="1080" w:type="dxa"/>
            <w:vAlign w:val="center"/>
          </w:tcPr>
          <w:p w:rsidR="00030C5D" w:rsidRPr="006137EC" w:rsidRDefault="00030C5D" w:rsidP="00030C5D">
            <w:pPr>
              <w:ind w:firstLine="0"/>
              <w:jc w:val="center"/>
            </w:pPr>
          </w:p>
        </w:tc>
        <w:tc>
          <w:tcPr>
            <w:tcW w:w="1014" w:type="dxa"/>
          </w:tcPr>
          <w:p w:rsidR="00030C5D" w:rsidRPr="006137EC" w:rsidRDefault="00030C5D" w:rsidP="00030C5D">
            <w:pPr>
              <w:ind w:firstLine="0"/>
              <w:jc w:val="center"/>
              <w:rPr>
                <w:b/>
              </w:rPr>
            </w:pPr>
            <w:r w:rsidRPr="006137EC">
              <w:rPr>
                <w:b/>
              </w:rPr>
              <w:t>669</w:t>
            </w:r>
            <w:r>
              <w:rPr>
                <w:b/>
              </w:rPr>
              <w:t>6</w:t>
            </w:r>
          </w:p>
        </w:tc>
        <w:tc>
          <w:tcPr>
            <w:tcW w:w="733" w:type="dxa"/>
          </w:tcPr>
          <w:p w:rsidR="00030C5D" w:rsidRPr="006137EC" w:rsidRDefault="00030C5D" w:rsidP="00030C5D">
            <w:pPr>
              <w:ind w:firstLine="0"/>
              <w:jc w:val="center"/>
              <w:rPr>
                <w:b/>
              </w:rPr>
            </w:pPr>
            <w:r w:rsidRPr="006137EC">
              <w:rPr>
                <w:b/>
              </w:rPr>
              <w:t>22</w:t>
            </w:r>
            <w:r>
              <w:rPr>
                <w:b/>
              </w:rPr>
              <w:t>32</w:t>
            </w:r>
          </w:p>
        </w:tc>
        <w:tc>
          <w:tcPr>
            <w:tcW w:w="722" w:type="dxa"/>
            <w:shd w:val="clear" w:color="auto" w:fill="auto"/>
          </w:tcPr>
          <w:p w:rsidR="00030C5D" w:rsidRPr="006137EC" w:rsidRDefault="00030C5D" w:rsidP="00030C5D">
            <w:pPr>
              <w:ind w:firstLine="0"/>
              <w:jc w:val="center"/>
              <w:rPr>
                <w:b/>
              </w:rPr>
            </w:pPr>
            <w:r w:rsidRPr="006137EC">
              <w:rPr>
                <w:b/>
              </w:rPr>
              <w:t>4464</w:t>
            </w:r>
          </w:p>
        </w:tc>
        <w:tc>
          <w:tcPr>
            <w:tcW w:w="724" w:type="dxa"/>
            <w:shd w:val="clear" w:color="auto" w:fill="auto"/>
          </w:tcPr>
          <w:p w:rsidR="00030C5D" w:rsidRPr="006137EC" w:rsidRDefault="00030C5D" w:rsidP="00030C5D">
            <w:pPr>
              <w:ind w:firstLine="0"/>
              <w:jc w:val="center"/>
              <w:rPr>
                <w:b/>
              </w:rPr>
            </w:pPr>
            <w:r w:rsidRPr="006137EC">
              <w:rPr>
                <w:b/>
              </w:rPr>
              <w:t>20</w:t>
            </w:r>
            <w:r>
              <w:rPr>
                <w:b/>
              </w:rPr>
              <w:t>72</w:t>
            </w:r>
          </w:p>
        </w:tc>
        <w:tc>
          <w:tcPr>
            <w:tcW w:w="724" w:type="dxa"/>
            <w:shd w:val="clear" w:color="auto" w:fill="auto"/>
          </w:tcPr>
          <w:p w:rsidR="00030C5D" w:rsidRPr="006137EC" w:rsidRDefault="00030C5D" w:rsidP="00030C5D">
            <w:pPr>
              <w:ind w:firstLine="0"/>
              <w:jc w:val="center"/>
              <w:rPr>
                <w:b/>
              </w:rPr>
            </w:pPr>
            <w:r w:rsidRPr="006137EC">
              <w:rPr>
                <w:b/>
              </w:rPr>
              <w:t>23</w:t>
            </w:r>
            <w:r>
              <w:rPr>
                <w:b/>
              </w:rPr>
              <w:t>12</w:t>
            </w:r>
          </w:p>
        </w:tc>
        <w:tc>
          <w:tcPr>
            <w:tcW w:w="471" w:type="dxa"/>
            <w:shd w:val="clear" w:color="auto" w:fill="auto"/>
          </w:tcPr>
          <w:p w:rsidR="00030C5D" w:rsidRPr="006137EC" w:rsidRDefault="00030C5D" w:rsidP="00030C5D">
            <w:pPr>
              <w:ind w:firstLine="0"/>
              <w:jc w:val="center"/>
              <w:rPr>
                <w:b/>
              </w:rPr>
            </w:pPr>
            <w:r w:rsidRPr="006137EC">
              <w:rPr>
                <w:b/>
              </w:rPr>
              <w:t>80</w:t>
            </w:r>
          </w:p>
        </w:tc>
        <w:tc>
          <w:tcPr>
            <w:tcW w:w="715" w:type="dxa"/>
          </w:tcPr>
          <w:p w:rsidR="00030C5D" w:rsidRPr="006137EC" w:rsidRDefault="00030C5D" w:rsidP="00030C5D">
            <w:pPr>
              <w:ind w:firstLine="0"/>
              <w:jc w:val="center"/>
              <w:rPr>
                <w:b/>
              </w:rPr>
            </w:pPr>
            <w:r w:rsidRPr="006137EC">
              <w:rPr>
                <w:b/>
              </w:rPr>
              <w:t>576</w:t>
            </w:r>
          </w:p>
        </w:tc>
        <w:tc>
          <w:tcPr>
            <w:tcW w:w="709" w:type="dxa"/>
            <w:shd w:val="clear" w:color="auto" w:fill="auto"/>
          </w:tcPr>
          <w:p w:rsidR="00030C5D" w:rsidRPr="006137EC" w:rsidRDefault="00030C5D" w:rsidP="00030C5D">
            <w:pPr>
              <w:ind w:firstLine="0"/>
              <w:jc w:val="center"/>
              <w:rPr>
                <w:b/>
              </w:rPr>
            </w:pPr>
            <w:r w:rsidRPr="006137EC">
              <w:rPr>
                <w:b/>
              </w:rPr>
              <w:t>828</w:t>
            </w:r>
          </w:p>
        </w:tc>
        <w:tc>
          <w:tcPr>
            <w:tcW w:w="622" w:type="dxa"/>
            <w:shd w:val="clear" w:color="auto" w:fill="auto"/>
          </w:tcPr>
          <w:p w:rsidR="00030C5D" w:rsidRPr="006137EC" w:rsidRDefault="00030C5D" w:rsidP="00030C5D">
            <w:pPr>
              <w:ind w:firstLine="0"/>
              <w:jc w:val="center"/>
              <w:rPr>
                <w:b/>
              </w:rPr>
            </w:pPr>
            <w:r w:rsidRPr="006137EC">
              <w:rPr>
                <w:b/>
              </w:rPr>
              <w:t>396</w:t>
            </w:r>
          </w:p>
        </w:tc>
        <w:tc>
          <w:tcPr>
            <w:tcW w:w="653" w:type="dxa"/>
            <w:shd w:val="clear" w:color="auto" w:fill="auto"/>
          </w:tcPr>
          <w:p w:rsidR="00030C5D" w:rsidRPr="006137EC" w:rsidRDefault="00030C5D" w:rsidP="00030C5D">
            <w:pPr>
              <w:ind w:firstLine="0"/>
              <w:jc w:val="center"/>
              <w:rPr>
                <w:b/>
              </w:rPr>
            </w:pPr>
            <w:r w:rsidRPr="006137EC">
              <w:rPr>
                <w:b/>
              </w:rPr>
              <w:t>774</w:t>
            </w:r>
          </w:p>
        </w:tc>
        <w:tc>
          <w:tcPr>
            <w:tcW w:w="709" w:type="dxa"/>
            <w:shd w:val="clear" w:color="auto" w:fill="auto"/>
          </w:tcPr>
          <w:p w:rsidR="00030C5D" w:rsidRPr="006137EC" w:rsidRDefault="00030C5D" w:rsidP="00030C5D">
            <w:pPr>
              <w:ind w:firstLine="0"/>
              <w:jc w:val="center"/>
              <w:rPr>
                <w:b/>
              </w:rPr>
            </w:pPr>
            <w:r>
              <w:rPr>
                <w:b/>
              </w:rPr>
              <w:t>606</w:t>
            </w:r>
          </w:p>
        </w:tc>
        <w:tc>
          <w:tcPr>
            <w:tcW w:w="709" w:type="dxa"/>
            <w:shd w:val="clear" w:color="auto" w:fill="auto"/>
          </w:tcPr>
          <w:p w:rsidR="00030C5D" w:rsidRPr="006137EC" w:rsidRDefault="00030C5D" w:rsidP="00030C5D">
            <w:pPr>
              <w:ind w:firstLine="0"/>
              <w:jc w:val="center"/>
              <w:rPr>
                <w:b/>
              </w:rPr>
            </w:pPr>
            <w:r>
              <w:rPr>
                <w:b/>
              </w:rPr>
              <w:t>528</w:t>
            </w:r>
          </w:p>
        </w:tc>
        <w:tc>
          <w:tcPr>
            <w:tcW w:w="709" w:type="dxa"/>
          </w:tcPr>
          <w:p w:rsidR="00030C5D" w:rsidRPr="006137EC" w:rsidRDefault="00030C5D" w:rsidP="00030C5D">
            <w:pPr>
              <w:ind w:firstLine="0"/>
              <w:jc w:val="center"/>
              <w:rPr>
                <w:b/>
              </w:rPr>
            </w:pPr>
            <w:r>
              <w:rPr>
                <w:b/>
              </w:rPr>
              <w:t>348</w:t>
            </w:r>
          </w:p>
        </w:tc>
        <w:tc>
          <w:tcPr>
            <w:tcW w:w="644" w:type="dxa"/>
            <w:gridSpan w:val="2"/>
          </w:tcPr>
          <w:p w:rsidR="00030C5D" w:rsidRPr="006137EC" w:rsidRDefault="00030C5D" w:rsidP="00030C5D">
            <w:pPr>
              <w:ind w:firstLine="0"/>
              <w:jc w:val="center"/>
              <w:rPr>
                <w:b/>
              </w:rPr>
            </w:pPr>
            <w:r w:rsidRPr="006137EC">
              <w:rPr>
                <w:b/>
              </w:rPr>
              <w:t>4</w:t>
            </w:r>
            <w:r>
              <w:rPr>
                <w:b/>
              </w:rPr>
              <w:t>08</w:t>
            </w:r>
          </w:p>
        </w:tc>
      </w:tr>
      <w:tr w:rsidR="00030C5D" w:rsidRPr="006137EC" w:rsidTr="00C54FC4">
        <w:trPr>
          <w:gridAfter w:val="2"/>
          <w:wAfter w:w="1288" w:type="dxa"/>
          <w:cantSplit/>
          <w:trHeight w:val="74"/>
        </w:trPr>
        <w:tc>
          <w:tcPr>
            <w:tcW w:w="4754" w:type="dxa"/>
            <w:gridSpan w:val="3"/>
            <w:vAlign w:val="center"/>
          </w:tcPr>
          <w:p w:rsidR="00030C5D" w:rsidRPr="006137EC" w:rsidRDefault="00030C5D" w:rsidP="00030C5D">
            <w:pPr>
              <w:ind w:firstLine="0"/>
              <w:rPr>
                <w:b/>
              </w:rPr>
            </w:pPr>
            <w:r w:rsidRPr="006137EC">
              <w:rPr>
                <w:b/>
              </w:rPr>
              <w:t>Итого</w:t>
            </w:r>
          </w:p>
        </w:tc>
        <w:tc>
          <w:tcPr>
            <w:tcW w:w="1080" w:type="dxa"/>
            <w:vAlign w:val="center"/>
          </w:tcPr>
          <w:p w:rsidR="00030C5D" w:rsidRPr="006137EC" w:rsidRDefault="00030C5D" w:rsidP="00030C5D">
            <w:pPr>
              <w:ind w:firstLine="0"/>
              <w:jc w:val="center"/>
              <w:rPr>
                <w:b/>
              </w:rPr>
            </w:pPr>
            <w:r>
              <w:rPr>
                <w:b/>
              </w:rPr>
              <w:t>1</w:t>
            </w:r>
            <w:r w:rsidRPr="006137EC">
              <w:rPr>
                <w:b/>
              </w:rPr>
              <w:t>/3</w:t>
            </w:r>
            <w:r>
              <w:rPr>
                <w:b/>
              </w:rPr>
              <w:t>7</w:t>
            </w:r>
            <w:r w:rsidRPr="006137EC">
              <w:rPr>
                <w:b/>
              </w:rPr>
              <w:t>/2</w:t>
            </w:r>
            <w:r>
              <w:rPr>
                <w:b/>
              </w:rPr>
              <w:t>6</w:t>
            </w:r>
          </w:p>
          <w:p w:rsidR="00030C5D" w:rsidRPr="00F43965" w:rsidRDefault="00030C5D" w:rsidP="00030C5D">
            <w:pPr>
              <w:ind w:firstLine="0"/>
              <w:rPr>
                <w:b/>
                <w:sz w:val="18"/>
                <w:szCs w:val="18"/>
              </w:rPr>
            </w:pPr>
            <w:r w:rsidRPr="00F43965">
              <w:rPr>
                <w:b/>
                <w:sz w:val="18"/>
                <w:szCs w:val="18"/>
              </w:rPr>
              <w:t>(2</w:t>
            </w:r>
            <w:r>
              <w:rPr>
                <w:b/>
                <w:sz w:val="18"/>
                <w:szCs w:val="18"/>
              </w:rPr>
              <w:t>1</w:t>
            </w:r>
            <w:r w:rsidRPr="00F43965">
              <w:rPr>
                <w:b/>
                <w:sz w:val="18"/>
                <w:szCs w:val="18"/>
              </w:rPr>
              <w:t>+5квал.)</w:t>
            </w:r>
          </w:p>
        </w:tc>
        <w:tc>
          <w:tcPr>
            <w:tcW w:w="1014" w:type="dxa"/>
          </w:tcPr>
          <w:p w:rsidR="00030C5D" w:rsidRPr="006137EC" w:rsidRDefault="00030C5D" w:rsidP="00030C5D">
            <w:pPr>
              <w:ind w:firstLine="0"/>
              <w:jc w:val="center"/>
              <w:rPr>
                <w:b/>
              </w:rPr>
            </w:pPr>
            <w:r w:rsidRPr="006137EC">
              <w:rPr>
                <w:b/>
              </w:rPr>
              <w:t>75</w:t>
            </w:r>
            <w:r>
              <w:rPr>
                <w:b/>
              </w:rPr>
              <w:t>60</w:t>
            </w:r>
          </w:p>
        </w:tc>
        <w:tc>
          <w:tcPr>
            <w:tcW w:w="733" w:type="dxa"/>
          </w:tcPr>
          <w:p w:rsidR="00030C5D" w:rsidRPr="006137EC" w:rsidRDefault="00030C5D" w:rsidP="00030C5D">
            <w:pPr>
              <w:ind w:firstLine="0"/>
              <w:jc w:val="center"/>
              <w:rPr>
                <w:b/>
              </w:rPr>
            </w:pPr>
            <w:r w:rsidRPr="006137EC">
              <w:rPr>
                <w:b/>
              </w:rPr>
              <w:t>22</w:t>
            </w:r>
            <w:r>
              <w:rPr>
                <w:b/>
              </w:rPr>
              <w:t>32</w:t>
            </w:r>
          </w:p>
        </w:tc>
        <w:tc>
          <w:tcPr>
            <w:tcW w:w="722" w:type="dxa"/>
            <w:shd w:val="clear" w:color="auto" w:fill="auto"/>
          </w:tcPr>
          <w:p w:rsidR="00030C5D" w:rsidRPr="006137EC" w:rsidRDefault="00030C5D" w:rsidP="00030C5D">
            <w:pPr>
              <w:ind w:firstLine="0"/>
              <w:jc w:val="center"/>
              <w:rPr>
                <w:b/>
              </w:rPr>
            </w:pPr>
            <w:r w:rsidRPr="006137EC">
              <w:rPr>
                <w:b/>
              </w:rPr>
              <w:t>5328</w:t>
            </w:r>
          </w:p>
        </w:tc>
        <w:tc>
          <w:tcPr>
            <w:tcW w:w="724" w:type="dxa"/>
            <w:shd w:val="clear" w:color="auto" w:fill="auto"/>
          </w:tcPr>
          <w:p w:rsidR="00030C5D" w:rsidRPr="006137EC" w:rsidRDefault="00030C5D" w:rsidP="00030C5D">
            <w:pPr>
              <w:ind w:firstLine="0"/>
              <w:jc w:val="center"/>
              <w:rPr>
                <w:b/>
              </w:rPr>
            </w:pPr>
            <w:r w:rsidRPr="006137EC">
              <w:rPr>
                <w:b/>
              </w:rPr>
              <w:t>20</w:t>
            </w:r>
            <w:r>
              <w:rPr>
                <w:b/>
              </w:rPr>
              <w:t>72</w:t>
            </w:r>
          </w:p>
        </w:tc>
        <w:tc>
          <w:tcPr>
            <w:tcW w:w="724" w:type="dxa"/>
            <w:shd w:val="clear" w:color="auto" w:fill="auto"/>
          </w:tcPr>
          <w:p w:rsidR="00030C5D" w:rsidRPr="006137EC" w:rsidRDefault="00030C5D" w:rsidP="00030C5D">
            <w:pPr>
              <w:ind w:firstLine="0"/>
              <w:jc w:val="center"/>
              <w:rPr>
                <w:b/>
              </w:rPr>
            </w:pPr>
            <w:r>
              <w:rPr>
                <w:b/>
              </w:rPr>
              <w:t>3176</w:t>
            </w:r>
          </w:p>
        </w:tc>
        <w:tc>
          <w:tcPr>
            <w:tcW w:w="471" w:type="dxa"/>
            <w:shd w:val="clear" w:color="auto" w:fill="auto"/>
          </w:tcPr>
          <w:p w:rsidR="00030C5D" w:rsidRPr="006137EC" w:rsidRDefault="00030C5D" w:rsidP="00030C5D">
            <w:pPr>
              <w:ind w:firstLine="0"/>
              <w:jc w:val="center"/>
              <w:rPr>
                <w:b/>
              </w:rPr>
            </w:pPr>
            <w:r w:rsidRPr="006137EC">
              <w:rPr>
                <w:b/>
              </w:rPr>
              <w:t>80</w:t>
            </w:r>
          </w:p>
        </w:tc>
        <w:tc>
          <w:tcPr>
            <w:tcW w:w="715" w:type="dxa"/>
          </w:tcPr>
          <w:p w:rsidR="00030C5D" w:rsidRPr="006137EC" w:rsidRDefault="00030C5D" w:rsidP="00030C5D">
            <w:pPr>
              <w:ind w:firstLine="0"/>
              <w:jc w:val="center"/>
              <w:rPr>
                <w:b/>
              </w:rPr>
            </w:pPr>
            <w:r w:rsidRPr="006137EC">
              <w:rPr>
                <w:b/>
              </w:rPr>
              <w:t>576</w:t>
            </w:r>
          </w:p>
        </w:tc>
        <w:tc>
          <w:tcPr>
            <w:tcW w:w="709" w:type="dxa"/>
            <w:shd w:val="clear" w:color="auto" w:fill="auto"/>
          </w:tcPr>
          <w:p w:rsidR="00030C5D" w:rsidRPr="006137EC" w:rsidRDefault="00030C5D" w:rsidP="00030C5D">
            <w:pPr>
              <w:ind w:firstLine="0"/>
              <w:jc w:val="center"/>
              <w:rPr>
                <w:b/>
              </w:rPr>
            </w:pPr>
            <w:r w:rsidRPr="006137EC">
              <w:rPr>
                <w:b/>
              </w:rPr>
              <w:t>828</w:t>
            </w:r>
          </w:p>
        </w:tc>
        <w:tc>
          <w:tcPr>
            <w:tcW w:w="622" w:type="dxa"/>
            <w:shd w:val="clear" w:color="auto" w:fill="auto"/>
          </w:tcPr>
          <w:p w:rsidR="00030C5D" w:rsidRPr="006137EC" w:rsidRDefault="00030C5D" w:rsidP="00030C5D">
            <w:pPr>
              <w:ind w:firstLine="0"/>
              <w:jc w:val="center"/>
              <w:rPr>
                <w:b/>
              </w:rPr>
            </w:pPr>
            <w:r w:rsidRPr="006137EC">
              <w:rPr>
                <w:b/>
              </w:rPr>
              <w:t>576</w:t>
            </w:r>
          </w:p>
        </w:tc>
        <w:tc>
          <w:tcPr>
            <w:tcW w:w="653" w:type="dxa"/>
            <w:shd w:val="clear" w:color="auto" w:fill="auto"/>
          </w:tcPr>
          <w:p w:rsidR="00030C5D" w:rsidRPr="006137EC" w:rsidRDefault="00030C5D" w:rsidP="00030C5D">
            <w:pPr>
              <w:ind w:firstLine="0"/>
              <w:jc w:val="center"/>
              <w:rPr>
                <w:b/>
              </w:rPr>
            </w:pPr>
            <w:r w:rsidRPr="006137EC">
              <w:rPr>
                <w:b/>
              </w:rPr>
              <w:t>828</w:t>
            </w:r>
          </w:p>
        </w:tc>
        <w:tc>
          <w:tcPr>
            <w:tcW w:w="709" w:type="dxa"/>
            <w:shd w:val="clear" w:color="auto" w:fill="auto"/>
          </w:tcPr>
          <w:p w:rsidR="00030C5D" w:rsidRPr="006137EC" w:rsidRDefault="00030C5D" w:rsidP="00030C5D">
            <w:pPr>
              <w:ind w:firstLine="0"/>
              <w:jc w:val="center"/>
              <w:rPr>
                <w:b/>
              </w:rPr>
            </w:pPr>
            <w:r>
              <w:rPr>
                <w:b/>
              </w:rPr>
              <w:t>612</w:t>
            </w:r>
          </w:p>
        </w:tc>
        <w:tc>
          <w:tcPr>
            <w:tcW w:w="709" w:type="dxa"/>
            <w:shd w:val="clear" w:color="auto" w:fill="auto"/>
          </w:tcPr>
          <w:p w:rsidR="00030C5D" w:rsidRPr="006137EC" w:rsidRDefault="00030C5D" w:rsidP="00030C5D">
            <w:pPr>
              <w:ind w:firstLine="0"/>
              <w:jc w:val="center"/>
              <w:rPr>
                <w:b/>
              </w:rPr>
            </w:pPr>
            <w:r w:rsidRPr="006137EC">
              <w:rPr>
                <w:b/>
              </w:rPr>
              <w:t>864</w:t>
            </w:r>
          </w:p>
        </w:tc>
        <w:tc>
          <w:tcPr>
            <w:tcW w:w="709" w:type="dxa"/>
          </w:tcPr>
          <w:p w:rsidR="00030C5D" w:rsidRPr="006137EC" w:rsidRDefault="00030C5D" w:rsidP="00030C5D">
            <w:pPr>
              <w:ind w:firstLine="0"/>
              <w:jc w:val="center"/>
              <w:rPr>
                <w:b/>
              </w:rPr>
            </w:pPr>
            <w:r>
              <w:rPr>
                <w:b/>
              </w:rPr>
              <w:t>576</w:t>
            </w:r>
          </w:p>
        </w:tc>
        <w:tc>
          <w:tcPr>
            <w:tcW w:w="644" w:type="dxa"/>
            <w:gridSpan w:val="2"/>
          </w:tcPr>
          <w:p w:rsidR="00030C5D" w:rsidRPr="006137EC" w:rsidRDefault="00030C5D" w:rsidP="00030C5D">
            <w:pPr>
              <w:ind w:firstLine="0"/>
              <w:jc w:val="center"/>
              <w:rPr>
                <w:b/>
              </w:rPr>
            </w:pPr>
            <w:r w:rsidRPr="006137EC">
              <w:rPr>
                <w:b/>
              </w:rPr>
              <w:t>468</w:t>
            </w:r>
          </w:p>
        </w:tc>
      </w:tr>
      <w:tr w:rsidR="00030C5D" w:rsidRPr="006137EC" w:rsidTr="00C54FC4">
        <w:trPr>
          <w:gridAfter w:val="2"/>
          <w:wAfter w:w="1288" w:type="dxa"/>
          <w:cantSplit/>
          <w:trHeight w:val="74"/>
        </w:trPr>
        <w:tc>
          <w:tcPr>
            <w:tcW w:w="1448" w:type="dxa"/>
            <w:gridSpan w:val="2"/>
            <w:vAlign w:val="center"/>
          </w:tcPr>
          <w:p w:rsidR="00030C5D" w:rsidRPr="006137EC" w:rsidRDefault="00030C5D" w:rsidP="00030C5D">
            <w:pPr>
              <w:ind w:firstLine="0"/>
              <w:rPr>
                <w:b/>
              </w:rPr>
            </w:pPr>
            <w:r w:rsidRPr="006137EC">
              <w:rPr>
                <w:b/>
              </w:rPr>
              <w:t>ПДП</w:t>
            </w:r>
          </w:p>
        </w:tc>
        <w:tc>
          <w:tcPr>
            <w:tcW w:w="3306" w:type="dxa"/>
            <w:vAlign w:val="center"/>
          </w:tcPr>
          <w:p w:rsidR="00030C5D" w:rsidRPr="006137EC" w:rsidRDefault="00030C5D" w:rsidP="00030C5D">
            <w:pPr>
              <w:ind w:firstLine="0"/>
              <w:rPr>
                <w:b/>
              </w:rPr>
            </w:pPr>
            <w:r w:rsidRPr="006137EC">
              <w:rPr>
                <w:b/>
              </w:rPr>
              <w:t>Преддипломная практика</w:t>
            </w:r>
          </w:p>
        </w:tc>
        <w:tc>
          <w:tcPr>
            <w:tcW w:w="1080" w:type="dxa"/>
            <w:vAlign w:val="center"/>
          </w:tcPr>
          <w:p w:rsidR="00030C5D" w:rsidRPr="006137EC" w:rsidRDefault="00030C5D" w:rsidP="00030C5D">
            <w:pPr>
              <w:ind w:firstLine="0"/>
              <w:jc w:val="center"/>
              <w:rPr>
                <w:b/>
              </w:rPr>
            </w:pPr>
          </w:p>
        </w:tc>
        <w:tc>
          <w:tcPr>
            <w:tcW w:w="1014" w:type="dxa"/>
          </w:tcPr>
          <w:p w:rsidR="00030C5D" w:rsidRPr="006137EC" w:rsidRDefault="00030C5D" w:rsidP="00030C5D">
            <w:pPr>
              <w:ind w:firstLine="0"/>
              <w:jc w:val="center"/>
            </w:pP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r w:rsidRPr="006137EC">
              <w:t>4</w:t>
            </w:r>
          </w:p>
        </w:tc>
      </w:tr>
      <w:tr w:rsidR="00030C5D" w:rsidRPr="006137EC" w:rsidTr="00C54FC4">
        <w:trPr>
          <w:gridAfter w:val="2"/>
          <w:wAfter w:w="1288" w:type="dxa"/>
          <w:cantSplit/>
          <w:trHeight w:val="74"/>
        </w:trPr>
        <w:tc>
          <w:tcPr>
            <w:tcW w:w="1448" w:type="dxa"/>
            <w:gridSpan w:val="2"/>
            <w:vAlign w:val="center"/>
          </w:tcPr>
          <w:p w:rsidR="00030C5D" w:rsidRPr="006137EC" w:rsidRDefault="00030C5D" w:rsidP="00030C5D">
            <w:pPr>
              <w:ind w:firstLine="0"/>
              <w:rPr>
                <w:b/>
              </w:rPr>
            </w:pPr>
            <w:r w:rsidRPr="006137EC">
              <w:rPr>
                <w:b/>
              </w:rPr>
              <w:t>ГИА</w:t>
            </w:r>
          </w:p>
        </w:tc>
        <w:tc>
          <w:tcPr>
            <w:tcW w:w="3306" w:type="dxa"/>
            <w:vAlign w:val="center"/>
          </w:tcPr>
          <w:p w:rsidR="00030C5D" w:rsidRPr="006137EC" w:rsidRDefault="00030C5D" w:rsidP="00030C5D">
            <w:pPr>
              <w:ind w:firstLine="0"/>
              <w:rPr>
                <w:b/>
              </w:rPr>
            </w:pPr>
            <w:r w:rsidRPr="006137EC">
              <w:rPr>
                <w:b/>
              </w:rPr>
              <w:t>Государственная итоговая аттестация</w:t>
            </w:r>
          </w:p>
        </w:tc>
        <w:tc>
          <w:tcPr>
            <w:tcW w:w="1080" w:type="dxa"/>
            <w:vAlign w:val="center"/>
          </w:tcPr>
          <w:p w:rsidR="00030C5D" w:rsidRPr="006137EC" w:rsidRDefault="00030C5D" w:rsidP="00030C5D">
            <w:pPr>
              <w:ind w:firstLine="0"/>
              <w:jc w:val="center"/>
              <w:rPr>
                <w:b/>
              </w:rPr>
            </w:pPr>
          </w:p>
        </w:tc>
        <w:tc>
          <w:tcPr>
            <w:tcW w:w="1014" w:type="dxa"/>
          </w:tcPr>
          <w:p w:rsidR="00030C5D" w:rsidRPr="006137EC" w:rsidRDefault="00030C5D" w:rsidP="00030C5D">
            <w:pPr>
              <w:ind w:firstLine="0"/>
              <w:jc w:val="center"/>
            </w:pPr>
          </w:p>
        </w:tc>
        <w:tc>
          <w:tcPr>
            <w:tcW w:w="733" w:type="dxa"/>
          </w:tcPr>
          <w:p w:rsidR="00030C5D" w:rsidRPr="006137EC" w:rsidRDefault="00030C5D" w:rsidP="00030C5D">
            <w:pPr>
              <w:ind w:firstLine="0"/>
              <w:jc w:val="center"/>
            </w:pPr>
          </w:p>
        </w:tc>
        <w:tc>
          <w:tcPr>
            <w:tcW w:w="722"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724" w:type="dxa"/>
            <w:shd w:val="clear" w:color="auto" w:fill="auto"/>
          </w:tcPr>
          <w:p w:rsidR="00030C5D" w:rsidRPr="006137EC" w:rsidRDefault="00030C5D" w:rsidP="00030C5D">
            <w:pPr>
              <w:ind w:firstLine="0"/>
              <w:jc w:val="center"/>
            </w:pPr>
          </w:p>
        </w:tc>
        <w:tc>
          <w:tcPr>
            <w:tcW w:w="471" w:type="dxa"/>
            <w:shd w:val="clear" w:color="auto" w:fill="auto"/>
          </w:tcPr>
          <w:p w:rsidR="00030C5D" w:rsidRPr="006137EC" w:rsidRDefault="00030C5D" w:rsidP="00030C5D">
            <w:pPr>
              <w:ind w:firstLine="0"/>
              <w:jc w:val="center"/>
              <w:rPr>
                <w:b/>
              </w:rPr>
            </w:pPr>
          </w:p>
        </w:tc>
        <w:tc>
          <w:tcPr>
            <w:tcW w:w="715" w:type="dxa"/>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p>
        </w:tc>
        <w:tc>
          <w:tcPr>
            <w:tcW w:w="653"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shd w:val="clear" w:color="auto" w:fill="auto"/>
          </w:tcPr>
          <w:p w:rsidR="00030C5D" w:rsidRPr="006137EC" w:rsidRDefault="00030C5D" w:rsidP="00030C5D">
            <w:pPr>
              <w:ind w:firstLine="0"/>
              <w:jc w:val="center"/>
            </w:pPr>
          </w:p>
        </w:tc>
        <w:tc>
          <w:tcPr>
            <w:tcW w:w="709" w:type="dxa"/>
          </w:tcPr>
          <w:p w:rsidR="00030C5D" w:rsidRPr="006137EC" w:rsidRDefault="00030C5D" w:rsidP="00030C5D">
            <w:pPr>
              <w:ind w:firstLine="0"/>
              <w:jc w:val="center"/>
            </w:pPr>
          </w:p>
        </w:tc>
        <w:tc>
          <w:tcPr>
            <w:tcW w:w="644" w:type="dxa"/>
            <w:gridSpan w:val="2"/>
          </w:tcPr>
          <w:p w:rsidR="00030C5D" w:rsidRPr="006137EC" w:rsidRDefault="00030C5D" w:rsidP="00030C5D">
            <w:pPr>
              <w:ind w:firstLine="0"/>
              <w:jc w:val="center"/>
            </w:pPr>
            <w:r w:rsidRPr="006137EC">
              <w:t>6</w:t>
            </w:r>
          </w:p>
        </w:tc>
      </w:tr>
      <w:tr w:rsidR="00030C5D" w:rsidRPr="006137EC" w:rsidTr="00C54FC4">
        <w:trPr>
          <w:gridAfter w:val="2"/>
          <w:wAfter w:w="1288" w:type="dxa"/>
          <w:cantSplit/>
          <w:trHeight w:val="208"/>
        </w:trPr>
        <w:tc>
          <w:tcPr>
            <w:tcW w:w="7581" w:type="dxa"/>
            <w:gridSpan w:val="6"/>
            <w:vMerge w:val="restart"/>
            <w:vAlign w:val="center"/>
          </w:tcPr>
          <w:p w:rsidR="00030C5D" w:rsidRPr="006137EC" w:rsidRDefault="00030C5D" w:rsidP="00030C5D">
            <w:pPr>
              <w:ind w:firstLine="0"/>
            </w:pPr>
            <w:r w:rsidRPr="006137EC">
              <w:rPr>
                <w:b/>
              </w:rPr>
              <w:t>Консультации</w:t>
            </w:r>
            <w:r w:rsidRPr="006137EC">
              <w:t xml:space="preserve"> на учебную группу из расчета 4 часа на одного обучающегося на каждый учебный  год. </w:t>
            </w:r>
          </w:p>
          <w:p w:rsidR="00030C5D" w:rsidRPr="006137EC" w:rsidRDefault="00030C5D" w:rsidP="00030C5D">
            <w:pPr>
              <w:ind w:firstLine="0"/>
              <w:jc w:val="center"/>
            </w:pPr>
          </w:p>
          <w:p w:rsidR="00030C5D" w:rsidRPr="006137EC" w:rsidRDefault="00030C5D" w:rsidP="00030C5D">
            <w:pPr>
              <w:ind w:firstLine="0"/>
              <w:rPr>
                <w:b/>
              </w:rPr>
            </w:pPr>
          </w:p>
          <w:p w:rsidR="00030C5D" w:rsidRPr="006137EC" w:rsidRDefault="00030C5D" w:rsidP="00030C5D">
            <w:pPr>
              <w:ind w:firstLine="0"/>
              <w:rPr>
                <w:b/>
              </w:rPr>
            </w:pPr>
            <w:r w:rsidRPr="006137EC">
              <w:rPr>
                <w:b/>
              </w:rPr>
              <w:lastRenderedPageBreak/>
              <w:t>Государственная (итоговая) аттестация</w:t>
            </w:r>
          </w:p>
          <w:p w:rsidR="00030C5D" w:rsidRPr="006137EC" w:rsidRDefault="00030C5D" w:rsidP="00030C5D">
            <w:pPr>
              <w:ind w:firstLine="0"/>
              <w:rPr>
                <w:b/>
              </w:rPr>
            </w:pPr>
            <w:r w:rsidRPr="006137EC">
              <w:rPr>
                <w:b/>
              </w:rPr>
              <w:t xml:space="preserve">1. Программа базовой подготовки </w:t>
            </w:r>
          </w:p>
          <w:p w:rsidR="00030C5D" w:rsidRPr="006137EC" w:rsidRDefault="00030C5D" w:rsidP="00030C5D">
            <w:pPr>
              <w:ind w:firstLine="0"/>
            </w:pPr>
            <w:r w:rsidRPr="006137EC">
              <w:t>1.1. Дипломный проект (работа)</w:t>
            </w:r>
          </w:p>
          <w:p w:rsidR="00030C5D" w:rsidRPr="006137EC" w:rsidRDefault="00030C5D" w:rsidP="00030C5D">
            <w:pPr>
              <w:ind w:firstLine="0"/>
            </w:pPr>
            <w:r w:rsidRPr="006137EC">
              <w:t>Выполнение дипломного проекта (работы) с 19.05 по 1</w:t>
            </w:r>
            <w:r>
              <w:t>6</w:t>
            </w:r>
            <w:r w:rsidRPr="006137EC">
              <w:t>.06 (всего 4 нед.)</w:t>
            </w:r>
          </w:p>
          <w:p w:rsidR="00030C5D" w:rsidRPr="006137EC" w:rsidRDefault="00030C5D" w:rsidP="00030C5D">
            <w:pPr>
              <w:ind w:firstLine="0"/>
            </w:pPr>
            <w:r w:rsidRPr="006137EC">
              <w:t>Защита дипломного проекта (работы) с 1</w:t>
            </w:r>
            <w:r>
              <w:t>7</w:t>
            </w:r>
            <w:r w:rsidRPr="006137EC">
              <w:t xml:space="preserve">.06 по </w:t>
            </w:r>
            <w:r>
              <w:t>30</w:t>
            </w:r>
            <w:r w:rsidRPr="006137EC">
              <w:t>.06 (всего 2  нед.)</w:t>
            </w:r>
          </w:p>
          <w:p w:rsidR="00030C5D" w:rsidRPr="006137EC" w:rsidRDefault="00030C5D" w:rsidP="00030C5D">
            <w:pPr>
              <w:ind w:firstLine="0"/>
            </w:pPr>
          </w:p>
          <w:p w:rsidR="00030C5D" w:rsidRPr="006137EC" w:rsidRDefault="00030C5D" w:rsidP="00030C5D">
            <w:pPr>
              <w:ind w:firstLine="0"/>
              <w:jc w:val="center"/>
            </w:pPr>
          </w:p>
        </w:tc>
        <w:tc>
          <w:tcPr>
            <w:tcW w:w="722" w:type="dxa"/>
            <w:vMerge w:val="restart"/>
            <w:shd w:val="clear" w:color="auto" w:fill="auto"/>
            <w:textDirection w:val="btLr"/>
            <w:vAlign w:val="center"/>
          </w:tcPr>
          <w:p w:rsidR="00030C5D" w:rsidRPr="006137EC" w:rsidRDefault="00030C5D" w:rsidP="00030C5D">
            <w:pPr>
              <w:ind w:left="113" w:right="113" w:firstLine="0"/>
              <w:jc w:val="center"/>
            </w:pPr>
            <w:r w:rsidRPr="006137EC">
              <w:rPr>
                <w:b/>
              </w:rPr>
              <w:lastRenderedPageBreak/>
              <w:t>Всего</w:t>
            </w:r>
          </w:p>
        </w:tc>
        <w:tc>
          <w:tcPr>
            <w:tcW w:w="1919" w:type="dxa"/>
            <w:gridSpan w:val="3"/>
            <w:shd w:val="clear" w:color="auto" w:fill="auto"/>
            <w:vAlign w:val="center"/>
          </w:tcPr>
          <w:p w:rsidR="00030C5D" w:rsidRPr="006137EC" w:rsidRDefault="00030C5D" w:rsidP="00030C5D">
            <w:pPr>
              <w:ind w:firstLine="0"/>
              <w:rPr>
                <w:b/>
              </w:rPr>
            </w:pPr>
            <w:r w:rsidRPr="006137EC">
              <w:t>Дисциплин и МДК</w:t>
            </w:r>
          </w:p>
        </w:tc>
        <w:tc>
          <w:tcPr>
            <w:tcW w:w="715" w:type="dxa"/>
          </w:tcPr>
          <w:p w:rsidR="00030C5D" w:rsidRPr="006137EC" w:rsidRDefault="00030C5D" w:rsidP="00030C5D">
            <w:pPr>
              <w:ind w:firstLine="0"/>
              <w:jc w:val="center"/>
            </w:pPr>
            <w:r w:rsidRPr="006137EC">
              <w:t>576</w:t>
            </w:r>
          </w:p>
        </w:tc>
        <w:tc>
          <w:tcPr>
            <w:tcW w:w="709" w:type="dxa"/>
            <w:shd w:val="clear" w:color="auto" w:fill="auto"/>
          </w:tcPr>
          <w:p w:rsidR="00030C5D" w:rsidRPr="006137EC" w:rsidRDefault="00030C5D" w:rsidP="00030C5D">
            <w:pPr>
              <w:ind w:firstLine="0"/>
              <w:jc w:val="center"/>
            </w:pPr>
            <w:r w:rsidRPr="006137EC">
              <w:t>828</w:t>
            </w:r>
          </w:p>
        </w:tc>
        <w:tc>
          <w:tcPr>
            <w:tcW w:w="622" w:type="dxa"/>
            <w:shd w:val="clear" w:color="auto" w:fill="auto"/>
          </w:tcPr>
          <w:p w:rsidR="00030C5D" w:rsidRPr="006137EC" w:rsidRDefault="00030C5D" w:rsidP="00030C5D">
            <w:pPr>
              <w:ind w:firstLine="0"/>
              <w:jc w:val="center"/>
            </w:pPr>
            <w:r w:rsidRPr="006137EC">
              <w:t>396</w:t>
            </w:r>
          </w:p>
        </w:tc>
        <w:tc>
          <w:tcPr>
            <w:tcW w:w="653" w:type="dxa"/>
            <w:shd w:val="clear" w:color="auto" w:fill="auto"/>
          </w:tcPr>
          <w:p w:rsidR="00030C5D" w:rsidRPr="006137EC" w:rsidRDefault="00030C5D" w:rsidP="00030C5D">
            <w:pPr>
              <w:ind w:firstLine="0"/>
              <w:jc w:val="center"/>
            </w:pPr>
            <w:r w:rsidRPr="006137EC">
              <w:t>774</w:t>
            </w:r>
          </w:p>
        </w:tc>
        <w:tc>
          <w:tcPr>
            <w:tcW w:w="709" w:type="dxa"/>
            <w:shd w:val="clear" w:color="auto" w:fill="auto"/>
          </w:tcPr>
          <w:p w:rsidR="00030C5D" w:rsidRPr="006137EC" w:rsidRDefault="00030C5D" w:rsidP="00030C5D">
            <w:pPr>
              <w:ind w:firstLine="0"/>
              <w:jc w:val="center"/>
            </w:pPr>
            <w:r>
              <w:t>606</w:t>
            </w:r>
          </w:p>
        </w:tc>
        <w:tc>
          <w:tcPr>
            <w:tcW w:w="709" w:type="dxa"/>
            <w:shd w:val="clear" w:color="auto" w:fill="auto"/>
          </w:tcPr>
          <w:p w:rsidR="00030C5D" w:rsidRPr="006137EC" w:rsidRDefault="00030C5D" w:rsidP="00030C5D">
            <w:pPr>
              <w:ind w:firstLine="0"/>
              <w:jc w:val="center"/>
            </w:pPr>
            <w:r>
              <w:t>528</w:t>
            </w:r>
          </w:p>
        </w:tc>
        <w:tc>
          <w:tcPr>
            <w:tcW w:w="709" w:type="dxa"/>
          </w:tcPr>
          <w:p w:rsidR="00030C5D" w:rsidRPr="006137EC" w:rsidRDefault="00030C5D" w:rsidP="00030C5D">
            <w:pPr>
              <w:ind w:firstLine="0"/>
              <w:jc w:val="center"/>
            </w:pPr>
            <w:r>
              <w:t>348</w:t>
            </w:r>
          </w:p>
        </w:tc>
        <w:tc>
          <w:tcPr>
            <w:tcW w:w="644" w:type="dxa"/>
            <w:gridSpan w:val="2"/>
          </w:tcPr>
          <w:p w:rsidR="00030C5D" w:rsidRPr="006137EC" w:rsidRDefault="00030C5D" w:rsidP="00030C5D">
            <w:pPr>
              <w:ind w:firstLine="0"/>
              <w:jc w:val="center"/>
            </w:pPr>
            <w:r w:rsidRPr="006137EC">
              <w:t>4</w:t>
            </w:r>
            <w:r>
              <w:t>08</w:t>
            </w:r>
          </w:p>
        </w:tc>
      </w:tr>
      <w:tr w:rsidR="00030C5D" w:rsidRPr="006137EC" w:rsidTr="00C54FC4">
        <w:trPr>
          <w:gridAfter w:val="2"/>
          <w:wAfter w:w="1288" w:type="dxa"/>
          <w:cantSplit/>
          <w:trHeight w:val="320"/>
        </w:trPr>
        <w:tc>
          <w:tcPr>
            <w:tcW w:w="7581" w:type="dxa"/>
            <w:gridSpan w:val="6"/>
            <w:vMerge/>
            <w:vAlign w:val="center"/>
          </w:tcPr>
          <w:p w:rsidR="00030C5D" w:rsidRPr="006137EC" w:rsidRDefault="00030C5D" w:rsidP="00030C5D">
            <w:pPr>
              <w:ind w:firstLine="0"/>
              <w:rPr>
                <w:b/>
              </w:rPr>
            </w:pPr>
          </w:p>
        </w:tc>
        <w:tc>
          <w:tcPr>
            <w:tcW w:w="722" w:type="dxa"/>
            <w:vMerge/>
            <w:shd w:val="clear" w:color="auto" w:fill="auto"/>
            <w:textDirection w:val="btLr"/>
            <w:vAlign w:val="center"/>
          </w:tcPr>
          <w:p w:rsidR="00030C5D" w:rsidRPr="006137EC" w:rsidRDefault="00030C5D" w:rsidP="00030C5D">
            <w:pPr>
              <w:ind w:left="113" w:right="113" w:firstLine="0"/>
              <w:jc w:val="center"/>
              <w:rPr>
                <w:b/>
              </w:rPr>
            </w:pPr>
          </w:p>
        </w:tc>
        <w:tc>
          <w:tcPr>
            <w:tcW w:w="1919" w:type="dxa"/>
            <w:gridSpan w:val="3"/>
            <w:shd w:val="clear" w:color="auto" w:fill="auto"/>
            <w:vAlign w:val="center"/>
          </w:tcPr>
          <w:p w:rsidR="00030C5D" w:rsidRPr="006137EC" w:rsidRDefault="00030C5D" w:rsidP="00030C5D">
            <w:pPr>
              <w:ind w:firstLine="0"/>
            </w:pPr>
            <w:r w:rsidRPr="006137EC">
              <w:t>Учебной практики</w:t>
            </w:r>
          </w:p>
        </w:tc>
        <w:tc>
          <w:tcPr>
            <w:tcW w:w="715" w:type="dxa"/>
          </w:tcPr>
          <w:p w:rsidR="00030C5D" w:rsidRPr="006137EC" w:rsidRDefault="00030C5D" w:rsidP="00030C5D">
            <w:pPr>
              <w:ind w:firstLine="0"/>
              <w:jc w:val="center"/>
            </w:pPr>
            <w:r w:rsidRPr="006137EC">
              <w:t>0</w:t>
            </w:r>
          </w:p>
        </w:tc>
        <w:tc>
          <w:tcPr>
            <w:tcW w:w="709" w:type="dxa"/>
            <w:shd w:val="clear" w:color="auto" w:fill="auto"/>
          </w:tcPr>
          <w:p w:rsidR="00030C5D" w:rsidRPr="006137EC" w:rsidRDefault="00030C5D" w:rsidP="00030C5D">
            <w:pPr>
              <w:ind w:firstLine="0"/>
              <w:jc w:val="center"/>
            </w:pPr>
            <w:r w:rsidRPr="006137EC">
              <w:t>0</w:t>
            </w:r>
          </w:p>
        </w:tc>
        <w:tc>
          <w:tcPr>
            <w:tcW w:w="622" w:type="dxa"/>
            <w:shd w:val="clear" w:color="auto" w:fill="auto"/>
          </w:tcPr>
          <w:p w:rsidR="00030C5D" w:rsidRPr="006137EC" w:rsidRDefault="00030C5D" w:rsidP="00030C5D">
            <w:pPr>
              <w:ind w:firstLine="0"/>
              <w:jc w:val="center"/>
            </w:pPr>
            <w:r w:rsidRPr="006137EC">
              <w:t>180</w:t>
            </w:r>
          </w:p>
        </w:tc>
        <w:tc>
          <w:tcPr>
            <w:tcW w:w="653" w:type="dxa"/>
            <w:shd w:val="clear" w:color="auto" w:fill="auto"/>
          </w:tcPr>
          <w:p w:rsidR="00030C5D" w:rsidRPr="006137EC" w:rsidRDefault="00030C5D" w:rsidP="00030C5D">
            <w:pPr>
              <w:ind w:firstLine="0"/>
              <w:jc w:val="center"/>
            </w:pPr>
            <w:r w:rsidRPr="006137EC">
              <w:t>54</w:t>
            </w:r>
          </w:p>
        </w:tc>
        <w:tc>
          <w:tcPr>
            <w:tcW w:w="709" w:type="dxa"/>
            <w:shd w:val="clear" w:color="auto" w:fill="auto"/>
          </w:tcPr>
          <w:p w:rsidR="00030C5D" w:rsidRPr="006137EC" w:rsidRDefault="00030C5D" w:rsidP="00030C5D">
            <w:pPr>
              <w:ind w:firstLine="0"/>
              <w:jc w:val="center"/>
            </w:pPr>
            <w:r>
              <w:t>6</w:t>
            </w:r>
          </w:p>
        </w:tc>
        <w:tc>
          <w:tcPr>
            <w:tcW w:w="709" w:type="dxa"/>
            <w:shd w:val="clear" w:color="auto" w:fill="auto"/>
          </w:tcPr>
          <w:p w:rsidR="00030C5D" w:rsidRPr="006137EC" w:rsidRDefault="00030C5D" w:rsidP="00030C5D">
            <w:pPr>
              <w:ind w:firstLine="0"/>
              <w:jc w:val="center"/>
            </w:pPr>
            <w:r w:rsidRPr="006137EC">
              <w:t>204</w:t>
            </w:r>
          </w:p>
        </w:tc>
        <w:tc>
          <w:tcPr>
            <w:tcW w:w="709" w:type="dxa"/>
          </w:tcPr>
          <w:p w:rsidR="00030C5D" w:rsidRPr="006137EC" w:rsidRDefault="00030C5D" w:rsidP="00030C5D">
            <w:pPr>
              <w:ind w:firstLine="0"/>
              <w:jc w:val="center"/>
            </w:pPr>
            <w:r>
              <w:t>102</w:t>
            </w:r>
          </w:p>
        </w:tc>
        <w:tc>
          <w:tcPr>
            <w:tcW w:w="644" w:type="dxa"/>
            <w:gridSpan w:val="2"/>
          </w:tcPr>
          <w:p w:rsidR="00030C5D" w:rsidRPr="006137EC" w:rsidRDefault="00030C5D" w:rsidP="00030C5D">
            <w:pPr>
              <w:ind w:firstLine="0"/>
              <w:jc w:val="center"/>
            </w:pPr>
            <w:r>
              <w:t>60</w:t>
            </w:r>
          </w:p>
        </w:tc>
      </w:tr>
      <w:tr w:rsidR="00030C5D" w:rsidRPr="006137EC" w:rsidTr="00C54FC4">
        <w:trPr>
          <w:gridAfter w:val="2"/>
          <w:wAfter w:w="1288" w:type="dxa"/>
          <w:cantSplit/>
          <w:trHeight w:val="352"/>
        </w:trPr>
        <w:tc>
          <w:tcPr>
            <w:tcW w:w="7581" w:type="dxa"/>
            <w:gridSpan w:val="6"/>
            <w:vMerge/>
            <w:vAlign w:val="center"/>
          </w:tcPr>
          <w:p w:rsidR="00030C5D" w:rsidRPr="006137EC" w:rsidRDefault="00030C5D" w:rsidP="00030C5D">
            <w:pPr>
              <w:ind w:firstLine="0"/>
              <w:rPr>
                <w:b/>
              </w:rPr>
            </w:pPr>
          </w:p>
        </w:tc>
        <w:tc>
          <w:tcPr>
            <w:tcW w:w="722" w:type="dxa"/>
            <w:vMerge/>
            <w:shd w:val="clear" w:color="auto" w:fill="auto"/>
            <w:textDirection w:val="btLr"/>
            <w:vAlign w:val="center"/>
          </w:tcPr>
          <w:p w:rsidR="00030C5D" w:rsidRPr="006137EC" w:rsidRDefault="00030C5D" w:rsidP="00030C5D">
            <w:pPr>
              <w:ind w:left="113" w:right="113" w:firstLine="0"/>
              <w:jc w:val="center"/>
              <w:rPr>
                <w:b/>
              </w:rPr>
            </w:pPr>
          </w:p>
        </w:tc>
        <w:tc>
          <w:tcPr>
            <w:tcW w:w="1919" w:type="dxa"/>
            <w:gridSpan w:val="3"/>
            <w:shd w:val="clear" w:color="auto" w:fill="auto"/>
            <w:vAlign w:val="center"/>
          </w:tcPr>
          <w:p w:rsidR="00030C5D" w:rsidRPr="006137EC" w:rsidRDefault="00030C5D" w:rsidP="00030C5D">
            <w:pPr>
              <w:ind w:firstLine="0"/>
            </w:pPr>
            <w:r w:rsidRPr="006137EC">
              <w:t>Производст. практики</w:t>
            </w:r>
          </w:p>
          <w:p w:rsidR="00030C5D" w:rsidRPr="006137EC" w:rsidRDefault="00030C5D" w:rsidP="00030C5D">
            <w:pPr>
              <w:ind w:firstLine="0"/>
            </w:pPr>
            <w:r w:rsidRPr="006137EC">
              <w:t>/ преддипл. практики</w:t>
            </w:r>
          </w:p>
        </w:tc>
        <w:tc>
          <w:tcPr>
            <w:tcW w:w="715" w:type="dxa"/>
          </w:tcPr>
          <w:p w:rsidR="00030C5D" w:rsidRPr="006137EC" w:rsidRDefault="00030C5D" w:rsidP="00030C5D">
            <w:pPr>
              <w:ind w:firstLine="0"/>
              <w:jc w:val="center"/>
            </w:pPr>
            <w:r w:rsidRPr="006137EC">
              <w:t>0</w:t>
            </w:r>
          </w:p>
        </w:tc>
        <w:tc>
          <w:tcPr>
            <w:tcW w:w="709" w:type="dxa"/>
            <w:shd w:val="clear" w:color="auto" w:fill="auto"/>
          </w:tcPr>
          <w:p w:rsidR="00030C5D" w:rsidRPr="006137EC" w:rsidRDefault="00030C5D" w:rsidP="00030C5D">
            <w:pPr>
              <w:ind w:firstLine="0"/>
              <w:jc w:val="center"/>
            </w:pPr>
            <w:r w:rsidRPr="006137EC">
              <w:t>0</w:t>
            </w:r>
          </w:p>
        </w:tc>
        <w:tc>
          <w:tcPr>
            <w:tcW w:w="622" w:type="dxa"/>
            <w:shd w:val="clear" w:color="auto" w:fill="auto"/>
          </w:tcPr>
          <w:p w:rsidR="00030C5D" w:rsidRPr="006137EC" w:rsidRDefault="00030C5D" w:rsidP="00030C5D">
            <w:pPr>
              <w:ind w:firstLine="0"/>
              <w:jc w:val="center"/>
            </w:pPr>
            <w:r w:rsidRPr="006137EC">
              <w:t>0</w:t>
            </w:r>
          </w:p>
        </w:tc>
        <w:tc>
          <w:tcPr>
            <w:tcW w:w="653" w:type="dxa"/>
            <w:shd w:val="clear" w:color="auto" w:fill="auto"/>
          </w:tcPr>
          <w:p w:rsidR="00030C5D" w:rsidRPr="006137EC" w:rsidRDefault="00030C5D" w:rsidP="00030C5D">
            <w:pPr>
              <w:ind w:firstLine="0"/>
              <w:jc w:val="center"/>
            </w:pPr>
            <w:r w:rsidRPr="006137EC">
              <w:t>0</w:t>
            </w:r>
          </w:p>
        </w:tc>
        <w:tc>
          <w:tcPr>
            <w:tcW w:w="709" w:type="dxa"/>
            <w:shd w:val="clear" w:color="auto" w:fill="auto"/>
          </w:tcPr>
          <w:p w:rsidR="00030C5D" w:rsidRPr="006137EC" w:rsidRDefault="00030C5D" w:rsidP="00030C5D">
            <w:pPr>
              <w:ind w:firstLine="0"/>
              <w:jc w:val="center"/>
            </w:pPr>
            <w:r w:rsidRPr="006137EC">
              <w:t>0</w:t>
            </w:r>
          </w:p>
        </w:tc>
        <w:tc>
          <w:tcPr>
            <w:tcW w:w="709" w:type="dxa"/>
            <w:shd w:val="clear" w:color="auto" w:fill="auto"/>
          </w:tcPr>
          <w:p w:rsidR="00030C5D" w:rsidRPr="006137EC" w:rsidRDefault="00030C5D" w:rsidP="00030C5D">
            <w:pPr>
              <w:ind w:firstLine="0"/>
              <w:jc w:val="center"/>
            </w:pPr>
            <w:r w:rsidRPr="006137EC">
              <w:t>1</w:t>
            </w:r>
            <w:r>
              <w:t>32</w:t>
            </w:r>
          </w:p>
        </w:tc>
        <w:tc>
          <w:tcPr>
            <w:tcW w:w="709" w:type="dxa"/>
          </w:tcPr>
          <w:p w:rsidR="00030C5D" w:rsidRPr="006137EC" w:rsidRDefault="00030C5D" w:rsidP="00030C5D">
            <w:pPr>
              <w:ind w:firstLine="0"/>
              <w:jc w:val="center"/>
            </w:pPr>
            <w:r>
              <w:t>126</w:t>
            </w:r>
          </w:p>
        </w:tc>
        <w:tc>
          <w:tcPr>
            <w:tcW w:w="644" w:type="dxa"/>
            <w:gridSpan w:val="2"/>
          </w:tcPr>
          <w:p w:rsidR="00030C5D" w:rsidRPr="006137EC" w:rsidRDefault="00030C5D" w:rsidP="00030C5D">
            <w:pPr>
              <w:ind w:firstLine="0"/>
              <w:jc w:val="center"/>
            </w:pPr>
            <w:r w:rsidRPr="006137EC">
              <w:t>-/</w:t>
            </w:r>
          </w:p>
          <w:p w:rsidR="00030C5D" w:rsidRPr="006137EC" w:rsidRDefault="00030C5D" w:rsidP="00030C5D">
            <w:pPr>
              <w:ind w:firstLine="0"/>
              <w:jc w:val="center"/>
            </w:pPr>
            <w:r w:rsidRPr="006137EC">
              <w:t>144</w:t>
            </w:r>
          </w:p>
        </w:tc>
      </w:tr>
      <w:tr w:rsidR="00030C5D" w:rsidRPr="006137EC" w:rsidTr="00C54FC4">
        <w:trPr>
          <w:gridAfter w:val="2"/>
          <w:wAfter w:w="1288" w:type="dxa"/>
          <w:cantSplit/>
          <w:trHeight w:val="352"/>
        </w:trPr>
        <w:tc>
          <w:tcPr>
            <w:tcW w:w="7581" w:type="dxa"/>
            <w:gridSpan w:val="6"/>
            <w:vMerge/>
            <w:vAlign w:val="center"/>
          </w:tcPr>
          <w:p w:rsidR="00030C5D" w:rsidRPr="006137EC" w:rsidRDefault="00030C5D" w:rsidP="00030C5D">
            <w:pPr>
              <w:ind w:firstLine="0"/>
              <w:rPr>
                <w:b/>
              </w:rPr>
            </w:pPr>
          </w:p>
        </w:tc>
        <w:tc>
          <w:tcPr>
            <w:tcW w:w="722" w:type="dxa"/>
            <w:vMerge/>
            <w:shd w:val="clear" w:color="auto" w:fill="auto"/>
            <w:textDirection w:val="btLr"/>
            <w:vAlign w:val="center"/>
          </w:tcPr>
          <w:p w:rsidR="00030C5D" w:rsidRPr="006137EC" w:rsidRDefault="00030C5D" w:rsidP="00030C5D">
            <w:pPr>
              <w:ind w:left="113" w:right="113" w:firstLine="0"/>
              <w:jc w:val="center"/>
              <w:rPr>
                <w:b/>
              </w:rPr>
            </w:pPr>
          </w:p>
        </w:tc>
        <w:tc>
          <w:tcPr>
            <w:tcW w:w="1919" w:type="dxa"/>
            <w:gridSpan w:val="3"/>
            <w:shd w:val="clear" w:color="auto" w:fill="auto"/>
            <w:vAlign w:val="center"/>
          </w:tcPr>
          <w:p w:rsidR="00030C5D" w:rsidRPr="006137EC" w:rsidRDefault="00030C5D" w:rsidP="00030C5D">
            <w:pPr>
              <w:ind w:firstLine="0"/>
            </w:pPr>
            <w:r w:rsidRPr="006137EC">
              <w:t xml:space="preserve">Экзаменов </w:t>
            </w:r>
          </w:p>
        </w:tc>
        <w:tc>
          <w:tcPr>
            <w:tcW w:w="715" w:type="dxa"/>
          </w:tcPr>
          <w:p w:rsidR="00030C5D" w:rsidRPr="006137EC" w:rsidRDefault="00030C5D" w:rsidP="00030C5D">
            <w:pPr>
              <w:ind w:firstLine="0"/>
              <w:jc w:val="center"/>
            </w:pPr>
            <w:r>
              <w:t>3</w:t>
            </w:r>
          </w:p>
        </w:tc>
        <w:tc>
          <w:tcPr>
            <w:tcW w:w="709" w:type="dxa"/>
            <w:shd w:val="clear" w:color="auto" w:fill="auto"/>
          </w:tcPr>
          <w:p w:rsidR="00030C5D" w:rsidRPr="006137EC" w:rsidRDefault="00030C5D" w:rsidP="00030C5D">
            <w:pPr>
              <w:ind w:firstLine="0"/>
              <w:jc w:val="center"/>
            </w:pPr>
            <w:r w:rsidRPr="006137EC">
              <w:t>3</w:t>
            </w:r>
          </w:p>
        </w:tc>
        <w:tc>
          <w:tcPr>
            <w:tcW w:w="622" w:type="dxa"/>
            <w:shd w:val="clear" w:color="auto" w:fill="auto"/>
          </w:tcPr>
          <w:p w:rsidR="00030C5D" w:rsidRPr="00DE1E9A" w:rsidRDefault="00030C5D" w:rsidP="00030C5D">
            <w:pPr>
              <w:ind w:firstLine="0"/>
              <w:jc w:val="center"/>
            </w:pPr>
            <w:r w:rsidRPr="00DE1E9A">
              <w:t>3</w:t>
            </w:r>
          </w:p>
          <w:p w:rsidR="00030C5D" w:rsidRPr="00DE1E9A" w:rsidRDefault="00030C5D" w:rsidP="00030C5D">
            <w:pPr>
              <w:ind w:firstLine="0"/>
              <w:jc w:val="center"/>
              <w:rPr>
                <w:sz w:val="18"/>
                <w:szCs w:val="18"/>
              </w:rPr>
            </w:pPr>
            <w:r w:rsidRPr="00DE1E9A">
              <w:rPr>
                <w:sz w:val="18"/>
                <w:szCs w:val="18"/>
              </w:rPr>
              <w:t>(2+1 квал.)</w:t>
            </w:r>
          </w:p>
        </w:tc>
        <w:tc>
          <w:tcPr>
            <w:tcW w:w="653" w:type="dxa"/>
            <w:shd w:val="clear" w:color="auto" w:fill="auto"/>
          </w:tcPr>
          <w:p w:rsidR="00030C5D" w:rsidRPr="00DE1E9A" w:rsidRDefault="00030C5D" w:rsidP="00030C5D">
            <w:pPr>
              <w:ind w:firstLine="0"/>
              <w:jc w:val="center"/>
            </w:pPr>
            <w:r w:rsidRPr="00DE1E9A">
              <w:t>3</w:t>
            </w:r>
          </w:p>
        </w:tc>
        <w:tc>
          <w:tcPr>
            <w:tcW w:w="709" w:type="dxa"/>
            <w:shd w:val="clear" w:color="auto" w:fill="auto"/>
          </w:tcPr>
          <w:p w:rsidR="00030C5D" w:rsidRPr="00DE1E9A" w:rsidRDefault="00030C5D" w:rsidP="00030C5D">
            <w:pPr>
              <w:ind w:firstLine="0"/>
              <w:jc w:val="center"/>
            </w:pPr>
            <w:r>
              <w:t>0</w:t>
            </w:r>
          </w:p>
        </w:tc>
        <w:tc>
          <w:tcPr>
            <w:tcW w:w="709" w:type="dxa"/>
            <w:shd w:val="clear" w:color="auto" w:fill="auto"/>
          </w:tcPr>
          <w:p w:rsidR="00030C5D" w:rsidRPr="00DE1E9A" w:rsidRDefault="00030C5D" w:rsidP="00030C5D">
            <w:pPr>
              <w:ind w:firstLine="0"/>
              <w:jc w:val="center"/>
            </w:pPr>
            <w:r>
              <w:t>6</w:t>
            </w:r>
          </w:p>
          <w:p w:rsidR="00030C5D" w:rsidRPr="00DE1E9A" w:rsidRDefault="00030C5D" w:rsidP="00030C5D">
            <w:pPr>
              <w:ind w:firstLine="0"/>
              <w:jc w:val="center"/>
              <w:rPr>
                <w:sz w:val="18"/>
                <w:szCs w:val="18"/>
              </w:rPr>
            </w:pPr>
            <w:r w:rsidRPr="00DE1E9A">
              <w:rPr>
                <w:sz w:val="18"/>
                <w:szCs w:val="18"/>
              </w:rPr>
              <w:t>(5+1 квал.)</w:t>
            </w:r>
          </w:p>
        </w:tc>
        <w:tc>
          <w:tcPr>
            <w:tcW w:w="709" w:type="dxa"/>
          </w:tcPr>
          <w:p w:rsidR="00030C5D" w:rsidRPr="00DE1E9A" w:rsidRDefault="00030C5D" w:rsidP="00030C5D">
            <w:pPr>
              <w:ind w:firstLine="0"/>
              <w:jc w:val="center"/>
            </w:pPr>
            <w:r>
              <w:t>2</w:t>
            </w:r>
          </w:p>
        </w:tc>
        <w:tc>
          <w:tcPr>
            <w:tcW w:w="644" w:type="dxa"/>
            <w:gridSpan w:val="2"/>
          </w:tcPr>
          <w:p w:rsidR="00030C5D" w:rsidRPr="00DE1E9A" w:rsidRDefault="00030C5D" w:rsidP="00030C5D">
            <w:pPr>
              <w:ind w:firstLine="0"/>
              <w:jc w:val="center"/>
            </w:pPr>
            <w:r>
              <w:t>6</w:t>
            </w:r>
          </w:p>
          <w:p w:rsidR="00030C5D" w:rsidRPr="00DE1E9A" w:rsidRDefault="00030C5D" w:rsidP="00030C5D">
            <w:pPr>
              <w:ind w:firstLine="0"/>
              <w:jc w:val="center"/>
              <w:rPr>
                <w:sz w:val="18"/>
                <w:szCs w:val="18"/>
              </w:rPr>
            </w:pPr>
            <w:r w:rsidRPr="00DE1E9A">
              <w:rPr>
                <w:sz w:val="18"/>
                <w:szCs w:val="18"/>
              </w:rPr>
              <w:t>(</w:t>
            </w:r>
            <w:r>
              <w:rPr>
                <w:sz w:val="18"/>
                <w:szCs w:val="18"/>
              </w:rPr>
              <w:t>3</w:t>
            </w:r>
            <w:r w:rsidRPr="00DE1E9A">
              <w:rPr>
                <w:sz w:val="18"/>
                <w:szCs w:val="18"/>
              </w:rPr>
              <w:t>+3 квал.)</w:t>
            </w:r>
          </w:p>
        </w:tc>
      </w:tr>
      <w:tr w:rsidR="00030C5D" w:rsidRPr="006137EC" w:rsidTr="00C54FC4">
        <w:trPr>
          <w:gridAfter w:val="2"/>
          <w:wAfter w:w="1288" w:type="dxa"/>
          <w:cantSplit/>
          <w:trHeight w:val="352"/>
        </w:trPr>
        <w:tc>
          <w:tcPr>
            <w:tcW w:w="7581" w:type="dxa"/>
            <w:gridSpan w:val="6"/>
            <w:vMerge/>
            <w:vAlign w:val="center"/>
          </w:tcPr>
          <w:p w:rsidR="00030C5D" w:rsidRPr="006137EC" w:rsidRDefault="00030C5D" w:rsidP="00C54FC4">
            <w:pPr>
              <w:rPr>
                <w:b/>
              </w:rPr>
            </w:pPr>
          </w:p>
        </w:tc>
        <w:tc>
          <w:tcPr>
            <w:tcW w:w="722" w:type="dxa"/>
            <w:vMerge/>
            <w:shd w:val="clear" w:color="auto" w:fill="auto"/>
            <w:textDirection w:val="btLr"/>
            <w:vAlign w:val="center"/>
          </w:tcPr>
          <w:p w:rsidR="00030C5D" w:rsidRPr="006137EC" w:rsidRDefault="00030C5D" w:rsidP="00C54FC4">
            <w:pPr>
              <w:ind w:left="113" w:right="113"/>
              <w:jc w:val="center"/>
              <w:rPr>
                <w:b/>
              </w:rPr>
            </w:pPr>
          </w:p>
        </w:tc>
        <w:tc>
          <w:tcPr>
            <w:tcW w:w="1919" w:type="dxa"/>
            <w:gridSpan w:val="3"/>
            <w:shd w:val="clear" w:color="auto" w:fill="auto"/>
            <w:vAlign w:val="center"/>
          </w:tcPr>
          <w:p w:rsidR="00030C5D" w:rsidRPr="006137EC" w:rsidRDefault="00030C5D" w:rsidP="00C54FC4">
            <w:r w:rsidRPr="006137EC">
              <w:t>Дифф. зачетов</w:t>
            </w:r>
          </w:p>
        </w:tc>
        <w:tc>
          <w:tcPr>
            <w:tcW w:w="715" w:type="dxa"/>
          </w:tcPr>
          <w:p w:rsidR="00030C5D" w:rsidRPr="006137EC" w:rsidRDefault="00030C5D" w:rsidP="00030C5D">
            <w:pPr>
              <w:ind w:firstLine="0"/>
              <w:jc w:val="center"/>
            </w:pPr>
            <w:r>
              <w:t>0</w:t>
            </w:r>
          </w:p>
        </w:tc>
        <w:tc>
          <w:tcPr>
            <w:tcW w:w="709" w:type="dxa"/>
            <w:shd w:val="clear" w:color="auto" w:fill="auto"/>
          </w:tcPr>
          <w:p w:rsidR="00030C5D" w:rsidRPr="006137EC" w:rsidRDefault="00030C5D" w:rsidP="00030C5D">
            <w:pPr>
              <w:ind w:firstLine="0"/>
              <w:jc w:val="center"/>
            </w:pPr>
            <w:r w:rsidRPr="006137EC">
              <w:t>1</w:t>
            </w:r>
            <w:r>
              <w:t>0</w:t>
            </w:r>
          </w:p>
          <w:p w:rsidR="00030C5D" w:rsidRPr="00DE1E9A" w:rsidRDefault="00030C5D" w:rsidP="00030C5D">
            <w:pPr>
              <w:ind w:firstLine="0"/>
              <w:rPr>
                <w:sz w:val="18"/>
                <w:szCs w:val="18"/>
              </w:rPr>
            </w:pPr>
            <w:r w:rsidRPr="00DE1E9A">
              <w:rPr>
                <w:sz w:val="18"/>
                <w:szCs w:val="18"/>
              </w:rPr>
              <w:t>(в т.ч. физическая культура)</w:t>
            </w:r>
          </w:p>
          <w:p w:rsidR="00030C5D" w:rsidRPr="006137EC" w:rsidRDefault="00030C5D" w:rsidP="00030C5D">
            <w:pPr>
              <w:ind w:firstLine="0"/>
              <w:jc w:val="center"/>
            </w:pPr>
          </w:p>
        </w:tc>
        <w:tc>
          <w:tcPr>
            <w:tcW w:w="622" w:type="dxa"/>
            <w:shd w:val="clear" w:color="auto" w:fill="auto"/>
          </w:tcPr>
          <w:p w:rsidR="00030C5D" w:rsidRPr="006137EC" w:rsidRDefault="00030C5D" w:rsidP="00030C5D">
            <w:pPr>
              <w:ind w:firstLine="0"/>
              <w:jc w:val="center"/>
            </w:pPr>
            <w:r w:rsidRPr="006137EC">
              <w:t>4</w:t>
            </w:r>
          </w:p>
        </w:tc>
        <w:tc>
          <w:tcPr>
            <w:tcW w:w="653" w:type="dxa"/>
            <w:shd w:val="clear" w:color="auto" w:fill="auto"/>
          </w:tcPr>
          <w:p w:rsidR="00030C5D" w:rsidRPr="006137EC" w:rsidRDefault="00030C5D" w:rsidP="00030C5D">
            <w:pPr>
              <w:ind w:firstLine="0"/>
              <w:jc w:val="center"/>
            </w:pPr>
            <w:r>
              <w:t>5</w:t>
            </w:r>
          </w:p>
        </w:tc>
        <w:tc>
          <w:tcPr>
            <w:tcW w:w="709" w:type="dxa"/>
            <w:shd w:val="clear" w:color="auto" w:fill="auto"/>
          </w:tcPr>
          <w:p w:rsidR="00030C5D" w:rsidRPr="006137EC" w:rsidRDefault="00030C5D" w:rsidP="00030C5D">
            <w:pPr>
              <w:ind w:firstLine="0"/>
              <w:jc w:val="center"/>
            </w:pPr>
            <w:r w:rsidRPr="006137EC">
              <w:t>1</w:t>
            </w:r>
          </w:p>
        </w:tc>
        <w:tc>
          <w:tcPr>
            <w:tcW w:w="709" w:type="dxa"/>
            <w:shd w:val="clear" w:color="auto" w:fill="auto"/>
          </w:tcPr>
          <w:p w:rsidR="00030C5D" w:rsidRPr="006137EC" w:rsidRDefault="00030C5D" w:rsidP="00030C5D">
            <w:pPr>
              <w:ind w:firstLine="0"/>
              <w:jc w:val="center"/>
            </w:pPr>
            <w:r w:rsidRPr="006137EC">
              <w:t>6</w:t>
            </w:r>
          </w:p>
        </w:tc>
        <w:tc>
          <w:tcPr>
            <w:tcW w:w="709" w:type="dxa"/>
          </w:tcPr>
          <w:p w:rsidR="00030C5D" w:rsidRPr="006137EC" w:rsidRDefault="00030C5D" w:rsidP="00030C5D">
            <w:pPr>
              <w:ind w:firstLine="0"/>
              <w:jc w:val="center"/>
            </w:pPr>
            <w:r>
              <w:t>3</w:t>
            </w:r>
          </w:p>
        </w:tc>
        <w:tc>
          <w:tcPr>
            <w:tcW w:w="644" w:type="dxa"/>
            <w:gridSpan w:val="2"/>
          </w:tcPr>
          <w:p w:rsidR="00030C5D" w:rsidRPr="006137EC" w:rsidRDefault="00030C5D" w:rsidP="00030C5D">
            <w:pPr>
              <w:ind w:firstLine="0"/>
              <w:jc w:val="center"/>
            </w:pPr>
            <w:r>
              <w:t>8</w:t>
            </w:r>
          </w:p>
          <w:p w:rsidR="00030C5D" w:rsidRPr="00DE1E9A" w:rsidRDefault="00030C5D" w:rsidP="00030C5D">
            <w:pPr>
              <w:ind w:firstLine="0"/>
              <w:rPr>
                <w:sz w:val="18"/>
                <w:szCs w:val="18"/>
              </w:rPr>
            </w:pPr>
            <w:r w:rsidRPr="00DE1E9A">
              <w:rPr>
                <w:sz w:val="18"/>
                <w:szCs w:val="18"/>
              </w:rPr>
              <w:t>(в т.ч. физическая культура)</w:t>
            </w:r>
          </w:p>
          <w:p w:rsidR="00030C5D" w:rsidRPr="006137EC" w:rsidRDefault="00030C5D" w:rsidP="00030C5D">
            <w:pPr>
              <w:ind w:firstLine="0"/>
              <w:jc w:val="center"/>
            </w:pPr>
          </w:p>
        </w:tc>
      </w:tr>
      <w:tr w:rsidR="00030C5D" w:rsidRPr="006137EC" w:rsidTr="00C54FC4">
        <w:trPr>
          <w:gridAfter w:val="2"/>
          <w:wAfter w:w="1288" w:type="dxa"/>
          <w:cantSplit/>
          <w:trHeight w:val="416"/>
        </w:trPr>
        <w:tc>
          <w:tcPr>
            <w:tcW w:w="7581" w:type="dxa"/>
            <w:gridSpan w:val="6"/>
            <w:vMerge/>
            <w:vAlign w:val="center"/>
          </w:tcPr>
          <w:p w:rsidR="00030C5D" w:rsidRPr="006137EC" w:rsidRDefault="00030C5D" w:rsidP="00C54FC4">
            <w:pPr>
              <w:rPr>
                <w:b/>
              </w:rPr>
            </w:pPr>
          </w:p>
        </w:tc>
        <w:tc>
          <w:tcPr>
            <w:tcW w:w="722" w:type="dxa"/>
            <w:vMerge/>
            <w:shd w:val="clear" w:color="auto" w:fill="auto"/>
            <w:textDirection w:val="btLr"/>
            <w:vAlign w:val="center"/>
          </w:tcPr>
          <w:p w:rsidR="00030C5D" w:rsidRPr="006137EC" w:rsidRDefault="00030C5D" w:rsidP="00C54FC4">
            <w:pPr>
              <w:ind w:left="113" w:right="113"/>
              <w:jc w:val="center"/>
              <w:rPr>
                <w:b/>
              </w:rPr>
            </w:pPr>
          </w:p>
        </w:tc>
        <w:tc>
          <w:tcPr>
            <w:tcW w:w="1919" w:type="dxa"/>
            <w:gridSpan w:val="3"/>
            <w:shd w:val="clear" w:color="auto" w:fill="auto"/>
            <w:vAlign w:val="center"/>
          </w:tcPr>
          <w:p w:rsidR="00030C5D" w:rsidRPr="006137EC" w:rsidRDefault="00030C5D" w:rsidP="00C54FC4">
            <w:r w:rsidRPr="006137EC">
              <w:t xml:space="preserve">Зачетов </w:t>
            </w:r>
          </w:p>
        </w:tc>
        <w:tc>
          <w:tcPr>
            <w:tcW w:w="715" w:type="dxa"/>
          </w:tcPr>
          <w:p w:rsidR="00030C5D" w:rsidRPr="006137EC" w:rsidRDefault="00030C5D" w:rsidP="00030C5D">
            <w:pPr>
              <w:ind w:firstLine="0"/>
              <w:jc w:val="center"/>
            </w:pPr>
            <w:r>
              <w:t>1</w:t>
            </w:r>
          </w:p>
        </w:tc>
        <w:tc>
          <w:tcPr>
            <w:tcW w:w="709" w:type="dxa"/>
            <w:shd w:val="clear" w:color="auto" w:fill="auto"/>
          </w:tcPr>
          <w:p w:rsidR="00030C5D" w:rsidRPr="006137EC" w:rsidRDefault="00030C5D" w:rsidP="00030C5D">
            <w:pPr>
              <w:ind w:firstLine="0"/>
              <w:jc w:val="center"/>
            </w:pPr>
            <w:r w:rsidRPr="006137EC">
              <w:t>0</w:t>
            </w:r>
          </w:p>
        </w:tc>
        <w:tc>
          <w:tcPr>
            <w:tcW w:w="622" w:type="dxa"/>
            <w:shd w:val="clear" w:color="auto" w:fill="auto"/>
          </w:tcPr>
          <w:p w:rsidR="00030C5D" w:rsidRPr="006137EC" w:rsidRDefault="00030C5D" w:rsidP="00030C5D">
            <w:pPr>
              <w:ind w:firstLine="0"/>
              <w:jc w:val="center"/>
            </w:pPr>
            <w:r w:rsidRPr="006137EC">
              <w:t>0</w:t>
            </w:r>
          </w:p>
        </w:tc>
        <w:tc>
          <w:tcPr>
            <w:tcW w:w="653" w:type="dxa"/>
            <w:shd w:val="clear" w:color="auto" w:fill="auto"/>
          </w:tcPr>
          <w:p w:rsidR="00030C5D" w:rsidRPr="006137EC" w:rsidRDefault="00030C5D" w:rsidP="00030C5D">
            <w:pPr>
              <w:ind w:firstLine="0"/>
              <w:jc w:val="center"/>
            </w:pPr>
            <w:r w:rsidRPr="006137EC">
              <w:t>0</w:t>
            </w:r>
          </w:p>
        </w:tc>
        <w:tc>
          <w:tcPr>
            <w:tcW w:w="709" w:type="dxa"/>
            <w:shd w:val="clear" w:color="auto" w:fill="auto"/>
          </w:tcPr>
          <w:p w:rsidR="00030C5D" w:rsidRPr="006137EC" w:rsidRDefault="00030C5D" w:rsidP="00030C5D">
            <w:pPr>
              <w:ind w:firstLine="0"/>
              <w:jc w:val="center"/>
            </w:pPr>
            <w:r w:rsidRPr="006137EC">
              <w:t>0</w:t>
            </w:r>
          </w:p>
        </w:tc>
        <w:tc>
          <w:tcPr>
            <w:tcW w:w="709" w:type="dxa"/>
            <w:shd w:val="clear" w:color="auto" w:fill="auto"/>
          </w:tcPr>
          <w:p w:rsidR="00030C5D" w:rsidRPr="006137EC" w:rsidRDefault="00030C5D" w:rsidP="00030C5D">
            <w:pPr>
              <w:ind w:firstLine="0"/>
              <w:jc w:val="center"/>
            </w:pPr>
            <w:r w:rsidRPr="006137EC">
              <w:t>0</w:t>
            </w:r>
          </w:p>
        </w:tc>
        <w:tc>
          <w:tcPr>
            <w:tcW w:w="709" w:type="dxa"/>
          </w:tcPr>
          <w:p w:rsidR="00030C5D" w:rsidRPr="006137EC" w:rsidRDefault="00030C5D" w:rsidP="00030C5D">
            <w:pPr>
              <w:ind w:firstLine="0"/>
              <w:jc w:val="center"/>
            </w:pPr>
            <w:r w:rsidRPr="006137EC">
              <w:t>0</w:t>
            </w:r>
          </w:p>
        </w:tc>
        <w:tc>
          <w:tcPr>
            <w:tcW w:w="644" w:type="dxa"/>
            <w:gridSpan w:val="2"/>
          </w:tcPr>
          <w:p w:rsidR="00030C5D" w:rsidRPr="006137EC" w:rsidRDefault="00030C5D" w:rsidP="00030C5D">
            <w:pPr>
              <w:ind w:firstLine="0"/>
              <w:jc w:val="center"/>
            </w:pPr>
            <w:r w:rsidRPr="006137EC">
              <w:t>0</w:t>
            </w:r>
          </w:p>
        </w:tc>
      </w:tr>
    </w:tbl>
    <w:p w:rsidR="006B7C0E" w:rsidRDefault="006B7C0E" w:rsidP="006B7C0E"/>
    <w:p w:rsidR="00FA4F4B" w:rsidRPr="00F53148" w:rsidRDefault="00FA4F4B" w:rsidP="006564E1">
      <w:pPr>
        <w:ind w:firstLine="0"/>
        <w:rPr>
          <w:b/>
          <w:lang w:val="en-US"/>
        </w:rPr>
        <w:sectPr w:rsidR="00FA4F4B" w:rsidRPr="00F5314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AB68BA">
        <w:rPr>
          <w:b/>
        </w:rPr>
        <w:t xml:space="preserve"> 2020</w:t>
      </w:r>
      <w:r w:rsidRPr="00391A68">
        <w:rPr>
          <w:b/>
        </w:rPr>
        <w:t>-2</w:t>
      </w:r>
      <w:r w:rsidR="00AB68BA">
        <w:rPr>
          <w:b/>
        </w:rPr>
        <w:t>021</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391A68" w:rsidP="00391A68">
      <w:pPr>
        <w:ind w:firstLine="0"/>
        <w:jc w:val="left"/>
        <w:rPr>
          <w:b/>
        </w:rPr>
      </w:pPr>
      <w:r w:rsidRPr="00391A68">
        <w:rPr>
          <w:b/>
        </w:rPr>
        <w:t xml:space="preserve">Группы: </w:t>
      </w:r>
      <w:r>
        <w:rPr>
          <w:b/>
        </w:rPr>
        <w:t>111, 112, 11</w:t>
      </w:r>
      <w:r w:rsidRPr="00391A68">
        <w:rPr>
          <w:b/>
        </w:rPr>
        <w:t>3</w:t>
      </w:r>
    </w:p>
    <w:p w:rsidR="00AB68BA" w:rsidRPr="00391A68" w:rsidRDefault="00AB68BA" w:rsidP="00391A68">
      <w:pPr>
        <w:ind w:firstLine="0"/>
        <w:jc w:val="left"/>
        <w:rPr>
          <w:b/>
        </w:rPr>
      </w:pPr>
      <w:r w:rsidRPr="00AB68BA">
        <w:rPr>
          <w:b/>
        </w:rPr>
        <w:drawing>
          <wp:inline distT="0" distB="0" distL="0" distR="0">
            <wp:extent cx="9431655" cy="457819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1313" t="9428" r="17778" b="23232"/>
                    <a:stretch>
                      <a:fillRect/>
                    </a:stretch>
                  </pic:blipFill>
                  <pic:spPr bwMode="auto">
                    <a:xfrm>
                      <a:off x="0" y="0"/>
                      <a:ext cx="9431655" cy="4578193"/>
                    </a:xfrm>
                    <a:prstGeom prst="rect">
                      <a:avLst/>
                    </a:prstGeom>
                    <a:noFill/>
                    <a:ln w="9525">
                      <a:noFill/>
                      <a:miter lim="800000"/>
                      <a:headEnd/>
                      <a:tailEnd/>
                    </a:ln>
                  </pic:spPr>
                </pic:pic>
              </a:graphicData>
            </a:graphic>
          </wp:inline>
        </w:drawing>
      </w:r>
    </w:p>
    <w:p w:rsidR="00AB68BA" w:rsidRDefault="00AB68BA" w:rsidP="00391A68">
      <w:pPr>
        <w:ind w:firstLine="567"/>
        <w:jc w:val="center"/>
        <w:rPr>
          <w:b/>
        </w:rPr>
      </w:pPr>
    </w:p>
    <w:p w:rsidR="00391A68" w:rsidRPr="00391A68" w:rsidRDefault="00391A68" w:rsidP="00391A68">
      <w:pPr>
        <w:ind w:firstLine="567"/>
        <w:jc w:val="center"/>
        <w:rPr>
          <w:b/>
        </w:rPr>
      </w:pPr>
      <w:r w:rsidRPr="00391A68">
        <w:rPr>
          <w:b/>
        </w:rPr>
        <w:lastRenderedPageBreak/>
        <w:t xml:space="preserve">Календарный </w:t>
      </w:r>
      <w:r w:rsidR="00AB68BA">
        <w:rPr>
          <w:b/>
        </w:rPr>
        <w:t>график учебного процесса на 2021-2022</w:t>
      </w:r>
      <w:r w:rsidRPr="00391A68">
        <w:rPr>
          <w:b/>
        </w:rPr>
        <w:t xml:space="preserve"> учебный год</w:t>
      </w:r>
    </w:p>
    <w:p w:rsidR="00391A68" w:rsidRPr="00391A68" w:rsidRDefault="00391A68" w:rsidP="00391A68">
      <w:pPr>
        <w:ind w:firstLine="0"/>
        <w:jc w:val="left"/>
        <w:rPr>
          <w:b/>
        </w:rPr>
      </w:pPr>
      <w:r w:rsidRPr="00391A68">
        <w:rPr>
          <w:b/>
        </w:rPr>
        <w:t>2 курс</w:t>
      </w:r>
    </w:p>
    <w:p w:rsidR="00391A68" w:rsidRPr="00391A68" w:rsidRDefault="00391A68" w:rsidP="00391A68">
      <w:pPr>
        <w:ind w:firstLine="0"/>
        <w:jc w:val="left"/>
        <w:rPr>
          <w:b/>
        </w:rPr>
      </w:pPr>
      <w:r w:rsidRPr="00391A68">
        <w:rPr>
          <w:b/>
        </w:rPr>
        <w:t>Группы: 121, 122, 123</w:t>
      </w:r>
    </w:p>
    <w:p w:rsidR="00391A68" w:rsidRDefault="00391A68" w:rsidP="00391A68">
      <w:pPr>
        <w:ind w:firstLine="567"/>
        <w:jc w:val="left"/>
        <w:rPr>
          <w:b/>
        </w:rPr>
      </w:pPr>
    </w:p>
    <w:p w:rsidR="00AB68BA" w:rsidRPr="00391A68" w:rsidRDefault="00AB68BA" w:rsidP="00AB68BA">
      <w:pPr>
        <w:ind w:firstLine="0"/>
        <w:jc w:val="left"/>
        <w:rPr>
          <w:b/>
        </w:rPr>
        <w:sectPr w:rsidR="00AB68BA" w:rsidRPr="00391A68" w:rsidSect="00391A68">
          <w:footnotePr>
            <w:numRestart w:val="eachPage"/>
          </w:footnotePr>
          <w:pgSz w:w="16838" w:h="11906" w:orient="landscape"/>
          <w:pgMar w:top="851" w:right="851" w:bottom="1418" w:left="1134" w:header="720" w:footer="720" w:gutter="0"/>
          <w:cols w:space="720"/>
        </w:sectPr>
      </w:pPr>
      <w:r w:rsidRPr="00AB68BA">
        <w:rPr>
          <w:b/>
        </w:rPr>
        <w:drawing>
          <wp:inline distT="0" distB="0" distL="0" distR="0">
            <wp:extent cx="9431655" cy="508800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l="1616" t="8418" r="15859" b="15825"/>
                    <a:stretch>
                      <a:fillRect/>
                    </a:stretch>
                  </pic:blipFill>
                  <pic:spPr bwMode="auto">
                    <a:xfrm>
                      <a:off x="0" y="0"/>
                      <a:ext cx="9431655" cy="5088006"/>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lastRenderedPageBreak/>
        <w:t>Календарный график учебного процесса на</w:t>
      </w:r>
      <w:r>
        <w:rPr>
          <w:b/>
        </w:rPr>
        <w:t xml:space="preserve"> 2</w:t>
      </w:r>
      <w:r w:rsidR="00AB68BA">
        <w:rPr>
          <w:b/>
        </w:rPr>
        <w:t>022</w:t>
      </w:r>
      <w:r w:rsidRPr="00391A68">
        <w:rPr>
          <w:b/>
        </w:rPr>
        <w:t>-2</w:t>
      </w:r>
      <w:r w:rsidR="00AB68BA">
        <w:rPr>
          <w:b/>
        </w:rPr>
        <w:t>023</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E36885" w:rsidRDefault="00E36885" w:rsidP="00E36885">
      <w:pPr>
        <w:ind w:firstLine="0"/>
        <w:jc w:val="left"/>
        <w:rPr>
          <w:b/>
        </w:rPr>
      </w:pPr>
      <w:r w:rsidRPr="00391A68">
        <w:rPr>
          <w:b/>
        </w:rPr>
        <w:t xml:space="preserve">Группы: </w:t>
      </w:r>
      <w:r>
        <w:rPr>
          <w:b/>
        </w:rPr>
        <w:t>131, 132, 13</w:t>
      </w:r>
      <w:r w:rsidRPr="00391A68">
        <w:rPr>
          <w:b/>
        </w:rPr>
        <w:t>3</w:t>
      </w:r>
    </w:p>
    <w:p w:rsidR="00AB68BA" w:rsidRPr="00391A68" w:rsidRDefault="00AB68BA" w:rsidP="00E36885">
      <w:pPr>
        <w:ind w:firstLine="0"/>
        <w:jc w:val="left"/>
        <w:rPr>
          <w:b/>
        </w:rPr>
      </w:pPr>
      <w:r w:rsidRPr="00AB68BA">
        <w:rPr>
          <w:b/>
        </w:rPr>
        <w:drawing>
          <wp:inline distT="0" distB="0" distL="0" distR="0">
            <wp:extent cx="9431655" cy="4698761"/>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l="1616" t="8081" r="14646" b="22391"/>
                    <a:stretch>
                      <a:fillRect/>
                    </a:stretch>
                  </pic:blipFill>
                  <pic:spPr bwMode="auto">
                    <a:xfrm>
                      <a:off x="0" y="0"/>
                      <a:ext cx="9431655" cy="4698761"/>
                    </a:xfrm>
                    <a:prstGeom prst="rect">
                      <a:avLst/>
                    </a:prstGeom>
                    <a:noFill/>
                    <a:ln w="9525">
                      <a:noFill/>
                      <a:miter lim="800000"/>
                      <a:headEnd/>
                      <a:tailEnd/>
                    </a:ln>
                  </pic:spPr>
                </pic:pic>
              </a:graphicData>
            </a:graphic>
          </wp:inline>
        </w:drawing>
      </w:r>
    </w:p>
    <w:p w:rsidR="00F55CC6" w:rsidRDefault="00F55CC6" w:rsidP="004864A6">
      <w:pPr>
        <w:ind w:firstLine="567"/>
        <w:rPr>
          <w:b/>
          <w:sz w:val="28"/>
          <w:szCs w:val="28"/>
        </w:rPr>
      </w:pPr>
    </w:p>
    <w:p w:rsidR="00F55CC6" w:rsidRDefault="00F55CC6" w:rsidP="00F55CC6">
      <w:pPr>
        <w:ind w:right="-173"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p>
    <w:p w:rsidR="00F55CC6" w:rsidRPr="00391A68" w:rsidRDefault="00F55CC6" w:rsidP="00F55CC6">
      <w:pPr>
        <w:ind w:firstLine="567"/>
        <w:jc w:val="center"/>
        <w:rPr>
          <w:b/>
        </w:rPr>
      </w:pPr>
      <w:r w:rsidRPr="00391A68">
        <w:rPr>
          <w:b/>
        </w:rPr>
        <w:lastRenderedPageBreak/>
        <w:t>Календарный график учебного процесса на</w:t>
      </w:r>
      <w:r w:rsidR="00AB68BA">
        <w:rPr>
          <w:b/>
        </w:rPr>
        <w:t xml:space="preserve"> 2023</w:t>
      </w:r>
      <w:r w:rsidRPr="00391A68">
        <w:rPr>
          <w:b/>
        </w:rPr>
        <w:t>-2</w:t>
      </w:r>
      <w:r w:rsidR="00AB68BA">
        <w:rPr>
          <w:b/>
        </w:rPr>
        <w:t>024</w:t>
      </w:r>
      <w:r w:rsidRPr="00391A68">
        <w:rPr>
          <w:b/>
        </w:rPr>
        <w:t xml:space="preserve"> учебный год</w:t>
      </w:r>
    </w:p>
    <w:p w:rsidR="00F55CC6" w:rsidRPr="00391A68" w:rsidRDefault="00F55CC6" w:rsidP="00F55CC6">
      <w:pPr>
        <w:ind w:firstLine="0"/>
        <w:jc w:val="left"/>
        <w:rPr>
          <w:b/>
        </w:rPr>
      </w:pPr>
      <w:r>
        <w:rPr>
          <w:b/>
        </w:rPr>
        <w:t>4</w:t>
      </w:r>
      <w:r w:rsidRPr="00391A68">
        <w:rPr>
          <w:b/>
        </w:rPr>
        <w:t xml:space="preserve"> курс</w:t>
      </w:r>
    </w:p>
    <w:p w:rsidR="00F55CC6" w:rsidRDefault="00F55CC6" w:rsidP="00F55CC6">
      <w:pPr>
        <w:ind w:firstLine="0"/>
        <w:jc w:val="left"/>
        <w:rPr>
          <w:b/>
        </w:rPr>
      </w:pPr>
      <w:r w:rsidRPr="00391A68">
        <w:rPr>
          <w:b/>
        </w:rPr>
        <w:t xml:space="preserve">Группы: </w:t>
      </w:r>
      <w:r>
        <w:rPr>
          <w:b/>
        </w:rPr>
        <w:t>141, 142, 14</w:t>
      </w:r>
      <w:r w:rsidRPr="00391A68">
        <w:rPr>
          <w:b/>
        </w:rPr>
        <w:t>3</w:t>
      </w:r>
    </w:p>
    <w:p w:rsidR="00AB68BA" w:rsidRPr="00391A68" w:rsidRDefault="00AB68BA" w:rsidP="00F55CC6">
      <w:pPr>
        <w:ind w:firstLine="0"/>
        <w:jc w:val="left"/>
        <w:rPr>
          <w:b/>
        </w:rPr>
      </w:pPr>
      <w:r w:rsidRPr="00AB68BA">
        <w:rPr>
          <w:b/>
        </w:rPr>
        <w:drawing>
          <wp:inline distT="0" distB="0" distL="0" distR="0">
            <wp:extent cx="9431655" cy="4743898"/>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l="1515" t="8586" r="14545" b="18855"/>
                    <a:stretch>
                      <a:fillRect/>
                    </a:stretch>
                  </pic:blipFill>
                  <pic:spPr bwMode="auto">
                    <a:xfrm>
                      <a:off x="0" y="0"/>
                      <a:ext cx="9431655" cy="4743898"/>
                    </a:xfrm>
                    <a:prstGeom prst="rect">
                      <a:avLst/>
                    </a:prstGeom>
                    <a:noFill/>
                    <a:ln w="9525">
                      <a:noFill/>
                      <a:miter lim="800000"/>
                      <a:headEnd/>
                      <a:tailEnd/>
                    </a:ln>
                  </pic:spPr>
                </pic:pic>
              </a:graphicData>
            </a:graphic>
          </wp:inline>
        </w:drawing>
      </w:r>
    </w:p>
    <w:p w:rsidR="00F13020" w:rsidRDefault="00F13020" w:rsidP="004864A6">
      <w:pPr>
        <w:ind w:firstLine="567"/>
        <w:rPr>
          <w:b/>
          <w:sz w:val="28"/>
          <w:szCs w:val="28"/>
        </w:rPr>
      </w:pPr>
    </w:p>
    <w:p w:rsidR="00F55CC6" w:rsidRDefault="00F55CC6" w:rsidP="00F55CC6">
      <w:pPr>
        <w:ind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дисциплин  разра</w:t>
      </w:r>
      <w:r w:rsidR="008969C0">
        <w:t>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Default="004D43F6" w:rsidP="004D43F6">
      <w:pPr>
        <w:shd w:val="clear" w:color="auto" w:fill="FFFFFF"/>
        <w:autoSpaceDE w:val="0"/>
        <w:autoSpaceDN w:val="0"/>
        <w:adjustRightInd w:val="0"/>
        <w:ind w:firstLine="567"/>
        <w:jc w:val="center"/>
      </w:pPr>
      <w:r w:rsidRPr="00B91E4F">
        <w:t>Рабочие  программы дисциплин</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7371"/>
      </w:tblGrid>
      <w:tr w:rsidR="00AB68BA" w:rsidRPr="004864A6" w:rsidTr="00C54FC4">
        <w:tc>
          <w:tcPr>
            <w:tcW w:w="2126" w:type="dxa"/>
            <w:shd w:val="clear" w:color="auto" w:fill="auto"/>
            <w:vAlign w:val="center"/>
          </w:tcPr>
          <w:p w:rsidR="00AB68BA" w:rsidRPr="004864A6" w:rsidRDefault="00AB68BA" w:rsidP="00C54FC4">
            <w:pPr>
              <w:ind w:firstLine="0"/>
              <w:jc w:val="center"/>
            </w:pPr>
            <w:r w:rsidRPr="004864A6">
              <w:t>Индекс дисциплины</w:t>
            </w:r>
          </w:p>
          <w:p w:rsidR="00AB68BA" w:rsidRPr="004864A6" w:rsidRDefault="00AB68BA" w:rsidP="00C54FC4">
            <w:pPr>
              <w:ind w:firstLine="0"/>
              <w:jc w:val="center"/>
            </w:pPr>
            <w:r w:rsidRPr="004864A6">
              <w:t>в соответствии</w:t>
            </w:r>
          </w:p>
          <w:p w:rsidR="00AB68BA" w:rsidRPr="004864A6" w:rsidRDefault="00AB68BA" w:rsidP="00C54FC4">
            <w:pPr>
              <w:ind w:firstLine="0"/>
              <w:jc w:val="center"/>
            </w:pPr>
            <w:r w:rsidRPr="004864A6">
              <w:t>с учебным планом</w:t>
            </w:r>
          </w:p>
        </w:tc>
        <w:tc>
          <w:tcPr>
            <w:tcW w:w="7371" w:type="dxa"/>
            <w:shd w:val="clear" w:color="auto" w:fill="auto"/>
            <w:vAlign w:val="center"/>
          </w:tcPr>
          <w:p w:rsidR="00AB68BA" w:rsidRPr="004864A6" w:rsidRDefault="00AB68BA" w:rsidP="00C54FC4">
            <w:pPr>
              <w:ind w:firstLine="0"/>
              <w:jc w:val="center"/>
            </w:pPr>
            <w:r w:rsidRPr="004864A6">
              <w:t>Наименование дисциплин</w:t>
            </w:r>
          </w:p>
        </w:tc>
      </w:tr>
      <w:tr w:rsidR="00AB68BA" w:rsidRPr="004864A6" w:rsidTr="00C54FC4">
        <w:trPr>
          <w:trHeight w:val="377"/>
        </w:trPr>
        <w:tc>
          <w:tcPr>
            <w:tcW w:w="2126" w:type="dxa"/>
            <w:shd w:val="clear" w:color="auto" w:fill="auto"/>
          </w:tcPr>
          <w:p w:rsidR="00AB68BA" w:rsidRPr="004864A6" w:rsidRDefault="00AB68BA" w:rsidP="00C54FC4">
            <w:pPr>
              <w:ind w:firstLine="0"/>
              <w:jc w:val="center"/>
            </w:pPr>
            <w:r w:rsidRPr="004864A6">
              <w:t>1</w:t>
            </w:r>
          </w:p>
        </w:tc>
        <w:tc>
          <w:tcPr>
            <w:tcW w:w="7371" w:type="dxa"/>
            <w:shd w:val="clear" w:color="auto" w:fill="auto"/>
          </w:tcPr>
          <w:p w:rsidR="00AB68BA" w:rsidRPr="004864A6" w:rsidRDefault="00AB68BA" w:rsidP="00C54FC4">
            <w:pPr>
              <w:ind w:firstLine="0"/>
              <w:jc w:val="center"/>
            </w:pPr>
            <w:r w:rsidRPr="004864A6">
              <w:t>2</w:t>
            </w:r>
          </w:p>
        </w:tc>
      </w:tr>
      <w:tr w:rsidR="00AB68BA" w:rsidRPr="004864A6" w:rsidTr="00C54FC4">
        <w:tc>
          <w:tcPr>
            <w:tcW w:w="2126" w:type="dxa"/>
            <w:shd w:val="clear" w:color="auto" w:fill="auto"/>
            <w:vAlign w:val="center"/>
          </w:tcPr>
          <w:p w:rsidR="00AB68BA" w:rsidRPr="004864A6" w:rsidRDefault="00AB68BA" w:rsidP="00C54FC4">
            <w:pPr>
              <w:ind w:firstLine="0"/>
              <w:jc w:val="left"/>
              <w:rPr>
                <w:b/>
              </w:rPr>
            </w:pPr>
            <w:r w:rsidRPr="004864A6">
              <w:rPr>
                <w:b/>
              </w:rPr>
              <w:t>О.00</w:t>
            </w:r>
          </w:p>
        </w:tc>
        <w:tc>
          <w:tcPr>
            <w:tcW w:w="7371" w:type="dxa"/>
            <w:shd w:val="clear" w:color="auto" w:fill="auto"/>
            <w:vAlign w:val="center"/>
          </w:tcPr>
          <w:p w:rsidR="00AB68BA" w:rsidRPr="004864A6" w:rsidRDefault="00AB68BA" w:rsidP="00C54FC4">
            <w:pPr>
              <w:ind w:firstLine="0"/>
              <w:rPr>
                <w:b/>
              </w:rPr>
            </w:pPr>
            <w:r w:rsidRPr="004864A6">
              <w:rPr>
                <w:b/>
              </w:rPr>
              <w:t>Общеобразовательный цикл</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ОДБ.01</w:t>
            </w:r>
          </w:p>
        </w:tc>
        <w:tc>
          <w:tcPr>
            <w:tcW w:w="7371" w:type="dxa"/>
            <w:shd w:val="clear" w:color="auto" w:fill="auto"/>
            <w:vAlign w:val="center"/>
          </w:tcPr>
          <w:p w:rsidR="00AB68BA" w:rsidRPr="004864A6" w:rsidRDefault="00AB68BA" w:rsidP="00C54FC4">
            <w:pPr>
              <w:ind w:firstLine="0"/>
            </w:pPr>
            <w:r w:rsidRPr="004864A6">
              <w:t>Русский язык</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ОДБ.02</w:t>
            </w:r>
          </w:p>
        </w:tc>
        <w:tc>
          <w:tcPr>
            <w:tcW w:w="7371" w:type="dxa"/>
            <w:shd w:val="clear" w:color="auto" w:fill="auto"/>
            <w:vAlign w:val="center"/>
          </w:tcPr>
          <w:p w:rsidR="00AB68BA" w:rsidRPr="004864A6" w:rsidRDefault="00AB68BA" w:rsidP="00C54FC4">
            <w:pPr>
              <w:ind w:firstLine="0"/>
            </w:pPr>
            <w:r w:rsidRPr="004864A6">
              <w:t>Литература</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ОДБ.03</w:t>
            </w:r>
          </w:p>
        </w:tc>
        <w:tc>
          <w:tcPr>
            <w:tcW w:w="7371" w:type="dxa"/>
            <w:shd w:val="clear" w:color="auto" w:fill="auto"/>
          </w:tcPr>
          <w:p w:rsidR="00AB68BA" w:rsidRPr="004864A6" w:rsidRDefault="00AB68BA" w:rsidP="00C54FC4">
            <w:pPr>
              <w:ind w:firstLine="0"/>
            </w:pPr>
            <w:r w:rsidRPr="004864A6">
              <w:t>Иностранный язык</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ОДБ.04</w:t>
            </w:r>
          </w:p>
        </w:tc>
        <w:tc>
          <w:tcPr>
            <w:tcW w:w="7371" w:type="dxa"/>
            <w:shd w:val="clear" w:color="auto" w:fill="auto"/>
          </w:tcPr>
          <w:p w:rsidR="00AB68BA" w:rsidRPr="004864A6" w:rsidRDefault="00AB68BA" w:rsidP="00C54FC4">
            <w:pPr>
              <w:ind w:firstLine="0"/>
            </w:pPr>
            <w:r>
              <w:t>Математика</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ОДБ.05</w:t>
            </w:r>
          </w:p>
        </w:tc>
        <w:tc>
          <w:tcPr>
            <w:tcW w:w="7371" w:type="dxa"/>
            <w:shd w:val="clear" w:color="auto" w:fill="auto"/>
          </w:tcPr>
          <w:p w:rsidR="00AB68BA" w:rsidRPr="004864A6" w:rsidRDefault="00AB68BA" w:rsidP="00C54FC4">
            <w:pPr>
              <w:ind w:firstLine="0"/>
            </w:pPr>
            <w:r w:rsidRPr="004864A6">
              <w:t>История</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ОДБ.06</w:t>
            </w:r>
          </w:p>
        </w:tc>
        <w:tc>
          <w:tcPr>
            <w:tcW w:w="7371" w:type="dxa"/>
            <w:shd w:val="clear" w:color="auto" w:fill="auto"/>
          </w:tcPr>
          <w:p w:rsidR="00AB68BA" w:rsidRPr="004864A6" w:rsidRDefault="00AB68BA" w:rsidP="00C54FC4">
            <w:pPr>
              <w:ind w:firstLine="0"/>
            </w:pPr>
            <w:r w:rsidRPr="004864A6">
              <w:t>Физическая культура</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ОДБ.07</w:t>
            </w:r>
          </w:p>
        </w:tc>
        <w:tc>
          <w:tcPr>
            <w:tcW w:w="7371" w:type="dxa"/>
            <w:shd w:val="clear" w:color="auto" w:fill="auto"/>
          </w:tcPr>
          <w:p w:rsidR="00AB68BA" w:rsidRPr="004864A6" w:rsidRDefault="00AB68BA" w:rsidP="00C54FC4">
            <w:pPr>
              <w:ind w:firstLine="0"/>
            </w:pPr>
            <w:r w:rsidRPr="00190EAC">
              <w:t>Основы безопасности жизнедеятельности</w:t>
            </w:r>
          </w:p>
        </w:tc>
      </w:tr>
      <w:tr w:rsidR="00AB68BA" w:rsidRPr="004864A6" w:rsidTr="00C54FC4">
        <w:tc>
          <w:tcPr>
            <w:tcW w:w="2126" w:type="dxa"/>
            <w:shd w:val="clear" w:color="auto" w:fill="auto"/>
          </w:tcPr>
          <w:p w:rsidR="00AB68BA" w:rsidRPr="004864A6" w:rsidRDefault="00AB68BA" w:rsidP="00C54FC4">
            <w:pPr>
              <w:ind w:firstLine="0"/>
              <w:jc w:val="left"/>
            </w:pPr>
            <w:r w:rsidRPr="004864A6">
              <w:t>ОДБ.08</w:t>
            </w:r>
          </w:p>
        </w:tc>
        <w:tc>
          <w:tcPr>
            <w:tcW w:w="7371" w:type="dxa"/>
            <w:shd w:val="clear" w:color="auto" w:fill="auto"/>
          </w:tcPr>
          <w:p w:rsidR="00AB68BA" w:rsidRPr="004864A6" w:rsidRDefault="00AB68BA" w:rsidP="00C54FC4">
            <w:pPr>
              <w:ind w:firstLine="0"/>
            </w:pPr>
            <w:r w:rsidRPr="004864A6">
              <w:t>Физика</w:t>
            </w:r>
          </w:p>
        </w:tc>
      </w:tr>
      <w:tr w:rsidR="00AB68BA" w:rsidRPr="00266390" w:rsidTr="00C54FC4">
        <w:tc>
          <w:tcPr>
            <w:tcW w:w="2126" w:type="dxa"/>
            <w:shd w:val="clear" w:color="auto" w:fill="auto"/>
          </w:tcPr>
          <w:p w:rsidR="00AB68BA" w:rsidRPr="00266390" w:rsidRDefault="00AB68BA" w:rsidP="00C54FC4">
            <w:pPr>
              <w:ind w:firstLine="0"/>
              <w:jc w:val="left"/>
            </w:pPr>
            <w:r w:rsidRPr="00266390">
              <w:t>ОДБ.09</w:t>
            </w:r>
          </w:p>
        </w:tc>
        <w:tc>
          <w:tcPr>
            <w:tcW w:w="7371" w:type="dxa"/>
            <w:shd w:val="clear" w:color="auto" w:fill="auto"/>
          </w:tcPr>
          <w:p w:rsidR="00AB68BA" w:rsidRPr="00266390" w:rsidRDefault="00AB68BA" w:rsidP="00C54FC4">
            <w:pPr>
              <w:ind w:firstLine="0"/>
            </w:pPr>
            <w:r w:rsidRPr="00266390">
              <w:t xml:space="preserve">Обществознание </w:t>
            </w:r>
          </w:p>
        </w:tc>
      </w:tr>
      <w:tr w:rsidR="00AB68BA" w:rsidRPr="00266390" w:rsidTr="00C54FC4">
        <w:tc>
          <w:tcPr>
            <w:tcW w:w="2126" w:type="dxa"/>
            <w:shd w:val="clear" w:color="auto" w:fill="auto"/>
          </w:tcPr>
          <w:p w:rsidR="00AB68BA" w:rsidRPr="00266390" w:rsidRDefault="00AB68BA" w:rsidP="00C54FC4">
            <w:pPr>
              <w:ind w:firstLine="0"/>
              <w:jc w:val="left"/>
            </w:pPr>
            <w:r w:rsidRPr="00266390">
              <w:t>ОДБ.10</w:t>
            </w:r>
          </w:p>
        </w:tc>
        <w:tc>
          <w:tcPr>
            <w:tcW w:w="7371" w:type="dxa"/>
            <w:shd w:val="clear" w:color="auto" w:fill="auto"/>
          </w:tcPr>
          <w:p w:rsidR="00AB68BA" w:rsidRPr="00266390" w:rsidRDefault="00AB68BA" w:rsidP="00C54FC4">
            <w:pPr>
              <w:ind w:firstLine="0"/>
            </w:pPr>
            <w:r w:rsidRPr="00266390">
              <w:t>География</w:t>
            </w:r>
          </w:p>
        </w:tc>
      </w:tr>
      <w:tr w:rsidR="00AB68BA" w:rsidRPr="00266390" w:rsidTr="00C54FC4">
        <w:tc>
          <w:tcPr>
            <w:tcW w:w="2126" w:type="dxa"/>
            <w:shd w:val="clear" w:color="auto" w:fill="auto"/>
          </w:tcPr>
          <w:p w:rsidR="00AB68BA" w:rsidRPr="00266390" w:rsidRDefault="00AB68BA" w:rsidP="00C54FC4">
            <w:pPr>
              <w:ind w:firstLine="0"/>
              <w:jc w:val="left"/>
            </w:pPr>
            <w:r w:rsidRPr="00266390">
              <w:t>ОДБ.11</w:t>
            </w:r>
          </w:p>
        </w:tc>
        <w:tc>
          <w:tcPr>
            <w:tcW w:w="7371" w:type="dxa"/>
            <w:shd w:val="clear" w:color="auto" w:fill="auto"/>
          </w:tcPr>
          <w:p w:rsidR="00AB68BA" w:rsidRPr="00266390" w:rsidRDefault="00AB68BA" w:rsidP="00C54FC4">
            <w:pPr>
              <w:ind w:firstLine="0"/>
            </w:pPr>
            <w:r w:rsidRPr="00266390">
              <w:t>Родной язык</w:t>
            </w:r>
          </w:p>
        </w:tc>
      </w:tr>
      <w:tr w:rsidR="00AB68BA" w:rsidRPr="00266390" w:rsidTr="00C54FC4">
        <w:tc>
          <w:tcPr>
            <w:tcW w:w="2126" w:type="dxa"/>
            <w:shd w:val="clear" w:color="auto" w:fill="auto"/>
          </w:tcPr>
          <w:p w:rsidR="00AB68BA" w:rsidRPr="00266390" w:rsidRDefault="00AB68BA" w:rsidP="00C54FC4">
            <w:pPr>
              <w:ind w:firstLine="0"/>
              <w:jc w:val="left"/>
            </w:pPr>
            <w:r>
              <w:t>ОДБ.12</w:t>
            </w:r>
          </w:p>
        </w:tc>
        <w:tc>
          <w:tcPr>
            <w:tcW w:w="7371" w:type="dxa"/>
            <w:shd w:val="clear" w:color="auto" w:fill="auto"/>
          </w:tcPr>
          <w:p w:rsidR="00AB68BA" w:rsidRDefault="00AB68BA" w:rsidP="00C54FC4">
            <w:pPr>
              <w:ind w:firstLine="0"/>
            </w:pPr>
            <w:r>
              <w:t>Астрономия</w:t>
            </w:r>
          </w:p>
        </w:tc>
      </w:tr>
      <w:tr w:rsidR="00AB68BA" w:rsidRPr="00266390" w:rsidTr="00C54FC4">
        <w:tc>
          <w:tcPr>
            <w:tcW w:w="2126" w:type="dxa"/>
            <w:shd w:val="clear" w:color="auto" w:fill="auto"/>
          </w:tcPr>
          <w:p w:rsidR="00AB68BA" w:rsidRPr="00266390" w:rsidRDefault="00AB68BA" w:rsidP="00C54FC4">
            <w:pPr>
              <w:ind w:firstLine="0"/>
              <w:jc w:val="left"/>
            </w:pPr>
            <w:r w:rsidRPr="00266390">
              <w:t>ОДП.01</w:t>
            </w:r>
          </w:p>
        </w:tc>
        <w:tc>
          <w:tcPr>
            <w:tcW w:w="7371" w:type="dxa"/>
            <w:shd w:val="clear" w:color="auto" w:fill="auto"/>
          </w:tcPr>
          <w:p w:rsidR="00AB68BA" w:rsidRPr="00266390" w:rsidRDefault="00AB68BA" w:rsidP="00C54FC4">
            <w:pPr>
              <w:ind w:firstLine="0"/>
            </w:pPr>
            <w:r w:rsidRPr="00266390">
              <w:t>Информатика</w:t>
            </w:r>
          </w:p>
        </w:tc>
      </w:tr>
      <w:tr w:rsidR="00AB68BA" w:rsidRPr="00266390" w:rsidTr="00C54FC4">
        <w:tc>
          <w:tcPr>
            <w:tcW w:w="2126" w:type="dxa"/>
            <w:shd w:val="clear" w:color="auto" w:fill="auto"/>
          </w:tcPr>
          <w:p w:rsidR="00AB68BA" w:rsidRPr="00266390" w:rsidRDefault="00AB68BA" w:rsidP="00C54FC4">
            <w:pPr>
              <w:ind w:firstLine="0"/>
              <w:jc w:val="left"/>
              <w:rPr>
                <w:b/>
              </w:rPr>
            </w:pPr>
            <w:r w:rsidRPr="00266390">
              <w:t>ОДП.02</w:t>
            </w:r>
          </w:p>
        </w:tc>
        <w:tc>
          <w:tcPr>
            <w:tcW w:w="7371" w:type="dxa"/>
            <w:shd w:val="clear" w:color="auto" w:fill="auto"/>
          </w:tcPr>
          <w:p w:rsidR="00AB68BA" w:rsidRPr="00266390" w:rsidRDefault="00AB68BA" w:rsidP="00C54FC4">
            <w:pPr>
              <w:ind w:firstLine="0"/>
            </w:pPr>
            <w:r w:rsidRPr="00266390">
              <w:t>Химия</w:t>
            </w:r>
          </w:p>
        </w:tc>
      </w:tr>
      <w:tr w:rsidR="00AB68BA" w:rsidRPr="00266390" w:rsidTr="00C54FC4">
        <w:tc>
          <w:tcPr>
            <w:tcW w:w="2126" w:type="dxa"/>
            <w:shd w:val="clear" w:color="auto" w:fill="auto"/>
          </w:tcPr>
          <w:p w:rsidR="00AB68BA" w:rsidRPr="00266390" w:rsidRDefault="00AB68BA" w:rsidP="00C54FC4">
            <w:pPr>
              <w:ind w:firstLine="0"/>
              <w:jc w:val="left"/>
            </w:pPr>
            <w:r w:rsidRPr="00266390">
              <w:t>ОДП.03</w:t>
            </w:r>
          </w:p>
        </w:tc>
        <w:tc>
          <w:tcPr>
            <w:tcW w:w="7371" w:type="dxa"/>
            <w:shd w:val="clear" w:color="auto" w:fill="auto"/>
          </w:tcPr>
          <w:p w:rsidR="00AB68BA" w:rsidRPr="00266390" w:rsidRDefault="00AB68BA" w:rsidP="00C54FC4">
            <w:pPr>
              <w:ind w:firstLine="0"/>
            </w:pPr>
            <w:r w:rsidRPr="00266390">
              <w:t>Биология</w:t>
            </w:r>
          </w:p>
        </w:tc>
      </w:tr>
      <w:tr w:rsidR="00AB68BA" w:rsidRPr="00266390" w:rsidTr="00C54FC4">
        <w:tc>
          <w:tcPr>
            <w:tcW w:w="2126" w:type="dxa"/>
            <w:shd w:val="clear" w:color="auto" w:fill="auto"/>
          </w:tcPr>
          <w:p w:rsidR="00AB68BA" w:rsidRPr="00266390" w:rsidRDefault="00AB68BA" w:rsidP="00C54FC4">
            <w:pPr>
              <w:ind w:firstLine="0"/>
              <w:jc w:val="left"/>
            </w:pPr>
            <w:r w:rsidRPr="00266390">
              <w:t>ОДД.01</w:t>
            </w:r>
          </w:p>
        </w:tc>
        <w:tc>
          <w:tcPr>
            <w:tcW w:w="7371" w:type="dxa"/>
            <w:shd w:val="clear" w:color="auto" w:fill="auto"/>
          </w:tcPr>
          <w:p w:rsidR="00AB68BA" w:rsidRPr="00266390" w:rsidRDefault="00AB68BA" w:rsidP="00C54FC4">
            <w:pPr>
              <w:ind w:firstLine="0"/>
            </w:pPr>
            <w:r w:rsidRPr="00266390">
              <w:t>Индивидуальный проект</w:t>
            </w:r>
          </w:p>
        </w:tc>
      </w:tr>
      <w:tr w:rsidR="00AB68BA" w:rsidRPr="00266390" w:rsidTr="00C54FC4">
        <w:tc>
          <w:tcPr>
            <w:tcW w:w="2126" w:type="dxa"/>
            <w:shd w:val="clear" w:color="auto" w:fill="auto"/>
          </w:tcPr>
          <w:p w:rsidR="00AB68BA" w:rsidRPr="00266390" w:rsidRDefault="00AB68BA" w:rsidP="00C54FC4">
            <w:pPr>
              <w:ind w:firstLine="0"/>
              <w:jc w:val="left"/>
              <w:rPr>
                <w:b/>
              </w:rPr>
            </w:pPr>
            <w:r w:rsidRPr="00266390">
              <w:rPr>
                <w:b/>
              </w:rPr>
              <w:t>ОГСЭ.00</w:t>
            </w:r>
          </w:p>
        </w:tc>
        <w:tc>
          <w:tcPr>
            <w:tcW w:w="7371" w:type="dxa"/>
            <w:shd w:val="clear" w:color="auto" w:fill="auto"/>
            <w:vAlign w:val="center"/>
          </w:tcPr>
          <w:p w:rsidR="00AB68BA" w:rsidRPr="00266390" w:rsidRDefault="00AB68BA" w:rsidP="00C54FC4">
            <w:pPr>
              <w:ind w:firstLine="0"/>
              <w:rPr>
                <w:b/>
              </w:rPr>
            </w:pPr>
            <w:r w:rsidRPr="00266390">
              <w:rPr>
                <w:b/>
              </w:rPr>
              <w:t xml:space="preserve">Общий гуманитарный и социально-экономический цикл </w:t>
            </w:r>
          </w:p>
        </w:tc>
      </w:tr>
      <w:tr w:rsidR="00AB68BA" w:rsidRPr="00266390" w:rsidTr="00C54FC4">
        <w:tc>
          <w:tcPr>
            <w:tcW w:w="2126" w:type="dxa"/>
            <w:shd w:val="clear" w:color="auto" w:fill="auto"/>
            <w:vAlign w:val="center"/>
          </w:tcPr>
          <w:p w:rsidR="00AB68BA" w:rsidRPr="00266390" w:rsidRDefault="00AB68BA" w:rsidP="00C54FC4">
            <w:pPr>
              <w:ind w:firstLine="0"/>
              <w:jc w:val="left"/>
            </w:pPr>
            <w:r w:rsidRPr="00266390">
              <w:t>ОГСЭ.01</w:t>
            </w:r>
          </w:p>
        </w:tc>
        <w:tc>
          <w:tcPr>
            <w:tcW w:w="7371" w:type="dxa"/>
            <w:shd w:val="clear" w:color="auto" w:fill="auto"/>
            <w:vAlign w:val="center"/>
          </w:tcPr>
          <w:p w:rsidR="00AB68BA" w:rsidRPr="00266390" w:rsidRDefault="00AB68BA" w:rsidP="00C54FC4">
            <w:pPr>
              <w:ind w:firstLine="0"/>
            </w:pPr>
            <w:r w:rsidRPr="00266390">
              <w:t>Основы философии</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ОГСЭ.02</w:t>
            </w:r>
          </w:p>
        </w:tc>
        <w:tc>
          <w:tcPr>
            <w:tcW w:w="7371" w:type="dxa"/>
            <w:shd w:val="clear" w:color="auto" w:fill="auto"/>
            <w:vAlign w:val="center"/>
          </w:tcPr>
          <w:p w:rsidR="00AB68BA" w:rsidRPr="004864A6" w:rsidRDefault="00AB68BA" w:rsidP="00C54FC4">
            <w:pPr>
              <w:ind w:firstLine="0"/>
            </w:pPr>
            <w:r w:rsidRPr="004864A6">
              <w:t xml:space="preserve">История </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ОГСЭ.03</w:t>
            </w:r>
          </w:p>
        </w:tc>
        <w:tc>
          <w:tcPr>
            <w:tcW w:w="7371" w:type="dxa"/>
            <w:shd w:val="clear" w:color="auto" w:fill="auto"/>
            <w:vAlign w:val="center"/>
          </w:tcPr>
          <w:p w:rsidR="00AB68BA" w:rsidRPr="004864A6" w:rsidRDefault="00AB68BA" w:rsidP="00C54FC4">
            <w:pPr>
              <w:ind w:firstLine="0"/>
            </w:pPr>
            <w:r w:rsidRPr="004864A6">
              <w:t>Иностранный язык</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ОГСЭ.04</w:t>
            </w:r>
          </w:p>
        </w:tc>
        <w:tc>
          <w:tcPr>
            <w:tcW w:w="7371" w:type="dxa"/>
            <w:shd w:val="clear" w:color="auto" w:fill="auto"/>
            <w:vAlign w:val="center"/>
          </w:tcPr>
          <w:p w:rsidR="00AB68BA" w:rsidRPr="004864A6" w:rsidRDefault="00AB68BA" w:rsidP="00C54FC4">
            <w:pPr>
              <w:ind w:firstLine="0"/>
            </w:pPr>
            <w:r w:rsidRPr="004864A6">
              <w:t>Физическая культура</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ОГСЭ.05</w:t>
            </w:r>
          </w:p>
        </w:tc>
        <w:tc>
          <w:tcPr>
            <w:tcW w:w="7371" w:type="dxa"/>
            <w:shd w:val="clear" w:color="auto" w:fill="auto"/>
            <w:vAlign w:val="center"/>
          </w:tcPr>
          <w:p w:rsidR="00AB68BA" w:rsidRPr="004864A6" w:rsidRDefault="00AB68BA" w:rsidP="00C54FC4">
            <w:pPr>
              <w:ind w:firstLine="0"/>
            </w:pPr>
            <w:r w:rsidRPr="004864A6">
              <w:t xml:space="preserve">Социальная </w:t>
            </w:r>
            <w:r>
              <w:t>адаптация обучающихся</w:t>
            </w:r>
          </w:p>
        </w:tc>
      </w:tr>
      <w:tr w:rsidR="00AB68BA" w:rsidRPr="004864A6" w:rsidTr="00C54FC4">
        <w:tc>
          <w:tcPr>
            <w:tcW w:w="2126" w:type="dxa"/>
            <w:shd w:val="clear" w:color="auto" w:fill="auto"/>
          </w:tcPr>
          <w:p w:rsidR="00AB68BA" w:rsidRPr="004864A6" w:rsidRDefault="00AB68BA" w:rsidP="00C54FC4">
            <w:pPr>
              <w:ind w:firstLine="0"/>
              <w:jc w:val="left"/>
              <w:rPr>
                <w:b/>
              </w:rPr>
            </w:pPr>
            <w:r w:rsidRPr="004864A6">
              <w:rPr>
                <w:b/>
              </w:rPr>
              <w:t>ЕН.00</w:t>
            </w:r>
          </w:p>
        </w:tc>
        <w:tc>
          <w:tcPr>
            <w:tcW w:w="7371" w:type="dxa"/>
            <w:shd w:val="clear" w:color="auto" w:fill="auto"/>
            <w:vAlign w:val="center"/>
          </w:tcPr>
          <w:p w:rsidR="00AB68BA" w:rsidRPr="004864A6" w:rsidRDefault="00AB68BA" w:rsidP="00C54FC4">
            <w:pPr>
              <w:ind w:firstLine="0"/>
              <w:rPr>
                <w:b/>
              </w:rPr>
            </w:pPr>
            <w:r w:rsidRPr="004864A6">
              <w:rPr>
                <w:b/>
              </w:rPr>
              <w:t xml:space="preserve">Математический и общий естественнонаучный цикл </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ЕН.01</w:t>
            </w:r>
          </w:p>
        </w:tc>
        <w:tc>
          <w:tcPr>
            <w:tcW w:w="7371" w:type="dxa"/>
            <w:shd w:val="clear" w:color="auto" w:fill="auto"/>
            <w:vAlign w:val="center"/>
          </w:tcPr>
          <w:p w:rsidR="00AB68BA" w:rsidRPr="004864A6" w:rsidRDefault="00AB68BA" w:rsidP="00C54FC4">
            <w:pPr>
              <w:ind w:firstLine="0"/>
            </w:pPr>
            <w:r w:rsidRPr="004864A6">
              <w:t xml:space="preserve">Математика </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ЕН.02</w:t>
            </w:r>
          </w:p>
        </w:tc>
        <w:tc>
          <w:tcPr>
            <w:tcW w:w="7371" w:type="dxa"/>
            <w:shd w:val="clear" w:color="auto" w:fill="auto"/>
            <w:vAlign w:val="center"/>
          </w:tcPr>
          <w:p w:rsidR="00AB68BA" w:rsidRPr="004864A6" w:rsidRDefault="00AB68BA" w:rsidP="00C54FC4">
            <w:pPr>
              <w:ind w:firstLine="0"/>
            </w:pPr>
            <w:r w:rsidRPr="004864A6">
              <w:t xml:space="preserve">Информатика </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ЕН.03</w:t>
            </w:r>
          </w:p>
        </w:tc>
        <w:tc>
          <w:tcPr>
            <w:tcW w:w="7371" w:type="dxa"/>
            <w:shd w:val="clear" w:color="auto" w:fill="auto"/>
            <w:vAlign w:val="center"/>
          </w:tcPr>
          <w:p w:rsidR="00AB68BA" w:rsidRPr="004864A6" w:rsidRDefault="00AB68BA" w:rsidP="00C54FC4">
            <w:pPr>
              <w:ind w:firstLine="0"/>
            </w:pPr>
            <w:r w:rsidRPr="004864A6">
              <w:t>Экологические основы природопользования</w:t>
            </w:r>
          </w:p>
        </w:tc>
      </w:tr>
      <w:tr w:rsidR="00AB68BA" w:rsidRPr="004864A6" w:rsidTr="00C54FC4">
        <w:tc>
          <w:tcPr>
            <w:tcW w:w="2126" w:type="dxa"/>
            <w:shd w:val="clear" w:color="auto" w:fill="auto"/>
            <w:vAlign w:val="center"/>
          </w:tcPr>
          <w:p w:rsidR="00AB68BA" w:rsidRPr="004864A6" w:rsidRDefault="00AB68BA" w:rsidP="00C54FC4">
            <w:pPr>
              <w:ind w:firstLine="0"/>
              <w:jc w:val="left"/>
              <w:rPr>
                <w:b/>
              </w:rPr>
            </w:pPr>
            <w:r w:rsidRPr="004864A6">
              <w:rPr>
                <w:b/>
              </w:rPr>
              <w:t>П.00</w:t>
            </w:r>
          </w:p>
        </w:tc>
        <w:tc>
          <w:tcPr>
            <w:tcW w:w="7371" w:type="dxa"/>
            <w:shd w:val="clear" w:color="auto" w:fill="auto"/>
            <w:vAlign w:val="center"/>
          </w:tcPr>
          <w:p w:rsidR="00AB68BA" w:rsidRPr="004864A6" w:rsidRDefault="00AB68BA" w:rsidP="00C54FC4">
            <w:pPr>
              <w:ind w:firstLine="0"/>
              <w:rPr>
                <w:b/>
              </w:rPr>
            </w:pPr>
            <w:r w:rsidRPr="004864A6">
              <w:rPr>
                <w:b/>
              </w:rPr>
              <w:t xml:space="preserve">Профессиональный цикл </w:t>
            </w:r>
          </w:p>
        </w:tc>
      </w:tr>
      <w:tr w:rsidR="00AB68BA" w:rsidRPr="004864A6" w:rsidTr="00C54FC4">
        <w:tc>
          <w:tcPr>
            <w:tcW w:w="2126" w:type="dxa"/>
            <w:shd w:val="clear" w:color="auto" w:fill="auto"/>
          </w:tcPr>
          <w:p w:rsidR="00AB68BA" w:rsidRPr="004864A6" w:rsidRDefault="00AB68BA" w:rsidP="00C54FC4">
            <w:pPr>
              <w:ind w:firstLine="0"/>
              <w:jc w:val="left"/>
              <w:rPr>
                <w:b/>
              </w:rPr>
            </w:pPr>
            <w:r w:rsidRPr="004864A6">
              <w:rPr>
                <w:b/>
              </w:rPr>
              <w:t>ОП.00</w:t>
            </w:r>
          </w:p>
        </w:tc>
        <w:tc>
          <w:tcPr>
            <w:tcW w:w="7371" w:type="dxa"/>
            <w:shd w:val="clear" w:color="auto" w:fill="auto"/>
            <w:vAlign w:val="center"/>
          </w:tcPr>
          <w:p w:rsidR="00AB68BA" w:rsidRPr="004864A6" w:rsidRDefault="00AB68BA" w:rsidP="00C54FC4">
            <w:pPr>
              <w:ind w:firstLine="0"/>
              <w:rPr>
                <w:b/>
              </w:rPr>
            </w:pPr>
            <w:r w:rsidRPr="004864A6">
              <w:rPr>
                <w:b/>
              </w:rPr>
              <w:t xml:space="preserve">Общепрофессиональные дисциплины </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ОП.01</w:t>
            </w:r>
          </w:p>
        </w:tc>
        <w:tc>
          <w:tcPr>
            <w:tcW w:w="7371" w:type="dxa"/>
            <w:shd w:val="clear" w:color="auto" w:fill="auto"/>
            <w:vAlign w:val="center"/>
          </w:tcPr>
          <w:p w:rsidR="00AB68BA" w:rsidRPr="004864A6" w:rsidRDefault="00AB68BA" w:rsidP="00C54FC4">
            <w:pPr>
              <w:ind w:firstLine="0"/>
            </w:pPr>
            <w:r w:rsidRPr="004864A6">
              <w:t xml:space="preserve">Геодезия </w:t>
            </w:r>
          </w:p>
        </w:tc>
      </w:tr>
      <w:tr w:rsidR="00AB68BA" w:rsidRPr="004864A6" w:rsidTr="00C54FC4">
        <w:tc>
          <w:tcPr>
            <w:tcW w:w="2126" w:type="dxa"/>
            <w:shd w:val="clear" w:color="auto" w:fill="auto"/>
            <w:vAlign w:val="center"/>
          </w:tcPr>
          <w:p w:rsidR="00AB68BA" w:rsidRPr="004864A6" w:rsidRDefault="00AB68BA" w:rsidP="00C54FC4">
            <w:pPr>
              <w:ind w:firstLine="0"/>
              <w:jc w:val="left"/>
              <w:rPr>
                <w:lang w:val="en-US"/>
              </w:rPr>
            </w:pPr>
            <w:r w:rsidRPr="004864A6">
              <w:t>ОП.02</w:t>
            </w:r>
          </w:p>
        </w:tc>
        <w:tc>
          <w:tcPr>
            <w:tcW w:w="7371" w:type="dxa"/>
            <w:shd w:val="clear" w:color="auto" w:fill="auto"/>
            <w:vAlign w:val="center"/>
          </w:tcPr>
          <w:p w:rsidR="00AB68BA" w:rsidRPr="004864A6" w:rsidRDefault="00AB68BA" w:rsidP="00C54FC4">
            <w:pPr>
              <w:ind w:firstLine="0"/>
            </w:pPr>
            <w:r w:rsidRPr="004864A6">
              <w:t xml:space="preserve">Ботаника </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ОП.03</w:t>
            </w:r>
          </w:p>
        </w:tc>
        <w:tc>
          <w:tcPr>
            <w:tcW w:w="7371" w:type="dxa"/>
            <w:shd w:val="clear" w:color="auto" w:fill="auto"/>
            <w:vAlign w:val="center"/>
          </w:tcPr>
          <w:p w:rsidR="00AB68BA" w:rsidRPr="004864A6" w:rsidRDefault="00AB68BA" w:rsidP="00C54FC4">
            <w:pPr>
              <w:ind w:firstLine="0"/>
            </w:pPr>
            <w:r w:rsidRPr="004864A6">
              <w:t xml:space="preserve">Почвоведение </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ОП.04</w:t>
            </w:r>
          </w:p>
        </w:tc>
        <w:tc>
          <w:tcPr>
            <w:tcW w:w="7371" w:type="dxa"/>
            <w:shd w:val="clear" w:color="auto" w:fill="auto"/>
            <w:vAlign w:val="center"/>
          </w:tcPr>
          <w:p w:rsidR="00AB68BA" w:rsidRPr="004864A6" w:rsidRDefault="00AB68BA" w:rsidP="00C54FC4">
            <w:pPr>
              <w:ind w:firstLine="0"/>
            </w:pPr>
            <w:r w:rsidRPr="004864A6">
              <w:t>Дендрология и лесоведение</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ОП.05</w:t>
            </w:r>
          </w:p>
        </w:tc>
        <w:tc>
          <w:tcPr>
            <w:tcW w:w="7371" w:type="dxa"/>
            <w:shd w:val="clear" w:color="auto" w:fill="auto"/>
            <w:vAlign w:val="center"/>
          </w:tcPr>
          <w:p w:rsidR="00AB68BA" w:rsidRPr="004864A6" w:rsidRDefault="00AB68BA" w:rsidP="00C54FC4">
            <w:pPr>
              <w:ind w:firstLine="0"/>
            </w:pPr>
            <w:r w:rsidRPr="004864A6">
              <w:t>Основы лесной энтомологии, фитопатологии и биологии лесных зверей</w:t>
            </w:r>
            <w:r>
              <w:t xml:space="preserve"> и птиц</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ОП.06</w:t>
            </w:r>
          </w:p>
        </w:tc>
        <w:tc>
          <w:tcPr>
            <w:tcW w:w="7371" w:type="dxa"/>
            <w:shd w:val="clear" w:color="auto" w:fill="auto"/>
            <w:vAlign w:val="center"/>
          </w:tcPr>
          <w:p w:rsidR="00AB68BA" w:rsidRPr="004864A6" w:rsidRDefault="00AB68BA" w:rsidP="00C54FC4">
            <w:pPr>
              <w:ind w:firstLine="0"/>
            </w:pPr>
            <w:r w:rsidRPr="004864A6">
              <w:t>Основы древесиноведения и лесного товароведения</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ОП.07</w:t>
            </w:r>
          </w:p>
        </w:tc>
        <w:tc>
          <w:tcPr>
            <w:tcW w:w="7371" w:type="dxa"/>
            <w:shd w:val="clear" w:color="auto" w:fill="auto"/>
            <w:vAlign w:val="center"/>
          </w:tcPr>
          <w:p w:rsidR="00AB68BA" w:rsidRPr="004864A6" w:rsidRDefault="00AB68BA" w:rsidP="00C54FC4">
            <w:pPr>
              <w:ind w:firstLine="0"/>
            </w:pPr>
            <w:r w:rsidRPr="004864A6">
              <w:t>Основы устройства тракторов и автомобилей</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ОП.08</w:t>
            </w:r>
          </w:p>
        </w:tc>
        <w:tc>
          <w:tcPr>
            <w:tcW w:w="7371" w:type="dxa"/>
            <w:shd w:val="clear" w:color="auto" w:fill="auto"/>
            <w:vAlign w:val="center"/>
          </w:tcPr>
          <w:p w:rsidR="00AB68BA" w:rsidRPr="004864A6" w:rsidRDefault="00AB68BA" w:rsidP="00C54FC4">
            <w:pPr>
              <w:ind w:firstLine="0"/>
            </w:pPr>
            <w:r w:rsidRPr="004864A6">
              <w:t>Правовое обеспечение профессиональной деятельности</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ОП.09</w:t>
            </w:r>
          </w:p>
        </w:tc>
        <w:tc>
          <w:tcPr>
            <w:tcW w:w="7371" w:type="dxa"/>
            <w:shd w:val="clear" w:color="auto" w:fill="auto"/>
            <w:vAlign w:val="center"/>
          </w:tcPr>
          <w:p w:rsidR="00AB68BA" w:rsidRPr="004864A6" w:rsidRDefault="00AB68BA" w:rsidP="00C54FC4">
            <w:pPr>
              <w:ind w:firstLine="0"/>
            </w:pPr>
            <w:r w:rsidRPr="004864A6">
              <w:t>Правовые и организационные основы государственного управления лесами</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lastRenderedPageBreak/>
              <w:t>ОП.10</w:t>
            </w:r>
          </w:p>
        </w:tc>
        <w:tc>
          <w:tcPr>
            <w:tcW w:w="7371" w:type="dxa"/>
            <w:shd w:val="clear" w:color="auto" w:fill="auto"/>
            <w:vAlign w:val="center"/>
          </w:tcPr>
          <w:p w:rsidR="00AB68BA" w:rsidRPr="004864A6" w:rsidRDefault="00AB68BA" w:rsidP="00C54FC4">
            <w:pPr>
              <w:ind w:firstLine="0"/>
            </w:pPr>
            <w:r w:rsidRPr="004864A6">
              <w:t>Экономика организации и менеджмент</w:t>
            </w:r>
          </w:p>
        </w:tc>
      </w:tr>
      <w:tr w:rsidR="00AB68BA" w:rsidRPr="004864A6" w:rsidTr="00C54FC4">
        <w:tc>
          <w:tcPr>
            <w:tcW w:w="2126" w:type="dxa"/>
            <w:shd w:val="clear" w:color="auto" w:fill="auto"/>
            <w:vAlign w:val="center"/>
          </w:tcPr>
          <w:p w:rsidR="00AB68BA" w:rsidRPr="004864A6" w:rsidRDefault="00AB68BA" w:rsidP="00C54FC4">
            <w:pPr>
              <w:ind w:firstLine="0"/>
              <w:jc w:val="left"/>
            </w:pPr>
            <w:r w:rsidRPr="004864A6">
              <w:t>ОП.11</w:t>
            </w:r>
          </w:p>
        </w:tc>
        <w:tc>
          <w:tcPr>
            <w:tcW w:w="7371" w:type="dxa"/>
            <w:shd w:val="clear" w:color="auto" w:fill="auto"/>
            <w:vAlign w:val="center"/>
          </w:tcPr>
          <w:p w:rsidR="00AB68BA" w:rsidRPr="004864A6" w:rsidRDefault="00AB68BA" w:rsidP="00C54FC4">
            <w:pPr>
              <w:ind w:firstLine="0"/>
            </w:pPr>
            <w:r w:rsidRPr="004864A6">
              <w:t>Охрана труда</w:t>
            </w:r>
          </w:p>
        </w:tc>
      </w:tr>
      <w:tr w:rsidR="00AB68BA" w:rsidRPr="004864A6" w:rsidTr="00C54FC4">
        <w:tc>
          <w:tcPr>
            <w:tcW w:w="2126" w:type="dxa"/>
            <w:shd w:val="clear" w:color="auto" w:fill="auto"/>
          </w:tcPr>
          <w:p w:rsidR="00AB68BA" w:rsidRPr="004864A6" w:rsidRDefault="00AB68BA" w:rsidP="00C54FC4">
            <w:pPr>
              <w:ind w:firstLine="0"/>
              <w:jc w:val="left"/>
            </w:pPr>
            <w:r w:rsidRPr="004864A6">
              <w:t>ОП.12</w:t>
            </w:r>
          </w:p>
        </w:tc>
        <w:tc>
          <w:tcPr>
            <w:tcW w:w="7371" w:type="dxa"/>
            <w:shd w:val="clear" w:color="auto" w:fill="auto"/>
            <w:vAlign w:val="center"/>
          </w:tcPr>
          <w:p w:rsidR="00AB68BA" w:rsidRPr="004864A6" w:rsidRDefault="00AB68BA" w:rsidP="00C54FC4">
            <w:pPr>
              <w:ind w:firstLine="0"/>
            </w:pPr>
            <w:r w:rsidRPr="004864A6">
              <w:t>Безопасность жизнедеятельности</w:t>
            </w:r>
          </w:p>
        </w:tc>
      </w:tr>
      <w:tr w:rsidR="00AB68BA" w:rsidRPr="004864A6" w:rsidTr="00C54FC4">
        <w:tc>
          <w:tcPr>
            <w:tcW w:w="2126" w:type="dxa"/>
            <w:shd w:val="clear" w:color="auto" w:fill="auto"/>
          </w:tcPr>
          <w:p w:rsidR="00AB68BA" w:rsidRPr="004864A6" w:rsidRDefault="00AB68BA" w:rsidP="00C54FC4">
            <w:pPr>
              <w:ind w:firstLine="0"/>
              <w:jc w:val="left"/>
            </w:pPr>
            <w:r w:rsidRPr="004864A6">
              <w:t>ОП.13</w:t>
            </w:r>
          </w:p>
        </w:tc>
        <w:tc>
          <w:tcPr>
            <w:tcW w:w="7371" w:type="dxa"/>
            <w:shd w:val="clear" w:color="auto" w:fill="auto"/>
            <w:vAlign w:val="center"/>
          </w:tcPr>
          <w:p w:rsidR="00AB68BA" w:rsidRPr="004864A6" w:rsidRDefault="00AB68BA" w:rsidP="00C54FC4">
            <w:pPr>
              <w:ind w:firstLine="0"/>
            </w:pPr>
            <w:r w:rsidRPr="004864A6">
              <w:t>Топографическое черчение с основами компьютерной графики</w:t>
            </w:r>
          </w:p>
        </w:tc>
      </w:tr>
    </w:tbl>
    <w:p w:rsidR="00AB68BA" w:rsidRDefault="00AB68BA" w:rsidP="004D43F6">
      <w:pPr>
        <w:shd w:val="clear" w:color="auto" w:fill="FFFFFF"/>
        <w:autoSpaceDE w:val="0"/>
        <w:autoSpaceDN w:val="0"/>
        <w:adjustRightInd w:val="0"/>
        <w:ind w:firstLine="567"/>
        <w:jc w:val="center"/>
      </w:pPr>
    </w:p>
    <w:p w:rsidR="004864A6" w:rsidRPr="00A015E3" w:rsidRDefault="00035149" w:rsidP="00983A59">
      <w:pPr>
        <w:ind w:firstLine="709"/>
        <w:rPr>
          <w:b/>
          <w:sz w:val="28"/>
          <w:szCs w:val="28"/>
        </w:rPr>
      </w:pPr>
      <w:r>
        <w:rPr>
          <w:b/>
          <w:sz w:val="28"/>
          <w:szCs w:val="28"/>
        </w:rPr>
        <w:t>4.</w:t>
      </w:r>
      <w:r w:rsidRPr="007B4A87">
        <w:rPr>
          <w:b/>
          <w:sz w:val="28"/>
          <w:szCs w:val="28"/>
        </w:rPr>
        <w:t>3</w:t>
      </w:r>
      <w:r w:rsidR="004864A6" w:rsidRPr="00A015E3">
        <w:rPr>
          <w:b/>
          <w:sz w:val="28"/>
          <w:szCs w:val="28"/>
        </w:rPr>
        <w:t>.1.</w:t>
      </w:r>
      <w:r w:rsidR="00FD7A0C">
        <w:rPr>
          <w:b/>
          <w:sz w:val="28"/>
          <w:szCs w:val="28"/>
        </w:rPr>
        <w:t xml:space="preserve"> </w:t>
      </w:r>
      <w:r w:rsidR="004864A6" w:rsidRPr="00A015E3">
        <w:rPr>
          <w:b/>
          <w:sz w:val="28"/>
          <w:szCs w:val="28"/>
        </w:rPr>
        <w:t>Рабочие программы дисциплин общеобразовательного цикла</w:t>
      </w:r>
    </w:p>
    <w:p w:rsidR="0011002B" w:rsidRDefault="002B0C59" w:rsidP="0011002B">
      <w:pPr>
        <w:pStyle w:val="Style2"/>
        <w:widowControl/>
        <w:spacing w:before="24" w:line="240" w:lineRule="auto"/>
        <w:ind w:firstLine="0"/>
        <w:jc w:val="center"/>
        <w:rPr>
          <w:b/>
          <w:sz w:val="28"/>
          <w:szCs w:val="28"/>
        </w:rPr>
      </w:pPr>
      <w:r w:rsidRPr="00A015E3">
        <w:rPr>
          <w:b/>
          <w:caps/>
          <w:sz w:val="28"/>
          <w:szCs w:val="28"/>
        </w:rPr>
        <w:t xml:space="preserve">ОДБ.01 </w:t>
      </w:r>
      <w:r w:rsidR="0011002B" w:rsidRPr="00A015E3">
        <w:rPr>
          <w:b/>
          <w:sz w:val="28"/>
          <w:szCs w:val="28"/>
        </w:rPr>
        <w:t>Русский язык</w:t>
      </w:r>
    </w:p>
    <w:p w:rsidR="00133AE7" w:rsidRPr="00A015E3" w:rsidRDefault="00133AE7" w:rsidP="00133AE7">
      <w:pPr>
        <w:autoSpaceDE w:val="0"/>
        <w:autoSpaceDN w:val="0"/>
        <w:adjustRightInd w:val="0"/>
        <w:ind w:firstLine="567"/>
        <w:outlineLvl w:val="0"/>
      </w:pPr>
      <w:r w:rsidRPr="00A015E3">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A015E3" w:rsidRDefault="00133AE7" w:rsidP="00BC516F">
      <w:pPr>
        <w:autoSpaceDE w:val="0"/>
        <w:autoSpaceDN w:val="0"/>
        <w:adjustRightInd w:val="0"/>
        <w:ind w:firstLine="567"/>
        <w:outlineLvl w:val="0"/>
      </w:pPr>
      <w:r w:rsidRPr="00A015E3">
        <w:t>Программа разработана на основе требований ФГОС среднего общего образования,</w:t>
      </w:r>
      <w:r w:rsidR="00BC516F">
        <w:t xml:space="preserve"> </w:t>
      </w:r>
      <w:r w:rsidRPr="00A015E3">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t xml:space="preserve"> </w:t>
      </w:r>
      <w:r w:rsidRPr="00A015E3">
        <w:t>и в соответствии с Рекомендациями</w:t>
      </w:r>
      <w:r w:rsidR="00BC516F">
        <w:t xml:space="preserve"> </w:t>
      </w:r>
      <w:r w:rsidRPr="00A015E3">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t xml:space="preserve"> </w:t>
      </w:r>
      <w:r w:rsidRPr="00A015E3">
        <w:t>подготовки рабочих кадров и ДПО Минобрнауки России от 17.03.2015 № 06-259).</w:t>
      </w:r>
    </w:p>
    <w:p w:rsidR="00133AE7" w:rsidRPr="00A015E3" w:rsidRDefault="00133AE7" w:rsidP="00F37155">
      <w:pPr>
        <w:autoSpaceDE w:val="0"/>
        <w:autoSpaceDN w:val="0"/>
        <w:adjustRightInd w:val="0"/>
        <w:jc w:val="center"/>
        <w:rPr>
          <w:b/>
        </w:rPr>
      </w:pPr>
      <w:r w:rsidRPr="00A015E3">
        <w:rPr>
          <w:b/>
        </w:rPr>
        <w:t>РЕЗУЛЬТАТЫ ОСВОЕНИЯ УЧЕБНОЙ ДИСЦИПЛИНЫ</w:t>
      </w:r>
    </w:p>
    <w:p w:rsidR="00133AE7" w:rsidRPr="00A015E3" w:rsidRDefault="00133AE7" w:rsidP="00133AE7">
      <w:pPr>
        <w:autoSpaceDE w:val="0"/>
        <w:autoSpaceDN w:val="0"/>
        <w:adjustRightInd w:val="0"/>
        <w:ind w:firstLine="567"/>
        <w:rPr>
          <w:i/>
        </w:rPr>
      </w:pPr>
      <w:r w:rsidRPr="00A015E3">
        <w:t xml:space="preserve"> Освоение содержания учебной дисциплины «Русский язык» обеспечивает достижение студентами следующих </w:t>
      </w:r>
      <w:r w:rsidRPr="00A015E3">
        <w:rPr>
          <w:b/>
          <w:bCs/>
          <w:i/>
        </w:rPr>
        <w:t>результатов:</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личностных</w:t>
      </w:r>
      <w:r w:rsidRPr="00A015E3">
        <w:rPr>
          <w:b/>
          <w:bCs/>
        </w:rPr>
        <w:t>:</w:t>
      </w:r>
    </w:p>
    <w:p w:rsidR="00133AE7" w:rsidRPr="00A015E3" w:rsidRDefault="00133AE7" w:rsidP="00026D45">
      <w:pPr>
        <w:widowControl/>
        <w:numPr>
          <w:ilvl w:val="0"/>
          <w:numId w:val="13"/>
        </w:numPr>
        <w:autoSpaceDE w:val="0"/>
        <w:autoSpaceDN w:val="0"/>
        <w:adjustRightInd w:val="0"/>
      </w:pPr>
      <w:r w:rsidRPr="00A015E3">
        <w:t>воспитание уважения к русскому (родному) языку, который сохраняет и</w:t>
      </w:r>
      <w:r w:rsidR="00AF7AF6">
        <w:t xml:space="preserve"> </w:t>
      </w:r>
      <w:r w:rsidRPr="00A015E3">
        <w:t>отражает культурные и нравственные ценности, накопленные народом на</w:t>
      </w:r>
      <w:r w:rsidR="00AF7AF6">
        <w:t xml:space="preserve"> </w:t>
      </w:r>
      <w:r w:rsidRPr="00A015E3">
        <w:t>протяжении веков, осознание связи языка и истории, культуры русского и</w:t>
      </w:r>
      <w:r w:rsidR="00AF7AF6">
        <w:t xml:space="preserve"> </w:t>
      </w:r>
      <w:r w:rsidRPr="00A015E3">
        <w:t>других народов;</w:t>
      </w:r>
    </w:p>
    <w:p w:rsidR="00133AE7" w:rsidRPr="00A015E3" w:rsidRDefault="00133AE7" w:rsidP="00026D45">
      <w:pPr>
        <w:widowControl/>
        <w:numPr>
          <w:ilvl w:val="0"/>
          <w:numId w:val="13"/>
        </w:numPr>
        <w:autoSpaceDE w:val="0"/>
        <w:autoSpaceDN w:val="0"/>
        <w:adjustRightInd w:val="0"/>
      </w:pPr>
      <w:r w:rsidRPr="00A015E3">
        <w:t>понимание роли родного языка как основы успешной социализации личности;</w:t>
      </w:r>
    </w:p>
    <w:p w:rsidR="00133AE7" w:rsidRPr="00A015E3" w:rsidRDefault="00133AE7" w:rsidP="00026D45">
      <w:pPr>
        <w:widowControl/>
        <w:numPr>
          <w:ilvl w:val="0"/>
          <w:numId w:val="13"/>
        </w:numPr>
        <w:autoSpaceDE w:val="0"/>
        <w:autoSpaceDN w:val="0"/>
        <w:adjustRightInd w:val="0"/>
      </w:pPr>
      <w:r w:rsidRPr="00A015E3">
        <w:t>осознание эстетической ценности, потребности сохранить чистоту русского</w:t>
      </w:r>
      <w:r w:rsidR="00AF7AF6">
        <w:t xml:space="preserve"> </w:t>
      </w:r>
      <w:r w:rsidRPr="00A015E3">
        <w:t>языка как явления национальной культуры;</w:t>
      </w:r>
    </w:p>
    <w:p w:rsidR="00133AE7" w:rsidRPr="00A015E3" w:rsidRDefault="00133AE7" w:rsidP="00026D45">
      <w:pPr>
        <w:widowControl/>
        <w:numPr>
          <w:ilvl w:val="0"/>
          <w:numId w:val="13"/>
        </w:numPr>
        <w:autoSpaceDE w:val="0"/>
        <w:autoSpaceDN w:val="0"/>
        <w:adjustRightInd w:val="0"/>
      </w:pPr>
      <w:r w:rsidRPr="00A015E3">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t xml:space="preserve"> </w:t>
      </w:r>
      <w:r w:rsidRPr="00A015E3">
        <w:t>также различных форм общественного сознания, осознание своего места в поликультурном мире;</w:t>
      </w:r>
    </w:p>
    <w:p w:rsidR="00133AE7" w:rsidRPr="00A015E3" w:rsidRDefault="00133AE7" w:rsidP="00026D45">
      <w:pPr>
        <w:widowControl/>
        <w:numPr>
          <w:ilvl w:val="0"/>
          <w:numId w:val="13"/>
        </w:numPr>
        <w:autoSpaceDE w:val="0"/>
        <w:autoSpaceDN w:val="0"/>
        <w:adjustRightInd w:val="0"/>
      </w:pPr>
      <w:r w:rsidRPr="00A015E3">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A015E3" w:rsidRDefault="00133AE7" w:rsidP="00026D45">
      <w:pPr>
        <w:widowControl/>
        <w:numPr>
          <w:ilvl w:val="0"/>
          <w:numId w:val="13"/>
        </w:numPr>
        <w:autoSpaceDE w:val="0"/>
        <w:autoSpaceDN w:val="0"/>
        <w:adjustRightInd w:val="0"/>
      </w:pPr>
      <w:r w:rsidRPr="00A015E3">
        <w:t>готовность и способность к самостоятельной, творческой и ответственной</w:t>
      </w:r>
      <w:r w:rsidR="00AF7AF6">
        <w:t xml:space="preserve"> </w:t>
      </w:r>
      <w:r w:rsidRPr="00A015E3">
        <w:t>деятельности;</w:t>
      </w:r>
    </w:p>
    <w:p w:rsidR="00133AE7" w:rsidRPr="00A015E3" w:rsidRDefault="00133AE7" w:rsidP="00026D45">
      <w:pPr>
        <w:widowControl/>
        <w:numPr>
          <w:ilvl w:val="0"/>
          <w:numId w:val="13"/>
        </w:numPr>
        <w:autoSpaceDE w:val="0"/>
        <w:autoSpaceDN w:val="0"/>
        <w:adjustRightInd w:val="0"/>
      </w:pPr>
      <w:r w:rsidRPr="00A015E3">
        <w:t>способность к самооценке на основе наблюдения за собственной речью, потребность речевого самосовершенствования;</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метапредметных</w:t>
      </w:r>
      <w:r w:rsidRPr="00A015E3">
        <w:rPr>
          <w:b/>
          <w:bCs/>
        </w:rPr>
        <w:t>:</w:t>
      </w:r>
    </w:p>
    <w:p w:rsidR="00133AE7" w:rsidRPr="00A015E3" w:rsidRDefault="00133AE7" w:rsidP="00026D45">
      <w:pPr>
        <w:widowControl/>
        <w:numPr>
          <w:ilvl w:val="0"/>
          <w:numId w:val="14"/>
        </w:numPr>
        <w:autoSpaceDE w:val="0"/>
        <w:autoSpaceDN w:val="0"/>
        <w:adjustRightInd w:val="0"/>
      </w:pPr>
      <w:r w:rsidRPr="00A015E3">
        <w:t>владение всеми видами речевой деятельности: аудированием, чтением (пониманием), говорением, письмом;</w:t>
      </w:r>
    </w:p>
    <w:p w:rsidR="00133AE7" w:rsidRPr="00A015E3" w:rsidRDefault="00133AE7" w:rsidP="00026D45">
      <w:pPr>
        <w:widowControl/>
        <w:numPr>
          <w:ilvl w:val="0"/>
          <w:numId w:val="14"/>
        </w:numPr>
        <w:autoSpaceDE w:val="0"/>
        <w:autoSpaceDN w:val="0"/>
        <w:adjustRightInd w:val="0"/>
      </w:pPr>
      <w:r w:rsidRPr="00A015E3">
        <w:t xml:space="preserve">владение языковыми средствами — умение ясно, логично и точно излагать  свою точку зрения, использовать адекватные языковые средства; использование </w:t>
      </w:r>
      <w:r w:rsidRPr="00A015E3">
        <w:lastRenderedPageBreak/>
        <w:t>приобретенных знаний и умений для анализа языковых явлений на  межпредметном уровне;</w:t>
      </w:r>
    </w:p>
    <w:p w:rsidR="00133AE7" w:rsidRPr="00A015E3" w:rsidRDefault="00133AE7" w:rsidP="00026D45">
      <w:pPr>
        <w:widowControl/>
        <w:numPr>
          <w:ilvl w:val="0"/>
          <w:numId w:val="14"/>
        </w:numPr>
        <w:autoSpaceDE w:val="0"/>
        <w:autoSpaceDN w:val="0"/>
        <w:adjustRightInd w:val="0"/>
      </w:pPr>
      <w:r w:rsidRPr="00A015E3">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A015E3" w:rsidRDefault="00133AE7" w:rsidP="00026D45">
      <w:pPr>
        <w:widowControl/>
        <w:numPr>
          <w:ilvl w:val="0"/>
          <w:numId w:val="14"/>
        </w:numPr>
        <w:autoSpaceDE w:val="0"/>
        <w:autoSpaceDN w:val="0"/>
        <w:adjustRightInd w:val="0"/>
      </w:pPr>
      <w:r w:rsidRPr="00A015E3">
        <w:t>овладение нормами речевого поведения в различных ситуациях межличностного и межкультурного общения;</w:t>
      </w:r>
    </w:p>
    <w:p w:rsidR="00133AE7" w:rsidRPr="00A015E3" w:rsidRDefault="00133AE7" w:rsidP="00026D45">
      <w:pPr>
        <w:widowControl/>
        <w:numPr>
          <w:ilvl w:val="0"/>
          <w:numId w:val="14"/>
        </w:numPr>
        <w:autoSpaceDE w:val="0"/>
        <w:autoSpaceDN w:val="0"/>
        <w:adjustRightInd w:val="0"/>
      </w:pPr>
      <w:r w:rsidRPr="00A015E3">
        <w:t>готовность и способность к самостоятельной информационно-познавательной</w:t>
      </w:r>
    </w:p>
    <w:p w:rsidR="00133AE7" w:rsidRPr="00A015E3" w:rsidRDefault="00133AE7" w:rsidP="00133AE7">
      <w:pPr>
        <w:widowControl/>
        <w:autoSpaceDE w:val="0"/>
        <w:autoSpaceDN w:val="0"/>
        <w:adjustRightInd w:val="0"/>
        <w:ind w:left="720" w:firstLine="0"/>
      </w:pPr>
      <w:r w:rsidRPr="00A015E3">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A015E3" w:rsidRDefault="00133AE7" w:rsidP="00026D45">
      <w:pPr>
        <w:widowControl/>
        <w:numPr>
          <w:ilvl w:val="0"/>
          <w:numId w:val="14"/>
        </w:numPr>
        <w:autoSpaceDE w:val="0"/>
        <w:autoSpaceDN w:val="0"/>
        <w:adjustRightInd w:val="0"/>
      </w:pPr>
      <w:r w:rsidRPr="00A015E3">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предметных</w:t>
      </w:r>
      <w:r w:rsidRPr="00A015E3">
        <w:rPr>
          <w:b/>
          <w:bCs/>
        </w:rPr>
        <w:t>:</w:t>
      </w:r>
    </w:p>
    <w:p w:rsidR="00133AE7" w:rsidRPr="00A015E3" w:rsidRDefault="00133AE7" w:rsidP="00026D45">
      <w:pPr>
        <w:widowControl/>
        <w:numPr>
          <w:ilvl w:val="0"/>
          <w:numId w:val="15"/>
        </w:numPr>
        <w:autoSpaceDE w:val="0"/>
        <w:autoSpaceDN w:val="0"/>
        <w:adjustRightInd w:val="0"/>
      </w:pPr>
      <w:r w:rsidRPr="00A015E3">
        <w:t>сформированность понятий о нормах русского литературного языка и применение знаний о них в речевой практике;</w:t>
      </w:r>
    </w:p>
    <w:p w:rsidR="00133AE7" w:rsidRPr="00A015E3" w:rsidRDefault="00133AE7" w:rsidP="00026D45">
      <w:pPr>
        <w:widowControl/>
        <w:numPr>
          <w:ilvl w:val="0"/>
          <w:numId w:val="15"/>
        </w:numPr>
        <w:autoSpaceDE w:val="0"/>
        <w:autoSpaceDN w:val="0"/>
        <w:adjustRightInd w:val="0"/>
      </w:pPr>
      <w:r w:rsidRPr="00A015E3">
        <w:t>сформированность умений создавать устные и письменные монологические и</w:t>
      </w:r>
    </w:p>
    <w:p w:rsidR="00133AE7" w:rsidRPr="00A015E3" w:rsidRDefault="00133AE7" w:rsidP="00133AE7">
      <w:pPr>
        <w:widowControl/>
        <w:autoSpaceDE w:val="0"/>
        <w:autoSpaceDN w:val="0"/>
        <w:adjustRightInd w:val="0"/>
        <w:ind w:left="720" w:firstLine="0"/>
      </w:pPr>
      <w:r w:rsidRPr="00A015E3">
        <w:t>диалогические высказывания различных типов и жанров в учебно-научной</w:t>
      </w:r>
      <w:r w:rsidR="00AF7AF6">
        <w:t xml:space="preserve"> </w:t>
      </w:r>
      <w:r w:rsidRPr="00A015E3">
        <w:t>(на материале изучаемых учебных дисциплин), социально-культурной и</w:t>
      </w:r>
      <w:r w:rsidR="00AF7AF6">
        <w:t xml:space="preserve"> </w:t>
      </w:r>
      <w:r w:rsidRPr="00A015E3">
        <w:t>деловой сферах общения;</w:t>
      </w:r>
    </w:p>
    <w:p w:rsidR="00133AE7" w:rsidRPr="00A015E3" w:rsidRDefault="00133AE7" w:rsidP="00026D45">
      <w:pPr>
        <w:widowControl/>
        <w:numPr>
          <w:ilvl w:val="0"/>
          <w:numId w:val="15"/>
        </w:numPr>
        <w:autoSpaceDE w:val="0"/>
        <w:autoSpaceDN w:val="0"/>
        <w:adjustRightInd w:val="0"/>
      </w:pPr>
      <w:r w:rsidRPr="00A015E3">
        <w:t>владение навыками самоанализа и самооценки на основе наблюдений за  собственной речью;</w:t>
      </w:r>
    </w:p>
    <w:p w:rsidR="00133AE7" w:rsidRPr="00A015E3" w:rsidRDefault="00133AE7" w:rsidP="00026D45">
      <w:pPr>
        <w:widowControl/>
        <w:numPr>
          <w:ilvl w:val="0"/>
          <w:numId w:val="15"/>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133AE7" w:rsidRPr="00A015E3" w:rsidRDefault="00133AE7" w:rsidP="00026D45">
      <w:pPr>
        <w:widowControl/>
        <w:numPr>
          <w:ilvl w:val="0"/>
          <w:numId w:val="15"/>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133AE7" w:rsidRPr="00A015E3" w:rsidRDefault="00133AE7" w:rsidP="00026D45">
      <w:pPr>
        <w:widowControl/>
        <w:numPr>
          <w:ilvl w:val="0"/>
          <w:numId w:val="15"/>
        </w:numPr>
        <w:autoSpaceDE w:val="0"/>
        <w:autoSpaceDN w:val="0"/>
        <w:adjustRightInd w:val="0"/>
      </w:pPr>
      <w:r w:rsidRPr="00A015E3">
        <w:t>сформированность представлений об изобразительно-выразительных возможностях русского языка;</w:t>
      </w:r>
    </w:p>
    <w:p w:rsidR="00133AE7" w:rsidRPr="00A015E3" w:rsidRDefault="00133AE7" w:rsidP="00026D45">
      <w:pPr>
        <w:widowControl/>
        <w:numPr>
          <w:ilvl w:val="0"/>
          <w:numId w:val="15"/>
        </w:numPr>
        <w:autoSpaceDE w:val="0"/>
        <w:autoSpaceDN w:val="0"/>
        <w:adjustRightInd w:val="0"/>
      </w:pPr>
      <w:r w:rsidRPr="00A015E3">
        <w:t>сформированность умений учитывать исторический, историко-культурный</w:t>
      </w:r>
      <w:r w:rsidR="00AF7AF6">
        <w:t xml:space="preserve"> </w:t>
      </w:r>
      <w:r w:rsidRPr="00A015E3">
        <w:t>контекст и контекст творчества писателя в процессе анализа текста;</w:t>
      </w:r>
    </w:p>
    <w:p w:rsidR="00133AE7" w:rsidRPr="00A015E3" w:rsidRDefault="00133AE7" w:rsidP="00026D45">
      <w:pPr>
        <w:widowControl/>
        <w:numPr>
          <w:ilvl w:val="0"/>
          <w:numId w:val="15"/>
        </w:numPr>
        <w:autoSpaceDE w:val="0"/>
        <w:autoSpaceDN w:val="0"/>
        <w:adjustRightInd w:val="0"/>
      </w:pPr>
      <w:r w:rsidRPr="00A015E3">
        <w:t>способность выявлять в художественных текстах образы, темы и проблемы и</w:t>
      </w:r>
      <w:r w:rsidR="00AF7AF6">
        <w:t xml:space="preserve"> </w:t>
      </w:r>
      <w:r w:rsidRPr="00A015E3">
        <w:t>выражать свое отношение к теме, проблеме текста в развернутых аргументированных устных и письменных высказываниях;</w:t>
      </w:r>
    </w:p>
    <w:p w:rsidR="00133AE7" w:rsidRPr="00A015E3" w:rsidRDefault="00133AE7" w:rsidP="00026D45">
      <w:pPr>
        <w:widowControl/>
        <w:numPr>
          <w:ilvl w:val="0"/>
          <w:numId w:val="15"/>
        </w:numPr>
        <w:autoSpaceDE w:val="0"/>
        <w:autoSpaceDN w:val="0"/>
        <w:adjustRightInd w:val="0"/>
      </w:pPr>
      <w:r w:rsidRPr="00A015E3">
        <w:t>владение навыками анализа текста с учетом их стилистической и</w:t>
      </w:r>
      <w:r w:rsidRPr="00F37155">
        <w:t xml:space="preserve"> жанровородовой</w:t>
      </w:r>
      <w:r w:rsidRPr="00A015E3">
        <w:t xml:space="preserve"> специфики; осознание художественной картины жизни, созданной</w:t>
      </w:r>
      <w:r w:rsidR="00BC516F">
        <w:t xml:space="preserve"> </w:t>
      </w:r>
      <w:r w:rsidR="00AF7AF6">
        <w:t xml:space="preserve"> </w:t>
      </w:r>
      <w:r w:rsidRPr="00A015E3">
        <w:t>в литературном произведении, в единстве эмоционального личностного восприятия и интеллектуального понимания;</w:t>
      </w:r>
    </w:p>
    <w:p w:rsidR="00133AE7" w:rsidRPr="00A015E3" w:rsidRDefault="00133AE7" w:rsidP="00026D45">
      <w:pPr>
        <w:widowControl/>
        <w:numPr>
          <w:ilvl w:val="0"/>
          <w:numId w:val="15"/>
        </w:numPr>
        <w:autoSpaceDE w:val="0"/>
        <w:autoSpaceDN w:val="0"/>
        <w:adjustRightInd w:val="0"/>
      </w:pPr>
      <w:r w:rsidRPr="00A015E3">
        <w:t>сформированность представлений о системе стилей языка художественной литературы.</w:t>
      </w:r>
    </w:p>
    <w:p w:rsidR="00B56BDE" w:rsidRDefault="00B56BDE" w:rsidP="00B56BDE">
      <w:pPr>
        <w:autoSpaceDE w:val="0"/>
        <w:autoSpaceDN w:val="0"/>
        <w:adjustRightInd w:val="0"/>
        <w:jc w:val="center"/>
        <w:rPr>
          <w:b/>
        </w:rPr>
      </w:pPr>
      <w:r w:rsidRPr="00A015E3">
        <w:rPr>
          <w:b/>
        </w:rPr>
        <w:t>СОДЕРЖАНИЕ УЧЕБНОЙ ДИСЦИПЛИНЫ</w:t>
      </w:r>
    </w:p>
    <w:p w:rsidR="008969C0" w:rsidRPr="00A015E3" w:rsidRDefault="008969C0" w:rsidP="008969C0">
      <w:pPr>
        <w:pStyle w:val="1"/>
        <w:jc w:val="center"/>
      </w:pPr>
      <w:r w:rsidRPr="00A015E3">
        <w:t>Естественнонаучный профиль профессионального  образования</w:t>
      </w:r>
    </w:p>
    <w:p w:rsidR="00B56BDE" w:rsidRPr="00A015E3" w:rsidRDefault="00B56BDE" w:rsidP="00B56BDE">
      <w:pPr>
        <w:autoSpaceDE w:val="0"/>
        <w:autoSpaceDN w:val="0"/>
        <w:adjustRightInd w:val="0"/>
        <w:ind w:firstLine="540"/>
        <w:jc w:val="center"/>
        <w:rPr>
          <w:b/>
        </w:rPr>
      </w:pPr>
      <w:r w:rsidRPr="00A015E3">
        <w:rPr>
          <w:b/>
        </w:rPr>
        <w:t>Введение – 1час</w:t>
      </w:r>
    </w:p>
    <w:p w:rsidR="00B56BDE" w:rsidRPr="00A015E3" w:rsidRDefault="00B56BDE" w:rsidP="00B56BDE">
      <w:pPr>
        <w:autoSpaceDE w:val="0"/>
        <w:autoSpaceDN w:val="0"/>
        <w:adjustRightInd w:val="0"/>
        <w:ind w:firstLine="284"/>
      </w:pPr>
      <w:r w:rsidRPr="00A015E3">
        <w:t>Язык как средство общения и форма существования национальной культуры.</w:t>
      </w:r>
      <w:r w:rsidR="00CD2494">
        <w:t xml:space="preserve"> </w:t>
      </w:r>
      <w:r w:rsidRPr="00A015E3">
        <w:t>Язык и общество. Язык как развивающееся явление.</w:t>
      </w:r>
    </w:p>
    <w:p w:rsidR="00B56BDE" w:rsidRPr="00A015E3" w:rsidRDefault="00B56BDE" w:rsidP="00B56BDE">
      <w:pPr>
        <w:autoSpaceDE w:val="0"/>
        <w:autoSpaceDN w:val="0"/>
        <w:adjustRightInd w:val="0"/>
        <w:ind w:firstLine="284"/>
      </w:pPr>
      <w:r w:rsidRPr="00A015E3">
        <w:t xml:space="preserve">Язык как система. Основные уровни языка. </w:t>
      </w:r>
    </w:p>
    <w:p w:rsidR="00B56BDE" w:rsidRPr="00A015E3" w:rsidRDefault="00B56BDE" w:rsidP="00B56BDE">
      <w:pPr>
        <w:autoSpaceDE w:val="0"/>
        <w:autoSpaceDN w:val="0"/>
        <w:adjustRightInd w:val="0"/>
        <w:ind w:firstLine="284"/>
      </w:pPr>
      <w:r w:rsidRPr="00A015E3">
        <w:t>Русский язык в современном мире. Язык и культура. Отражение в русском языке</w:t>
      </w:r>
      <w:r w:rsidR="00AF7AF6">
        <w:t xml:space="preserve"> </w:t>
      </w:r>
      <w:r w:rsidRPr="00A015E3">
        <w:t>материальной и духовной культуры русского и других народов. Понятие о русском</w:t>
      </w:r>
      <w:r w:rsidR="00AF7AF6">
        <w:t xml:space="preserve"> </w:t>
      </w:r>
      <w:r w:rsidRPr="00A015E3">
        <w:t>литературном языке и языковой норме. Значение русского языка при освоении специальностей СПО.</w:t>
      </w:r>
    </w:p>
    <w:p w:rsidR="00B56BDE" w:rsidRPr="00A015E3" w:rsidRDefault="00B56BDE" w:rsidP="00B56BDE">
      <w:pPr>
        <w:autoSpaceDE w:val="0"/>
        <w:autoSpaceDN w:val="0"/>
        <w:adjustRightInd w:val="0"/>
        <w:ind w:firstLine="284"/>
        <w:rPr>
          <w:b/>
          <w:bCs/>
          <w:i/>
          <w:iCs/>
        </w:rPr>
      </w:pPr>
      <w:r w:rsidRPr="00A015E3">
        <w:rPr>
          <w:b/>
          <w:bCs/>
          <w:i/>
          <w:iCs/>
        </w:rPr>
        <w:lastRenderedPageBreak/>
        <w:t>Практическое занятие – 1 час</w:t>
      </w:r>
    </w:p>
    <w:p w:rsidR="00B56BDE" w:rsidRPr="006C22DB" w:rsidRDefault="00B56BDE" w:rsidP="00B56BDE">
      <w:pPr>
        <w:autoSpaceDE w:val="0"/>
        <w:autoSpaceDN w:val="0"/>
        <w:adjustRightInd w:val="0"/>
      </w:pPr>
      <w:r w:rsidRPr="006C22DB">
        <w:t>Освоение общих закономерностей лингвистического анализа.</w:t>
      </w:r>
    </w:p>
    <w:p w:rsidR="00B56BDE" w:rsidRPr="00A015E3" w:rsidRDefault="00B56BDE" w:rsidP="00B56BDE">
      <w:pPr>
        <w:autoSpaceDE w:val="0"/>
        <w:autoSpaceDN w:val="0"/>
        <w:adjustRightInd w:val="0"/>
      </w:pPr>
      <w:r w:rsidRPr="00A015E3">
        <w:t>Выполнение заданий по обобщению знаний о современном русском языке как</w:t>
      </w:r>
      <w:r w:rsidR="00AF7AF6">
        <w:t xml:space="preserve"> </w:t>
      </w:r>
      <w:r w:rsidRPr="00A015E3">
        <w:t>науке и анализу методов языкового исследования.</w:t>
      </w:r>
    </w:p>
    <w:p w:rsidR="00B56BDE" w:rsidRPr="00A015E3" w:rsidRDefault="00B56BDE" w:rsidP="00B56BDE">
      <w:pPr>
        <w:autoSpaceDE w:val="0"/>
        <w:autoSpaceDN w:val="0"/>
        <w:adjustRightInd w:val="0"/>
        <w:jc w:val="center"/>
        <w:rPr>
          <w:b/>
        </w:rPr>
      </w:pPr>
      <w:r w:rsidRPr="00A015E3">
        <w:rPr>
          <w:b/>
        </w:rPr>
        <w:t>1. Язык и речь. Фун</w:t>
      </w:r>
      <w:r w:rsidR="006C22DB">
        <w:rPr>
          <w:b/>
        </w:rPr>
        <w:t>кциональные стили речи – 14 часов</w:t>
      </w:r>
    </w:p>
    <w:p w:rsidR="00B56BDE" w:rsidRPr="00A015E3" w:rsidRDefault="00B56BDE" w:rsidP="00B56BDE">
      <w:pPr>
        <w:autoSpaceDE w:val="0"/>
        <w:autoSpaceDN w:val="0"/>
        <w:adjustRightInd w:val="0"/>
        <w:ind w:firstLine="284"/>
        <w:rPr>
          <w:b/>
          <w:bCs/>
        </w:rPr>
      </w:pPr>
      <w:r w:rsidRPr="00A015E3">
        <w:rPr>
          <w:b/>
        </w:rPr>
        <w:t>Язык и речь. Виды речевой деятельности</w:t>
      </w:r>
      <w:r w:rsidRPr="00A015E3">
        <w:t>. Речевая ситуация и ее компоненты</w:t>
      </w:r>
      <w:r w:rsidRPr="00A015E3">
        <w:rPr>
          <w:b/>
          <w:bCs/>
        </w:rPr>
        <w:t>.</w:t>
      </w:r>
    </w:p>
    <w:p w:rsidR="00B56BDE" w:rsidRPr="00A015E3" w:rsidRDefault="00B56BDE" w:rsidP="00B56BDE">
      <w:pPr>
        <w:autoSpaceDE w:val="0"/>
        <w:autoSpaceDN w:val="0"/>
        <w:adjustRightInd w:val="0"/>
        <w:ind w:firstLine="284"/>
        <w:rPr>
          <w:b/>
          <w:bCs/>
        </w:rPr>
      </w:pPr>
      <w:r w:rsidRPr="00A015E3">
        <w:t>Основные требования к речи: правильность, точность, выразительность, уместность употребления языковых средств</w:t>
      </w:r>
      <w:r w:rsidRPr="00A015E3">
        <w:rPr>
          <w:b/>
          <w:bCs/>
        </w:rPr>
        <w:t>. – 2часа</w:t>
      </w:r>
    </w:p>
    <w:p w:rsidR="00B56BDE" w:rsidRPr="00A015E3" w:rsidRDefault="00B56BDE" w:rsidP="00B56BDE">
      <w:pPr>
        <w:autoSpaceDE w:val="0"/>
        <w:autoSpaceDN w:val="0"/>
        <w:adjustRightInd w:val="0"/>
        <w:ind w:firstLine="284"/>
        <w:rPr>
          <w:b/>
        </w:rPr>
      </w:pPr>
      <w:r w:rsidRPr="00A015E3">
        <w:rPr>
          <w:b/>
        </w:rPr>
        <w:t>Функциональные стили речи и их особенности.-2час</w:t>
      </w:r>
      <w:r w:rsidR="00445A05">
        <w:rPr>
          <w:b/>
        </w:rPr>
        <w:t>а</w:t>
      </w:r>
    </w:p>
    <w:p w:rsidR="00B56BDE" w:rsidRPr="00A015E3" w:rsidRDefault="00B56BDE" w:rsidP="00B56BDE">
      <w:pPr>
        <w:autoSpaceDE w:val="0"/>
        <w:autoSpaceDN w:val="0"/>
        <w:adjustRightInd w:val="0"/>
        <w:ind w:firstLine="284"/>
        <w:rPr>
          <w:b/>
          <w:bCs/>
        </w:rPr>
      </w:pPr>
      <w:r w:rsidRPr="00A015E3">
        <w:t>Разговорный стиль речи, его основные признаки, сфера использования</w:t>
      </w:r>
      <w:r w:rsidRPr="00A015E3">
        <w:rPr>
          <w:b/>
          <w:bCs/>
        </w:rPr>
        <w:t>.</w:t>
      </w:r>
    </w:p>
    <w:p w:rsidR="00B56BDE" w:rsidRPr="00A015E3" w:rsidRDefault="00B56BDE" w:rsidP="00B56BDE">
      <w:pPr>
        <w:autoSpaceDE w:val="0"/>
        <w:autoSpaceDN w:val="0"/>
        <w:adjustRightInd w:val="0"/>
        <w:ind w:firstLine="284"/>
        <w:rPr>
          <w:b/>
        </w:rPr>
      </w:pPr>
      <w:r w:rsidRPr="00A015E3">
        <w:t>Научный стиль речи. Основные жанры научного стиля: доклад, статья, сообщение и др.</w:t>
      </w:r>
    </w:p>
    <w:p w:rsidR="00B56BDE" w:rsidRPr="00A015E3" w:rsidRDefault="00B56BDE" w:rsidP="00B56BDE">
      <w:pPr>
        <w:autoSpaceDE w:val="0"/>
        <w:autoSpaceDN w:val="0"/>
        <w:adjustRightInd w:val="0"/>
        <w:ind w:firstLine="284"/>
        <w:rPr>
          <w:b/>
        </w:rPr>
      </w:pPr>
      <w:r w:rsidRPr="00A015E3">
        <w:rPr>
          <w:b/>
        </w:rPr>
        <w:t>Официально-деловой стиль речи</w:t>
      </w:r>
      <w:r w:rsidRPr="00A015E3">
        <w:t xml:space="preserve">, его признаки, назначение. Жанры официально-делового стиля: заявление, доверенность, расписка, резюме и др.- </w:t>
      </w:r>
      <w:r w:rsidRPr="00A015E3">
        <w:rPr>
          <w:b/>
        </w:rPr>
        <w:t>2 часа</w:t>
      </w:r>
    </w:p>
    <w:p w:rsidR="00B56BDE" w:rsidRPr="00A015E3" w:rsidRDefault="00B56BDE" w:rsidP="00B56BDE">
      <w:pPr>
        <w:autoSpaceDE w:val="0"/>
        <w:autoSpaceDN w:val="0"/>
        <w:adjustRightInd w:val="0"/>
        <w:ind w:firstLine="284"/>
        <w:rPr>
          <w:b/>
          <w:bCs/>
        </w:rPr>
      </w:pPr>
      <w:r w:rsidRPr="00A015E3">
        <w:rPr>
          <w:b/>
        </w:rPr>
        <w:t>Публицистический стиль речи</w:t>
      </w:r>
      <w:r w:rsidRPr="00A015E3">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A015E3">
        <w:rPr>
          <w:b/>
          <w:bCs/>
        </w:rPr>
        <w:t>. – 1 час</w:t>
      </w:r>
    </w:p>
    <w:p w:rsidR="00B56BDE" w:rsidRPr="00A015E3" w:rsidRDefault="00B56BDE" w:rsidP="00B56BDE">
      <w:pPr>
        <w:autoSpaceDE w:val="0"/>
        <w:autoSpaceDN w:val="0"/>
        <w:adjustRightInd w:val="0"/>
        <w:ind w:firstLine="284"/>
      </w:pPr>
      <w:r w:rsidRPr="00A015E3">
        <w:rPr>
          <w:b/>
        </w:rPr>
        <w:t>Художественный стиль речи</w:t>
      </w:r>
      <w:r w:rsidRPr="00A015E3">
        <w:t>, его основные признаки: образность, использование</w:t>
      </w:r>
    </w:p>
    <w:p w:rsidR="00B56BDE" w:rsidRPr="00A015E3" w:rsidRDefault="00B56BDE" w:rsidP="00B56BDE">
      <w:pPr>
        <w:autoSpaceDE w:val="0"/>
        <w:autoSpaceDN w:val="0"/>
        <w:adjustRightInd w:val="0"/>
      </w:pPr>
      <w:r w:rsidRPr="00A015E3">
        <w:t>изобразительно-выразительных средств и др. -</w:t>
      </w:r>
      <w:r w:rsidRPr="00A015E3">
        <w:rPr>
          <w:b/>
        </w:rPr>
        <w:t>1 час</w:t>
      </w:r>
    </w:p>
    <w:p w:rsidR="00B56BDE" w:rsidRPr="00A015E3" w:rsidRDefault="00B56BDE" w:rsidP="00B56BDE">
      <w:pPr>
        <w:autoSpaceDE w:val="0"/>
        <w:autoSpaceDN w:val="0"/>
        <w:adjustRightInd w:val="0"/>
        <w:ind w:firstLine="284"/>
        <w:rPr>
          <w:b/>
        </w:rPr>
      </w:pPr>
      <w:r w:rsidRPr="00A015E3">
        <w:rPr>
          <w:b/>
        </w:rPr>
        <w:t>Текст как произведение речи</w:t>
      </w:r>
      <w:r w:rsidRPr="00A015E3">
        <w:t>. Признаки, структура текста. Сложное синтаксическое целое. Тема, основная мысль текста. Средства и виды связи предложений</w:t>
      </w:r>
      <w:r w:rsidR="00CD2494">
        <w:t xml:space="preserve">  </w:t>
      </w:r>
      <w:r w:rsidRPr="00A015E3">
        <w:t>в тексте. Информационная переработка текста (план, тезисы, конспект, реферат,</w:t>
      </w:r>
      <w:r w:rsidR="00CD2494">
        <w:t xml:space="preserve"> </w:t>
      </w:r>
      <w:r w:rsidRPr="00A015E3">
        <w:t>аннотация). Абзац как средство смыслового членения текста</w:t>
      </w:r>
      <w:r w:rsidRPr="00E9404C">
        <w:rPr>
          <w:bCs/>
        </w:rPr>
        <w:t>.</w:t>
      </w:r>
      <w:r w:rsidR="00E9404C">
        <w:rPr>
          <w:b/>
          <w:bCs/>
        </w:rPr>
        <w:t xml:space="preserve"> </w:t>
      </w:r>
      <w:r w:rsidRPr="00A015E3">
        <w:t xml:space="preserve">Функционально-смысловые типы речи (повествование, описание, рассуждение). – </w:t>
      </w:r>
      <w:r w:rsidRPr="00A015E3">
        <w:rPr>
          <w:b/>
        </w:rPr>
        <w:t>2 часа</w:t>
      </w:r>
    </w:p>
    <w:p w:rsidR="00B56BDE" w:rsidRPr="00A015E3" w:rsidRDefault="00B56BDE" w:rsidP="00B56BDE">
      <w:pPr>
        <w:autoSpaceDE w:val="0"/>
        <w:autoSpaceDN w:val="0"/>
        <w:adjustRightInd w:val="0"/>
        <w:ind w:firstLine="284"/>
        <w:rPr>
          <w:b/>
        </w:rPr>
      </w:pPr>
      <w:r w:rsidRPr="00A015E3">
        <w:rPr>
          <w:b/>
          <w:bCs/>
          <w:i/>
          <w:iCs/>
        </w:rPr>
        <w:t>Практические занятия - 4 часа</w:t>
      </w:r>
    </w:p>
    <w:p w:rsidR="00B56BDE" w:rsidRPr="00A015E3" w:rsidRDefault="00B56BDE" w:rsidP="005832CE">
      <w:pPr>
        <w:autoSpaceDE w:val="0"/>
        <w:autoSpaceDN w:val="0"/>
        <w:adjustRightInd w:val="0"/>
        <w:ind w:firstLine="284"/>
      </w:pPr>
      <w:r w:rsidRPr="00A015E3">
        <w:rPr>
          <w:b/>
        </w:rPr>
        <w:t xml:space="preserve"> </w:t>
      </w:r>
      <w:r w:rsidRPr="006C22DB">
        <w:t>Анализ</w:t>
      </w:r>
      <w:r w:rsidRPr="00A015E3">
        <w:rPr>
          <w:b/>
        </w:rPr>
        <w:t xml:space="preserve"> </w:t>
      </w:r>
      <w:r w:rsidRPr="006C22DB">
        <w:t>основных стилевых разновидностей письменной и устной речи.</w:t>
      </w:r>
    </w:p>
    <w:p w:rsidR="00B56BDE" w:rsidRPr="00A015E3" w:rsidRDefault="00B56BDE" w:rsidP="005832CE">
      <w:pPr>
        <w:autoSpaceDE w:val="0"/>
        <w:autoSpaceDN w:val="0"/>
        <w:adjustRightInd w:val="0"/>
        <w:ind w:firstLine="284"/>
      </w:pPr>
      <w:r w:rsidRPr="00A015E3">
        <w:t>Определение типа, стиля, жанра текста (по заданному способу).</w:t>
      </w:r>
    </w:p>
    <w:p w:rsidR="00B56BDE" w:rsidRPr="00A015E3" w:rsidRDefault="00B56BDE" w:rsidP="005832CE">
      <w:pPr>
        <w:autoSpaceDE w:val="0"/>
        <w:autoSpaceDN w:val="0"/>
        <w:adjustRightInd w:val="0"/>
        <w:ind w:firstLine="284"/>
        <w:rPr>
          <w:b/>
        </w:rPr>
      </w:pPr>
      <w:r w:rsidRPr="00A015E3">
        <w:t>Анализ структуры текста.</w:t>
      </w:r>
      <w:r w:rsidRPr="00A015E3">
        <w:rPr>
          <w:b/>
        </w:rPr>
        <w:t>– 2 часа</w:t>
      </w:r>
    </w:p>
    <w:p w:rsidR="00B56BDE" w:rsidRPr="00A015E3" w:rsidRDefault="00B56BDE" w:rsidP="005832CE">
      <w:pPr>
        <w:autoSpaceDE w:val="0"/>
        <w:autoSpaceDN w:val="0"/>
        <w:adjustRightInd w:val="0"/>
        <w:ind w:firstLine="284"/>
      </w:pPr>
      <w:r w:rsidRPr="00A015E3">
        <w:t>Лингвостилистический (стилистический, речеведческий) анализ текста.</w:t>
      </w:r>
    </w:p>
    <w:p w:rsidR="00B56BDE" w:rsidRPr="00A015E3" w:rsidRDefault="00B56BDE" w:rsidP="005832CE">
      <w:pPr>
        <w:autoSpaceDE w:val="0"/>
        <w:autoSpaceDN w:val="0"/>
        <w:adjustRightInd w:val="0"/>
        <w:ind w:firstLine="284"/>
      </w:pPr>
      <w:r w:rsidRPr="00A015E3">
        <w:t>Освоение видов переработки текста.</w:t>
      </w:r>
    </w:p>
    <w:p w:rsidR="00B56BDE" w:rsidRPr="006C22DB" w:rsidRDefault="00B56BDE" w:rsidP="005832CE">
      <w:pPr>
        <w:autoSpaceDE w:val="0"/>
        <w:autoSpaceDN w:val="0"/>
        <w:adjustRightInd w:val="0"/>
        <w:ind w:firstLine="284"/>
      </w:pPr>
      <w:r w:rsidRPr="006C22DB">
        <w:t>Изучение особенностей построения текста разных функциональных типов.</w:t>
      </w:r>
    </w:p>
    <w:p w:rsidR="00B56BDE" w:rsidRPr="00A015E3" w:rsidRDefault="00B56BDE" w:rsidP="005832CE">
      <w:pPr>
        <w:autoSpaceDE w:val="0"/>
        <w:autoSpaceDN w:val="0"/>
        <w:adjustRightInd w:val="0"/>
        <w:ind w:firstLine="284"/>
      </w:pPr>
      <w:r w:rsidRPr="00A015E3">
        <w:t>Составление связного высказывания на заданную тему, в том числе на лингвистическую.</w:t>
      </w:r>
      <w:r w:rsidRPr="00A015E3">
        <w:rPr>
          <w:b/>
        </w:rPr>
        <w:t>– 2 часа</w:t>
      </w:r>
    </w:p>
    <w:p w:rsidR="00B56BDE" w:rsidRPr="00A015E3" w:rsidRDefault="00B56BDE" w:rsidP="00B56BDE">
      <w:pPr>
        <w:autoSpaceDE w:val="0"/>
        <w:autoSpaceDN w:val="0"/>
        <w:adjustRightInd w:val="0"/>
        <w:jc w:val="center"/>
        <w:rPr>
          <w:b/>
        </w:rPr>
      </w:pPr>
      <w:r w:rsidRPr="00A015E3">
        <w:rPr>
          <w:b/>
        </w:rPr>
        <w:t>2. Фонетика, орфоэпия, графика, орфография - 8 час</w:t>
      </w:r>
      <w:r w:rsidR="00445A05">
        <w:rPr>
          <w:b/>
        </w:rPr>
        <w:t>ов</w:t>
      </w:r>
    </w:p>
    <w:p w:rsidR="00B56BDE" w:rsidRPr="00A015E3" w:rsidRDefault="00B56BDE" w:rsidP="00B56BDE">
      <w:pPr>
        <w:autoSpaceDE w:val="0"/>
        <w:autoSpaceDN w:val="0"/>
        <w:adjustRightInd w:val="0"/>
        <w:ind w:firstLine="284"/>
      </w:pPr>
      <w:r w:rsidRPr="00A015E3">
        <w:rPr>
          <w:b/>
        </w:rPr>
        <w:t>Фонетические единицы</w:t>
      </w:r>
      <w:r w:rsidRPr="00A015E3">
        <w:t>. Звук и фонема. Открытый и закрытый слоги. Соотношение буквы и звука. Фонетическая фраза. Ударение словесное и логическое. Роль</w:t>
      </w:r>
      <w:r w:rsidR="00CD2494">
        <w:t xml:space="preserve">  </w:t>
      </w:r>
      <w:r w:rsidRPr="00A015E3">
        <w:t xml:space="preserve">ударения в стихотворной речи. Интонационное богатство русской речи. Фонетический разбор слова. – </w:t>
      </w:r>
      <w:r w:rsidRPr="00A015E3">
        <w:rPr>
          <w:b/>
        </w:rPr>
        <w:t>1 час</w:t>
      </w:r>
    </w:p>
    <w:p w:rsidR="00B56BDE" w:rsidRPr="00A015E3" w:rsidRDefault="00B56BDE" w:rsidP="00B56BDE">
      <w:pPr>
        <w:autoSpaceDE w:val="0"/>
        <w:autoSpaceDN w:val="0"/>
        <w:adjustRightInd w:val="0"/>
        <w:ind w:firstLine="284"/>
      </w:pPr>
      <w:r w:rsidRPr="00A015E3">
        <w:rPr>
          <w:b/>
        </w:rPr>
        <w:t>Орфоэпические нормы:</w:t>
      </w:r>
      <w:r w:rsidRPr="00A015E3">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t xml:space="preserve">  </w:t>
      </w:r>
      <w:r w:rsidRPr="00A015E3">
        <w:t>словаря.</w:t>
      </w:r>
    </w:p>
    <w:p w:rsidR="00B56BDE" w:rsidRPr="00A015E3" w:rsidRDefault="00B56BDE" w:rsidP="00B56BDE">
      <w:pPr>
        <w:autoSpaceDE w:val="0"/>
        <w:autoSpaceDN w:val="0"/>
        <w:adjustRightInd w:val="0"/>
      </w:pPr>
      <w:r w:rsidRPr="00A015E3">
        <w:t>Правописание безударных гласных, звонких и глухих согласных. Употребление</w:t>
      </w:r>
      <w:r w:rsidR="00CD2494">
        <w:t xml:space="preserve">  </w:t>
      </w:r>
      <w:r w:rsidRPr="00A015E3">
        <w:t xml:space="preserve">буквы </w:t>
      </w:r>
      <w:r w:rsidRPr="00A015E3">
        <w:rPr>
          <w:i/>
          <w:iCs/>
        </w:rPr>
        <w:t>ь</w:t>
      </w:r>
      <w:r w:rsidRPr="00A015E3">
        <w:t xml:space="preserve">. Правописание </w:t>
      </w:r>
      <w:r w:rsidRPr="00A015E3">
        <w:rPr>
          <w:i/>
          <w:iCs/>
        </w:rPr>
        <w:t>о</w:t>
      </w:r>
      <w:r w:rsidRPr="00A015E3">
        <w:t>/</w:t>
      </w:r>
      <w:r w:rsidRPr="00A015E3">
        <w:rPr>
          <w:i/>
          <w:iCs/>
        </w:rPr>
        <w:t xml:space="preserve">е </w:t>
      </w:r>
      <w:r w:rsidRPr="00A015E3">
        <w:t xml:space="preserve">после шипящих и </w:t>
      </w:r>
      <w:r w:rsidRPr="00A015E3">
        <w:rPr>
          <w:i/>
          <w:iCs/>
        </w:rPr>
        <w:t>ц</w:t>
      </w:r>
      <w:r w:rsidRPr="00A015E3">
        <w:t xml:space="preserve">. Правописание приставок на </w:t>
      </w:r>
      <w:r w:rsidRPr="00A015E3">
        <w:rPr>
          <w:i/>
          <w:iCs/>
        </w:rPr>
        <w:t>з</w:t>
      </w:r>
      <w:r w:rsidRPr="00A015E3">
        <w:t xml:space="preserve">- / </w:t>
      </w:r>
      <w:r w:rsidRPr="00A015E3">
        <w:rPr>
          <w:i/>
          <w:iCs/>
        </w:rPr>
        <w:t>с</w:t>
      </w:r>
      <w:r w:rsidRPr="00A015E3">
        <w:t>-.</w:t>
      </w:r>
      <w:r w:rsidR="00CD2494">
        <w:t xml:space="preserve">  </w:t>
      </w:r>
      <w:r w:rsidRPr="00A015E3">
        <w:t xml:space="preserve">Правописание </w:t>
      </w:r>
      <w:r w:rsidRPr="00A015E3">
        <w:rPr>
          <w:i/>
          <w:iCs/>
        </w:rPr>
        <w:t>и</w:t>
      </w:r>
      <w:r w:rsidRPr="00A015E3">
        <w:t>/</w:t>
      </w:r>
      <w:r w:rsidRPr="00A015E3">
        <w:rPr>
          <w:i/>
          <w:iCs/>
        </w:rPr>
        <w:t xml:space="preserve">ы </w:t>
      </w:r>
      <w:r w:rsidRPr="00A015E3">
        <w:t>после приставок.</w:t>
      </w:r>
      <w:r w:rsidRPr="00A015E3">
        <w:rPr>
          <w:b/>
        </w:rPr>
        <w:t>– 1 час</w:t>
      </w:r>
    </w:p>
    <w:p w:rsidR="00B56BDE" w:rsidRPr="00A015E3" w:rsidRDefault="00B56BDE" w:rsidP="00B56BDE">
      <w:pPr>
        <w:autoSpaceDE w:val="0"/>
        <w:autoSpaceDN w:val="0"/>
        <w:adjustRightInd w:val="0"/>
        <w:ind w:firstLine="284"/>
      </w:pPr>
      <w:r w:rsidRPr="00A015E3">
        <w:rPr>
          <w:b/>
          <w:bCs/>
          <w:i/>
          <w:iCs/>
        </w:rPr>
        <w:t>Практические занятия – 6 час</w:t>
      </w:r>
      <w:r w:rsidR="006C22DB">
        <w:rPr>
          <w:b/>
          <w:bCs/>
          <w:i/>
          <w:iCs/>
        </w:rPr>
        <w:t>ов</w:t>
      </w:r>
    </w:p>
    <w:p w:rsidR="00B56BDE" w:rsidRPr="00A015E3" w:rsidRDefault="00B56BDE" w:rsidP="0093581F">
      <w:pPr>
        <w:autoSpaceDE w:val="0"/>
        <w:autoSpaceDN w:val="0"/>
        <w:adjustRightInd w:val="0"/>
        <w:rPr>
          <w:b/>
        </w:rPr>
      </w:pPr>
      <w:r w:rsidRPr="00A015E3">
        <w:rPr>
          <w:b/>
        </w:rPr>
        <w:t xml:space="preserve"> </w:t>
      </w:r>
      <w:r w:rsidRPr="006C22DB">
        <w:t>Выявление закономерностей функционирования фонетической системы русского</w:t>
      </w:r>
      <w:r w:rsidR="00CD2494">
        <w:t xml:space="preserve"> </w:t>
      </w:r>
      <w:r w:rsidRPr="006C22DB">
        <w:t>языка</w:t>
      </w:r>
      <w:r w:rsidRPr="00A015E3">
        <w:t>.</w:t>
      </w:r>
      <w:r w:rsidRPr="00A015E3">
        <w:rPr>
          <w:b/>
        </w:rPr>
        <w:t>– 2 час</w:t>
      </w:r>
      <w:r w:rsidR="006C22DB">
        <w:rPr>
          <w:b/>
        </w:rPr>
        <w:t>а</w:t>
      </w:r>
    </w:p>
    <w:p w:rsidR="00B56BDE" w:rsidRPr="006C22DB" w:rsidRDefault="00B56BDE" w:rsidP="006C22DB">
      <w:pPr>
        <w:autoSpaceDE w:val="0"/>
        <w:autoSpaceDN w:val="0"/>
        <w:adjustRightInd w:val="0"/>
      </w:pPr>
      <w:r w:rsidRPr="006C22DB">
        <w:t>Сопоставление устной и письменной речи.</w:t>
      </w:r>
      <w:r w:rsidR="006C22DB">
        <w:t xml:space="preserve"> </w:t>
      </w:r>
      <w:r w:rsidRPr="00A015E3">
        <w:t xml:space="preserve">Наблюдение над функционированием правил орфографии и пунктуации в образцах письменных текстов.- </w:t>
      </w:r>
      <w:r w:rsidRPr="00A015E3">
        <w:rPr>
          <w:b/>
        </w:rPr>
        <w:t>2 час</w:t>
      </w:r>
      <w:r w:rsidR="006C22DB">
        <w:rPr>
          <w:b/>
        </w:rPr>
        <w:t>а</w:t>
      </w:r>
    </w:p>
    <w:p w:rsidR="00B56BDE" w:rsidRPr="006C22DB" w:rsidRDefault="00B56BDE" w:rsidP="006C22DB">
      <w:pPr>
        <w:autoSpaceDE w:val="0"/>
        <w:autoSpaceDN w:val="0"/>
        <w:adjustRightInd w:val="0"/>
      </w:pPr>
      <w:r w:rsidRPr="006C22DB">
        <w:t>Фонетический, орфоэпический и графический анализ слова.</w:t>
      </w:r>
      <w:r w:rsidR="006C22DB">
        <w:t xml:space="preserve"> </w:t>
      </w:r>
      <w:r w:rsidRPr="00A015E3">
        <w:t xml:space="preserve">Наблюдение над выразительными средствами фонетики – </w:t>
      </w:r>
      <w:r w:rsidRPr="00A015E3">
        <w:rPr>
          <w:b/>
        </w:rPr>
        <w:t>2 час</w:t>
      </w:r>
      <w:r w:rsidR="006C22DB">
        <w:rPr>
          <w:b/>
        </w:rPr>
        <w:t>а</w:t>
      </w:r>
    </w:p>
    <w:p w:rsidR="00B56BDE" w:rsidRPr="00A015E3" w:rsidRDefault="00B56BDE" w:rsidP="00B56BDE">
      <w:pPr>
        <w:autoSpaceDE w:val="0"/>
        <w:autoSpaceDN w:val="0"/>
        <w:adjustRightInd w:val="0"/>
        <w:jc w:val="center"/>
        <w:rPr>
          <w:b/>
        </w:rPr>
      </w:pPr>
      <w:r w:rsidRPr="00A015E3">
        <w:rPr>
          <w:b/>
        </w:rPr>
        <w:t>3. Лексикология и фразеология – 10 час</w:t>
      </w:r>
      <w:r w:rsidR="006C22DB">
        <w:rPr>
          <w:b/>
        </w:rPr>
        <w:t>ов</w:t>
      </w:r>
    </w:p>
    <w:p w:rsidR="00B56BDE" w:rsidRPr="00A015E3" w:rsidRDefault="00B56BDE" w:rsidP="00B56BDE">
      <w:pPr>
        <w:autoSpaceDE w:val="0"/>
        <w:autoSpaceDN w:val="0"/>
        <w:adjustRightInd w:val="0"/>
        <w:ind w:firstLine="284"/>
      </w:pPr>
      <w:r w:rsidRPr="00A015E3">
        <w:rPr>
          <w:b/>
        </w:rPr>
        <w:t>Слово в лексической системе языка</w:t>
      </w:r>
      <w:r w:rsidRPr="00A015E3">
        <w:t xml:space="preserve">.  – </w:t>
      </w:r>
      <w:r w:rsidRPr="00A015E3">
        <w:rPr>
          <w:b/>
        </w:rPr>
        <w:t xml:space="preserve"> 1 час </w:t>
      </w:r>
      <w:r w:rsidRPr="00A015E3">
        <w:t>Лексическое и грамматическое значение слова.</w:t>
      </w:r>
      <w:r w:rsidR="00CD2494">
        <w:t xml:space="preserve"> </w:t>
      </w:r>
      <w:r w:rsidRPr="00A015E3">
        <w:t>Многозначность слова. Прямое и переносное значение слова. Метафора, метонимия</w:t>
      </w:r>
      <w:r w:rsidR="00CD2494">
        <w:t xml:space="preserve"> </w:t>
      </w:r>
      <w:r w:rsidRPr="00A015E3">
        <w:lastRenderedPageBreak/>
        <w:t>как выразительные средства языка. Омонимы, синонимы, антонимы, паронимы и их</w:t>
      </w:r>
      <w:r w:rsidR="00CD2494">
        <w:t xml:space="preserve"> </w:t>
      </w:r>
      <w:r w:rsidRPr="00A015E3">
        <w:t>употребление</w:t>
      </w:r>
      <w:r w:rsidRPr="00A015E3">
        <w:rPr>
          <w:i/>
          <w:iCs/>
        </w:rPr>
        <w:t xml:space="preserve">. </w:t>
      </w:r>
    </w:p>
    <w:p w:rsidR="00B56BDE" w:rsidRPr="00A015E3" w:rsidRDefault="00B56BDE" w:rsidP="00B56BDE">
      <w:pPr>
        <w:autoSpaceDE w:val="0"/>
        <w:autoSpaceDN w:val="0"/>
        <w:adjustRightInd w:val="0"/>
        <w:ind w:firstLine="284"/>
      </w:pPr>
      <w:r w:rsidRPr="00A015E3">
        <w:rPr>
          <w:iCs/>
        </w:rPr>
        <w:t>Р</w:t>
      </w:r>
      <w:r w:rsidRPr="00A015E3">
        <w:t>усская лексика с точки зрения ее происхождения (исконно русская, заимствованная лексика, старославянизмы).</w:t>
      </w:r>
    </w:p>
    <w:p w:rsidR="00B56BDE" w:rsidRPr="00A015E3" w:rsidRDefault="00B56BDE" w:rsidP="00B56BDE">
      <w:pPr>
        <w:autoSpaceDE w:val="0"/>
        <w:autoSpaceDN w:val="0"/>
        <w:adjustRightInd w:val="0"/>
        <w:ind w:firstLine="284"/>
      </w:pPr>
      <w:r w:rsidRPr="00A015E3">
        <w:t>Лексика с точки зрения ее употребления: нейтральная, книжная, лексика устной</w:t>
      </w:r>
      <w:r w:rsidR="00CD2494">
        <w:t xml:space="preserve"> </w:t>
      </w:r>
      <w:r w:rsidRPr="00A015E3">
        <w:t>речи (жаргонизмы, арготизмы, диалектизмы). Профессионализмы. Терминологическая лексика.</w:t>
      </w:r>
      <w:r w:rsidR="00CD2494">
        <w:t xml:space="preserve"> </w:t>
      </w:r>
      <w:r w:rsidRPr="00A015E3">
        <w:t>Активный и пассивный словарный запас; архаизмы, историзмы, неологизмы.</w:t>
      </w:r>
      <w:r w:rsidR="00CD2494">
        <w:t xml:space="preserve"> </w:t>
      </w:r>
      <w:r w:rsidRPr="00A015E3">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t xml:space="preserve"> </w:t>
      </w:r>
      <w:r w:rsidRPr="00A015E3">
        <w:t>пословицы и поговорки.</w:t>
      </w:r>
    </w:p>
    <w:p w:rsidR="00B56BDE" w:rsidRPr="00A015E3" w:rsidRDefault="00B56BDE" w:rsidP="00B56BDE">
      <w:pPr>
        <w:autoSpaceDE w:val="0"/>
        <w:autoSpaceDN w:val="0"/>
        <w:adjustRightInd w:val="0"/>
        <w:ind w:firstLine="284"/>
        <w:rPr>
          <w:b/>
          <w:bCs/>
        </w:rPr>
      </w:pPr>
      <w:r w:rsidRPr="00A015E3">
        <w:rPr>
          <w:b/>
        </w:rPr>
        <w:t>Фразеологизмы.</w:t>
      </w:r>
      <w:r w:rsidRPr="00A015E3">
        <w:t xml:space="preserve">- </w:t>
      </w:r>
      <w:r w:rsidRPr="00A015E3">
        <w:rPr>
          <w:b/>
        </w:rPr>
        <w:t>1 час</w:t>
      </w:r>
      <w:r w:rsidR="006C22DB">
        <w:rPr>
          <w:b/>
        </w:rPr>
        <w:t xml:space="preserve"> </w:t>
      </w:r>
      <w:r w:rsidRPr="00A015E3">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A015E3">
        <w:rPr>
          <w:bCs/>
        </w:rPr>
        <w:t>.</w:t>
      </w:r>
    </w:p>
    <w:p w:rsidR="00B56BDE" w:rsidRPr="00A015E3" w:rsidRDefault="00B56BDE" w:rsidP="00B56BDE">
      <w:pPr>
        <w:autoSpaceDE w:val="0"/>
        <w:autoSpaceDN w:val="0"/>
        <w:adjustRightInd w:val="0"/>
        <w:ind w:firstLine="284"/>
        <w:rPr>
          <w:b/>
        </w:rPr>
      </w:pPr>
      <w:r w:rsidRPr="00A015E3">
        <w:t>Лексические нормы. Лексические ошибки и их исправление. Ошибки в употреблении</w:t>
      </w:r>
      <w:r w:rsidR="00CD2494">
        <w:t xml:space="preserve"> </w:t>
      </w:r>
      <w:r w:rsidRPr="00A015E3">
        <w:t>фразеологических единиц и их исправление.</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8 часов</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Лингвистическое исследование лексических и фразеологических единиц</w:t>
      </w:r>
      <w:r w:rsidRPr="00A015E3">
        <w:rPr>
          <w:rFonts w:ascii="Times New Roman" w:hAnsi="Times New Roman"/>
          <w:sz w:val="24"/>
          <w:szCs w:val="24"/>
        </w:rPr>
        <w:t xml:space="preserve"> – выведение алгоритма лексического анализа – </w:t>
      </w:r>
      <w:r w:rsidRPr="00A015E3">
        <w:rPr>
          <w:rFonts w:ascii="Times New Roman" w:hAnsi="Times New Roman"/>
          <w:b/>
          <w:sz w:val="24"/>
          <w:szCs w:val="24"/>
        </w:rPr>
        <w:t xml:space="preserve">2 часа </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 xml:space="preserve">Наблюдение над функционированием лексических единиц в собственной речи, </w:t>
      </w:r>
      <w:r w:rsidRPr="00A015E3">
        <w:rPr>
          <w:rFonts w:ascii="Times New Roman" w:hAnsi="Times New Roman"/>
          <w:sz w:val="24"/>
          <w:szCs w:val="24"/>
        </w:rPr>
        <w:t>выработка навыка составления текстов (устных и письменных) с лексемами различных сфер употребления.</w:t>
      </w:r>
      <w:r w:rsidR="006C22DB">
        <w:rPr>
          <w:rFonts w:ascii="Times New Roman" w:hAnsi="Times New Roman"/>
          <w:sz w:val="24"/>
          <w:szCs w:val="24"/>
        </w:rPr>
        <w:t xml:space="preserve"> </w:t>
      </w:r>
      <w:r w:rsidRPr="00A015E3">
        <w:rPr>
          <w:rFonts w:ascii="Times New Roman" w:hAnsi="Times New Roman"/>
          <w:sz w:val="24"/>
          <w:szCs w:val="24"/>
        </w:rPr>
        <w:t xml:space="preserve">Лексический и фразеологический анализ слова- </w:t>
      </w:r>
      <w:r w:rsidRPr="00A015E3">
        <w:rPr>
          <w:rFonts w:ascii="Times New Roman" w:hAnsi="Times New Roman"/>
          <w:b/>
          <w:sz w:val="24"/>
          <w:szCs w:val="24"/>
        </w:rPr>
        <w:t xml:space="preserve">2часа </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Подбор текстов с изучаемым языковым явлением</w:t>
      </w:r>
      <w:r w:rsidRPr="00A015E3">
        <w:rPr>
          <w:rFonts w:ascii="Times New Roman" w:hAnsi="Times New Roman"/>
          <w:sz w:val="24"/>
          <w:szCs w:val="24"/>
        </w:rPr>
        <w:t>.</w:t>
      </w:r>
      <w:r w:rsidR="00CD2494">
        <w:rPr>
          <w:rFonts w:ascii="Times New Roman" w:hAnsi="Times New Roman"/>
          <w:sz w:val="24"/>
          <w:szCs w:val="24"/>
        </w:rPr>
        <w:t xml:space="preserve"> </w:t>
      </w:r>
      <w:r w:rsidRPr="00A015E3">
        <w:rPr>
          <w:rFonts w:ascii="Times New Roman" w:hAnsi="Times New Roman"/>
          <w:sz w:val="24"/>
          <w:szCs w:val="24"/>
        </w:rPr>
        <w:t>Наблюдение над изобразительно-выр</w:t>
      </w:r>
      <w:r w:rsidR="006C22DB">
        <w:rPr>
          <w:rFonts w:ascii="Times New Roman" w:hAnsi="Times New Roman"/>
          <w:sz w:val="24"/>
          <w:szCs w:val="24"/>
        </w:rPr>
        <w:t>азительными средствами лексики.</w:t>
      </w:r>
      <w:r w:rsidRPr="00A015E3">
        <w:rPr>
          <w:rFonts w:ascii="Times New Roman" w:hAnsi="Times New Roman"/>
          <w:sz w:val="24"/>
          <w:szCs w:val="24"/>
        </w:rPr>
        <w:t xml:space="preserve"> </w:t>
      </w:r>
      <w:r w:rsidRPr="00A015E3">
        <w:rPr>
          <w:rFonts w:ascii="Times New Roman" w:hAnsi="Times New Roman"/>
          <w:b/>
          <w:sz w:val="24"/>
          <w:szCs w:val="24"/>
        </w:rPr>
        <w:t>– 2 часа</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Составление связного высказывания с использованием заданных лексем</w:t>
      </w:r>
      <w:r w:rsidRPr="00A015E3">
        <w:rPr>
          <w:rFonts w:ascii="Times New Roman" w:hAnsi="Times New Roman"/>
          <w:sz w:val="24"/>
          <w:szCs w:val="24"/>
        </w:rPr>
        <w:t>, в том</w:t>
      </w:r>
      <w:r w:rsidR="00CD2494">
        <w:rPr>
          <w:rFonts w:ascii="Times New Roman" w:hAnsi="Times New Roman"/>
          <w:sz w:val="24"/>
          <w:szCs w:val="24"/>
        </w:rPr>
        <w:t xml:space="preserve"> </w:t>
      </w:r>
      <w:r w:rsidRPr="00A015E3">
        <w:rPr>
          <w:rFonts w:ascii="Times New Roman" w:hAnsi="Times New Roman"/>
          <w:sz w:val="24"/>
          <w:szCs w:val="24"/>
        </w:rPr>
        <w:t>числе на лингвистическую тему</w:t>
      </w:r>
      <w:r w:rsidRPr="00A015E3">
        <w:rPr>
          <w:rFonts w:ascii="SchoolBookCSanPin-Regular" w:hAnsi="SchoolBookCSanPin-Regular" w:cs="SchoolBookCSanPin-Regular"/>
          <w:sz w:val="21"/>
          <w:szCs w:val="21"/>
        </w:rPr>
        <w:t>.</w:t>
      </w:r>
      <w:r w:rsidRPr="00A015E3">
        <w:rPr>
          <w:rFonts w:ascii="Times New Roman" w:hAnsi="Times New Roman"/>
          <w:b/>
          <w:sz w:val="24"/>
          <w:szCs w:val="24"/>
        </w:rPr>
        <w:t>-2часа</w:t>
      </w:r>
    </w:p>
    <w:p w:rsidR="00B56BDE" w:rsidRPr="00A015E3" w:rsidRDefault="00B56BDE" w:rsidP="00CE0522">
      <w:pPr>
        <w:autoSpaceDE w:val="0"/>
        <w:autoSpaceDN w:val="0"/>
        <w:adjustRightInd w:val="0"/>
        <w:jc w:val="center"/>
        <w:rPr>
          <w:b/>
        </w:rPr>
      </w:pPr>
      <w:r w:rsidRPr="00A015E3">
        <w:rPr>
          <w:b/>
        </w:rPr>
        <w:t>4. Морфемика, словообразование, орфография – 10 час</w:t>
      </w:r>
      <w:r w:rsidR="006C22DB">
        <w:rPr>
          <w:b/>
        </w:rPr>
        <w:t>ов</w:t>
      </w:r>
    </w:p>
    <w:p w:rsidR="00B56BDE" w:rsidRPr="00A015E3" w:rsidRDefault="00B56BDE" w:rsidP="00B56BDE">
      <w:pPr>
        <w:autoSpaceDE w:val="0"/>
        <w:autoSpaceDN w:val="0"/>
        <w:adjustRightInd w:val="0"/>
        <w:ind w:firstLine="284"/>
      </w:pPr>
      <w:r w:rsidRPr="00A015E3">
        <w:rPr>
          <w:b/>
        </w:rPr>
        <w:t>Понятие морфемы как значимой части слова</w:t>
      </w:r>
      <w:r w:rsidRPr="00A015E3">
        <w:t>. Многозначность морфем. Синонимия</w:t>
      </w:r>
    </w:p>
    <w:p w:rsidR="00B56BDE" w:rsidRPr="00A015E3" w:rsidRDefault="00B56BDE" w:rsidP="00B56BDE">
      <w:pPr>
        <w:autoSpaceDE w:val="0"/>
        <w:autoSpaceDN w:val="0"/>
        <w:adjustRightInd w:val="0"/>
        <w:rPr>
          <w:b/>
        </w:rPr>
      </w:pPr>
      <w:r w:rsidRPr="00A015E3">
        <w:t>и антонимия морфем. Морфемный разбор слова.</w:t>
      </w:r>
      <w:r w:rsidRPr="00A015E3">
        <w:rPr>
          <w:b/>
        </w:rPr>
        <w:t>– 2 час</w:t>
      </w:r>
      <w:r w:rsidR="006C22DB">
        <w:rPr>
          <w:b/>
        </w:rPr>
        <w:t>а</w:t>
      </w:r>
    </w:p>
    <w:p w:rsidR="00B56BDE" w:rsidRPr="00A015E3" w:rsidRDefault="00B56BDE" w:rsidP="00B56BDE">
      <w:pPr>
        <w:autoSpaceDE w:val="0"/>
        <w:autoSpaceDN w:val="0"/>
        <w:adjustRightInd w:val="0"/>
        <w:ind w:firstLine="284"/>
      </w:pPr>
      <w:r w:rsidRPr="00A015E3">
        <w:rPr>
          <w:b/>
        </w:rPr>
        <w:t>Способы словообразования</w:t>
      </w:r>
      <w:r w:rsidRPr="00A015E3">
        <w:t>. Словообразование знаменательных частей речи. Особенности словообразования профессиональной лексики и терминов</w:t>
      </w:r>
      <w:r w:rsidR="00CD2494">
        <w:t xml:space="preserve"> </w:t>
      </w:r>
      <w:r w:rsidRPr="00A015E3">
        <w:t xml:space="preserve">Словообразовательный анализ. – </w:t>
      </w:r>
      <w:r w:rsidRPr="00A015E3">
        <w:rPr>
          <w:b/>
        </w:rPr>
        <w:t>2 час</w:t>
      </w:r>
      <w:r w:rsidR="006C22DB">
        <w:rPr>
          <w:b/>
        </w:rPr>
        <w:t>а</w:t>
      </w:r>
    </w:p>
    <w:p w:rsidR="00B56BDE" w:rsidRPr="00A015E3" w:rsidRDefault="00B56BDE" w:rsidP="00B56BDE">
      <w:pPr>
        <w:autoSpaceDE w:val="0"/>
        <w:autoSpaceDN w:val="0"/>
        <w:adjustRightInd w:val="0"/>
      </w:pPr>
      <w:r w:rsidRPr="00A015E3">
        <w:t>Речевые ошибки, связанные с неоправданным повтором однокоренных слов.</w:t>
      </w:r>
    </w:p>
    <w:p w:rsidR="00B56BDE" w:rsidRPr="00A015E3" w:rsidRDefault="00B56BDE" w:rsidP="00B56BDE">
      <w:pPr>
        <w:autoSpaceDE w:val="0"/>
        <w:autoSpaceDN w:val="0"/>
        <w:adjustRightInd w:val="0"/>
        <w:ind w:firstLine="284"/>
      </w:pPr>
      <w:r w:rsidRPr="00A015E3">
        <w:rPr>
          <w:b/>
        </w:rPr>
        <w:t>Правописание чередующихся гласных в корнях слов</w:t>
      </w:r>
      <w:r w:rsidRPr="00A015E3">
        <w:t>. Правописание приставок</w:t>
      </w:r>
      <w:r w:rsidR="00CD2494">
        <w:t xml:space="preserve"> </w:t>
      </w:r>
      <w:r w:rsidRPr="00A015E3">
        <w:rPr>
          <w:i/>
          <w:iCs/>
        </w:rPr>
        <w:t>при</w:t>
      </w:r>
      <w:r w:rsidRPr="00A015E3">
        <w:t xml:space="preserve">- / </w:t>
      </w:r>
      <w:r w:rsidRPr="00A015E3">
        <w:rPr>
          <w:i/>
          <w:iCs/>
        </w:rPr>
        <w:t>пре</w:t>
      </w:r>
      <w:r w:rsidRPr="00A015E3">
        <w:t>-. Правописание сложных слов.</w:t>
      </w:r>
      <w:r w:rsidRPr="00A015E3">
        <w:rPr>
          <w:b/>
        </w:rPr>
        <w:t>– 2 час</w:t>
      </w:r>
      <w:r w:rsidR="006C22DB">
        <w:rPr>
          <w:b/>
        </w:rPr>
        <w:t>а</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- 4 час</w:t>
      </w:r>
      <w:r w:rsidR="006C22DB">
        <w:rPr>
          <w:b/>
          <w:bCs/>
          <w:i/>
          <w:iCs/>
        </w:rPr>
        <w:t>а</w:t>
      </w:r>
    </w:p>
    <w:p w:rsidR="00B56BDE" w:rsidRPr="006C22DB" w:rsidRDefault="00B56BDE" w:rsidP="00B56BDE">
      <w:pPr>
        <w:autoSpaceDE w:val="0"/>
        <w:autoSpaceDN w:val="0"/>
        <w:adjustRightInd w:val="0"/>
      </w:pPr>
      <w:r w:rsidRPr="006C22DB">
        <w:t>Наблюдение над значением морфем и их функциями в тексте.</w:t>
      </w:r>
    </w:p>
    <w:p w:rsidR="00B56BDE" w:rsidRPr="00A015E3" w:rsidRDefault="00B56BDE" w:rsidP="00B56BDE">
      <w:pPr>
        <w:autoSpaceDE w:val="0"/>
        <w:autoSpaceDN w:val="0"/>
        <w:adjustRightInd w:val="0"/>
      </w:pPr>
      <w:r w:rsidRPr="00A015E3">
        <w:t>Анализ одноструктурных слов с морфемами-омонимами; сопоставление слов сморфемами-синонимами.</w:t>
      </w:r>
      <w:r w:rsidR="006C22DB">
        <w:t xml:space="preserve"> </w:t>
      </w:r>
      <w:r w:rsidRPr="00A015E3">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t xml:space="preserve"> </w:t>
      </w:r>
      <w:r w:rsidRPr="00A015E3">
        <w:t xml:space="preserve">словообразовательных моделей и способов словообразования.- </w:t>
      </w:r>
      <w:r w:rsidRPr="00A015E3">
        <w:rPr>
          <w:b/>
        </w:rPr>
        <w:t>2часа</w:t>
      </w:r>
    </w:p>
    <w:p w:rsidR="00B56BDE" w:rsidRPr="00A015E3" w:rsidRDefault="00B56BDE" w:rsidP="00B56BDE">
      <w:pPr>
        <w:autoSpaceDE w:val="0"/>
        <w:autoSpaceDN w:val="0"/>
        <w:adjustRightInd w:val="0"/>
        <w:rPr>
          <w:b/>
        </w:rPr>
      </w:pPr>
      <w:r w:rsidRPr="006C22DB">
        <w:t>Наблюдение над функционированием правил орфографии и пунктуации в образцах письменных текстов.</w:t>
      </w:r>
      <w:r w:rsidR="006C22DB">
        <w:t xml:space="preserve">  </w:t>
      </w:r>
      <w:r w:rsidRPr="00A015E3">
        <w:t>Составление текстов (устных и письменных) с использованием однокоренных</w:t>
      </w:r>
      <w:r w:rsidR="00CD2494">
        <w:t xml:space="preserve">  </w:t>
      </w:r>
      <w:r w:rsidRPr="00A015E3">
        <w:t>слов, слов одной структуры.</w:t>
      </w:r>
      <w:r w:rsidR="006C22DB">
        <w:t xml:space="preserve"> </w:t>
      </w:r>
      <w:r w:rsidRPr="00A015E3">
        <w:t>Морфемный, словообразовательный, этимологический анализ для понимания</w:t>
      </w:r>
      <w:r w:rsidR="00CD2494">
        <w:t xml:space="preserve"> </w:t>
      </w:r>
      <w:r w:rsidRPr="00A015E3">
        <w:t>внутренней формы слова, наблюдения за историческими процессами. -</w:t>
      </w:r>
      <w:r w:rsidRPr="00A015E3">
        <w:rPr>
          <w:b/>
        </w:rPr>
        <w:t>2 часа</w:t>
      </w:r>
    </w:p>
    <w:p w:rsidR="00B56BDE" w:rsidRPr="00A015E3" w:rsidRDefault="00B56BDE" w:rsidP="005832CE">
      <w:pPr>
        <w:autoSpaceDE w:val="0"/>
        <w:autoSpaceDN w:val="0"/>
        <w:adjustRightInd w:val="0"/>
        <w:jc w:val="center"/>
        <w:rPr>
          <w:b/>
        </w:rPr>
      </w:pPr>
      <w:r w:rsidRPr="00A015E3">
        <w:rPr>
          <w:b/>
        </w:rPr>
        <w:t>5. Морфология и орфография – 14 час</w:t>
      </w:r>
      <w:r w:rsidR="006C22DB">
        <w:rPr>
          <w:b/>
        </w:rPr>
        <w:t>ов</w:t>
      </w:r>
    </w:p>
    <w:p w:rsidR="00B56BDE" w:rsidRPr="00A015E3" w:rsidRDefault="00B56BDE" w:rsidP="00B56BDE">
      <w:pPr>
        <w:autoSpaceDE w:val="0"/>
        <w:autoSpaceDN w:val="0"/>
        <w:adjustRightInd w:val="0"/>
        <w:ind w:firstLine="284"/>
        <w:rPr>
          <w:b/>
        </w:rPr>
      </w:pPr>
      <w:r w:rsidRPr="00A015E3">
        <w:rPr>
          <w:b/>
        </w:rPr>
        <w:t>Грамматические признаки слова</w:t>
      </w:r>
      <w:r w:rsidRPr="00A015E3">
        <w:t xml:space="preserve"> (грамматическое значение, грамматическая форма и синтаксическая функция). Знаменательные и незнаменательные части речи и</w:t>
      </w:r>
      <w:r w:rsidR="00CD2494">
        <w:t xml:space="preserve"> </w:t>
      </w:r>
      <w:r w:rsidRPr="00A015E3">
        <w:t>их роль в построении текста</w:t>
      </w:r>
      <w:r w:rsidRPr="00A015E3">
        <w:rPr>
          <w:b/>
        </w:rPr>
        <w:t xml:space="preserve">. </w:t>
      </w:r>
    </w:p>
    <w:p w:rsidR="00B56BDE" w:rsidRPr="00A015E3" w:rsidRDefault="00B56BDE" w:rsidP="00B56BDE">
      <w:pPr>
        <w:autoSpaceDE w:val="0"/>
        <w:autoSpaceDN w:val="0"/>
        <w:adjustRightInd w:val="0"/>
        <w:ind w:firstLine="284"/>
      </w:pPr>
      <w:r w:rsidRPr="00A015E3">
        <w:rPr>
          <w:b/>
          <w:bCs/>
        </w:rPr>
        <w:t>Имя существительное</w:t>
      </w:r>
      <w:r w:rsidRPr="00A015E3">
        <w:t>.</w:t>
      </w:r>
      <w:r w:rsidR="00CD2494">
        <w:t xml:space="preserve">  </w:t>
      </w:r>
      <w:r w:rsidRPr="00A015E3">
        <w:rPr>
          <w:b/>
          <w:bCs/>
        </w:rPr>
        <w:t>Имя прилагательное.</w:t>
      </w:r>
      <w:r w:rsidR="00CD2494">
        <w:rPr>
          <w:b/>
          <w:bCs/>
        </w:rPr>
        <w:t xml:space="preserve"> </w:t>
      </w:r>
      <w:r w:rsidRPr="00A015E3">
        <w:rPr>
          <w:b/>
        </w:rPr>
        <w:t>Имя числительное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Лексико-грамматические разряды имен существительных.</w:t>
      </w:r>
      <w:r w:rsidR="006C22DB">
        <w:t xml:space="preserve"> </w:t>
      </w:r>
      <w:r w:rsidRPr="00A015E3">
        <w:t xml:space="preserve">Род, число, падеж существительных. Склонение имен существительных. Правописание окончаний имен </w:t>
      </w:r>
      <w:r w:rsidRPr="00A015E3">
        <w:lastRenderedPageBreak/>
        <w:t>существительных. Правописание сложных существительных. Морфологический разбор имени существительного. Употребление форм имен</w:t>
      </w:r>
      <w:r w:rsidR="00CD2494">
        <w:t xml:space="preserve"> </w:t>
      </w:r>
      <w:r w:rsidRPr="00A015E3">
        <w:t>существительных в речи.</w:t>
      </w:r>
    </w:p>
    <w:p w:rsidR="00B56BDE" w:rsidRPr="00A015E3" w:rsidRDefault="00B56BDE" w:rsidP="00B56BDE">
      <w:pPr>
        <w:autoSpaceDE w:val="0"/>
        <w:autoSpaceDN w:val="0"/>
        <w:adjustRightInd w:val="0"/>
        <w:ind w:firstLine="284"/>
      </w:pPr>
      <w:r w:rsidRPr="00A015E3">
        <w:t>Лексико-грамматические разряды имен прилагательных.</w:t>
      </w:r>
      <w:r w:rsidR="006C22DB">
        <w:t xml:space="preserve"> </w:t>
      </w:r>
      <w:r w:rsidRPr="00A015E3">
        <w:t>Степени сравнения имен прилагательных. Правописание суффиксов и окончаний</w:t>
      </w:r>
      <w:r w:rsidR="004B7CD0">
        <w:t xml:space="preserve"> </w:t>
      </w:r>
      <w:r w:rsidRPr="00A015E3">
        <w:t>имен прилагательных. Правописание сложных прилагательных. Морфологический</w:t>
      </w:r>
      <w:r w:rsidR="004B7CD0">
        <w:t xml:space="preserve">  </w:t>
      </w:r>
      <w:r w:rsidRPr="00A015E3">
        <w:t>разбор имени прилагательного. Употребление форм имен прилагательных в речи.</w:t>
      </w:r>
      <w:r w:rsidR="004B7CD0">
        <w:t xml:space="preserve"> </w:t>
      </w:r>
      <w:r w:rsidRPr="00A015E3">
        <w:t>Лексико-грамматические разряды имен числительных. Правописание числительных. Морфологический разбор имени числительного.</w:t>
      </w:r>
      <w:r w:rsidR="00CD2494">
        <w:t xml:space="preserve"> </w:t>
      </w:r>
      <w:r w:rsidRPr="00A015E3">
        <w:t xml:space="preserve">Употребление числительных в речи. Сочетание числительных </w:t>
      </w:r>
      <w:r w:rsidRPr="00A015E3">
        <w:rPr>
          <w:i/>
          <w:iCs/>
        </w:rPr>
        <w:t>оба, обе, двое, трое</w:t>
      </w:r>
      <w:r w:rsidR="004B7CD0">
        <w:rPr>
          <w:i/>
          <w:iCs/>
        </w:rPr>
        <w:t xml:space="preserve">  </w:t>
      </w:r>
      <w:r w:rsidRPr="00A015E3">
        <w:t>и других с существительными разного рода.</w:t>
      </w:r>
    </w:p>
    <w:p w:rsidR="00B56BDE" w:rsidRPr="00A015E3" w:rsidRDefault="00B56BDE" w:rsidP="00B56BDE">
      <w:pPr>
        <w:autoSpaceDE w:val="0"/>
        <w:autoSpaceDN w:val="0"/>
        <w:adjustRightInd w:val="0"/>
        <w:ind w:firstLine="284"/>
        <w:rPr>
          <w:b/>
        </w:rPr>
      </w:pPr>
      <w:r w:rsidRPr="00A015E3">
        <w:rPr>
          <w:b/>
          <w:bCs/>
        </w:rPr>
        <w:t>Местоимение</w:t>
      </w:r>
      <w:r w:rsidRPr="00A015E3">
        <w:t>.</w:t>
      </w:r>
      <w:r w:rsidR="006C22DB">
        <w:t xml:space="preserve"> </w:t>
      </w:r>
      <w:r w:rsidRPr="00A015E3">
        <w:rPr>
          <w:b/>
          <w:bCs/>
        </w:rPr>
        <w:t>Глагол</w:t>
      </w:r>
      <w:r w:rsidRPr="00A015E3">
        <w:t xml:space="preserve">. - </w:t>
      </w:r>
      <w:r w:rsidR="006C22DB">
        <w:rPr>
          <w:b/>
        </w:rPr>
        <w:t>2 часа</w:t>
      </w:r>
    </w:p>
    <w:p w:rsidR="00B56BDE" w:rsidRPr="00A015E3" w:rsidRDefault="00B56BDE" w:rsidP="00B56BDE">
      <w:pPr>
        <w:autoSpaceDE w:val="0"/>
        <w:autoSpaceDN w:val="0"/>
        <w:adjustRightInd w:val="0"/>
        <w:ind w:firstLine="284"/>
      </w:pPr>
      <w:r w:rsidRPr="00A015E3">
        <w:t>Значение местоимения. Лексико-грамматические разряды местоимений. Правописание местоимений. Морфологический разбор местоимения.</w:t>
      </w:r>
      <w:r w:rsidR="00CD2494">
        <w:t xml:space="preserve"> </w:t>
      </w:r>
      <w:r w:rsidRPr="00A015E3">
        <w:t>Употребление местоимений в речи. Местоимение как средство связи предложений</w:t>
      </w:r>
      <w:r w:rsidR="00CD2494">
        <w:t xml:space="preserve"> </w:t>
      </w:r>
      <w:r w:rsidRPr="00A015E3">
        <w:t xml:space="preserve">в тексте. </w:t>
      </w:r>
    </w:p>
    <w:p w:rsidR="00B56BDE" w:rsidRPr="00A015E3" w:rsidRDefault="00B56BDE" w:rsidP="00B56BDE">
      <w:pPr>
        <w:autoSpaceDE w:val="0"/>
        <w:autoSpaceDN w:val="0"/>
        <w:adjustRightInd w:val="0"/>
        <w:ind w:firstLine="284"/>
      </w:pPr>
      <w:r w:rsidRPr="00A015E3">
        <w:t>Грамматические признаки глагола.</w:t>
      </w:r>
      <w:r w:rsidR="00CD2494">
        <w:t xml:space="preserve"> </w:t>
      </w:r>
      <w:r w:rsidRPr="00A015E3">
        <w:t xml:space="preserve">Правописание суффиксов и личных окончаний глагола. Правописание </w:t>
      </w:r>
      <w:r w:rsidRPr="00A015E3">
        <w:rPr>
          <w:i/>
          <w:iCs/>
        </w:rPr>
        <w:t xml:space="preserve">не </w:t>
      </w:r>
      <w:r w:rsidRPr="00A015E3">
        <w:t>с глаголами. Морфологический разбор глагола.</w:t>
      </w:r>
      <w:r w:rsidR="00CD2494">
        <w:t xml:space="preserve"> </w:t>
      </w:r>
      <w:r w:rsidRPr="00A015E3">
        <w:t xml:space="preserve">Употребление форм глагола в речи. </w:t>
      </w:r>
    </w:p>
    <w:p w:rsidR="00B56BDE" w:rsidRPr="00A015E3" w:rsidRDefault="00B56BDE" w:rsidP="00B56BDE">
      <w:pPr>
        <w:autoSpaceDE w:val="0"/>
        <w:autoSpaceDN w:val="0"/>
        <w:adjustRightInd w:val="0"/>
        <w:ind w:firstLine="284"/>
        <w:rPr>
          <w:b/>
        </w:rPr>
      </w:pPr>
      <w:r w:rsidRPr="00A015E3">
        <w:rPr>
          <w:b/>
          <w:bCs/>
        </w:rPr>
        <w:t>Причастие как особая форма глагола</w:t>
      </w:r>
      <w:r w:rsidRPr="00A015E3">
        <w:t xml:space="preserve">. </w:t>
      </w:r>
      <w:r w:rsidRPr="00A015E3">
        <w:rPr>
          <w:b/>
          <w:bCs/>
        </w:rPr>
        <w:t>Деепричастие как особая форма глагола</w:t>
      </w:r>
      <w:r w:rsidRPr="00A015E3">
        <w:t>.</w:t>
      </w:r>
      <w:r w:rsidR="006C22DB">
        <w:t xml:space="preserve"> </w:t>
      </w:r>
      <w:r w:rsidRPr="00A015E3">
        <w:rPr>
          <w:b/>
          <w:bCs/>
        </w:rPr>
        <w:t>Наречие</w:t>
      </w:r>
      <w:r w:rsidRPr="00A015E3">
        <w:t xml:space="preserve">. </w:t>
      </w:r>
      <w:r w:rsidRPr="00A015E3">
        <w:rPr>
          <w:b/>
          <w:bCs/>
        </w:rPr>
        <w:t>Слова категории состояния (безлично-предикативные слова)</w:t>
      </w:r>
      <w:r w:rsidRPr="00A015E3">
        <w:t xml:space="preserve">. </w:t>
      </w:r>
      <w:r w:rsidR="00CE0522" w:rsidRPr="00A015E3">
        <w:t>–</w:t>
      </w:r>
      <w:r w:rsidRPr="00A015E3">
        <w:rPr>
          <w:b/>
        </w:rPr>
        <w:t>2час</w:t>
      </w:r>
      <w:r w:rsidR="00CE0522" w:rsidRPr="00A015E3">
        <w:rPr>
          <w:b/>
        </w:rPr>
        <w:t>а</w:t>
      </w:r>
    </w:p>
    <w:p w:rsidR="00B56BDE" w:rsidRPr="00A015E3" w:rsidRDefault="00B56BDE" w:rsidP="00B56BDE">
      <w:pPr>
        <w:autoSpaceDE w:val="0"/>
        <w:autoSpaceDN w:val="0"/>
        <w:adjustRightInd w:val="0"/>
        <w:ind w:firstLine="284"/>
      </w:pPr>
      <w:r w:rsidRPr="00A015E3">
        <w:t>Образование действительных и страдательных причастий. Правописание суффиксов и окончаний причастий. Правописание</w:t>
      </w:r>
      <w:r w:rsidR="00CD2494">
        <w:t xml:space="preserve"> </w:t>
      </w:r>
      <w:r w:rsidRPr="00A015E3">
        <w:rPr>
          <w:i/>
          <w:iCs/>
        </w:rPr>
        <w:t xml:space="preserve">не </w:t>
      </w:r>
      <w:r w:rsidRPr="00A015E3">
        <w:t>с причастиями. Правописание -</w:t>
      </w:r>
      <w:r w:rsidRPr="00A015E3">
        <w:rPr>
          <w:i/>
          <w:iCs/>
        </w:rPr>
        <w:t>н</w:t>
      </w:r>
      <w:r w:rsidRPr="00A015E3">
        <w:t>- и -</w:t>
      </w:r>
      <w:r w:rsidRPr="00A015E3">
        <w:rPr>
          <w:i/>
          <w:iCs/>
        </w:rPr>
        <w:t>нн</w:t>
      </w:r>
      <w:r w:rsidRPr="00A015E3">
        <w:t>- в причастиях и отглагольных прилагательных. Причастный оборот и знаки препинания в предложении с причастным</w:t>
      </w:r>
      <w:r w:rsidR="004B7CD0">
        <w:t xml:space="preserve">  </w:t>
      </w:r>
      <w:r w:rsidRPr="00A015E3">
        <w:t>оборотом. Морфологический разбор причастия.</w:t>
      </w:r>
    </w:p>
    <w:p w:rsidR="00B56BDE" w:rsidRPr="00A015E3" w:rsidRDefault="00B56BDE" w:rsidP="00B56BDE">
      <w:pPr>
        <w:autoSpaceDE w:val="0"/>
        <w:autoSpaceDN w:val="0"/>
        <w:adjustRightInd w:val="0"/>
        <w:ind w:firstLine="284"/>
      </w:pPr>
      <w:r w:rsidRPr="00A015E3">
        <w:t>Образование деепричастий совершенного</w:t>
      </w:r>
      <w:r w:rsidR="00CD2494">
        <w:t xml:space="preserve"> </w:t>
      </w:r>
      <w:r w:rsidRPr="00A015E3">
        <w:t xml:space="preserve">и несовершенного вида. Правописание </w:t>
      </w:r>
      <w:r w:rsidRPr="00A015E3">
        <w:rPr>
          <w:i/>
          <w:iCs/>
        </w:rPr>
        <w:t xml:space="preserve">не </w:t>
      </w:r>
      <w:r w:rsidRPr="00A015E3">
        <w:t>с деепричастиями. Деепричастный обороти знаки препинания в предложениях с деепричастным оборотом. Морфологический</w:t>
      </w:r>
      <w:r w:rsidR="004B7CD0">
        <w:t xml:space="preserve">  </w:t>
      </w:r>
      <w:r w:rsidRPr="00A015E3">
        <w:t>разбор деепричастия. Особенности построения</w:t>
      </w:r>
      <w:r w:rsidR="004B7CD0">
        <w:t xml:space="preserve">  </w:t>
      </w:r>
      <w:r w:rsidRPr="00A015E3">
        <w:t xml:space="preserve">предложений с деепричастиями. </w:t>
      </w:r>
    </w:p>
    <w:p w:rsidR="00B56BDE" w:rsidRPr="00A015E3" w:rsidRDefault="00B56BDE" w:rsidP="00B56BDE">
      <w:pPr>
        <w:autoSpaceDE w:val="0"/>
        <w:autoSpaceDN w:val="0"/>
        <w:adjustRightInd w:val="0"/>
        <w:ind w:firstLine="284"/>
      </w:pPr>
      <w:r w:rsidRPr="00A015E3">
        <w:t>Грамматические признаки наречия. Степени сравнения наречий. Правописание наречий. Отличие наречий от слов-омонимов.</w:t>
      </w:r>
    </w:p>
    <w:p w:rsidR="00B56BDE" w:rsidRPr="00A015E3" w:rsidRDefault="00B56BDE" w:rsidP="00B56BDE">
      <w:pPr>
        <w:autoSpaceDE w:val="0"/>
        <w:autoSpaceDN w:val="0"/>
        <w:adjustRightInd w:val="0"/>
        <w:ind w:firstLine="284"/>
      </w:pPr>
      <w:r w:rsidRPr="00A015E3">
        <w:t>Морфологический разбор наречия.</w:t>
      </w:r>
    </w:p>
    <w:p w:rsidR="00B56BDE" w:rsidRPr="00A015E3" w:rsidRDefault="00B56BDE" w:rsidP="00B56BDE">
      <w:pPr>
        <w:autoSpaceDE w:val="0"/>
        <w:autoSpaceDN w:val="0"/>
        <w:adjustRightInd w:val="0"/>
        <w:ind w:firstLine="284"/>
      </w:pPr>
      <w:r w:rsidRPr="00A015E3">
        <w:t>Употребление наречия в речи. Использование местоименных наречий для связи предложений в тексте.</w:t>
      </w:r>
    </w:p>
    <w:p w:rsidR="00B56BDE" w:rsidRPr="00A015E3" w:rsidRDefault="00B56BDE" w:rsidP="00B56BDE">
      <w:pPr>
        <w:autoSpaceDE w:val="0"/>
        <w:autoSpaceDN w:val="0"/>
        <w:adjustRightInd w:val="0"/>
        <w:ind w:firstLine="284"/>
      </w:pPr>
      <w:r w:rsidRPr="00A015E3">
        <w:t>Отличие слов категории</w:t>
      </w:r>
      <w:r w:rsidR="004B7CD0">
        <w:t xml:space="preserve">  </w:t>
      </w:r>
      <w:r w:rsidRPr="00A015E3">
        <w:t>состояния от слов-омонимов. Группы слов категории состояния. Их функции в речи.</w:t>
      </w:r>
    </w:p>
    <w:p w:rsidR="00B56BDE" w:rsidRPr="00A015E3" w:rsidRDefault="00B56BDE" w:rsidP="00B56BDE">
      <w:pPr>
        <w:autoSpaceDE w:val="0"/>
        <w:autoSpaceDN w:val="0"/>
        <w:adjustRightInd w:val="0"/>
        <w:ind w:firstLine="284"/>
        <w:rPr>
          <w:b/>
          <w:iCs/>
        </w:rPr>
      </w:pPr>
      <w:r w:rsidRPr="00A015E3">
        <w:rPr>
          <w:b/>
          <w:iCs/>
        </w:rPr>
        <w:t>Служебные части речи – 2 час</w:t>
      </w:r>
      <w:r w:rsidR="00445A05">
        <w:rPr>
          <w:b/>
          <w:iCs/>
        </w:rPr>
        <w:t>а</w:t>
      </w:r>
    </w:p>
    <w:p w:rsidR="00B56BDE" w:rsidRPr="00A015E3" w:rsidRDefault="00B56BDE" w:rsidP="00B56BDE">
      <w:pPr>
        <w:autoSpaceDE w:val="0"/>
        <w:autoSpaceDN w:val="0"/>
        <w:adjustRightInd w:val="0"/>
        <w:ind w:firstLine="284"/>
      </w:pPr>
      <w:r w:rsidRPr="00A015E3">
        <w:rPr>
          <w:b/>
          <w:bCs/>
        </w:rPr>
        <w:t>Предлог как часть речи</w:t>
      </w:r>
      <w:r w:rsidRPr="00A015E3">
        <w:t>. Правописание предлогов. Отличие производных предлогов (</w:t>
      </w:r>
      <w:r w:rsidRPr="00A015E3">
        <w:rPr>
          <w:i/>
          <w:iCs/>
        </w:rPr>
        <w:t xml:space="preserve">в течение, в продолжение, вследствие </w:t>
      </w:r>
      <w:r w:rsidRPr="00A015E3">
        <w:t>и др.) от слов-омонимов.</w:t>
      </w:r>
    </w:p>
    <w:p w:rsidR="00B56BDE" w:rsidRPr="00A015E3" w:rsidRDefault="00B56BDE" w:rsidP="00B56BDE">
      <w:pPr>
        <w:autoSpaceDE w:val="0"/>
        <w:autoSpaceDN w:val="0"/>
        <w:adjustRightInd w:val="0"/>
        <w:ind w:firstLine="284"/>
        <w:rPr>
          <w:b/>
        </w:rPr>
      </w:pPr>
      <w:r w:rsidRPr="00A015E3">
        <w:t xml:space="preserve">Употребление предлогов в составе словосочетаний. Употребление существительных с предлогами </w:t>
      </w:r>
      <w:r w:rsidRPr="00A015E3">
        <w:rPr>
          <w:i/>
          <w:iCs/>
        </w:rPr>
        <w:t xml:space="preserve">благодаря, вопреки, согласно </w:t>
      </w:r>
      <w:r w:rsidR="004B7CD0">
        <w:t xml:space="preserve">и др. </w:t>
      </w:r>
    </w:p>
    <w:p w:rsidR="00B56BDE" w:rsidRPr="00A015E3" w:rsidRDefault="00B56BDE" w:rsidP="00B56BDE">
      <w:pPr>
        <w:autoSpaceDE w:val="0"/>
        <w:autoSpaceDN w:val="0"/>
        <w:adjustRightInd w:val="0"/>
        <w:ind w:firstLine="284"/>
        <w:rPr>
          <w:i/>
          <w:iCs/>
        </w:rPr>
      </w:pPr>
      <w:r w:rsidRPr="00A015E3">
        <w:rPr>
          <w:b/>
          <w:bCs/>
        </w:rPr>
        <w:t>Союз как часть речи</w:t>
      </w:r>
      <w:r w:rsidRPr="00A015E3">
        <w:t xml:space="preserve">. Правописание союзов. Отличие союзов </w:t>
      </w:r>
      <w:r w:rsidRPr="00A015E3">
        <w:rPr>
          <w:i/>
          <w:iCs/>
        </w:rPr>
        <w:t xml:space="preserve">тоже, также, что-бы, зато </w:t>
      </w:r>
      <w:r w:rsidRPr="00A015E3">
        <w:t>от слов-омонимов.</w:t>
      </w:r>
    </w:p>
    <w:p w:rsidR="00B56BDE" w:rsidRPr="00A015E3" w:rsidRDefault="00B56BDE" w:rsidP="00B56BDE">
      <w:pPr>
        <w:autoSpaceDE w:val="0"/>
        <w:autoSpaceDN w:val="0"/>
        <w:adjustRightInd w:val="0"/>
        <w:ind w:firstLine="284"/>
      </w:pPr>
      <w:r w:rsidRPr="00A015E3">
        <w:t>Употребление союзов в простом и сложном предложении. Союзы как средство</w:t>
      </w:r>
      <w:r w:rsidR="004B7CD0">
        <w:t xml:space="preserve">  </w:t>
      </w:r>
      <w:r w:rsidRPr="00A015E3">
        <w:t>связи предложений в тексте.</w:t>
      </w:r>
    </w:p>
    <w:p w:rsidR="00B56BDE" w:rsidRPr="00A015E3" w:rsidRDefault="00B56BDE" w:rsidP="00B56BDE">
      <w:pPr>
        <w:autoSpaceDE w:val="0"/>
        <w:autoSpaceDN w:val="0"/>
        <w:adjustRightInd w:val="0"/>
        <w:ind w:firstLine="284"/>
      </w:pPr>
      <w:r w:rsidRPr="00A015E3">
        <w:rPr>
          <w:b/>
          <w:bCs/>
        </w:rPr>
        <w:t>Частица как часть речи</w:t>
      </w:r>
      <w:r w:rsidRPr="00A015E3">
        <w:t xml:space="preserve">. Правописание частиц. Правописание частиц </w:t>
      </w:r>
      <w:r w:rsidRPr="00A015E3">
        <w:rPr>
          <w:i/>
          <w:iCs/>
        </w:rPr>
        <w:t xml:space="preserve">не </w:t>
      </w:r>
      <w:r w:rsidRPr="00A015E3">
        <w:t xml:space="preserve">и </w:t>
      </w:r>
      <w:r w:rsidRPr="00A015E3">
        <w:rPr>
          <w:i/>
          <w:iCs/>
        </w:rPr>
        <w:t xml:space="preserve">ни </w:t>
      </w:r>
      <w:r w:rsidRPr="00A015E3">
        <w:t>с</w:t>
      </w:r>
      <w:r w:rsidR="004B7CD0">
        <w:t xml:space="preserve"> </w:t>
      </w:r>
      <w:r w:rsidRPr="00A015E3">
        <w:t>разными частями речи. Употребление</w:t>
      </w:r>
      <w:r w:rsidR="000B55D9">
        <w:t xml:space="preserve"> </w:t>
      </w:r>
      <w:r w:rsidRPr="00A015E3">
        <w:t>частиц в речи.</w:t>
      </w:r>
    </w:p>
    <w:p w:rsidR="00B56BDE" w:rsidRPr="00A015E3" w:rsidRDefault="00B56BDE" w:rsidP="00B56BDE">
      <w:pPr>
        <w:autoSpaceDE w:val="0"/>
        <w:autoSpaceDN w:val="0"/>
        <w:adjustRightInd w:val="0"/>
        <w:ind w:firstLine="284"/>
      </w:pPr>
      <w:r w:rsidRPr="00A015E3">
        <w:rPr>
          <w:b/>
          <w:bCs/>
        </w:rPr>
        <w:t>Междометия и звукоподражательные слова</w:t>
      </w:r>
      <w:r w:rsidRPr="00A015E3">
        <w:t>. Правописание междометий и звуко-подражаний. Знаки препинания в предложениях с междометиями. Употребление</w:t>
      </w:r>
      <w:r w:rsidR="004B7CD0">
        <w:t xml:space="preserve"> </w:t>
      </w:r>
      <w:r w:rsidRPr="00A015E3">
        <w:t>междометий в речи.</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6 час</w:t>
      </w:r>
      <w:r w:rsidR="006C22DB">
        <w:rPr>
          <w:b/>
          <w:bCs/>
          <w:i/>
          <w:iCs/>
        </w:rPr>
        <w:t>ов</w:t>
      </w:r>
    </w:p>
    <w:p w:rsidR="00B56BDE" w:rsidRPr="00A015E3" w:rsidRDefault="00B56BDE" w:rsidP="00B56BDE">
      <w:pPr>
        <w:autoSpaceDE w:val="0"/>
        <w:autoSpaceDN w:val="0"/>
        <w:adjustRightInd w:val="0"/>
        <w:ind w:firstLine="284"/>
        <w:rPr>
          <w:b/>
        </w:rPr>
      </w:pPr>
      <w:r w:rsidRPr="006C22DB">
        <w:t>Исследование текста с целью освоения основных понятий морфологии</w:t>
      </w:r>
      <w:r w:rsidRPr="00A015E3">
        <w:t>: грамматические категории и грамматические значения; выведение алгоритма морфологического разбора.</w:t>
      </w:r>
      <w:r w:rsidR="006C22DB">
        <w:t xml:space="preserve"> </w:t>
      </w:r>
      <w:r w:rsidRPr="00A015E3">
        <w:t>Наблюдение над значением словоформ разных частей речи и их функциями в</w:t>
      </w:r>
      <w:r w:rsidR="000B55D9">
        <w:t xml:space="preserve"> </w:t>
      </w:r>
      <w:r w:rsidRPr="00A015E3">
        <w:t>тексте.</w:t>
      </w:r>
      <w:r w:rsidR="006C22DB">
        <w:t xml:space="preserve"> </w:t>
      </w:r>
      <w:r w:rsidRPr="00A015E3">
        <w:t>Анализ и характеристика общего грамматического значения, морфологических</w:t>
      </w:r>
      <w:r w:rsidR="00CD2494">
        <w:t xml:space="preserve"> </w:t>
      </w:r>
      <w:r w:rsidRPr="00A015E3">
        <w:t xml:space="preserve">и синтаксических </w:t>
      </w:r>
      <w:r w:rsidRPr="00A015E3">
        <w:lastRenderedPageBreak/>
        <w:t>признаков слов разных частей речи.</w:t>
      </w:r>
      <w:r w:rsidRPr="00A015E3">
        <w:rPr>
          <w:b/>
        </w:rPr>
        <w:t>– 2 часа</w:t>
      </w:r>
    </w:p>
    <w:p w:rsidR="00B56BDE" w:rsidRPr="006C22DB" w:rsidRDefault="00B56BDE" w:rsidP="00B56BDE">
      <w:pPr>
        <w:autoSpaceDE w:val="0"/>
        <w:autoSpaceDN w:val="0"/>
        <w:adjustRightInd w:val="0"/>
        <w:ind w:firstLine="284"/>
      </w:pPr>
      <w:r w:rsidRPr="006C22DB">
        <w:t>Сопоставление лексического и грамматического значения слов.</w:t>
      </w:r>
    </w:p>
    <w:p w:rsidR="00B56BDE" w:rsidRPr="00A015E3" w:rsidRDefault="00B56BDE" w:rsidP="00B56BDE">
      <w:pPr>
        <w:autoSpaceDE w:val="0"/>
        <w:autoSpaceDN w:val="0"/>
        <w:adjustRightInd w:val="0"/>
        <w:ind w:firstLine="284"/>
        <w:rPr>
          <w:b/>
        </w:rPr>
      </w:pPr>
      <w:r w:rsidRPr="00A015E3">
        <w:t>Выявление нормы употребления сходных грамматических форм в письменной</w:t>
      </w:r>
      <w:r w:rsidR="000B55D9">
        <w:t xml:space="preserve"> </w:t>
      </w:r>
      <w:r w:rsidRPr="00A015E3">
        <w:t xml:space="preserve">речи </w:t>
      </w:r>
      <w:r w:rsidR="00CD2494" w:rsidRPr="00A015E3">
        <w:t>обучающихся</w:t>
      </w:r>
      <w:r w:rsidRPr="00A015E3">
        <w:t>.</w:t>
      </w:r>
      <w:r w:rsidR="006C22DB">
        <w:t xml:space="preserve"> </w:t>
      </w:r>
      <w:r w:rsidRPr="00A015E3">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r w:rsidRPr="00A015E3">
        <w:rPr>
          <w:b/>
        </w:rPr>
        <w:t>– 2 часа</w:t>
      </w:r>
    </w:p>
    <w:p w:rsidR="00B56BDE" w:rsidRPr="00A015E3" w:rsidRDefault="00B56BDE" w:rsidP="00B56BDE">
      <w:pPr>
        <w:autoSpaceDE w:val="0"/>
        <w:autoSpaceDN w:val="0"/>
        <w:adjustRightInd w:val="0"/>
        <w:ind w:firstLine="284"/>
      </w:pPr>
      <w:r w:rsidRPr="006C22DB">
        <w:t>Составление словосочетаний, предложений, текстов (устных и письменных) с использованием нужной словоформы</w:t>
      </w:r>
      <w:r w:rsidRPr="00A015E3">
        <w:t xml:space="preserve"> с учетом различных типов и стилей речи.</w:t>
      </w:r>
    </w:p>
    <w:p w:rsidR="00B56BDE" w:rsidRPr="00A015E3" w:rsidRDefault="00B56BDE" w:rsidP="00B56BDE">
      <w:pPr>
        <w:autoSpaceDE w:val="0"/>
        <w:autoSpaceDN w:val="0"/>
        <w:adjustRightInd w:val="0"/>
        <w:ind w:firstLine="284"/>
        <w:rPr>
          <w:b/>
        </w:rPr>
      </w:pPr>
      <w:r w:rsidRPr="00A015E3">
        <w:t>Наблюдение над функционированием правил орфографии и пунктуации в образцах письменных текстов.</w:t>
      </w:r>
      <w:r w:rsidR="006C22DB">
        <w:t xml:space="preserve"> </w:t>
      </w:r>
      <w:r w:rsidRPr="00A015E3">
        <w:t>Подбор текстов с определенными орфограммами и пунктограммами.</w:t>
      </w:r>
      <w:r w:rsidRPr="00A015E3">
        <w:rPr>
          <w:b/>
        </w:rPr>
        <w:t>– 2 часа</w:t>
      </w:r>
    </w:p>
    <w:p w:rsidR="00B56BDE" w:rsidRPr="00A015E3" w:rsidRDefault="00B56BDE" w:rsidP="00CE0522">
      <w:pPr>
        <w:autoSpaceDE w:val="0"/>
        <w:autoSpaceDN w:val="0"/>
        <w:adjustRightInd w:val="0"/>
        <w:jc w:val="center"/>
        <w:rPr>
          <w:b/>
        </w:rPr>
      </w:pPr>
      <w:r w:rsidRPr="00A015E3">
        <w:rPr>
          <w:b/>
        </w:rPr>
        <w:t>6. Синтаксис и пунктуация – 20 час</w:t>
      </w:r>
      <w:r w:rsidR="00CE0522" w:rsidRPr="00A015E3">
        <w:rPr>
          <w:b/>
        </w:rPr>
        <w:t>ов</w:t>
      </w:r>
    </w:p>
    <w:p w:rsidR="00B56BDE" w:rsidRPr="00A015E3" w:rsidRDefault="00B56BDE" w:rsidP="00B56BDE">
      <w:pPr>
        <w:autoSpaceDE w:val="0"/>
        <w:autoSpaceDN w:val="0"/>
        <w:adjustRightInd w:val="0"/>
        <w:ind w:firstLine="284"/>
      </w:pPr>
      <w:r w:rsidRPr="00A015E3">
        <w:rPr>
          <w:b/>
          <w:bCs/>
        </w:rPr>
        <w:t>Основные единицы синтаксиса</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Словосочетание, предложение, сложное синтаксическое целое. </w:t>
      </w:r>
      <w:r w:rsidRPr="00A015E3">
        <w:rPr>
          <w:iCs/>
        </w:rPr>
        <w:t>Основные выразительные средства синтаксиса.</w:t>
      </w:r>
    </w:p>
    <w:p w:rsidR="00B56BDE" w:rsidRPr="00A015E3" w:rsidRDefault="00B56BDE" w:rsidP="00B56BDE">
      <w:pPr>
        <w:autoSpaceDE w:val="0"/>
        <w:autoSpaceDN w:val="0"/>
        <w:adjustRightInd w:val="0"/>
        <w:ind w:firstLine="284"/>
      </w:pPr>
      <w:r w:rsidRPr="00A015E3">
        <w:rPr>
          <w:b/>
          <w:bCs/>
        </w:rPr>
        <w:t>Словосочетание</w:t>
      </w:r>
      <w:r w:rsidRPr="00A015E3">
        <w:t xml:space="preserve">–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Строение словосочетания. Виды связи слов в словосочетании.</w:t>
      </w:r>
    </w:p>
    <w:p w:rsidR="00B56BDE" w:rsidRPr="00A015E3" w:rsidRDefault="00B56BDE" w:rsidP="00B56BDE">
      <w:pPr>
        <w:autoSpaceDE w:val="0"/>
        <w:autoSpaceDN w:val="0"/>
        <w:adjustRightInd w:val="0"/>
        <w:ind w:firstLine="284"/>
        <w:rPr>
          <w:iCs/>
        </w:rPr>
      </w:pPr>
      <w:r w:rsidRPr="00A015E3">
        <w:t>Нормы построения словосочетаний. Синтаксический разбор словосочетаний</w:t>
      </w:r>
      <w:r w:rsidRPr="00A015E3">
        <w:rPr>
          <w:b/>
          <w:bCs/>
        </w:rPr>
        <w:t xml:space="preserve">. </w:t>
      </w:r>
      <w:r w:rsidRPr="00A015E3">
        <w:t xml:space="preserve">Значение словосочетания в построении предложения. </w:t>
      </w:r>
      <w:r w:rsidRPr="00A015E3">
        <w:rPr>
          <w:iCs/>
        </w:rPr>
        <w:t>Синонимия словосочетаний.</w:t>
      </w:r>
    </w:p>
    <w:p w:rsidR="00B56BDE" w:rsidRPr="00A015E3" w:rsidRDefault="00B56BDE" w:rsidP="00B56BDE">
      <w:pPr>
        <w:autoSpaceDE w:val="0"/>
        <w:autoSpaceDN w:val="0"/>
        <w:adjustRightInd w:val="0"/>
        <w:ind w:firstLine="284"/>
      </w:pPr>
      <w:r w:rsidRPr="00A015E3">
        <w:rPr>
          <w:b/>
          <w:bCs/>
        </w:rPr>
        <w:t>Простое предложение</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 Виды предложений по цели высказывания; восклицательные предложения. Интонационное богатство русской речи.</w:t>
      </w:r>
    </w:p>
    <w:p w:rsidR="00B56BDE" w:rsidRPr="00A015E3" w:rsidRDefault="00B56BDE" w:rsidP="00B56BDE">
      <w:pPr>
        <w:autoSpaceDE w:val="0"/>
        <w:autoSpaceDN w:val="0"/>
        <w:adjustRightInd w:val="0"/>
        <w:ind w:firstLine="284"/>
        <w:rPr>
          <w:b/>
          <w:bCs/>
          <w:i/>
          <w:iCs/>
        </w:rPr>
      </w:pPr>
      <w:r w:rsidRPr="00A015E3">
        <w:t>Логическое ударение. Прямой и обратный порядок слов.</w:t>
      </w:r>
    </w:p>
    <w:p w:rsidR="00B56BDE" w:rsidRPr="00A015E3" w:rsidRDefault="00B56BDE" w:rsidP="00B56BDE">
      <w:pPr>
        <w:autoSpaceDE w:val="0"/>
        <w:autoSpaceDN w:val="0"/>
        <w:adjustRightInd w:val="0"/>
        <w:ind w:firstLine="284"/>
      </w:pPr>
      <w:r w:rsidRPr="00A015E3">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A015E3" w:rsidRDefault="00B56BDE" w:rsidP="00B56BDE">
      <w:pPr>
        <w:autoSpaceDE w:val="0"/>
        <w:autoSpaceDN w:val="0"/>
        <w:adjustRightInd w:val="0"/>
        <w:ind w:firstLine="284"/>
      </w:pPr>
      <w:r w:rsidRPr="00A015E3">
        <w:t>Второстепенные члены предложения (определение, приложение, обстоятельство,</w:t>
      </w:r>
      <w:r w:rsidR="00CD2494">
        <w:t xml:space="preserve"> </w:t>
      </w:r>
      <w:r w:rsidRPr="00A015E3">
        <w:t>дополнение).</w:t>
      </w:r>
      <w:r w:rsidR="00CD2494">
        <w:t xml:space="preserve"> </w:t>
      </w:r>
      <w:r w:rsidRPr="00A015E3">
        <w:t>Роль второстепенных членов предложения в построении текста.</w:t>
      </w:r>
    </w:p>
    <w:p w:rsidR="00B56BDE" w:rsidRPr="00A015E3" w:rsidRDefault="00B56BDE" w:rsidP="00B56BDE">
      <w:pPr>
        <w:autoSpaceDE w:val="0"/>
        <w:autoSpaceDN w:val="0"/>
        <w:adjustRightInd w:val="0"/>
        <w:ind w:firstLine="284"/>
      </w:pPr>
      <w:r w:rsidRPr="00A015E3">
        <w:t>Односоставное и неполное предложение.</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подлежащего.</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сказуемого.</w:t>
      </w:r>
    </w:p>
    <w:p w:rsidR="00B56BDE" w:rsidRPr="00A015E3" w:rsidRDefault="00B56BDE" w:rsidP="00B56BDE">
      <w:pPr>
        <w:autoSpaceDE w:val="0"/>
        <w:autoSpaceDN w:val="0"/>
        <w:adjustRightInd w:val="0"/>
        <w:ind w:firstLine="284"/>
        <w:rPr>
          <w:b/>
        </w:rPr>
      </w:pPr>
      <w:r w:rsidRPr="00A015E3">
        <w:rPr>
          <w:b/>
          <w:bCs/>
        </w:rPr>
        <w:t>Односложное простое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Предложения с однородными членами и</w:t>
      </w:r>
      <w:r w:rsidR="00CD2494">
        <w:t xml:space="preserve"> </w:t>
      </w:r>
      <w:r w:rsidRPr="00A015E3">
        <w:t>знаки препинания в них</w:t>
      </w:r>
      <w:r w:rsidRPr="00A015E3">
        <w:rPr>
          <w:b/>
          <w:bCs/>
        </w:rPr>
        <w:t xml:space="preserve">. </w:t>
      </w:r>
      <w:r w:rsidRPr="00A015E3">
        <w:t>Однородные и неоднородные определения.</w:t>
      </w:r>
    </w:p>
    <w:p w:rsidR="00B56BDE" w:rsidRPr="00A015E3" w:rsidRDefault="00B56BDE" w:rsidP="00B56BDE">
      <w:pPr>
        <w:autoSpaceDE w:val="0"/>
        <w:autoSpaceDN w:val="0"/>
        <w:adjustRightInd w:val="0"/>
        <w:ind w:firstLine="284"/>
        <w:rPr>
          <w:i/>
          <w:iCs/>
        </w:rPr>
      </w:pPr>
      <w:r w:rsidRPr="00A015E3">
        <w:t>Употребление однородных членов предложения в разных стилях речи.</w:t>
      </w:r>
    </w:p>
    <w:p w:rsidR="00B56BDE" w:rsidRPr="00A015E3" w:rsidRDefault="00B56BDE" w:rsidP="00B56BDE">
      <w:pPr>
        <w:autoSpaceDE w:val="0"/>
        <w:autoSpaceDN w:val="0"/>
        <w:adjustRightInd w:val="0"/>
        <w:ind w:firstLine="284"/>
      </w:pPr>
      <w:r w:rsidRPr="00A015E3">
        <w:t>Предложения с обособленными и уточняющими членами. Обособление определений</w:t>
      </w:r>
      <w:r w:rsidRPr="00A015E3">
        <w:rPr>
          <w:i/>
          <w:iCs/>
        </w:rPr>
        <w:t xml:space="preserve">. </w:t>
      </w:r>
      <w:r w:rsidRPr="00A015E3">
        <w:t>Обособление приложений. Обособление дополнений. Обособление обстоятельств. Роль сравнительного</w:t>
      </w:r>
      <w:r w:rsidR="000B55D9">
        <w:t xml:space="preserve"> </w:t>
      </w:r>
      <w:r w:rsidRPr="00A015E3">
        <w:t>оборота как изобразительного средства языка. Уточняющие члены предложения.</w:t>
      </w:r>
    </w:p>
    <w:p w:rsidR="00B56BDE" w:rsidRPr="00A015E3" w:rsidRDefault="00B56BDE" w:rsidP="00B56BDE">
      <w:pPr>
        <w:autoSpaceDE w:val="0"/>
        <w:autoSpaceDN w:val="0"/>
        <w:adjustRightInd w:val="0"/>
        <w:ind w:firstLine="284"/>
      </w:pPr>
      <w:r w:rsidRPr="00A015E3">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t xml:space="preserve"> </w:t>
      </w:r>
      <w:r w:rsidRPr="00A015E3">
        <w:t>слов-омонимов. Употребление вводных слов в речи; стилистическое различие между</w:t>
      </w:r>
      <w:r w:rsidR="00CD2494">
        <w:t xml:space="preserve"> </w:t>
      </w:r>
      <w:r w:rsidRPr="00A015E3">
        <w:t>ними. Использование вводных слов как средства связи предложений в тексте.</w:t>
      </w:r>
    </w:p>
    <w:p w:rsidR="00B56BDE" w:rsidRPr="00A015E3" w:rsidRDefault="00B56BDE" w:rsidP="00B56BDE">
      <w:pPr>
        <w:autoSpaceDE w:val="0"/>
        <w:autoSpaceDN w:val="0"/>
        <w:adjustRightInd w:val="0"/>
        <w:ind w:firstLine="284"/>
        <w:rPr>
          <w:i/>
          <w:iCs/>
        </w:rPr>
      </w:pPr>
      <w:r w:rsidRPr="00A015E3">
        <w:t xml:space="preserve">Знаки препинания при обращении. </w:t>
      </w:r>
    </w:p>
    <w:p w:rsidR="00B56BDE" w:rsidRPr="00A015E3" w:rsidRDefault="00B56BDE" w:rsidP="00B56BDE">
      <w:pPr>
        <w:autoSpaceDE w:val="0"/>
        <w:autoSpaceDN w:val="0"/>
        <w:adjustRightInd w:val="0"/>
        <w:ind w:firstLine="284"/>
        <w:rPr>
          <w:b/>
        </w:rPr>
      </w:pPr>
      <w:r w:rsidRPr="00A015E3">
        <w:rPr>
          <w:b/>
          <w:bCs/>
        </w:rPr>
        <w:t>Сложное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rPr>
          <w:b/>
          <w:bCs/>
        </w:rPr>
      </w:pPr>
      <w:r w:rsidRPr="00A015E3">
        <w:t xml:space="preserve"> Сложносочиненное предложение. Знаки препинания в</w:t>
      </w:r>
      <w:r w:rsidR="000B55D9">
        <w:t xml:space="preserve">  </w:t>
      </w:r>
      <w:r w:rsidRPr="00A015E3">
        <w:t>сложносочиненном предложении. Употребление сложносочиненных предложений в речи</w:t>
      </w:r>
      <w:r w:rsidRPr="00A015E3">
        <w:rPr>
          <w:b/>
          <w:bCs/>
        </w:rPr>
        <w:t>.</w:t>
      </w:r>
    </w:p>
    <w:p w:rsidR="00B56BDE" w:rsidRPr="00A015E3" w:rsidRDefault="00B56BDE" w:rsidP="00B56BDE">
      <w:pPr>
        <w:autoSpaceDE w:val="0"/>
        <w:autoSpaceDN w:val="0"/>
        <w:adjustRightInd w:val="0"/>
        <w:ind w:firstLine="284"/>
        <w:rPr>
          <w:b/>
        </w:rPr>
      </w:pPr>
      <w:r w:rsidRPr="00A015E3">
        <w:rPr>
          <w:b/>
          <w:bCs/>
        </w:rPr>
        <w:t>Сложноподчиненное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сложноподчиненном</w:t>
      </w:r>
      <w:r w:rsidR="000B55D9">
        <w:t xml:space="preserve"> </w:t>
      </w:r>
      <w:r w:rsidRPr="00A015E3">
        <w:t>предложении. Использование сложноподчиненных предложений в разных типах и</w:t>
      </w:r>
      <w:r w:rsidR="00CD2494">
        <w:t xml:space="preserve"> </w:t>
      </w:r>
      <w:r w:rsidRPr="00A015E3">
        <w:t>стилях речи.</w:t>
      </w:r>
    </w:p>
    <w:p w:rsidR="00B56BDE" w:rsidRPr="00A015E3" w:rsidRDefault="00B56BDE" w:rsidP="00B56BDE">
      <w:pPr>
        <w:autoSpaceDE w:val="0"/>
        <w:autoSpaceDN w:val="0"/>
        <w:adjustRightInd w:val="0"/>
        <w:ind w:firstLine="284"/>
        <w:rPr>
          <w:b/>
        </w:rPr>
      </w:pPr>
      <w:r w:rsidRPr="00A015E3">
        <w:rPr>
          <w:b/>
          <w:bCs/>
        </w:rPr>
        <w:t>Бессоюзное сложное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бессоюзном сложном</w:t>
      </w:r>
      <w:r w:rsidR="00CD2494">
        <w:t xml:space="preserve"> </w:t>
      </w:r>
      <w:r w:rsidRPr="00A015E3">
        <w:t xml:space="preserve">предложении. Использование бессоюзных </w:t>
      </w:r>
      <w:r w:rsidRPr="00A015E3">
        <w:lastRenderedPageBreak/>
        <w:t>сложных предложений в речи.</w:t>
      </w:r>
    </w:p>
    <w:p w:rsidR="00B56BDE" w:rsidRPr="00A015E3" w:rsidRDefault="00B56BDE" w:rsidP="00B56BDE">
      <w:pPr>
        <w:autoSpaceDE w:val="0"/>
        <w:autoSpaceDN w:val="0"/>
        <w:adjustRightInd w:val="0"/>
        <w:ind w:firstLine="284"/>
      </w:pPr>
      <w:r w:rsidRPr="00A015E3">
        <w:t xml:space="preserve">Знаки препинания в сложном предложении с разными видами связи. </w:t>
      </w:r>
    </w:p>
    <w:p w:rsidR="00B56BDE" w:rsidRPr="00A015E3" w:rsidRDefault="00B56BDE" w:rsidP="00B56BDE">
      <w:pPr>
        <w:autoSpaceDE w:val="0"/>
        <w:autoSpaceDN w:val="0"/>
        <w:adjustRightInd w:val="0"/>
        <w:ind w:firstLine="284"/>
      </w:pPr>
      <w:r w:rsidRPr="00A015E3">
        <w:rPr>
          <w:b/>
        </w:rPr>
        <w:t>Способы передачи чужой речи</w:t>
      </w:r>
      <w:r w:rsidRPr="00A015E3">
        <w:t xml:space="preserve">. – </w:t>
      </w:r>
      <w:r w:rsidRPr="00A015E3">
        <w:rPr>
          <w:b/>
        </w:rPr>
        <w:t>1 час</w:t>
      </w:r>
    </w:p>
    <w:p w:rsidR="00B56BDE" w:rsidRPr="00A015E3" w:rsidRDefault="00B56BDE" w:rsidP="00B56BDE">
      <w:pPr>
        <w:autoSpaceDE w:val="0"/>
        <w:autoSpaceDN w:val="0"/>
        <w:adjustRightInd w:val="0"/>
        <w:ind w:firstLine="284"/>
        <w:rPr>
          <w:b/>
          <w:bCs/>
        </w:rPr>
      </w:pPr>
      <w:r w:rsidRPr="00A015E3">
        <w:t>Знаки препинания при прямой речи. Замена прямой речи косвенной. Знаки препинания при цитатах.</w:t>
      </w:r>
      <w:r w:rsidR="00CD2494">
        <w:t xml:space="preserve"> </w:t>
      </w:r>
      <w:r w:rsidRPr="00A015E3">
        <w:t>Оформление диалога. Знаки препинания при диалоге</w:t>
      </w:r>
      <w:r w:rsidRPr="00A015E3">
        <w:rPr>
          <w:b/>
          <w:bCs/>
        </w:rPr>
        <w:t>.</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- 5 час</w:t>
      </w:r>
      <w:r w:rsidR="006C22DB">
        <w:rPr>
          <w:b/>
          <w:bCs/>
          <w:i/>
          <w:iCs/>
        </w:rPr>
        <w:t>ов</w:t>
      </w:r>
    </w:p>
    <w:p w:rsidR="00B56BDE" w:rsidRPr="00A015E3" w:rsidRDefault="00B56BDE" w:rsidP="00B56BDE">
      <w:pPr>
        <w:autoSpaceDE w:val="0"/>
        <w:autoSpaceDN w:val="0"/>
        <w:adjustRightInd w:val="0"/>
        <w:ind w:firstLine="284"/>
        <w:rPr>
          <w:b/>
        </w:rPr>
      </w:pPr>
      <w:r w:rsidRPr="00AD18E4">
        <w:t>Исследование текстов для выявления существенных признаков синтаксических</w:t>
      </w:r>
      <w:r w:rsidR="000B55D9" w:rsidRPr="00AD18E4">
        <w:t xml:space="preserve"> </w:t>
      </w:r>
      <w:r w:rsidRPr="00AD18E4">
        <w:t>понятий,</w:t>
      </w:r>
      <w:r w:rsidRPr="00A015E3">
        <w:rPr>
          <w:b/>
        </w:rPr>
        <w:t xml:space="preserve"> </w:t>
      </w:r>
      <w:r w:rsidRPr="00A015E3">
        <w:t>освоения основных научных положений о синтаксическом уровне современной системы русского языка, ее нормах и тенденциях развития.</w:t>
      </w:r>
      <w:r w:rsidR="00AD18E4">
        <w:t xml:space="preserve"> </w:t>
      </w:r>
      <w:r w:rsidRPr="00A015E3">
        <w:t>Наблюдение над существенными признаками словосочетания.</w:t>
      </w:r>
      <w:r w:rsidR="00AD18E4">
        <w:t xml:space="preserve"> </w:t>
      </w:r>
      <w:r w:rsidRPr="00A015E3">
        <w:t>Особенности употребления словосочетаний.</w:t>
      </w:r>
    </w:p>
    <w:p w:rsidR="00B56BDE" w:rsidRPr="00A015E3" w:rsidRDefault="00B56BDE" w:rsidP="00B56BDE">
      <w:pPr>
        <w:autoSpaceDE w:val="0"/>
        <w:autoSpaceDN w:val="0"/>
        <w:adjustRightInd w:val="0"/>
        <w:rPr>
          <w:b/>
        </w:rPr>
      </w:pPr>
      <w:r w:rsidRPr="00A015E3">
        <w:t>Синонимия словосочетаний. -</w:t>
      </w:r>
      <w:r w:rsidRPr="00A015E3">
        <w:rPr>
          <w:b/>
        </w:rPr>
        <w:t>1 час</w:t>
      </w:r>
    </w:p>
    <w:p w:rsidR="00B56BDE" w:rsidRPr="00AD18E4" w:rsidRDefault="00B56BDE" w:rsidP="00AD18E4">
      <w:pPr>
        <w:autoSpaceDE w:val="0"/>
        <w:autoSpaceDN w:val="0"/>
        <w:adjustRightInd w:val="0"/>
        <w:ind w:firstLine="284"/>
      </w:pPr>
      <w:r w:rsidRPr="00AD18E4">
        <w:t>Наблюдение над существенными признаками простого и сложного предложения;</w:t>
      </w:r>
      <w:r w:rsidR="00AD18E4">
        <w:t xml:space="preserve"> </w:t>
      </w:r>
      <w:r w:rsidRPr="00A015E3">
        <w:t>использование способа анализа структуры и семантики простого и сложного предложения.</w:t>
      </w:r>
      <w:r w:rsidR="00D22ECF">
        <w:t xml:space="preserve"> </w:t>
      </w:r>
      <w:r w:rsidRPr="00A015E3">
        <w:t>Анализ роли разных типов простых и сложных предложений в текстообразовании.</w:t>
      </w:r>
      <w:r w:rsidR="00AD18E4">
        <w:t xml:space="preserve"> </w:t>
      </w:r>
      <w:r w:rsidRPr="00A015E3">
        <w:t>Сопоставление устной и письменной речи.</w:t>
      </w:r>
      <w:r w:rsidR="00AD18E4">
        <w:t xml:space="preserve"> </w:t>
      </w:r>
      <w:r w:rsidRPr="00A015E3">
        <w:t>Наблюдение над функционированием правил пунктуации в образцах письменных</w:t>
      </w:r>
      <w:r w:rsidR="00D22ECF">
        <w:t xml:space="preserve"> </w:t>
      </w:r>
      <w:r w:rsidRPr="00A015E3">
        <w:t>текстов.</w:t>
      </w:r>
      <w:r w:rsidRPr="00A015E3">
        <w:rPr>
          <w:b/>
        </w:rPr>
        <w:t>– 2 часа</w:t>
      </w:r>
    </w:p>
    <w:p w:rsidR="00B56BDE" w:rsidRPr="00A015E3" w:rsidRDefault="00B56BDE" w:rsidP="00B56BDE">
      <w:pPr>
        <w:autoSpaceDE w:val="0"/>
        <w:autoSpaceDN w:val="0"/>
        <w:adjustRightInd w:val="0"/>
      </w:pPr>
      <w:r w:rsidRPr="00A015E3">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A015E3" w:rsidRDefault="00B56BDE" w:rsidP="00B56BDE">
      <w:pPr>
        <w:autoSpaceDE w:val="0"/>
        <w:autoSpaceDN w:val="0"/>
        <w:adjustRightInd w:val="0"/>
      </w:pPr>
      <w:r w:rsidRPr="00A015E3">
        <w:t>Составление схем простых и сложных предложений и составление предложений</w:t>
      </w:r>
      <w:r w:rsidR="00D22ECF">
        <w:t xml:space="preserve"> </w:t>
      </w:r>
      <w:r w:rsidRPr="00A015E3">
        <w:t>по схемам.</w:t>
      </w:r>
    </w:p>
    <w:p w:rsidR="00B56BDE" w:rsidRPr="00AD18E4" w:rsidRDefault="00B56BDE" w:rsidP="00B56BDE">
      <w:pPr>
        <w:autoSpaceDE w:val="0"/>
        <w:autoSpaceDN w:val="0"/>
        <w:adjustRightInd w:val="0"/>
        <w:ind w:firstLine="284"/>
      </w:pPr>
      <w:r w:rsidRPr="00AD18E4">
        <w:t>Составление связного высказывания с использованием предложений определенной</w:t>
      </w:r>
      <w:r w:rsidR="00CE3A3C" w:rsidRPr="00AD18E4">
        <w:t xml:space="preserve"> </w:t>
      </w:r>
      <w:r w:rsidRPr="00AD18E4">
        <w:t>структуры, в том числе на лингвистическую тему.</w:t>
      </w:r>
    </w:p>
    <w:p w:rsidR="00B56BDE" w:rsidRPr="00A015E3" w:rsidRDefault="00B56BDE" w:rsidP="00B56BDE">
      <w:pPr>
        <w:autoSpaceDE w:val="0"/>
        <w:autoSpaceDN w:val="0"/>
        <w:adjustRightInd w:val="0"/>
        <w:contextualSpacing/>
        <w:rPr>
          <w:b/>
        </w:rPr>
      </w:pPr>
      <w:r w:rsidRPr="00A015E3">
        <w:t>Применение синтаксического и пунктуационного разбора простого предложения</w:t>
      </w:r>
      <w:r w:rsidRPr="00A015E3">
        <w:rPr>
          <w:b/>
        </w:rPr>
        <w:t>.- 2 часа</w:t>
      </w:r>
    </w:p>
    <w:p w:rsidR="008969C0" w:rsidRDefault="008969C0" w:rsidP="00B56BDE">
      <w:pPr>
        <w:autoSpaceDE w:val="0"/>
        <w:autoSpaceDN w:val="0"/>
        <w:adjustRightInd w:val="0"/>
        <w:jc w:val="center"/>
        <w:rPr>
          <w:b/>
        </w:rPr>
      </w:pPr>
    </w:p>
    <w:p w:rsidR="00B56BDE" w:rsidRPr="00A015E3" w:rsidRDefault="00B56BDE" w:rsidP="00B56BDE">
      <w:pPr>
        <w:autoSpaceDE w:val="0"/>
        <w:autoSpaceDN w:val="0"/>
        <w:adjustRightInd w:val="0"/>
        <w:jc w:val="center"/>
        <w:rPr>
          <w:b/>
        </w:rPr>
      </w:pPr>
      <w:r w:rsidRPr="00A015E3">
        <w:rPr>
          <w:b/>
        </w:rPr>
        <w:t>Темы рефератов (докладов),</w:t>
      </w:r>
      <w:r w:rsidR="00AD18E4">
        <w:rPr>
          <w:b/>
        </w:rPr>
        <w:t xml:space="preserve"> </w:t>
      </w:r>
      <w:r w:rsidRPr="00A015E3">
        <w:rPr>
          <w:b/>
        </w:rPr>
        <w:t>индивидуальных проектов</w:t>
      </w:r>
    </w:p>
    <w:p w:rsidR="00B56BDE" w:rsidRPr="00A015E3" w:rsidRDefault="00B56BDE" w:rsidP="005832CE">
      <w:pPr>
        <w:autoSpaceDE w:val="0"/>
        <w:autoSpaceDN w:val="0"/>
        <w:adjustRightInd w:val="0"/>
        <w:ind w:firstLine="284"/>
      </w:pPr>
      <w:r w:rsidRPr="00A015E3">
        <w:t>• Русский язык среди других языков мира.</w:t>
      </w:r>
    </w:p>
    <w:p w:rsidR="00B56BDE" w:rsidRPr="00A015E3" w:rsidRDefault="00B56BDE" w:rsidP="005832CE">
      <w:pPr>
        <w:autoSpaceDE w:val="0"/>
        <w:autoSpaceDN w:val="0"/>
        <w:adjustRightInd w:val="0"/>
        <w:ind w:firstLine="284"/>
      </w:pPr>
      <w:r w:rsidRPr="00A015E3">
        <w:t>• Языковой вкус. Языковая норма. Языковая агрессия.</w:t>
      </w:r>
    </w:p>
    <w:p w:rsidR="00B56BDE" w:rsidRPr="00A015E3" w:rsidRDefault="00B56BDE" w:rsidP="005832CE">
      <w:pPr>
        <w:autoSpaceDE w:val="0"/>
        <w:autoSpaceDN w:val="0"/>
        <w:adjustRightInd w:val="0"/>
        <w:ind w:firstLine="284"/>
      </w:pPr>
      <w:r w:rsidRPr="00A015E3">
        <w:t>• Языковой портрет современника.</w:t>
      </w:r>
    </w:p>
    <w:p w:rsidR="00B56BDE" w:rsidRPr="00A015E3" w:rsidRDefault="00B56BDE" w:rsidP="005832CE">
      <w:pPr>
        <w:autoSpaceDE w:val="0"/>
        <w:autoSpaceDN w:val="0"/>
        <w:adjustRightInd w:val="0"/>
        <w:ind w:firstLine="284"/>
      </w:pPr>
      <w:r w:rsidRPr="00A015E3">
        <w:t>• Молодежный сленг и жаргон.</w:t>
      </w:r>
    </w:p>
    <w:p w:rsidR="00B56BDE" w:rsidRPr="00A015E3" w:rsidRDefault="00B56BDE" w:rsidP="005832CE">
      <w:pPr>
        <w:autoSpaceDE w:val="0"/>
        <w:autoSpaceDN w:val="0"/>
        <w:adjustRightInd w:val="0"/>
        <w:ind w:firstLine="284"/>
      </w:pPr>
      <w:r w:rsidRPr="00A015E3">
        <w:t>• Деятельность М.В. Ломоносова в развитии и популяри</w:t>
      </w:r>
      <w:r w:rsidR="005832CE" w:rsidRPr="00A015E3">
        <w:t>зации русского литера</w:t>
      </w:r>
      <w:r w:rsidRPr="00A015E3">
        <w:t>турного языка.</w:t>
      </w:r>
    </w:p>
    <w:p w:rsidR="00B56BDE" w:rsidRPr="00A015E3" w:rsidRDefault="00B56BDE" w:rsidP="005832CE">
      <w:pPr>
        <w:autoSpaceDE w:val="0"/>
        <w:autoSpaceDN w:val="0"/>
        <w:adjustRightInd w:val="0"/>
        <w:ind w:firstLine="284"/>
      </w:pPr>
      <w:r w:rsidRPr="00A015E3">
        <w:t>• А.С. Пушкин — создатель современного русского литературного языка.</w:t>
      </w:r>
    </w:p>
    <w:p w:rsidR="00B56BDE" w:rsidRPr="00A015E3" w:rsidRDefault="00B56BDE" w:rsidP="005832CE">
      <w:pPr>
        <w:autoSpaceDE w:val="0"/>
        <w:autoSpaceDN w:val="0"/>
        <w:adjustRightInd w:val="0"/>
        <w:ind w:firstLine="284"/>
      </w:pPr>
      <w:r w:rsidRPr="00A015E3">
        <w:t>• Русский литературный язык на рубеже XX—XXI веков.</w:t>
      </w:r>
    </w:p>
    <w:p w:rsidR="00B56BDE" w:rsidRPr="00A015E3" w:rsidRDefault="00B56BDE" w:rsidP="005832CE">
      <w:pPr>
        <w:autoSpaceDE w:val="0"/>
        <w:autoSpaceDN w:val="0"/>
        <w:adjustRightInd w:val="0"/>
        <w:ind w:firstLine="284"/>
      </w:pPr>
      <w:r w:rsidRPr="00A015E3">
        <w:t>• Формы существования национального русского языка: русский литературный</w:t>
      </w:r>
      <w:r w:rsidR="00CE3A3C">
        <w:t xml:space="preserve"> </w:t>
      </w:r>
      <w:r w:rsidRPr="00A015E3">
        <w:t>язык, просторечие, диалекты, жаргонизмы.</w:t>
      </w:r>
    </w:p>
    <w:p w:rsidR="00B56BDE" w:rsidRPr="00A015E3" w:rsidRDefault="00B56BDE" w:rsidP="005832CE">
      <w:pPr>
        <w:autoSpaceDE w:val="0"/>
        <w:autoSpaceDN w:val="0"/>
        <w:adjustRightInd w:val="0"/>
        <w:ind w:firstLine="284"/>
      </w:pPr>
      <w:r w:rsidRPr="00A015E3">
        <w:t>• Язык и культура.</w:t>
      </w:r>
    </w:p>
    <w:p w:rsidR="00B56BDE" w:rsidRPr="00A015E3" w:rsidRDefault="00B56BDE" w:rsidP="005832CE">
      <w:pPr>
        <w:autoSpaceDE w:val="0"/>
        <w:autoSpaceDN w:val="0"/>
        <w:adjustRightInd w:val="0"/>
        <w:ind w:firstLine="284"/>
      </w:pPr>
      <w:r w:rsidRPr="00A015E3">
        <w:t>• Культурно-речевые традиции русского языка и современное состояние русской</w:t>
      </w:r>
      <w:r w:rsidR="00CE3A3C">
        <w:t xml:space="preserve"> </w:t>
      </w:r>
      <w:r w:rsidRPr="00A015E3">
        <w:t>устной речи.</w:t>
      </w:r>
    </w:p>
    <w:p w:rsidR="00B56BDE" w:rsidRPr="00A015E3" w:rsidRDefault="00B56BDE" w:rsidP="005832CE">
      <w:pPr>
        <w:autoSpaceDE w:val="0"/>
        <w:autoSpaceDN w:val="0"/>
        <w:adjustRightInd w:val="0"/>
        <w:ind w:firstLine="284"/>
      </w:pPr>
      <w:r w:rsidRPr="00A015E3">
        <w:t>• Вопросы экологии русского языка.</w:t>
      </w:r>
    </w:p>
    <w:p w:rsidR="00B56BDE" w:rsidRPr="00A015E3" w:rsidRDefault="00B56BDE" w:rsidP="005832CE">
      <w:pPr>
        <w:autoSpaceDE w:val="0"/>
        <w:autoSpaceDN w:val="0"/>
        <w:adjustRightInd w:val="0"/>
        <w:ind w:firstLine="284"/>
      </w:pPr>
      <w:r w:rsidRPr="00A015E3">
        <w:t>• Виды делового общения, их языковые особенности.</w:t>
      </w:r>
    </w:p>
    <w:p w:rsidR="00B56BDE" w:rsidRPr="00A015E3" w:rsidRDefault="00B56BDE" w:rsidP="005832CE">
      <w:pPr>
        <w:autoSpaceDE w:val="0"/>
        <w:autoSpaceDN w:val="0"/>
        <w:adjustRightInd w:val="0"/>
        <w:ind w:firstLine="284"/>
      </w:pPr>
      <w:r w:rsidRPr="00A015E3">
        <w:t>• Языковые особенности научного стиля речи.</w:t>
      </w:r>
    </w:p>
    <w:p w:rsidR="00B56BDE" w:rsidRPr="00A015E3" w:rsidRDefault="00B56BDE" w:rsidP="005832CE">
      <w:pPr>
        <w:autoSpaceDE w:val="0"/>
        <w:autoSpaceDN w:val="0"/>
        <w:adjustRightInd w:val="0"/>
        <w:ind w:firstLine="284"/>
      </w:pPr>
      <w:r w:rsidRPr="00A015E3">
        <w:t>• Особенности художественного стиля.</w:t>
      </w:r>
    </w:p>
    <w:p w:rsidR="00B56BDE" w:rsidRPr="00A015E3" w:rsidRDefault="00B56BDE" w:rsidP="005832CE">
      <w:pPr>
        <w:autoSpaceDE w:val="0"/>
        <w:autoSpaceDN w:val="0"/>
        <w:adjustRightInd w:val="0"/>
        <w:ind w:firstLine="284"/>
      </w:pPr>
      <w:r w:rsidRPr="00A015E3">
        <w:t>• Публицистический стиль: языковые особенности, сфера использования.</w:t>
      </w:r>
    </w:p>
    <w:p w:rsidR="00B56BDE" w:rsidRPr="00A015E3" w:rsidRDefault="00B56BDE" w:rsidP="005832CE">
      <w:pPr>
        <w:autoSpaceDE w:val="0"/>
        <w:autoSpaceDN w:val="0"/>
        <w:adjustRightInd w:val="0"/>
        <w:ind w:firstLine="284"/>
      </w:pPr>
      <w:r w:rsidRPr="00A015E3">
        <w:t>• Экспрессивные средства языка в художественном тексте.</w:t>
      </w:r>
    </w:p>
    <w:p w:rsidR="00B56BDE" w:rsidRPr="00A015E3" w:rsidRDefault="00B56BDE" w:rsidP="005832CE">
      <w:pPr>
        <w:autoSpaceDE w:val="0"/>
        <w:autoSpaceDN w:val="0"/>
        <w:adjustRightInd w:val="0"/>
        <w:ind w:firstLine="284"/>
      </w:pPr>
      <w:r w:rsidRPr="00A015E3">
        <w:t>• СМИ и культура речи.</w:t>
      </w:r>
    </w:p>
    <w:p w:rsidR="00B56BDE" w:rsidRPr="00A015E3" w:rsidRDefault="00B56BDE" w:rsidP="005832CE">
      <w:pPr>
        <w:autoSpaceDE w:val="0"/>
        <w:autoSpaceDN w:val="0"/>
        <w:adjustRightInd w:val="0"/>
        <w:ind w:firstLine="284"/>
      </w:pPr>
      <w:r w:rsidRPr="00A015E3">
        <w:t>• Устная и письменная формы существовани</w:t>
      </w:r>
      <w:r w:rsidR="005832CE" w:rsidRPr="00A015E3">
        <w:t>я русского языка и сферы их при</w:t>
      </w:r>
      <w:r w:rsidRPr="00A015E3">
        <w:t>менения.</w:t>
      </w:r>
    </w:p>
    <w:p w:rsidR="00B56BDE" w:rsidRPr="00A015E3" w:rsidRDefault="00B56BDE" w:rsidP="005832CE">
      <w:pPr>
        <w:autoSpaceDE w:val="0"/>
        <w:autoSpaceDN w:val="0"/>
        <w:adjustRightInd w:val="0"/>
        <w:ind w:firstLine="284"/>
      </w:pPr>
      <w:r w:rsidRPr="00A015E3">
        <w:t>• Стилистическое использование профессиональной и терминологической лексики</w:t>
      </w:r>
      <w:r w:rsidR="00CE3A3C">
        <w:t xml:space="preserve"> </w:t>
      </w:r>
      <w:r w:rsidRPr="00A015E3">
        <w:t>в произведениях художественной литературы.</w:t>
      </w:r>
    </w:p>
    <w:p w:rsidR="00B56BDE" w:rsidRPr="00A015E3" w:rsidRDefault="00B56BDE" w:rsidP="005832CE">
      <w:pPr>
        <w:autoSpaceDE w:val="0"/>
        <w:autoSpaceDN w:val="0"/>
        <w:adjustRightInd w:val="0"/>
        <w:ind w:firstLine="284"/>
      </w:pPr>
      <w:r w:rsidRPr="00A015E3">
        <w:t>• Текст и его назначение. Типы текстов по смыслу и стилю.</w:t>
      </w:r>
    </w:p>
    <w:p w:rsidR="00B56BDE" w:rsidRPr="00A015E3" w:rsidRDefault="00B56BDE" w:rsidP="005832CE">
      <w:pPr>
        <w:autoSpaceDE w:val="0"/>
        <w:autoSpaceDN w:val="0"/>
        <w:adjustRightInd w:val="0"/>
        <w:ind w:firstLine="284"/>
      </w:pPr>
      <w:r w:rsidRPr="00A015E3">
        <w:t>• Русское письмо и его эволюция.</w:t>
      </w:r>
    </w:p>
    <w:p w:rsidR="00B56BDE" w:rsidRPr="00A015E3" w:rsidRDefault="00B56BDE" w:rsidP="005832CE">
      <w:pPr>
        <w:autoSpaceDE w:val="0"/>
        <w:autoSpaceDN w:val="0"/>
        <w:adjustRightInd w:val="0"/>
        <w:ind w:firstLine="284"/>
      </w:pPr>
      <w:r w:rsidRPr="00A015E3">
        <w:lastRenderedPageBreak/>
        <w:t>• Функционирование звуков языка в тексте: звукопись, анафора, аллитерация.</w:t>
      </w:r>
    </w:p>
    <w:p w:rsidR="00B56BDE" w:rsidRPr="00A015E3" w:rsidRDefault="00B56BDE" w:rsidP="005832CE">
      <w:pPr>
        <w:autoSpaceDE w:val="0"/>
        <w:autoSpaceDN w:val="0"/>
        <w:adjustRightInd w:val="0"/>
        <w:ind w:firstLine="284"/>
      </w:pPr>
      <w:r w:rsidRPr="00A015E3">
        <w:t>• Антонимы и их роль в речи.</w:t>
      </w:r>
    </w:p>
    <w:p w:rsidR="00B56BDE" w:rsidRPr="00A015E3" w:rsidRDefault="00B56BDE" w:rsidP="005832CE">
      <w:pPr>
        <w:autoSpaceDE w:val="0"/>
        <w:autoSpaceDN w:val="0"/>
        <w:adjustRightInd w:val="0"/>
        <w:ind w:firstLine="284"/>
      </w:pPr>
      <w:r w:rsidRPr="00A015E3">
        <w:t>• Синонимия в русском языке. Типы синонимов. Роль синонимов в организации</w:t>
      </w:r>
      <w:r w:rsidR="00CE3A3C">
        <w:t xml:space="preserve"> </w:t>
      </w:r>
      <w:r w:rsidRPr="00A015E3">
        <w:t>речи.</w:t>
      </w:r>
    </w:p>
    <w:p w:rsidR="00B56BDE" w:rsidRPr="00A015E3" w:rsidRDefault="00B56BDE" w:rsidP="005832CE">
      <w:pPr>
        <w:autoSpaceDE w:val="0"/>
        <w:autoSpaceDN w:val="0"/>
        <w:adjustRightInd w:val="0"/>
        <w:ind w:firstLine="284"/>
      </w:pPr>
      <w:r w:rsidRPr="00A015E3">
        <w:t>• Старославянизмы и их роль в развитии русского языка.</w:t>
      </w:r>
    </w:p>
    <w:p w:rsidR="00B56BDE" w:rsidRPr="00A015E3" w:rsidRDefault="00B56BDE" w:rsidP="005832CE">
      <w:pPr>
        <w:autoSpaceDE w:val="0"/>
        <w:autoSpaceDN w:val="0"/>
        <w:adjustRightInd w:val="0"/>
        <w:ind w:firstLine="284"/>
      </w:pPr>
      <w:r w:rsidRPr="00A015E3">
        <w:t>• Русская фразеология как средство экспрессивности в русском языке.</w:t>
      </w:r>
    </w:p>
    <w:p w:rsidR="00B56BDE" w:rsidRPr="00A015E3" w:rsidRDefault="00B56BDE" w:rsidP="005832CE">
      <w:pPr>
        <w:autoSpaceDE w:val="0"/>
        <w:autoSpaceDN w:val="0"/>
        <w:adjustRightInd w:val="0"/>
        <w:ind w:firstLine="284"/>
      </w:pPr>
      <w:r w:rsidRPr="00A015E3">
        <w:t>• В.И.Даль как создатель «Словаря живого великорусского языка».</w:t>
      </w:r>
    </w:p>
    <w:p w:rsidR="00B56BDE" w:rsidRPr="00A015E3" w:rsidRDefault="00B56BDE" w:rsidP="005832CE">
      <w:pPr>
        <w:autoSpaceDE w:val="0"/>
        <w:autoSpaceDN w:val="0"/>
        <w:adjustRightInd w:val="0"/>
        <w:ind w:firstLine="284"/>
      </w:pPr>
      <w:r w:rsidRPr="00A015E3">
        <w:t>• Строение русского слова. Способы образования слов в русском языке.</w:t>
      </w:r>
    </w:p>
    <w:p w:rsidR="00B56BDE" w:rsidRPr="00A015E3" w:rsidRDefault="00B56BDE" w:rsidP="005832CE">
      <w:pPr>
        <w:autoSpaceDE w:val="0"/>
        <w:autoSpaceDN w:val="0"/>
        <w:adjustRightInd w:val="0"/>
        <w:ind w:firstLine="284"/>
      </w:pPr>
      <w:r w:rsidRPr="00A015E3">
        <w:t>• Исторические изменения в структуре слова.</w:t>
      </w:r>
    </w:p>
    <w:p w:rsidR="00B56BDE" w:rsidRPr="00A015E3" w:rsidRDefault="00B56BDE" w:rsidP="005832CE">
      <w:pPr>
        <w:autoSpaceDE w:val="0"/>
        <w:autoSpaceDN w:val="0"/>
        <w:adjustRightInd w:val="0"/>
        <w:ind w:firstLine="284"/>
      </w:pPr>
      <w:r w:rsidRPr="00A015E3">
        <w:t>• Учение о частях речи в русской грамматике.</w:t>
      </w:r>
    </w:p>
    <w:p w:rsidR="00B56BDE" w:rsidRPr="00A015E3" w:rsidRDefault="00B56BDE" w:rsidP="005832CE">
      <w:pPr>
        <w:autoSpaceDE w:val="0"/>
        <w:autoSpaceDN w:val="0"/>
        <w:adjustRightInd w:val="0"/>
        <w:ind w:firstLine="284"/>
      </w:pPr>
      <w:r w:rsidRPr="00A015E3">
        <w:t>• Грамматические нормы русского языка.</w:t>
      </w:r>
    </w:p>
    <w:p w:rsidR="00B56BDE" w:rsidRPr="00A015E3" w:rsidRDefault="00B56BDE" w:rsidP="005832CE">
      <w:pPr>
        <w:autoSpaceDE w:val="0"/>
        <w:autoSpaceDN w:val="0"/>
        <w:adjustRightInd w:val="0"/>
        <w:ind w:firstLine="284"/>
      </w:pPr>
      <w:r w:rsidRPr="00A015E3">
        <w:t>• Лексико-грамматические разряды имен су</w:t>
      </w:r>
      <w:r w:rsidR="005832CE" w:rsidRPr="00A015E3">
        <w:t>ществительных (на материале про</w:t>
      </w:r>
      <w:r w:rsidRPr="00A015E3">
        <w:t>изведений художественной литературы).</w:t>
      </w:r>
    </w:p>
    <w:p w:rsidR="00B56BDE" w:rsidRPr="00A015E3" w:rsidRDefault="00B56BDE" w:rsidP="005832CE">
      <w:pPr>
        <w:autoSpaceDE w:val="0"/>
        <w:autoSpaceDN w:val="0"/>
        <w:adjustRightInd w:val="0"/>
        <w:ind w:firstLine="284"/>
      </w:pPr>
      <w:r w:rsidRPr="00A015E3">
        <w:t>• Прилагательные, их разряды, синтаксическа</w:t>
      </w:r>
      <w:r w:rsidR="005832CE" w:rsidRPr="00A015E3">
        <w:t>я и стилистическая роль (на при</w:t>
      </w:r>
      <w:r w:rsidRPr="00A015E3">
        <w:t>мере лирики русских поэтов).</w:t>
      </w:r>
    </w:p>
    <w:p w:rsidR="00B56BDE" w:rsidRPr="00A015E3" w:rsidRDefault="00B56BDE" w:rsidP="005832CE">
      <w:pPr>
        <w:autoSpaceDE w:val="0"/>
        <w:autoSpaceDN w:val="0"/>
        <w:adjustRightInd w:val="0"/>
        <w:ind w:firstLine="284"/>
      </w:pPr>
      <w:r w:rsidRPr="00A015E3">
        <w:t>• Категория наклонения глагола и ее роль в текстообразовании.</w:t>
      </w:r>
    </w:p>
    <w:p w:rsidR="00B56BDE" w:rsidRPr="00A015E3" w:rsidRDefault="00B56BDE" w:rsidP="005832CE">
      <w:pPr>
        <w:autoSpaceDE w:val="0"/>
        <w:autoSpaceDN w:val="0"/>
        <w:adjustRightInd w:val="0"/>
        <w:ind w:firstLine="284"/>
      </w:pPr>
      <w:r w:rsidRPr="00A015E3">
        <w:t>• Вопрос о причастии и деепричастии в русской грамматике.</w:t>
      </w:r>
    </w:p>
    <w:p w:rsidR="00B56BDE" w:rsidRPr="00A015E3" w:rsidRDefault="00B56BDE" w:rsidP="005832CE">
      <w:pPr>
        <w:autoSpaceDE w:val="0"/>
        <w:autoSpaceDN w:val="0"/>
        <w:adjustRightInd w:val="0"/>
        <w:ind w:firstLine="284"/>
      </w:pPr>
      <w:r w:rsidRPr="00A015E3">
        <w:t>• Наречия и слова категории состояния: семантика, синтаксические функции,</w:t>
      </w:r>
      <w:r w:rsidR="00AD18E4">
        <w:t xml:space="preserve"> </w:t>
      </w:r>
      <w:r w:rsidRPr="00A015E3">
        <w:t>употребление.</w:t>
      </w:r>
    </w:p>
    <w:p w:rsidR="00B56BDE" w:rsidRPr="00A015E3" w:rsidRDefault="00B56BDE" w:rsidP="005832CE">
      <w:pPr>
        <w:autoSpaceDE w:val="0"/>
        <w:autoSpaceDN w:val="0"/>
        <w:adjustRightInd w:val="0"/>
        <w:ind w:firstLine="284"/>
      </w:pPr>
      <w:r w:rsidRPr="00A015E3">
        <w:t>• Слова-омонимы в морфологии русского языка.</w:t>
      </w:r>
    </w:p>
    <w:p w:rsidR="00B56BDE" w:rsidRPr="00A015E3" w:rsidRDefault="00B56BDE" w:rsidP="005832CE">
      <w:pPr>
        <w:autoSpaceDE w:val="0"/>
        <w:autoSpaceDN w:val="0"/>
        <w:adjustRightInd w:val="0"/>
        <w:ind w:firstLine="284"/>
      </w:pPr>
      <w:r w:rsidRPr="00A015E3">
        <w:t>• Роль словосочетания в построении предложения.</w:t>
      </w:r>
    </w:p>
    <w:p w:rsidR="00B56BDE" w:rsidRPr="00A015E3" w:rsidRDefault="00B56BDE" w:rsidP="005832CE">
      <w:pPr>
        <w:autoSpaceDE w:val="0"/>
        <w:autoSpaceDN w:val="0"/>
        <w:adjustRightInd w:val="0"/>
        <w:ind w:firstLine="284"/>
      </w:pPr>
      <w:r w:rsidRPr="00A015E3">
        <w:t>• Односоставные предложения в русском языке</w:t>
      </w:r>
      <w:r w:rsidR="005832CE" w:rsidRPr="00A015E3">
        <w:t>: особенности структуры и семан</w:t>
      </w:r>
      <w:r w:rsidRPr="00A015E3">
        <w:t>тики.</w:t>
      </w:r>
    </w:p>
    <w:p w:rsidR="00B56BDE" w:rsidRPr="00A015E3" w:rsidRDefault="00B56BDE" w:rsidP="005832CE">
      <w:pPr>
        <w:autoSpaceDE w:val="0"/>
        <w:autoSpaceDN w:val="0"/>
        <w:adjustRightInd w:val="0"/>
        <w:ind w:firstLine="284"/>
      </w:pPr>
      <w:r w:rsidRPr="00A015E3">
        <w:t>• Синтаксическая роль инфинитива.</w:t>
      </w:r>
    </w:p>
    <w:p w:rsidR="00B56BDE" w:rsidRPr="00A015E3" w:rsidRDefault="00B56BDE" w:rsidP="005832CE">
      <w:pPr>
        <w:autoSpaceDE w:val="0"/>
        <w:autoSpaceDN w:val="0"/>
        <w:adjustRightInd w:val="0"/>
        <w:ind w:firstLine="284"/>
      </w:pPr>
      <w:r w:rsidRPr="00A015E3">
        <w:t>• Предложения с однородными членами и их функции в речи.</w:t>
      </w:r>
    </w:p>
    <w:p w:rsidR="00B56BDE" w:rsidRPr="00A015E3" w:rsidRDefault="00B56BDE" w:rsidP="005832CE">
      <w:pPr>
        <w:autoSpaceDE w:val="0"/>
        <w:autoSpaceDN w:val="0"/>
        <w:adjustRightInd w:val="0"/>
        <w:ind w:firstLine="284"/>
      </w:pPr>
      <w:r w:rsidRPr="00A015E3">
        <w:t>• Обособленные члены предложения и их роль в организации текста.</w:t>
      </w:r>
    </w:p>
    <w:p w:rsidR="00B56BDE" w:rsidRPr="00A015E3" w:rsidRDefault="00B56BDE" w:rsidP="005832CE">
      <w:pPr>
        <w:autoSpaceDE w:val="0"/>
        <w:autoSpaceDN w:val="0"/>
        <w:adjustRightInd w:val="0"/>
        <w:ind w:firstLine="284"/>
      </w:pPr>
      <w:r w:rsidRPr="00A015E3">
        <w:t>• Структура и стилистическая роль вводных и вставных конструкций.</w:t>
      </w:r>
    </w:p>
    <w:p w:rsidR="00B56BDE" w:rsidRPr="00A015E3" w:rsidRDefault="00B56BDE" w:rsidP="005832CE">
      <w:pPr>
        <w:autoSpaceDE w:val="0"/>
        <w:autoSpaceDN w:val="0"/>
        <w:adjustRightInd w:val="0"/>
        <w:ind w:firstLine="284"/>
      </w:pPr>
      <w:r w:rsidRPr="00A015E3">
        <w:t>• Монолог и диалог. Особенности построения и употребления.</w:t>
      </w:r>
    </w:p>
    <w:p w:rsidR="00B56BDE" w:rsidRPr="00A015E3" w:rsidRDefault="00B56BDE" w:rsidP="005832CE">
      <w:pPr>
        <w:autoSpaceDE w:val="0"/>
        <w:autoSpaceDN w:val="0"/>
        <w:adjustRightInd w:val="0"/>
        <w:ind w:firstLine="284"/>
      </w:pPr>
      <w:r w:rsidRPr="00A015E3">
        <w:t>• Синонимика простых предложений.</w:t>
      </w:r>
    </w:p>
    <w:p w:rsidR="00B56BDE" w:rsidRPr="00A015E3" w:rsidRDefault="00B56BDE" w:rsidP="005832CE">
      <w:pPr>
        <w:autoSpaceDE w:val="0"/>
        <w:autoSpaceDN w:val="0"/>
        <w:adjustRightInd w:val="0"/>
        <w:ind w:firstLine="284"/>
      </w:pPr>
      <w:r w:rsidRPr="00A015E3">
        <w:t>• Синонимика сложных предложений.</w:t>
      </w:r>
    </w:p>
    <w:p w:rsidR="00B56BDE" w:rsidRPr="00A015E3" w:rsidRDefault="00B56BDE" w:rsidP="005832CE">
      <w:pPr>
        <w:autoSpaceDE w:val="0"/>
        <w:autoSpaceDN w:val="0"/>
        <w:adjustRightInd w:val="0"/>
        <w:ind w:firstLine="284"/>
      </w:pPr>
      <w:r w:rsidRPr="00A015E3">
        <w:t>• Использование сложных предложений в речи.</w:t>
      </w:r>
    </w:p>
    <w:p w:rsidR="00B56BDE" w:rsidRPr="00A015E3" w:rsidRDefault="00B56BDE" w:rsidP="005832CE">
      <w:pPr>
        <w:autoSpaceDE w:val="0"/>
        <w:autoSpaceDN w:val="0"/>
        <w:adjustRightInd w:val="0"/>
        <w:ind w:firstLine="284"/>
      </w:pPr>
      <w:r w:rsidRPr="00A015E3">
        <w:t>• Способы введения чужой речи в текст.</w:t>
      </w:r>
    </w:p>
    <w:p w:rsidR="00B56BDE" w:rsidRPr="00A015E3" w:rsidRDefault="00B56BDE" w:rsidP="005832CE">
      <w:pPr>
        <w:autoSpaceDE w:val="0"/>
        <w:autoSpaceDN w:val="0"/>
        <w:adjustRightInd w:val="0"/>
        <w:ind w:firstLine="284"/>
      </w:pPr>
      <w:r w:rsidRPr="00A015E3">
        <w:t>• Русская пунктуация и ее назначение.</w:t>
      </w:r>
    </w:p>
    <w:p w:rsidR="00B56BDE" w:rsidRPr="00A015E3" w:rsidRDefault="00B56BDE" w:rsidP="005832CE">
      <w:pPr>
        <w:autoSpaceDE w:val="0"/>
        <w:autoSpaceDN w:val="0"/>
        <w:adjustRightInd w:val="0"/>
        <w:ind w:firstLine="284"/>
      </w:pPr>
      <w:r w:rsidRPr="00A015E3">
        <w:t xml:space="preserve">• Порядок слов в предложении и его роль в </w:t>
      </w:r>
      <w:r w:rsidR="005832CE" w:rsidRPr="00A015E3">
        <w:t>организации художественного тек</w:t>
      </w:r>
      <w:r w:rsidRPr="00A015E3">
        <w:t>ста.</w:t>
      </w:r>
    </w:p>
    <w:p w:rsidR="00B56BDE" w:rsidRPr="00A015E3" w:rsidRDefault="00B56BDE" w:rsidP="00B56BDE">
      <w:pPr>
        <w:autoSpaceDE w:val="0"/>
        <w:autoSpaceDN w:val="0"/>
        <w:adjustRightInd w:val="0"/>
        <w:ind w:firstLine="540"/>
        <w:jc w:val="center"/>
        <w:rPr>
          <w:b/>
        </w:rPr>
      </w:pPr>
      <w:bookmarkStart w:id="23" w:name="_Toc436324653"/>
      <w:bookmarkStart w:id="24" w:name="_Toc436324654"/>
      <w:bookmarkEnd w:id="23"/>
      <w:r w:rsidRPr="00A015E3">
        <w:rPr>
          <w:b/>
        </w:rPr>
        <w:t>ТЕМАТИЧЕСКОЕ ПЛАНИРОВАНИЕ</w:t>
      </w:r>
      <w:bookmarkEnd w:id="24"/>
    </w:p>
    <w:p w:rsidR="00445A05" w:rsidRPr="00CD2494" w:rsidRDefault="00B56BDE" w:rsidP="00CD2494">
      <w:pPr>
        <w:autoSpaceDE w:val="0"/>
        <w:autoSpaceDN w:val="0"/>
        <w:adjustRightInd w:val="0"/>
        <w:ind w:firstLine="567"/>
      </w:pPr>
      <w:r w:rsidRPr="00A015E3">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t>по  специальности</w:t>
      </w:r>
      <w:r w:rsidR="00445A05" w:rsidRPr="00A015E3">
        <w:t xml:space="preserve"> </w:t>
      </w:r>
      <w:r w:rsidR="00445A05">
        <w:t>35.02.01 Лесное и лесопарковое хозяйство</w:t>
      </w:r>
      <w:r w:rsidR="00445A05" w:rsidRPr="00A015E3">
        <w:t xml:space="preserve"> </w:t>
      </w:r>
      <w:r w:rsidRPr="00A015E3">
        <w:t>максимальная учебная нагрузка обучающихся составляет</w:t>
      </w:r>
      <w:r w:rsidR="00AD18E4">
        <w:t xml:space="preserve"> </w:t>
      </w:r>
      <w:r w:rsidRPr="00A015E3">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A015E3" w:rsidRDefault="00B56BDE" w:rsidP="00B56BDE">
      <w:pPr>
        <w:ind w:left="10" w:right="-15" w:hanging="10"/>
        <w:jc w:val="center"/>
        <w:rPr>
          <w:b/>
        </w:rPr>
      </w:pPr>
      <w:r w:rsidRPr="00A015E3">
        <w:rPr>
          <w:b/>
        </w:rPr>
        <w:t>Тематический план</w:t>
      </w:r>
    </w:p>
    <w:tbl>
      <w:tblPr>
        <w:tblW w:w="9781" w:type="dxa"/>
        <w:tblInd w:w="113" w:type="dxa"/>
        <w:tblLayout w:type="fixed"/>
        <w:tblCellMar>
          <w:top w:w="87" w:type="dxa"/>
          <w:left w:w="113" w:type="dxa"/>
          <w:right w:w="115" w:type="dxa"/>
        </w:tblCellMar>
        <w:tblLook w:val="00A0"/>
      </w:tblPr>
      <w:tblGrid>
        <w:gridCol w:w="5228"/>
        <w:gridCol w:w="2285"/>
        <w:gridCol w:w="2268"/>
      </w:tblGrid>
      <w:tr w:rsidR="00B56BDE" w:rsidRPr="00A015E3" w:rsidTr="006A2F76">
        <w:trPr>
          <w:trHeight w:val="257"/>
        </w:trPr>
        <w:tc>
          <w:tcPr>
            <w:tcW w:w="5228" w:type="dxa"/>
            <w:vMerge w:val="restart"/>
            <w:tcBorders>
              <w:top w:val="single" w:sz="4" w:space="0" w:color="181717"/>
              <w:left w:val="single" w:sz="4" w:space="0" w:color="181717"/>
              <w:right w:val="single" w:sz="4" w:space="0" w:color="181717"/>
            </w:tcBorders>
            <w:vAlign w:val="center"/>
          </w:tcPr>
          <w:p w:rsidR="00B56BDE" w:rsidRPr="00A015E3" w:rsidRDefault="00B56BDE" w:rsidP="005C438C">
            <w:pPr>
              <w:jc w:val="center"/>
            </w:pPr>
            <w:r w:rsidRPr="00A015E3">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Количество часов</w:t>
            </w:r>
          </w:p>
        </w:tc>
      </w:tr>
      <w:tr w:rsidR="00B56BDE" w:rsidRPr="00A015E3" w:rsidTr="006A2F76">
        <w:trPr>
          <w:trHeight w:val="597"/>
        </w:trPr>
        <w:tc>
          <w:tcPr>
            <w:tcW w:w="5228" w:type="dxa"/>
            <w:vMerge/>
            <w:tcBorders>
              <w:left w:val="single" w:sz="4" w:space="0" w:color="181717"/>
              <w:bottom w:val="single" w:sz="4" w:space="0" w:color="181717"/>
              <w:right w:val="single" w:sz="4" w:space="0" w:color="181717"/>
            </w:tcBorders>
            <w:vAlign w:val="center"/>
          </w:tcPr>
          <w:p w:rsidR="00B56BDE" w:rsidRPr="00A015E3"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jc w:val="center"/>
            </w:pPr>
            <w:r w:rsidRPr="00A015E3">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jc w:val="center"/>
            </w:pPr>
            <w:r w:rsidRPr="00A015E3">
              <w:rPr>
                <w:b/>
              </w:rPr>
              <w:t>В т.ч. практические занятия</w:t>
            </w:r>
          </w:p>
        </w:tc>
      </w:tr>
      <w:tr w:rsidR="00B56BDE" w:rsidRPr="00A015E3" w:rsidTr="006A2F76">
        <w:trPr>
          <w:trHeight w:val="21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w:t>
            </w:r>
          </w:p>
        </w:tc>
      </w:tr>
      <w:tr w:rsidR="00B56BDE" w:rsidRPr="00A015E3" w:rsidTr="006A2F76">
        <w:trPr>
          <w:trHeight w:val="19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Язык и речь. Функциональные</w:t>
            </w:r>
            <w:r w:rsidR="00CD2494">
              <w:t xml:space="preserve"> </w:t>
            </w:r>
            <w:r w:rsidRPr="00A015E3">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6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17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r>
      <w:tr w:rsidR="00B56BDE" w:rsidRPr="00A015E3" w:rsidTr="006A2F76">
        <w:trPr>
          <w:trHeight w:val="15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Морфемика, словообразование,</w:t>
            </w:r>
            <w:r w:rsidR="00CD2494">
              <w:t xml:space="preserve"> </w:t>
            </w:r>
            <w:r w:rsidRPr="00A015E3">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12"/>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lastRenderedPageBreak/>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215"/>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5</w:t>
            </w:r>
          </w:p>
        </w:tc>
      </w:tr>
      <w:tr w:rsidR="00B56BDE" w:rsidRPr="00A015E3" w:rsidTr="006A2F76">
        <w:tblPrEx>
          <w:tblCellMar>
            <w:top w:w="84" w:type="dxa"/>
            <w:right w:w="120" w:type="dxa"/>
          </w:tblCellMar>
        </w:tblPrEx>
        <w:trPr>
          <w:trHeight w:val="194"/>
        </w:trPr>
        <w:tc>
          <w:tcPr>
            <w:tcW w:w="5228" w:type="dxa"/>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pPr>
            <w:r w:rsidRPr="00A015E3">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34</w:t>
            </w:r>
          </w:p>
        </w:tc>
      </w:tr>
      <w:tr w:rsidR="00B56BDE" w:rsidRPr="00A015E3" w:rsidTr="006A2F7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Внеаудиторная самостоятельная работа</w:t>
            </w:r>
          </w:p>
        </w:tc>
      </w:tr>
      <w:tr w:rsidR="00B56BDE" w:rsidRPr="00A015E3" w:rsidTr="006A2F76">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39</w:t>
            </w:r>
          </w:p>
        </w:tc>
      </w:tr>
      <w:tr w:rsidR="00B56BDE" w:rsidRPr="00A015E3" w:rsidTr="006A2F76">
        <w:tblPrEx>
          <w:tblCellMar>
            <w:top w:w="84" w:type="dxa"/>
            <w:right w:w="120" w:type="dxa"/>
          </w:tblCellMar>
        </w:tblPrEx>
        <w:trPr>
          <w:trHeight w:val="26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i/>
              </w:rPr>
            </w:pPr>
            <w:r w:rsidRPr="00A015E3">
              <w:rPr>
                <w:b/>
                <w:i/>
              </w:rPr>
              <w:t>Промежуточная аттестация в форме  экзамена</w:t>
            </w:r>
          </w:p>
        </w:tc>
      </w:tr>
      <w:tr w:rsidR="00B56BDE" w:rsidRPr="00A015E3" w:rsidTr="006A2F76">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117</w:t>
            </w:r>
          </w:p>
        </w:tc>
      </w:tr>
    </w:tbl>
    <w:p w:rsidR="00CE3A3C" w:rsidRDefault="00CE3A3C" w:rsidP="00CE3A3C">
      <w:pPr>
        <w:pStyle w:val="afff0"/>
        <w:jc w:val="center"/>
        <w:rPr>
          <w:rFonts w:ascii="Times New Roman" w:hAnsi="Times New Roman"/>
          <w:b/>
        </w:rPr>
      </w:pPr>
    </w:p>
    <w:p w:rsidR="00F51FFA" w:rsidRDefault="00F51FFA" w:rsidP="00F51FFA">
      <w:pPr>
        <w:autoSpaceDE w:val="0"/>
        <w:autoSpaceDN w:val="0"/>
        <w:adjustRightInd w:val="0"/>
        <w:jc w:val="center"/>
        <w:rPr>
          <w:b/>
          <w:sz w:val="28"/>
          <w:szCs w:val="28"/>
        </w:rPr>
      </w:pPr>
      <w:r w:rsidRPr="00A015E3">
        <w:rPr>
          <w:b/>
          <w:sz w:val="28"/>
          <w:szCs w:val="28"/>
        </w:rPr>
        <w:t>ОДБ.02 Литература</w:t>
      </w:r>
    </w:p>
    <w:p w:rsidR="0055727F" w:rsidRPr="00A015E3" w:rsidRDefault="0055727F" w:rsidP="0055727F">
      <w:pPr>
        <w:autoSpaceDE w:val="0"/>
        <w:autoSpaceDN w:val="0"/>
        <w:adjustRightInd w:val="0"/>
        <w:ind w:firstLine="567"/>
        <w:outlineLvl w:val="0"/>
      </w:pPr>
      <w:r w:rsidRPr="00A015E3">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55727F" w:rsidRPr="00A015E3" w:rsidRDefault="0055727F" w:rsidP="0055727F">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A015E3">
        <w:rPr>
          <w:iCs/>
        </w:rPr>
        <w:t xml:space="preserve"> и</w:t>
      </w:r>
      <w:r w:rsidR="002C1870">
        <w:rPr>
          <w:iCs/>
        </w:rPr>
        <w:t xml:space="preserve">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5727F" w:rsidRPr="00A015E3" w:rsidRDefault="0055727F" w:rsidP="0055727F">
      <w:pPr>
        <w:autoSpaceDE w:val="0"/>
        <w:autoSpaceDN w:val="0"/>
        <w:adjustRightInd w:val="0"/>
        <w:jc w:val="center"/>
        <w:rPr>
          <w:b/>
        </w:rPr>
      </w:pPr>
      <w:r w:rsidRPr="00A015E3">
        <w:rPr>
          <w:b/>
        </w:rPr>
        <w:t>РЕЗУЛЬТАТЫ ОСВОЕНИЯ УЧЕБНОЙ ДИСЦИПЛИНЫ</w:t>
      </w:r>
    </w:p>
    <w:p w:rsidR="0055727F" w:rsidRPr="00A015E3" w:rsidRDefault="0055727F" w:rsidP="0055727F">
      <w:pPr>
        <w:autoSpaceDE w:val="0"/>
        <w:autoSpaceDN w:val="0"/>
        <w:adjustRightInd w:val="0"/>
        <w:ind w:firstLine="567"/>
        <w:rPr>
          <w:b/>
          <w:bCs/>
          <w:i/>
          <w:iCs/>
        </w:rPr>
      </w:pPr>
      <w:r w:rsidRPr="00A015E3">
        <w:t xml:space="preserve">Освоение содержания учебной дисциплины «Литература» обеспечивает достижение студентами следующих </w:t>
      </w:r>
      <w:r w:rsidRPr="00A015E3">
        <w:rPr>
          <w:b/>
          <w:bCs/>
          <w:i/>
          <w:iCs/>
        </w:rPr>
        <w:t>результатов:</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личностных</w:t>
      </w:r>
      <w:r w:rsidRPr="00A015E3">
        <w:rPr>
          <w:b/>
          <w:bCs/>
          <w:i/>
        </w:rPr>
        <w:t>:</w:t>
      </w:r>
    </w:p>
    <w:p w:rsidR="0055727F" w:rsidRPr="00A015E3" w:rsidRDefault="0055727F" w:rsidP="00026D45">
      <w:pPr>
        <w:widowControl/>
        <w:numPr>
          <w:ilvl w:val="0"/>
          <w:numId w:val="18"/>
        </w:numPr>
      </w:pPr>
      <w:r w:rsidRPr="00A015E3">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727F" w:rsidRPr="00A015E3" w:rsidRDefault="0055727F" w:rsidP="00026D45">
      <w:pPr>
        <w:widowControl/>
        <w:numPr>
          <w:ilvl w:val="0"/>
          <w:numId w:val="18"/>
        </w:numPr>
      </w:pPr>
      <w:r w:rsidRPr="00A015E3">
        <w:t>сформированность основ саморазвития и самовоспитания в соответствии с</w:t>
      </w:r>
      <w:r w:rsidR="00CD2494">
        <w:t xml:space="preserve"> </w:t>
      </w:r>
      <w:r w:rsidRPr="00A015E3">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727F" w:rsidRPr="00A015E3" w:rsidRDefault="0055727F" w:rsidP="00026D45">
      <w:pPr>
        <w:widowControl/>
        <w:numPr>
          <w:ilvl w:val="0"/>
          <w:numId w:val="18"/>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5727F" w:rsidRPr="00A015E3" w:rsidRDefault="0055727F" w:rsidP="00026D45">
      <w:pPr>
        <w:widowControl/>
        <w:numPr>
          <w:ilvl w:val="0"/>
          <w:numId w:val="18"/>
        </w:numPr>
      </w:pPr>
      <w:r w:rsidRPr="00A015E3">
        <w:t xml:space="preserve"> готовность и способность к образованию, в том числе самообразованию, на</w:t>
      </w:r>
      <w:r w:rsidR="00CD2494">
        <w:t xml:space="preserve"> </w:t>
      </w:r>
      <w:r w:rsidRPr="00A015E3">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727F" w:rsidRPr="00A015E3" w:rsidRDefault="0055727F" w:rsidP="00026D45">
      <w:pPr>
        <w:widowControl/>
        <w:numPr>
          <w:ilvl w:val="0"/>
          <w:numId w:val="18"/>
        </w:numPr>
      </w:pPr>
      <w:r w:rsidRPr="00A015E3">
        <w:t>эстетическое отношение к миру;</w:t>
      </w:r>
    </w:p>
    <w:p w:rsidR="0055727F" w:rsidRPr="00A015E3" w:rsidRDefault="0055727F" w:rsidP="00026D45">
      <w:pPr>
        <w:widowControl/>
        <w:numPr>
          <w:ilvl w:val="0"/>
          <w:numId w:val="18"/>
        </w:numPr>
      </w:pPr>
      <w:r w:rsidRPr="00A015E3">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5727F" w:rsidRPr="00A015E3" w:rsidRDefault="0055727F" w:rsidP="00026D45">
      <w:pPr>
        <w:widowControl/>
        <w:numPr>
          <w:ilvl w:val="0"/>
          <w:numId w:val="18"/>
        </w:numPr>
      </w:pPr>
      <w:r w:rsidRPr="00A015E3">
        <w:lastRenderedPageBreak/>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5727F" w:rsidRPr="00A015E3" w:rsidRDefault="0055727F" w:rsidP="0055727F">
      <w:pPr>
        <w:autoSpaceDE w:val="0"/>
        <w:autoSpaceDN w:val="0"/>
        <w:adjustRightInd w:val="0"/>
        <w:rPr>
          <w:b/>
          <w:bCs/>
          <w:i/>
          <w:iCs/>
        </w:rPr>
      </w:pPr>
      <w:r w:rsidRPr="00A015E3">
        <w:rPr>
          <w:i/>
        </w:rPr>
        <w:t xml:space="preserve">• </w:t>
      </w:r>
      <w:r w:rsidRPr="00A015E3">
        <w:rPr>
          <w:b/>
          <w:bCs/>
          <w:i/>
          <w:iCs/>
        </w:rPr>
        <w:t>метапредметных:</w:t>
      </w:r>
    </w:p>
    <w:p w:rsidR="0055727F" w:rsidRPr="00A015E3" w:rsidRDefault="0055727F" w:rsidP="00026D45">
      <w:pPr>
        <w:widowControl/>
        <w:numPr>
          <w:ilvl w:val="0"/>
          <w:numId w:val="19"/>
        </w:numPr>
        <w:autoSpaceDE w:val="0"/>
        <w:autoSpaceDN w:val="0"/>
        <w:adjustRightInd w:val="0"/>
      </w:pPr>
      <w:r w:rsidRPr="00A015E3">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5727F" w:rsidRPr="00A015E3" w:rsidRDefault="0055727F" w:rsidP="00026D45">
      <w:pPr>
        <w:widowControl/>
        <w:numPr>
          <w:ilvl w:val="0"/>
          <w:numId w:val="19"/>
        </w:numPr>
        <w:autoSpaceDE w:val="0"/>
        <w:autoSpaceDN w:val="0"/>
        <w:adjustRightInd w:val="0"/>
      </w:pPr>
      <w:r w:rsidRPr="00A015E3">
        <w:t>умение самостоятельно организовывать собственную деятельность, оценивать ее, определять сферу своих интересов;</w:t>
      </w:r>
    </w:p>
    <w:p w:rsidR="0055727F" w:rsidRPr="00A015E3" w:rsidRDefault="0055727F" w:rsidP="00026D45">
      <w:pPr>
        <w:widowControl/>
        <w:numPr>
          <w:ilvl w:val="0"/>
          <w:numId w:val="19"/>
        </w:numPr>
        <w:autoSpaceDE w:val="0"/>
        <w:autoSpaceDN w:val="0"/>
        <w:adjustRightInd w:val="0"/>
      </w:pPr>
      <w:r w:rsidRPr="00A015E3">
        <w:t>умение работать с разными источниками информации, находить ее, анализировать, использовать в самостоятельной деятельности;</w:t>
      </w:r>
    </w:p>
    <w:p w:rsidR="0055727F" w:rsidRPr="00A015E3" w:rsidRDefault="0055727F" w:rsidP="00026D45">
      <w:pPr>
        <w:widowControl/>
        <w:numPr>
          <w:ilvl w:val="0"/>
          <w:numId w:val="19"/>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предметных</w:t>
      </w:r>
      <w:r w:rsidRPr="00A015E3">
        <w:rPr>
          <w:b/>
          <w:bCs/>
          <w:i/>
        </w:rPr>
        <w:t>:</w:t>
      </w:r>
    </w:p>
    <w:p w:rsidR="0055727F" w:rsidRPr="00A015E3" w:rsidRDefault="0055727F" w:rsidP="00026D45">
      <w:pPr>
        <w:widowControl/>
        <w:numPr>
          <w:ilvl w:val="0"/>
          <w:numId w:val="20"/>
        </w:numPr>
        <w:autoSpaceDE w:val="0"/>
        <w:autoSpaceDN w:val="0"/>
        <w:adjustRightInd w:val="0"/>
      </w:pPr>
      <w:r w:rsidRPr="00A015E3">
        <w:t>сформированность устойчивого интереса к чтению как средству познания других культур, уважительного отношения к ним;</w:t>
      </w:r>
    </w:p>
    <w:p w:rsidR="0055727F" w:rsidRPr="00A015E3" w:rsidRDefault="0055727F" w:rsidP="00026D45">
      <w:pPr>
        <w:widowControl/>
        <w:numPr>
          <w:ilvl w:val="0"/>
          <w:numId w:val="20"/>
        </w:numPr>
        <w:autoSpaceDE w:val="0"/>
        <w:autoSpaceDN w:val="0"/>
        <w:adjustRightInd w:val="0"/>
      </w:pPr>
      <w:r w:rsidRPr="00A015E3">
        <w:t>сформированность навыков различных видов анализа литературных произведений;</w:t>
      </w:r>
    </w:p>
    <w:p w:rsidR="0055727F" w:rsidRPr="00A015E3" w:rsidRDefault="0055727F" w:rsidP="00026D45">
      <w:pPr>
        <w:widowControl/>
        <w:numPr>
          <w:ilvl w:val="0"/>
          <w:numId w:val="20"/>
        </w:numPr>
        <w:autoSpaceDE w:val="0"/>
        <w:autoSpaceDN w:val="0"/>
        <w:adjustRightInd w:val="0"/>
      </w:pPr>
      <w:r w:rsidRPr="00A015E3">
        <w:t>владение навыками самоанализа и самооценки на основе наблюдений за собственной речью;</w:t>
      </w:r>
    </w:p>
    <w:p w:rsidR="0055727F" w:rsidRPr="00A015E3" w:rsidRDefault="0055727F" w:rsidP="00026D45">
      <w:pPr>
        <w:widowControl/>
        <w:numPr>
          <w:ilvl w:val="0"/>
          <w:numId w:val="20"/>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55727F" w:rsidRPr="00A015E3" w:rsidRDefault="0055727F" w:rsidP="00026D45">
      <w:pPr>
        <w:widowControl/>
        <w:numPr>
          <w:ilvl w:val="0"/>
          <w:numId w:val="20"/>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55727F" w:rsidRPr="00A015E3" w:rsidRDefault="0055727F" w:rsidP="00026D45">
      <w:pPr>
        <w:widowControl/>
        <w:numPr>
          <w:ilvl w:val="0"/>
          <w:numId w:val="20"/>
        </w:numPr>
        <w:autoSpaceDE w:val="0"/>
        <w:autoSpaceDN w:val="0"/>
        <w:adjustRightInd w:val="0"/>
      </w:pPr>
      <w:r w:rsidRPr="00A015E3">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5727F" w:rsidRPr="00A015E3" w:rsidRDefault="0055727F" w:rsidP="00026D45">
      <w:pPr>
        <w:widowControl/>
        <w:numPr>
          <w:ilvl w:val="0"/>
          <w:numId w:val="20"/>
        </w:numPr>
        <w:autoSpaceDE w:val="0"/>
        <w:autoSpaceDN w:val="0"/>
        <w:adjustRightInd w:val="0"/>
      </w:pPr>
      <w:r w:rsidRPr="00A015E3">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5727F" w:rsidRPr="00A015E3" w:rsidRDefault="0055727F" w:rsidP="00026D45">
      <w:pPr>
        <w:widowControl/>
        <w:numPr>
          <w:ilvl w:val="0"/>
          <w:numId w:val="20"/>
        </w:numPr>
        <w:autoSpaceDE w:val="0"/>
        <w:autoSpaceDN w:val="0"/>
        <w:adjustRightInd w:val="0"/>
      </w:pPr>
      <w:r w:rsidRPr="00A015E3">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5727F" w:rsidRPr="00A015E3" w:rsidRDefault="0055727F" w:rsidP="00026D45">
      <w:pPr>
        <w:widowControl/>
        <w:numPr>
          <w:ilvl w:val="0"/>
          <w:numId w:val="20"/>
        </w:numPr>
        <w:autoSpaceDE w:val="0"/>
        <w:autoSpaceDN w:val="0"/>
        <w:adjustRightInd w:val="0"/>
      </w:pPr>
      <w:r w:rsidRPr="00A015E3">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w:t>
      </w:r>
      <w:r w:rsidR="00CD2494">
        <w:t>л</w:t>
      </w:r>
      <w:r w:rsidRPr="00A015E3">
        <w:t>итературном произведении, в единстве эмоционального личностного восприятия и интеллектуального понимания;</w:t>
      </w:r>
    </w:p>
    <w:p w:rsidR="0055727F" w:rsidRPr="00A015E3" w:rsidRDefault="0055727F" w:rsidP="00026D45">
      <w:pPr>
        <w:widowControl/>
        <w:numPr>
          <w:ilvl w:val="0"/>
          <w:numId w:val="20"/>
        </w:numPr>
        <w:autoSpaceDE w:val="0"/>
        <w:autoSpaceDN w:val="0"/>
        <w:adjustRightInd w:val="0"/>
      </w:pPr>
      <w:r w:rsidRPr="00A015E3">
        <w:t>сформированность представлений о системе стилей языка художественной литературы.</w:t>
      </w:r>
    </w:p>
    <w:p w:rsidR="00F51FFA" w:rsidRPr="00A015E3" w:rsidRDefault="00F51FFA" w:rsidP="00F51FFA">
      <w:pPr>
        <w:autoSpaceDE w:val="0"/>
        <w:autoSpaceDN w:val="0"/>
        <w:adjustRightInd w:val="0"/>
        <w:jc w:val="center"/>
        <w:rPr>
          <w:b/>
        </w:rPr>
      </w:pPr>
      <w:r w:rsidRPr="00A015E3">
        <w:rPr>
          <w:b/>
        </w:rPr>
        <w:t>СОДЕРЖАНИЕ УЧЕБНОЙ ДИСЦИПЛИНЫ</w:t>
      </w:r>
    </w:p>
    <w:p w:rsidR="00F51FFA" w:rsidRPr="00A015E3" w:rsidRDefault="00F51FFA" w:rsidP="0055727F">
      <w:pPr>
        <w:pStyle w:val="1"/>
        <w:jc w:val="center"/>
      </w:pPr>
      <w:r w:rsidRPr="00A015E3">
        <w:t>Естеств</w:t>
      </w:r>
      <w:r w:rsidR="00917DA6" w:rsidRPr="00A015E3">
        <w:t>енно</w:t>
      </w:r>
      <w:r w:rsidRPr="00A015E3">
        <w:t>научный профиль профессионального  образования</w:t>
      </w:r>
    </w:p>
    <w:p w:rsidR="00F51FFA" w:rsidRPr="00A015E3" w:rsidRDefault="00F51FFA" w:rsidP="00F51FFA">
      <w:pPr>
        <w:autoSpaceDE w:val="0"/>
        <w:autoSpaceDN w:val="0"/>
        <w:adjustRightInd w:val="0"/>
        <w:jc w:val="center"/>
        <w:rPr>
          <w:b/>
        </w:rPr>
      </w:pPr>
      <w:r w:rsidRPr="00A015E3">
        <w:rPr>
          <w:b/>
        </w:rPr>
        <w:t>Введение 1 час</w:t>
      </w:r>
    </w:p>
    <w:p w:rsidR="00F51FFA" w:rsidRPr="00A015E3" w:rsidRDefault="00F51FFA" w:rsidP="00F51FFA">
      <w:r w:rsidRPr="00A015E3">
        <w:t>Историко-культурный процесс и периодизация русской литературы. Специфика</w:t>
      </w:r>
      <w:r w:rsidR="00940140">
        <w:t xml:space="preserve"> </w:t>
      </w:r>
      <w:r w:rsidRPr="00A015E3">
        <w:t>литературы как вида искусства. Взаимодействие русской и западноевропейской</w:t>
      </w:r>
      <w:r w:rsidR="00940140">
        <w:t xml:space="preserve"> </w:t>
      </w:r>
      <w:r w:rsidRPr="00A015E3">
        <w:t>литературы. Самобытность русской литературы (с обобщением ранее изученного</w:t>
      </w:r>
      <w:r w:rsidR="008C34E7">
        <w:t xml:space="preserve"> </w:t>
      </w:r>
      <w:r w:rsidRPr="00A015E3">
        <w:t>материала). Значение литературы при освоении специальностей</w:t>
      </w:r>
      <w:r w:rsidR="00940140">
        <w:t xml:space="preserve"> </w:t>
      </w:r>
      <w:r w:rsidRPr="00A015E3">
        <w:t>СПО.</w:t>
      </w:r>
    </w:p>
    <w:p w:rsidR="00F51FFA" w:rsidRPr="00A015E3" w:rsidRDefault="00F51FFA" w:rsidP="00F51FFA">
      <w:pPr>
        <w:autoSpaceDE w:val="0"/>
        <w:autoSpaceDN w:val="0"/>
        <w:adjustRightInd w:val="0"/>
        <w:jc w:val="center"/>
        <w:rPr>
          <w:b/>
        </w:rPr>
      </w:pPr>
      <w:r w:rsidRPr="00A015E3">
        <w:rPr>
          <w:b/>
        </w:rPr>
        <w:t>РУССКАЯ ЛИТЕРАТУРА XIX ВЕКА – 60 часов</w:t>
      </w:r>
    </w:p>
    <w:p w:rsidR="00F51FFA" w:rsidRPr="00A015E3" w:rsidRDefault="00F51FFA" w:rsidP="00F51FFA">
      <w:pPr>
        <w:autoSpaceDE w:val="0"/>
        <w:autoSpaceDN w:val="0"/>
        <w:adjustRightInd w:val="0"/>
        <w:rPr>
          <w:b/>
        </w:rPr>
      </w:pPr>
      <w:r w:rsidRPr="00A015E3">
        <w:rPr>
          <w:b/>
        </w:rPr>
        <w:t>Развитие русской литературы и культуры</w:t>
      </w:r>
      <w:r w:rsidR="008C34E7">
        <w:rPr>
          <w:b/>
        </w:rPr>
        <w:t xml:space="preserve"> </w:t>
      </w:r>
      <w:r w:rsidRPr="00A015E3">
        <w:rPr>
          <w:b/>
        </w:rPr>
        <w:t>в первой половине XIX века – 8 часов</w:t>
      </w:r>
    </w:p>
    <w:p w:rsidR="00F51FFA" w:rsidRPr="00A015E3" w:rsidRDefault="00F51FFA" w:rsidP="00F51FFA">
      <w:pPr>
        <w:autoSpaceDE w:val="0"/>
        <w:autoSpaceDN w:val="0"/>
        <w:adjustRightInd w:val="0"/>
      </w:pPr>
      <w:r w:rsidRPr="00A015E3">
        <w:rPr>
          <w:b/>
        </w:rPr>
        <w:t>Историко-культурный процесс рубежа XVIII — XIX веков.– 2 часа</w:t>
      </w:r>
      <w:r w:rsidRPr="00A015E3">
        <w:t>. Романтизм. Особенности</w:t>
      </w:r>
      <w:r w:rsidR="00940140">
        <w:t xml:space="preserve">  </w:t>
      </w:r>
      <w:r w:rsidRPr="00A015E3">
        <w:t>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В. А. Жуковский «Песня»,«Море», «Невыразимое».</w:t>
      </w:r>
    </w:p>
    <w:p w:rsidR="00F51FFA" w:rsidRPr="00A015E3" w:rsidRDefault="00F51FFA" w:rsidP="00F51FFA">
      <w:pPr>
        <w:autoSpaceDE w:val="0"/>
        <w:autoSpaceDN w:val="0"/>
        <w:adjustRightInd w:val="0"/>
      </w:pPr>
      <w:r w:rsidRPr="00A015E3">
        <w:rPr>
          <w:b/>
          <w:bCs/>
        </w:rPr>
        <w:lastRenderedPageBreak/>
        <w:t xml:space="preserve">Зарубежная литература </w:t>
      </w:r>
      <w:r w:rsidRPr="00A015E3">
        <w:t>(обзор с чтением фрагментов по выбору преподавателя).</w:t>
      </w:r>
    </w:p>
    <w:p w:rsidR="00F51FFA" w:rsidRPr="00A015E3" w:rsidRDefault="00D22ECF" w:rsidP="00F51FFA">
      <w:pPr>
        <w:autoSpaceDE w:val="0"/>
        <w:autoSpaceDN w:val="0"/>
        <w:adjustRightInd w:val="0"/>
      </w:pPr>
      <w:r>
        <w:t xml:space="preserve"> </w:t>
      </w:r>
      <w:r w:rsidRPr="007F12FB">
        <w:t>Э.Т.</w:t>
      </w:r>
      <w:r w:rsidR="00F51FFA" w:rsidRPr="007F12FB">
        <w:t>А.</w:t>
      </w:r>
      <w:r w:rsidR="00F51FFA" w:rsidRPr="00A015E3">
        <w:t xml:space="preserve"> Гофман «Крошка Цахес по прозванию Циннобер», «Песочный человек», «Щелкунчик и Мышиный король». </w:t>
      </w:r>
    </w:p>
    <w:p w:rsidR="00F51FFA" w:rsidRPr="00A015E3" w:rsidRDefault="00F51FFA" w:rsidP="00F51FFA">
      <w:pPr>
        <w:autoSpaceDE w:val="0"/>
        <w:autoSpaceDN w:val="0"/>
        <w:adjustRightInd w:val="0"/>
        <w:rPr>
          <w:b/>
          <w:iCs/>
        </w:rPr>
      </w:pPr>
      <w:r w:rsidRPr="00A015E3">
        <w:rPr>
          <w:b/>
          <w:iCs/>
        </w:rPr>
        <w:t>Александр Сергеевич Пушкин (1799—1837)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Романтический период творчества. Михайловское: темы, мотивы и художественное</w:t>
      </w:r>
      <w:r w:rsidR="00D22ECF">
        <w:t xml:space="preserve"> </w:t>
      </w:r>
      <w:r w:rsidRPr="00A015E3">
        <w:t>своеобразие творчества. Становление реализма в творчестве Пушкина. Роль Пушкина</w:t>
      </w:r>
      <w:r w:rsidR="00D22ECF">
        <w:t xml:space="preserve">  </w:t>
      </w:r>
      <w:r w:rsidRPr="00A015E3">
        <w:t>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F51FFA" w:rsidRPr="00A015E3" w:rsidRDefault="00F51FFA" w:rsidP="00F51FFA">
      <w:pPr>
        <w:autoSpaceDE w:val="0"/>
        <w:autoSpaceDN w:val="0"/>
        <w:adjustRightInd w:val="0"/>
      </w:pPr>
      <w:r w:rsidRPr="00A015E3">
        <w:t>Жизнь произведений Пушкина в других видах искусства.</w:t>
      </w:r>
    </w:p>
    <w:p w:rsidR="00F51FFA" w:rsidRPr="00A015E3" w:rsidRDefault="00F51FFA" w:rsidP="00F51FFA">
      <w:pPr>
        <w:autoSpaceDE w:val="0"/>
        <w:autoSpaceDN w:val="0"/>
        <w:adjustRightInd w:val="0"/>
      </w:pPr>
      <w:r w:rsidRPr="00A015E3">
        <w:t>«Чувства добрые» в лирике А. С. Пушкина: мечты о «вольности святой». Душевное благородство и гармоничность в выражении любовного чувства. Поиски смысла</w:t>
      </w:r>
      <w:r w:rsidR="00D22ECF">
        <w:t xml:space="preserve">  </w:t>
      </w:r>
      <w:r w:rsidRPr="00A015E3">
        <w:t>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w:t>
      </w:r>
      <w:r w:rsidR="00D22ECF">
        <w:t xml:space="preserve"> </w:t>
      </w:r>
      <w:r w:rsidRPr="00A015E3">
        <w:t>проблем человека и его времени.</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«Вольность», «Деревня», «К морю», «Пророк», «Поэт», «Поэт и толпа», «Поэту», «Элегия»</w:t>
      </w:r>
      <w:r w:rsidR="00D22ECF">
        <w:t xml:space="preserve"> </w:t>
      </w:r>
      <w:r w:rsidRPr="00A015E3">
        <w:t>(«Безумных лет угасшее веселье…»). Поэма «Медный всадник».</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 Стихотворения</w:t>
      </w:r>
      <w:r w:rsidR="00D22ECF">
        <w:t xml:space="preserve"> </w:t>
      </w:r>
      <w:r w:rsidRPr="00A015E3">
        <w:t>«</w:t>
      </w:r>
      <w:r w:rsidRPr="00A015E3">
        <w:rPr>
          <w:iCs/>
        </w:rPr>
        <w:t>Воспоминания в Царском Селе</w:t>
      </w:r>
      <w:r w:rsidRPr="00A015E3">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F51FFA" w:rsidRPr="00A015E3" w:rsidRDefault="00F51FFA" w:rsidP="00F51FFA">
      <w:pPr>
        <w:autoSpaceDE w:val="0"/>
        <w:autoSpaceDN w:val="0"/>
        <w:adjustRightInd w:val="0"/>
      </w:pPr>
      <w:r w:rsidRPr="00A015E3">
        <w:rPr>
          <w:b/>
          <w:bCs/>
        </w:rPr>
        <w:t xml:space="preserve">Повторение. </w:t>
      </w:r>
      <w:r w:rsidRPr="00A015E3">
        <w:t>А. С. Пушкин: лирика, повесть «Капитанская дочка». Роман «Евгений Онегин».</w:t>
      </w:r>
    </w:p>
    <w:p w:rsidR="00F51FFA" w:rsidRPr="00A015E3" w:rsidRDefault="00F51FFA" w:rsidP="00F51FFA">
      <w:pPr>
        <w:autoSpaceDE w:val="0"/>
        <w:autoSpaceDN w:val="0"/>
        <w:adjustRightInd w:val="0"/>
      </w:pPr>
      <w:r w:rsidRPr="00A015E3">
        <w:rPr>
          <w:b/>
          <w:bCs/>
        </w:rPr>
        <w:t xml:space="preserve">Теория литературы. </w:t>
      </w:r>
      <w:r w:rsidRPr="00A015E3">
        <w:t>Лирический герой и лирический сюжет. Элегия. Поэма. Трагедия. Конфликт. Проблематика.</w:t>
      </w:r>
    </w:p>
    <w:p w:rsidR="00F51FFA" w:rsidRPr="00A015E3" w:rsidRDefault="00F51FFA" w:rsidP="00F51FFA">
      <w:pPr>
        <w:autoSpaceDE w:val="0"/>
        <w:autoSpaceDN w:val="0"/>
        <w:adjustRightInd w:val="0"/>
      </w:pPr>
      <w:r w:rsidRPr="00A015E3">
        <w:t>Психологическая глубина изображения героев.</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Михаил Юрьевич Лермонтов (1814 — 1841) - 2 часа</w:t>
      </w:r>
    </w:p>
    <w:p w:rsidR="00F51FFA" w:rsidRPr="00A015E3" w:rsidRDefault="00F51FFA" w:rsidP="00F51FFA">
      <w:pPr>
        <w:autoSpaceDE w:val="0"/>
        <w:autoSpaceDN w:val="0"/>
        <w:adjustRightInd w:val="0"/>
      </w:pPr>
      <w:r w:rsidRPr="00A015E3">
        <w:rPr>
          <w:b/>
        </w:rPr>
        <w:t>Личность и жизненный путь М. Ю. Лермонтова</w:t>
      </w:r>
      <w:r w:rsidRPr="00A015E3">
        <w:t xml:space="preserve"> (с обобщением ранее изученного).</w:t>
      </w:r>
    </w:p>
    <w:p w:rsidR="00F51FFA" w:rsidRPr="00A015E3" w:rsidRDefault="00F51FFA" w:rsidP="00F51FFA">
      <w:pPr>
        <w:autoSpaceDE w:val="0"/>
        <w:autoSpaceDN w:val="0"/>
        <w:adjustRightInd w:val="0"/>
      </w:pPr>
      <w:r w:rsidRPr="00A015E3">
        <w:t>Темы, мотивы и образы ранней лирики Лермонтова. Жанровое и художественное</w:t>
      </w:r>
      <w:r w:rsidR="00D22ECF">
        <w:t xml:space="preserve">  </w:t>
      </w:r>
      <w:r w:rsidRPr="00A015E3">
        <w:t>своеобразие творчества М. Ю. Лермонтова петербургского и кавказского периодов.</w:t>
      </w:r>
      <w:r w:rsidR="008C34E7">
        <w:t xml:space="preserve"> </w:t>
      </w:r>
      <w:r w:rsidRPr="00A015E3">
        <w:t>Тема одиночества в лирике Лермонтова. Поэт и общество. Трагизм любовной лирики Лермонтова.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 xml:space="preserve">  «Одиночество», «Я не для ангелов и рая…»,, «Мой Демон», «Когда волнуется желтеющая нива…», «Я не унижусь пред тобой  «Благодарность», «Пророк». </w:t>
      </w:r>
    </w:p>
    <w:p w:rsidR="00F51FFA" w:rsidRPr="00A015E3" w:rsidRDefault="00F51FFA" w:rsidP="00F51FFA">
      <w:pPr>
        <w:autoSpaceDE w:val="0"/>
        <w:autoSpaceDN w:val="0"/>
        <w:adjustRightInd w:val="0"/>
      </w:pPr>
      <w:r w:rsidRPr="00A015E3">
        <w:rPr>
          <w:b/>
          <w:bCs/>
        </w:rPr>
        <w:t xml:space="preserve">Повторение. </w:t>
      </w:r>
      <w:r w:rsidRPr="00A015E3">
        <w:t>Лирика М. Ю. Лермонтова, «Песня про царя Ивана Васильевича, молодого опричника и удалого купца Калашникова». Поэма «Мцыри». Роман «Герой</w:t>
      </w:r>
      <w:r w:rsidR="008C34E7">
        <w:t xml:space="preserve"> </w:t>
      </w:r>
      <w:r w:rsidRPr="00A015E3">
        <w:t>нашего времени».</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романтизме. Антитеза. Композиция.</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Николай Васильевич Гоголь (1809—1852) –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«Портрет».</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«Нос».</w:t>
      </w:r>
    </w:p>
    <w:p w:rsidR="00F51FFA" w:rsidRPr="00A015E3" w:rsidRDefault="00F51FFA" w:rsidP="00F51FFA">
      <w:pPr>
        <w:autoSpaceDE w:val="0"/>
        <w:autoSpaceDN w:val="0"/>
        <w:adjustRightInd w:val="0"/>
      </w:pPr>
      <w:r w:rsidRPr="00A015E3">
        <w:rPr>
          <w:b/>
          <w:bCs/>
        </w:rPr>
        <w:lastRenderedPageBreak/>
        <w:t xml:space="preserve">Повторение. </w:t>
      </w:r>
      <w:r w:rsidRPr="00A015E3">
        <w:t>«Вечера на хуторе близ Диканьки», «Тарас Бульба». Комедия «Ревизор». Поэма «Мертвые души».</w:t>
      </w:r>
    </w:p>
    <w:p w:rsidR="00F51FFA" w:rsidRPr="00A015E3" w:rsidRDefault="00F51FFA" w:rsidP="00F51FFA">
      <w:pPr>
        <w:autoSpaceDE w:val="0"/>
        <w:autoSpaceDN w:val="0"/>
        <w:adjustRightInd w:val="0"/>
      </w:pPr>
      <w:r w:rsidRPr="00A015E3">
        <w:rPr>
          <w:b/>
          <w:bCs/>
        </w:rPr>
        <w:t xml:space="preserve">Теория литературы. </w:t>
      </w:r>
      <w:r w:rsidRPr="00A015E3">
        <w:t>Литературный тип. Деталь. Гипербола. Гротеск. Юмор. Сатира.</w:t>
      </w:r>
    </w:p>
    <w:p w:rsidR="00F51FFA" w:rsidRPr="00A015E3" w:rsidRDefault="00F51FFA" w:rsidP="00F51FFA">
      <w:pPr>
        <w:autoSpaceDE w:val="0"/>
        <w:autoSpaceDN w:val="0"/>
        <w:adjustRightInd w:val="0"/>
        <w:jc w:val="center"/>
        <w:rPr>
          <w:b/>
        </w:rPr>
      </w:pPr>
      <w:r w:rsidRPr="00A015E3">
        <w:rPr>
          <w:b/>
        </w:rPr>
        <w:t>Особенности развития русской литературы</w:t>
      </w:r>
    </w:p>
    <w:p w:rsidR="00F51FFA" w:rsidRPr="00A015E3" w:rsidRDefault="00F51FFA" w:rsidP="00F51FFA">
      <w:pPr>
        <w:autoSpaceDE w:val="0"/>
        <w:autoSpaceDN w:val="0"/>
        <w:adjustRightInd w:val="0"/>
        <w:jc w:val="center"/>
        <w:rPr>
          <w:b/>
        </w:rPr>
      </w:pPr>
      <w:r w:rsidRPr="00A015E3">
        <w:rPr>
          <w:b/>
        </w:rPr>
        <w:t>во второй половине XIX века  - 45 часов</w:t>
      </w:r>
    </w:p>
    <w:p w:rsidR="00F51FFA" w:rsidRPr="00A015E3" w:rsidRDefault="00F51FFA" w:rsidP="00F51FFA">
      <w:pPr>
        <w:autoSpaceDE w:val="0"/>
        <w:autoSpaceDN w:val="0"/>
        <w:adjustRightInd w:val="0"/>
        <w:rPr>
          <w:b/>
        </w:rPr>
      </w:pPr>
      <w:r w:rsidRPr="00A015E3">
        <w:rPr>
          <w:b/>
        </w:rPr>
        <w:t>Культурно-историческое развитие России середины XIX века</w:t>
      </w:r>
      <w:r w:rsidRPr="00A015E3">
        <w:t xml:space="preserve">. </w:t>
      </w:r>
      <w:r w:rsidRPr="00A015E3">
        <w:rPr>
          <w:b/>
        </w:rPr>
        <w:t>– 1 час</w:t>
      </w:r>
    </w:p>
    <w:p w:rsidR="00F51FFA" w:rsidRPr="00A015E3" w:rsidRDefault="00F51FFA" w:rsidP="008C34E7">
      <w:pPr>
        <w:autoSpaceDE w:val="0"/>
        <w:autoSpaceDN w:val="0"/>
        <w:adjustRightInd w:val="0"/>
      </w:pPr>
      <w:r w:rsidRPr="00A015E3">
        <w:t xml:space="preserve">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w:t>
      </w:r>
      <w:r w:rsidR="00714F0C">
        <w:t xml:space="preserve"> XIX века. (И.К. Айвазовский, В.</w:t>
      </w:r>
      <w:r w:rsidRPr="00A015E3">
        <w:t>В. Верещаги</w:t>
      </w:r>
      <w:r w:rsidR="00714F0C">
        <w:t>н, В.М. Васнецов, Н.Н. Ге, И.Н. Крамской, В.Г. Перов, И.Е. Репин, В.</w:t>
      </w:r>
      <w:r w:rsidRPr="00A015E3">
        <w:t>И. Суриков). Мастера русск</w:t>
      </w:r>
      <w:r w:rsidR="00714F0C">
        <w:t>ого реалистического пейзажа (И.</w:t>
      </w:r>
      <w:r w:rsidRPr="00A015E3">
        <w:t>И. Левитан, В.</w:t>
      </w:r>
      <w:r w:rsidR="00714F0C">
        <w:t>Д. Поленов, А.К. Саврасов, И.И. Шишкин, Ф. А. Васильев, А.</w:t>
      </w:r>
      <w:r w:rsidRPr="00A015E3">
        <w:t>И. Куинджи) (на примере 3—4 художников по выбору преподавателя). Содружество русских к</w:t>
      </w:r>
      <w:r w:rsidR="00714F0C">
        <w:t>омпозиторов «Могучая кучка» (М.</w:t>
      </w:r>
      <w:r w:rsidRPr="00A015E3">
        <w:t>А. Балакирев,</w:t>
      </w:r>
      <w:r w:rsidR="008C34E7">
        <w:t xml:space="preserve"> </w:t>
      </w:r>
      <w:r w:rsidR="00714F0C">
        <w:t>М.</w:t>
      </w:r>
      <w:r w:rsidRPr="00A015E3">
        <w:t>П. Мусоргский, А. И. Бородин, Н. А. Римский-Корсаков).</w:t>
      </w:r>
    </w:p>
    <w:p w:rsidR="00F51FFA" w:rsidRPr="00A015E3" w:rsidRDefault="00F51FFA" w:rsidP="00F51FFA">
      <w:pPr>
        <w:autoSpaceDE w:val="0"/>
        <w:autoSpaceDN w:val="0"/>
        <w:adjustRightInd w:val="0"/>
      </w:pPr>
      <w:r w:rsidRPr="00A015E3">
        <w:t>Малый театр — «второй Моско</w:t>
      </w:r>
      <w:r w:rsidR="00714F0C">
        <w:t>вский университет в России». М.</w:t>
      </w:r>
      <w:r w:rsidRPr="00A015E3">
        <w:t>С.</w:t>
      </w:r>
      <w:r w:rsidR="00714F0C">
        <w:t xml:space="preserve"> </w:t>
      </w:r>
      <w:r w:rsidRPr="00A015E3">
        <w:t>Щепкин —основоположник русского сценического реализма. Первый публичный музей национального русского искусства — Третьяковская галерея в Москве.</w:t>
      </w:r>
    </w:p>
    <w:p w:rsidR="00F51FFA" w:rsidRPr="00A015E3" w:rsidRDefault="00F51FFA" w:rsidP="00F51FFA">
      <w:pPr>
        <w:autoSpaceDE w:val="0"/>
        <w:autoSpaceDN w:val="0"/>
        <w:adjustRightInd w:val="0"/>
      </w:pPr>
      <w:r w:rsidRPr="00A015E3">
        <w:t>Литературная критика и журнальная полемика 1860-х годов о «лишних людях»</w:t>
      </w:r>
      <w:r w:rsidR="007F12FB">
        <w:t xml:space="preserve"> </w:t>
      </w:r>
      <w:r w:rsidRPr="00A015E3">
        <w:t>и «новом человеке» в журналах «Современник», «Отечественные записки», «Русское слово». Газета «Колокол», общественно-политическая</w:t>
      </w:r>
      <w:r w:rsidR="00714F0C">
        <w:t xml:space="preserve"> и литературная деятельность А.И. Герцена, В.</w:t>
      </w:r>
      <w:r w:rsidRPr="00A015E3">
        <w:t>Г. Белинского. Развитие реалистических традиций в прозе</w:t>
      </w:r>
      <w:r w:rsidR="008C34E7">
        <w:t xml:space="preserve"> </w:t>
      </w:r>
      <w:r w:rsidR="00714F0C">
        <w:t>(И.С. Тургенев, И.А. Гончаров, Л.</w:t>
      </w:r>
      <w:r w:rsidRPr="00A015E3">
        <w:t>Н.</w:t>
      </w:r>
      <w:r w:rsidR="00714F0C">
        <w:t xml:space="preserve"> Толстой, Ф. М. Достоевский, Н.</w:t>
      </w:r>
      <w:r w:rsidRPr="00A015E3">
        <w:t>С. Лесков и др.).</w:t>
      </w:r>
    </w:p>
    <w:p w:rsidR="00F51FFA" w:rsidRPr="00A015E3" w:rsidRDefault="00F51FFA" w:rsidP="00F51FFA">
      <w:pPr>
        <w:autoSpaceDE w:val="0"/>
        <w:autoSpaceDN w:val="0"/>
        <w:adjustRightInd w:val="0"/>
      </w:pPr>
      <w:r w:rsidRPr="00A015E3">
        <w:t>Новые типы героев в русской литературе. Нигилистический и антинигилистически</w:t>
      </w:r>
      <w:r w:rsidR="00714F0C">
        <w:t>й роман (Н.Г. Чернышевский, И.С. Тургенев). Драматургия А.</w:t>
      </w:r>
      <w:r w:rsidRPr="00A015E3">
        <w:t>Н. Островского и</w:t>
      </w:r>
      <w:r w:rsidR="008C34E7">
        <w:t xml:space="preserve"> </w:t>
      </w:r>
      <w:r w:rsidR="00714F0C">
        <w:t>А.</w:t>
      </w:r>
      <w:r w:rsidRPr="00A015E3">
        <w:t>П. Чехова и ее сценическое воплощение. Поэзия «чистого искусства», и реалистическая поэзия.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В. Г. Белинский «Литературные мечтания». А. И. Герцен</w:t>
      </w:r>
      <w:r w:rsidR="00714F0C">
        <w:t xml:space="preserve"> </w:t>
      </w:r>
      <w:r w:rsidRPr="00A015E3">
        <w:t>«О развитии р</w:t>
      </w:r>
      <w:r w:rsidR="00714F0C">
        <w:t>еволюционных идей в России». Д.</w:t>
      </w:r>
      <w:r w:rsidRPr="00A015E3">
        <w:t>И. Писарев «Реалисты».</w:t>
      </w:r>
    </w:p>
    <w:p w:rsidR="00F51FFA" w:rsidRPr="00A015E3" w:rsidRDefault="00714F0C" w:rsidP="00F51FFA">
      <w:pPr>
        <w:autoSpaceDE w:val="0"/>
        <w:autoSpaceDN w:val="0"/>
        <w:adjustRightInd w:val="0"/>
      </w:pPr>
      <w:r>
        <w:t>Н.</w:t>
      </w:r>
      <w:r w:rsidR="00F51FFA" w:rsidRPr="00A015E3">
        <w:t>Г. Чернышевский «Русский человек на rendez-vous». B. Е. Гаршин «Очень коротенький роман» (по выбору преподавателя).</w:t>
      </w:r>
    </w:p>
    <w:p w:rsidR="00F51FFA" w:rsidRPr="00A015E3" w:rsidRDefault="00F51FFA" w:rsidP="00F51FFA">
      <w:pPr>
        <w:autoSpaceDE w:val="0"/>
        <w:autoSpaceDN w:val="0"/>
        <w:adjustRightInd w:val="0"/>
      </w:pPr>
      <w:r w:rsidRPr="00A015E3">
        <w:rPr>
          <w:b/>
          <w:bCs/>
        </w:rPr>
        <w:t xml:space="preserve">Литература народов России </w:t>
      </w:r>
      <w:r w:rsidRPr="00A015E3">
        <w:t>(по выбору преподавателя).</w:t>
      </w:r>
    </w:p>
    <w:p w:rsidR="00F51FFA" w:rsidRPr="00A015E3" w:rsidRDefault="007F12FB" w:rsidP="00F51FFA">
      <w:pPr>
        <w:autoSpaceDE w:val="0"/>
        <w:autoSpaceDN w:val="0"/>
        <w:adjustRightInd w:val="0"/>
      </w:pPr>
      <w:r>
        <w:rPr>
          <w:b/>
        </w:rPr>
        <w:t>Жизненный и творческий путь А.</w:t>
      </w:r>
      <w:r w:rsidR="00F51FFA" w:rsidRPr="00A015E3">
        <w:rPr>
          <w:b/>
        </w:rPr>
        <w:t>Н. Островского -4 часа</w:t>
      </w:r>
    </w:p>
    <w:p w:rsidR="00F51FFA" w:rsidRPr="00A015E3" w:rsidRDefault="00F51FFA" w:rsidP="00F51FFA">
      <w:pPr>
        <w:autoSpaceDE w:val="0"/>
        <w:autoSpaceDN w:val="0"/>
        <w:adjustRightInd w:val="0"/>
      </w:pPr>
      <w:r w:rsidRPr="00A015E3">
        <w:t>(с обобщением ранее изученного). Социально-ку</w:t>
      </w:r>
      <w:r w:rsidR="007F12FB">
        <w:t>льтурная новизна драматургии А.</w:t>
      </w:r>
      <w:r w:rsidRPr="00A015E3">
        <w:t xml:space="preserve">Н. Островского. Темы «горячего сердца» и «темного </w:t>
      </w:r>
      <w:r w:rsidR="007F12FB">
        <w:t>царства» в творчестве А.</w:t>
      </w:r>
      <w:r w:rsidRPr="00A015E3">
        <w:t>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w:t>
      </w:r>
    </w:p>
    <w:p w:rsidR="00F51FFA" w:rsidRPr="00A015E3" w:rsidRDefault="00F51FFA" w:rsidP="00C83178">
      <w:pPr>
        <w:autoSpaceDE w:val="0"/>
        <w:autoSpaceDN w:val="0"/>
        <w:adjustRightInd w:val="0"/>
        <w:ind w:firstLine="0"/>
      </w:pPr>
      <w:r w:rsidRPr="00A015E3">
        <w:t>женской натуры. Конфликт романтической личности с укладом жизни, лишенной</w:t>
      </w:r>
      <w:r w:rsidR="00032C50" w:rsidRPr="00032C50">
        <w:t xml:space="preserve"> </w:t>
      </w:r>
      <w:r w:rsidRPr="00A015E3">
        <w:t>народных нравственных основ. Мотивы искушений, мотив своеволия и свобо</w:t>
      </w:r>
      <w:r w:rsidR="00032C50">
        <w:t>ды в</w:t>
      </w:r>
      <w:r w:rsidR="00CD2494">
        <w:t xml:space="preserve">  </w:t>
      </w:r>
      <w:r w:rsidR="00032C50">
        <w:t>драме. Катерина в оценке Н.А. Добролюбова и Д.</w:t>
      </w:r>
      <w:r w:rsidRPr="00A015E3">
        <w:t>И. Писарева. Позиция автора и его</w:t>
      </w:r>
      <w:r w:rsidR="00032C50" w:rsidRPr="004E3B9D">
        <w:t xml:space="preserve"> </w:t>
      </w:r>
      <w:r w:rsidRPr="00A015E3">
        <w:t>идеал. Роль персонажей второго ряда в пьесе.</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«Гроза». Статья Н. А. Добролюбова «Луч света в</w:t>
      </w:r>
      <w:r w:rsidR="00032C50" w:rsidRPr="00032C50">
        <w:t xml:space="preserve"> </w:t>
      </w:r>
      <w:r w:rsidRPr="00A015E3">
        <w:t xml:space="preserve">темном царстве». </w:t>
      </w:r>
    </w:p>
    <w:p w:rsidR="00F51FFA" w:rsidRPr="00A015E3" w:rsidRDefault="00F51FFA" w:rsidP="00F51FFA">
      <w:pPr>
        <w:autoSpaceDE w:val="0"/>
        <w:autoSpaceDN w:val="0"/>
        <w:adjustRightInd w:val="0"/>
      </w:pPr>
      <w:r w:rsidRPr="00A015E3">
        <w:rPr>
          <w:b/>
          <w:bCs/>
        </w:rPr>
        <w:t xml:space="preserve">Теория литературы. </w:t>
      </w:r>
      <w:r w:rsidRPr="00A015E3">
        <w:t>Драма. Комедия.</w:t>
      </w:r>
    </w:p>
    <w:p w:rsidR="00F51FFA" w:rsidRPr="00A015E3" w:rsidRDefault="00F51FFA" w:rsidP="00F51FFA">
      <w:pPr>
        <w:autoSpaceDE w:val="0"/>
        <w:autoSpaceDN w:val="0"/>
        <w:adjustRightInd w:val="0"/>
        <w:rPr>
          <w:b/>
          <w:iCs/>
        </w:rPr>
      </w:pPr>
      <w:r w:rsidRPr="00A015E3">
        <w:rPr>
          <w:b/>
          <w:iCs/>
        </w:rPr>
        <w:t>Иван Александрович Гончаров (1812—1891)</w:t>
      </w:r>
    </w:p>
    <w:p w:rsidR="00F51FFA" w:rsidRPr="00A015E3" w:rsidRDefault="00F51FFA" w:rsidP="00F51FFA">
      <w:pPr>
        <w:autoSpaceDE w:val="0"/>
        <w:autoSpaceDN w:val="0"/>
        <w:adjustRightInd w:val="0"/>
        <w:rPr>
          <w:b/>
        </w:rPr>
      </w:pPr>
      <w:r w:rsidRPr="00A015E3">
        <w:rPr>
          <w:b/>
        </w:rPr>
        <w:t>Жизненный</w:t>
      </w:r>
      <w:r w:rsidR="007F12FB">
        <w:rPr>
          <w:b/>
        </w:rPr>
        <w:t xml:space="preserve"> путь и творческая биография И.</w:t>
      </w:r>
      <w:r w:rsidRPr="00A015E3">
        <w:rPr>
          <w:b/>
        </w:rPr>
        <w:t>А. Гончарова. – 2 часа</w:t>
      </w:r>
    </w:p>
    <w:p w:rsidR="00F51FFA" w:rsidRPr="00A015E3" w:rsidRDefault="00F51FFA" w:rsidP="00F51FFA">
      <w:pPr>
        <w:autoSpaceDE w:val="0"/>
        <w:autoSpaceDN w:val="0"/>
        <w:adjustRightInd w:val="0"/>
      </w:pPr>
      <w:r w:rsidRPr="00A015E3">
        <w:t xml:space="preserve"> Р</w:t>
      </w:r>
      <w:r w:rsidR="007F12FB">
        <w:t>оль В. Г. Белинского в жизни И.</w:t>
      </w:r>
      <w:r w:rsidRPr="00A015E3">
        <w:t>А. Гончарова. «Обломов». Творческая история романа. Своеобразие сюжета и жанра произведения. Проблема русского национального характера в романе.</w:t>
      </w:r>
    </w:p>
    <w:p w:rsidR="00F51FFA" w:rsidRPr="00A015E3" w:rsidRDefault="00F51FFA" w:rsidP="00F51FFA">
      <w:pPr>
        <w:autoSpaceDE w:val="0"/>
        <w:autoSpaceDN w:val="0"/>
        <w:adjustRightInd w:val="0"/>
      </w:pPr>
      <w:r w:rsidRPr="00A015E3">
        <w:t>Сон Ильи Ильича как художественно-философский центр романа. Образ Обломова.</w:t>
      </w:r>
      <w:r w:rsidR="008C34E7">
        <w:t xml:space="preserve"> </w:t>
      </w:r>
      <w:r w:rsidRPr="00A015E3">
        <w:t>Противоречивость характера Обломова. Обломов как представитель своего времени</w:t>
      </w:r>
      <w:r w:rsidR="00CD2494">
        <w:t xml:space="preserve"> </w:t>
      </w:r>
      <w:r w:rsidRPr="00A015E3">
        <w:t>и вневременной образ. Типичность образа Обломова. Эволюция образа Обломова.</w:t>
      </w:r>
      <w:r w:rsidR="007F12FB">
        <w:t xml:space="preserve"> </w:t>
      </w:r>
      <w:r w:rsidRPr="00A015E3">
        <w:t xml:space="preserve">Штольц и </w:t>
      </w:r>
      <w:r w:rsidRPr="00A015E3">
        <w:lastRenderedPageBreak/>
        <w:t>Обломов. Прошлое и будущее России. Проблемы любви в романе. Любовь</w:t>
      </w:r>
      <w:r w:rsidR="007F12FB">
        <w:t xml:space="preserve"> </w:t>
      </w:r>
      <w:r w:rsidRPr="00A015E3">
        <w:t>как клад человеческих отношений (Ольга Ильинская — Агафья Пшеницына).</w:t>
      </w:r>
    </w:p>
    <w:p w:rsidR="00F51FFA" w:rsidRPr="00A015E3" w:rsidRDefault="00F51FFA" w:rsidP="00F51FFA">
      <w:pPr>
        <w:autoSpaceDE w:val="0"/>
        <w:autoSpaceDN w:val="0"/>
        <w:adjustRightInd w:val="0"/>
      </w:pPr>
      <w:r w:rsidRPr="00A015E3">
        <w:t>Оценка романа «Обломов</w:t>
      </w:r>
      <w:r w:rsidR="007F12FB">
        <w:t>» в критике (Н. Добролюбова, Д.</w:t>
      </w:r>
      <w:r w:rsidRPr="00A015E3">
        <w:t>И. Писарева, И. Анненского</w:t>
      </w:r>
      <w:r w:rsidR="008C34E7">
        <w:t xml:space="preserve"> </w:t>
      </w:r>
      <w:r w:rsidRPr="00A015E3">
        <w:t>и др.).</w:t>
      </w:r>
    </w:p>
    <w:p w:rsidR="00F51FFA" w:rsidRPr="00A015E3" w:rsidRDefault="00F51FFA" w:rsidP="00F51FFA">
      <w:pPr>
        <w:autoSpaceDE w:val="0"/>
        <w:autoSpaceDN w:val="0"/>
        <w:adjustRightInd w:val="0"/>
      </w:pPr>
      <w:r w:rsidRPr="00A015E3">
        <w:t>Роман «Обрыв». Отражение смены эпох в обществе и нравах. Многообразие типов</w:t>
      </w:r>
      <w:r w:rsidR="008C34E7">
        <w:t xml:space="preserve"> </w:t>
      </w:r>
      <w:r w:rsidRPr="00A015E3">
        <w:t>и характеров в романе. Трагическая судьба незаурядного человека в романе.</w:t>
      </w:r>
      <w:r w:rsidR="00032C50" w:rsidRPr="004E3B9D">
        <w:t xml:space="preserve"> </w:t>
      </w:r>
      <w:r w:rsidRPr="00A015E3">
        <w:t>Гончаров — мастер пейзажа. Тема России в романах Гончарова.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«Обломов».</w:t>
      </w:r>
    </w:p>
    <w:p w:rsidR="00F51FFA" w:rsidRPr="00A015E3" w:rsidRDefault="00F51FFA" w:rsidP="00F51FFA">
      <w:pPr>
        <w:autoSpaceDE w:val="0"/>
        <w:autoSpaceDN w:val="0"/>
        <w:adjustRightInd w:val="0"/>
      </w:pPr>
      <w:r w:rsidRPr="00A015E3">
        <w:rPr>
          <w:b/>
          <w:bCs/>
        </w:rPr>
        <w:t xml:space="preserve"> Повторение. </w:t>
      </w:r>
      <w:r w:rsidRPr="00A015E3">
        <w:t>«Лишние люди» в литературе XIX века (Онегин, Печорин).</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rPr>
        <w:t>Жизненный и творческий путь И. С. Тургенева</w:t>
      </w:r>
      <w:r w:rsidRPr="00A015E3">
        <w:t xml:space="preserve"> – </w:t>
      </w:r>
      <w:r w:rsidRPr="00A015E3">
        <w:rPr>
          <w:b/>
        </w:rPr>
        <w:t>1час</w:t>
      </w:r>
    </w:p>
    <w:p w:rsidR="00F51FFA" w:rsidRPr="00A015E3" w:rsidRDefault="00F51FFA" w:rsidP="00F51FFA">
      <w:pPr>
        <w:autoSpaceDE w:val="0"/>
        <w:autoSpaceDN w:val="0"/>
        <w:adjustRightInd w:val="0"/>
      </w:pPr>
      <w:r w:rsidRPr="00A015E3">
        <w:t xml:space="preserve"> (с обобщением ранее изученного).</w:t>
      </w:r>
    </w:p>
    <w:p w:rsidR="00F51FFA" w:rsidRPr="00A015E3" w:rsidRDefault="00F51FFA" w:rsidP="00F51FFA">
      <w:pPr>
        <w:autoSpaceDE w:val="0"/>
        <w:autoSpaceDN w:val="0"/>
        <w:adjustRightInd w:val="0"/>
        <w:rPr>
          <w:b/>
        </w:rPr>
      </w:pPr>
      <w:r w:rsidRPr="00A015E3">
        <w:rPr>
          <w:b/>
        </w:rPr>
        <w:t>Практическая работа №1 – 1 час</w:t>
      </w:r>
    </w:p>
    <w:p w:rsidR="00F51FFA" w:rsidRPr="00A015E3" w:rsidRDefault="00F51FFA" w:rsidP="00F51FFA">
      <w:pPr>
        <w:autoSpaceDE w:val="0"/>
        <w:autoSpaceDN w:val="0"/>
        <w:adjustRightInd w:val="0"/>
      </w:pPr>
      <w:r w:rsidRPr="00A015E3">
        <w:t>Психологизм творчества Турген</w:t>
      </w:r>
      <w:r w:rsidR="007F12FB">
        <w:t>ева. Тема любви в творчестве И.</w:t>
      </w:r>
      <w:r w:rsidRPr="00A015E3">
        <w:t>С. Тургенева (повести</w:t>
      </w:r>
      <w:r w:rsidR="007F12FB">
        <w:t xml:space="preserve"> </w:t>
      </w:r>
      <w:r w:rsidRPr="00A015E3">
        <w:t>«Ася», «Первая любовь», «Стихотворения в прозе»). Их художественное своеобразие.</w:t>
      </w:r>
    </w:p>
    <w:p w:rsidR="00F51FFA" w:rsidRPr="00A015E3" w:rsidRDefault="00F51FFA" w:rsidP="00F51FFA">
      <w:pPr>
        <w:autoSpaceDE w:val="0"/>
        <w:autoSpaceDN w:val="0"/>
        <w:adjustRightInd w:val="0"/>
      </w:pPr>
      <w:r w:rsidRPr="00A015E3">
        <w:t>Тургенев-романист (обзор одного-двух романов с чт</w:t>
      </w:r>
      <w:r w:rsidR="00C83178" w:rsidRPr="00A015E3">
        <w:t>ением эпизодов). Типизация обще</w:t>
      </w:r>
      <w:r w:rsidR="007F12FB">
        <w:t>ственных явлений в романах И.</w:t>
      </w:r>
      <w:r w:rsidRPr="00A015E3">
        <w:t>С. Тургенева. Своеобразие художественной манеры</w:t>
      </w:r>
      <w:r w:rsidR="00D22ECF">
        <w:t xml:space="preserve"> </w:t>
      </w:r>
      <w:r w:rsidRPr="00A015E3">
        <w:t>Тургенева-романиста.</w:t>
      </w:r>
    </w:p>
    <w:p w:rsidR="00F51FFA" w:rsidRPr="00A015E3" w:rsidRDefault="00F51FFA" w:rsidP="00C83178">
      <w:pPr>
        <w:autoSpaceDE w:val="0"/>
        <w:autoSpaceDN w:val="0"/>
        <w:adjustRightInd w:val="0"/>
      </w:pPr>
      <w:r w:rsidRPr="00A015E3">
        <w:rPr>
          <w:b/>
        </w:rPr>
        <w:t>Роман «Отцы и дети». – 2 часа</w:t>
      </w:r>
      <w:r w:rsidRPr="00A015E3">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w:t>
      </w:r>
      <w:r w:rsidR="007F12FB">
        <w:t xml:space="preserve"> </w:t>
      </w:r>
      <w:r w:rsidRPr="00A015E3">
        <w:t>нигилизм в романе (Ситников и Кукшина). Взгляды Базарова на искусство, природу,</w:t>
      </w:r>
      <w:r w:rsidR="007F12FB">
        <w:t xml:space="preserve"> </w:t>
      </w:r>
      <w:r w:rsidRPr="00A015E3">
        <w:t>общество. Базаров и Кирсановы. Базаров и Одинцова. Любовная интрига в романе и ее</w:t>
      </w:r>
      <w:r w:rsidR="00D22ECF">
        <w:t xml:space="preserve">  </w:t>
      </w:r>
      <w:r w:rsidRPr="00A015E3">
        <w:t>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w:t>
      </w:r>
      <w:r w:rsidR="00D22ECF">
        <w:t xml:space="preserve"> </w:t>
      </w:r>
      <w:r w:rsidRPr="00A015E3">
        <w:t>раскрытии его идейно-эстетического содержания. Авторская позиция в романе.</w:t>
      </w:r>
    </w:p>
    <w:p w:rsidR="00F51FFA" w:rsidRPr="00A015E3" w:rsidRDefault="00F51FFA" w:rsidP="00C83178">
      <w:pPr>
        <w:autoSpaceDE w:val="0"/>
        <w:autoSpaceDN w:val="0"/>
        <w:adjustRightInd w:val="0"/>
        <w:ind w:firstLine="0"/>
      </w:pPr>
      <w:r w:rsidRPr="00A015E3">
        <w:t>Полемика вокруг романа «Отцы и дети» (Д. И. Писарев, Н. Страхов, М. Антонович).</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«Отцы</w:t>
      </w:r>
      <w:r w:rsidR="007F12FB">
        <w:t xml:space="preserve"> и дети». Д.</w:t>
      </w:r>
      <w:r w:rsidRPr="00A015E3">
        <w:t>И. Писарев. «Базаров».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Повести «Ася», «Первая любовь»; «Романы «Рудин»,</w:t>
      </w:r>
      <w:r w:rsidR="00CD2494">
        <w:t xml:space="preserve"> </w:t>
      </w:r>
      <w:r w:rsidRPr="00A015E3">
        <w:t xml:space="preserve">«Дворянское гнездо», «Накануне» (один-два романа по выбору преподавателя и студентов </w:t>
      </w:r>
    </w:p>
    <w:p w:rsidR="00F51FFA" w:rsidRPr="00A015E3" w:rsidRDefault="00F51FFA" w:rsidP="00F51FFA">
      <w:pPr>
        <w:autoSpaceDE w:val="0"/>
        <w:autoSpaceDN w:val="0"/>
        <w:adjustRightInd w:val="0"/>
      </w:pPr>
      <w:r w:rsidRPr="00A015E3">
        <w:t>Особенности реализма И. С. Тургенева («Записки охотника»).</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bCs/>
        </w:rPr>
        <w:t xml:space="preserve">Демонстрации. </w:t>
      </w:r>
      <w:r w:rsidR="007F12FB">
        <w:t>Портреты И.</w:t>
      </w:r>
      <w:r w:rsidRPr="00A015E3">
        <w:t>С. Тургенева (худ. А. Либер, В. Перов и др.).</w:t>
      </w:r>
      <w:r w:rsidR="007F12FB">
        <w:t xml:space="preserve"> Иллюстрации к произведениям И.</w:t>
      </w:r>
      <w:r w:rsidRPr="00A015E3">
        <w:t>С. Тургенев</w:t>
      </w:r>
      <w:r w:rsidR="007F12FB">
        <w:t>а художников В. Домогацкого, П.М. Боклевского,</w:t>
      </w:r>
      <w:r w:rsidR="008C34E7">
        <w:t xml:space="preserve"> </w:t>
      </w:r>
      <w:r w:rsidR="007F12FB">
        <w:t>К.</w:t>
      </w:r>
      <w:r w:rsidRPr="00A015E3">
        <w:t>И. Рудакова (по выбору преподавателя). Ром</w:t>
      </w:r>
      <w:r w:rsidR="007F12FB">
        <w:t>анс А.М. Абазы на слова И.</w:t>
      </w:r>
      <w:r w:rsidRPr="00A015E3">
        <w:t>С. Тургенева</w:t>
      </w:r>
      <w:r w:rsidR="008C34E7">
        <w:t xml:space="preserve"> </w:t>
      </w:r>
      <w:r w:rsidRPr="00A015E3">
        <w:t>«Утро туманное, утро седое…».</w:t>
      </w:r>
    </w:p>
    <w:p w:rsidR="00F51FFA" w:rsidRPr="00A015E3" w:rsidRDefault="00F51FFA" w:rsidP="00F51FFA">
      <w:pPr>
        <w:autoSpaceDE w:val="0"/>
        <w:autoSpaceDN w:val="0"/>
        <w:adjustRightInd w:val="0"/>
        <w:rPr>
          <w:b/>
          <w:iCs/>
        </w:rPr>
      </w:pPr>
      <w:r w:rsidRPr="00A015E3">
        <w:rPr>
          <w:b/>
          <w:iCs/>
        </w:rPr>
        <w:t>Николай Гаврилович Чернышевский (1828—1889)</w:t>
      </w:r>
    </w:p>
    <w:p w:rsidR="00F51FFA" w:rsidRPr="00A015E3" w:rsidRDefault="00F51FFA" w:rsidP="00F51FFA">
      <w:pPr>
        <w:autoSpaceDE w:val="0"/>
        <w:autoSpaceDN w:val="0"/>
        <w:adjustRightInd w:val="0"/>
        <w:rPr>
          <w:b/>
        </w:rPr>
      </w:pPr>
      <w:r w:rsidRPr="00A015E3">
        <w:rPr>
          <w:b/>
        </w:rPr>
        <w:t>Крат</w:t>
      </w:r>
      <w:r w:rsidR="007F12FB">
        <w:rPr>
          <w:b/>
        </w:rPr>
        <w:t>кий очерк жизни и творчества Н.</w:t>
      </w:r>
      <w:r w:rsidRPr="00A015E3">
        <w:rPr>
          <w:b/>
        </w:rPr>
        <w:t>Г. Чернышевского. – 2 часа</w:t>
      </w:r>
    </w:p>
    <w:p w:rsidR="00F51FFA" w:rsidRPr="00A015E3" w:rsidRDefault="00F51FFA" w:rsidP="00F51FFA">
      <w:pPr>
        <w:autoSpaceDE w:val="0"/>
        <w:autoSpaceDN w:val="0"/>
        <w:adjustRightInd w:val="0"/>
      </w:pPr>
      <w:r w:rsidRPr="00A015E3">
        <w:t>Эстетические взгляды Чернышевского и их отражение в романе. Особенности</w:t>
      </w:r>
      <w:r w:rsidR="008C34E7">
        <w:t xml:space="preserve"> </w:t>
      </w:r>
      <w:r w:rsidRPr="00A015E3">
        <w:t>жанра и композиции роман</w:t>
      </w:r>
      <w:r w:rsidR="007F12FB">
        <w:t>а. Утопические идеи в романе Н.</w:t>
      </w:r>
      <w:r w:rsidRPr="00A015E3">
        <w:t>Г. Чернышевского.</w:t>
      </w:r>
    </w:p>
    <w:p w:rsidR="00F51FFA" w:rsidRPr="00A015E3" w:rsidRDefault="00F51FFA" w:rsidP="00F51FFA">
      <w:pPr>
        <w:autoSpaceDE w:val="0"/>
        <w:autoSpaceDN w:val="0"/>
        <w:adjustRightInd w:val="0"/>
      </w:pPr>
      <w:r w:rsidRPr="00A015E3">
        <w:t>Нравственные и идеологические проблемы в романе. «Женский вопрос» в романе.</w:t>
      </w:r>
      <w:r w:rsidR="008C34E7">
        <w:t xml:space="preserve"> </w:t>
      </w:r>
      <w:r w:rsidRPr="00A015E3">
        <w:t>Образы «новых людей». Теория «разумного эгоизма». Образ «особенного человека»</w:t>
      </w:r>
    </w:p>
    <w:p w:rsidR="00F51FFA" w:rsidRPr="00A015E3" w:rsidRDefault="00F51FFA" w:rsidP="00F51FFA">
      <w:pPr>
        <w:autoSpaceDE w:val="0"/>
        <w:autoSpaceDN w:val="0"/>
        <w:adjustRightInd w:val="0"/>
      </w:pPr>
      <w:r w:rsidRPr="00A015E3">
        <w:t>Рахметова. Противопоставление «новых людей» старому миру. Теория «разумного</w:t>
      </w:r>
      <w:r w:rsidR="00D22ECF">
        <w:t xml:space="preserve">  </w:t>
      </w:r>
      <w:r w:rsidRPr="00A015E3">
        <w:t>эгоизма» как философская основа романа. Роль снов Веры Павловны в романе. Четвертый сон как социальная утопия. Смысл финала романа.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«Что делать?» (обзор с чтением фрагментов).</w:t>
      </w:r>
    </w:p>
    <w:p w:rsidR="00F51FFA" w:rsidRPr="00A015E3" w:rsidRDefault="00F51FFA" w:rsidP="00F51FFA">
      <w:pPr>
        <w:autoSpaceDE w:val="0"/>
        <w:autoSpaceDN w:val="0"/>
        <w:adjustRightInd w:val="0"/>
      </w:pPr>
      <w:r w:rsidRPr="00A015E3">
        <w:rPr>
          <w:b/>
          <w:bCs/>
        </w:rPr>
        <w:t xml:space="preserve">Повторение. </w:t>
      </w:r>
      <w:r w:rsidR="007F12FB">
        <w:t>Женский вопрос в романе И.</w:t>
      </w:r>
      <w:r w:rsidRPr="00A015E3">
        <w:t>С. Тургенева «Отцы и дети».</w:t>
      </w:r>
    </w:p>
    <w:p w:rsidR="00F51FFA" w:rsidRPr="00A015E3" w:rsidRDefault="00F51FFA" w:rsidP="00F51FFA">
      <w:pPr>
        <w:autoSpaceDE w:val="0"/>
        <w:autoSpaceDN w:val="0"/>
        <w:adjustRightInd w:val="0"/>
      </w:pPr>
      <w:r w:rsidRPr="00A015E3">
        <w:rPr>
          <w:b/>
          <w:bCs/>
        </w:rPr>
        <w:t xml:space="preserve">Теория литературы. </w:t>
      </w:r>
      <w:r w:rsidRPr="00A015E3">
        <w:t>Утопия. Антиутопия.</w:t>
      </w:r>
    </w:p>
    <w:p w:rsidR="00F51FFA" w:rsidRPr="00A015E3" w:rsidRDefault="00F51FFA" w:rsidP="00F51FFA">
      <w:pPr>
        <w:autoSpaceDE w:val="0"/>
        <w:autoSpaceDN w:val="0"/>
        <w:adjustRightInd w:val="0"/>
        <w:rPr>
          <w:b/>
          <w:iCs/>
        </w:rPr>
      </w:pPr>
      <w:r w:rsidRPr="00A015E3">
        <w:rPr>
          <w:b/>
          <w:iCs/>
        </w:rPr>
        <w:t>Николай Семенович Лесков (1831—1895) – 2 часа</w:t>
      </w:r>
    </w:p>
    <w:p w:rsidR="00F51FFA" w:rsidRPr="00A015E3" w:rsidRDefault="00F51FFA" w:rsidP="00C83178">
      <w:pPr>
        <w:autoSpaceDE w:val="0"/>
        <w:autoSpaceDN w:val="0"/>
        <w:adjustRightInd w:val="0"/>
      </w:pPr>
      <w:r w:rsidRPr="00A015E3">
        <w:rPr>
          <w:b/>
        </w:rPr>
        <w:t xml:space="preserve">Сведения из биографии </w:t>
      </w:r>
      <w:r w:rsidRPr="00A015E3">
        <w:t xml:space="preserve"> (с обобщением ранее изученного). Художественный мир</w:t>
      </w:r>
      <w:r w:rsidR="00D22ECF">
        <w:t xml:space="preserve">  </w:t>
      </w:r>
      <w:r w:rsidRPr="00A015E3">
        <w:t>писателя. Праведники Н. С. Лескова. Творчество Н. С. Лескова в 1870-е годы (</w:t>
      </w:r>
      <w:r w:rsidRPr="00A015E3">
        <w:rPr>
          <w:iCs/>
        </w:rPr>
        <w:t>обзор</w:t>
      </w:r>
      <w:r w:rsidR="008C34E7">
        <w:rPr>
          <w:iCs/>
        </w:rPr>
        <w:t xml:space="preserve"> </w:t>
      </w:r>
      <w:r w:rsidRPr="00A015E3">
        <w:rPr>
          <w:iCs/>
        </w:rPr>
        <w:t xml:space="preserve">романа </w:t>
      </w:r>
      <w:r w:rsidRPr="00A015E3">
        <w:t>«</w:t>
      </w:r>
      <w:r w:rsidRPr="00A015E3">
        <w:rPr>
          <w:iCs/>
        </w:rPr>
        <w:t>Соборяне</w:t>
      </w:r>
      <w:r w:rsidRPr="00A015E3">
        <w:t>»). Повесть «Очарованный странник». Особенности композиции и</w:t>
      </w:r>
      <w:r w:rsidR="00D22ECF">
        <w:t xml:space="preserve">  </w:t>
      </w:r>
      <w:r w:rsidRPr="00A015E3">
        <w:t xml:space="preserve">жанра. Образ </w:t>
      </w:r>
      <w:r w:rsidRPr="00A015E3">
        <w:lastRenderedPageBreak/>
        <w:t>Ивана Флягина. Тема трагической судьбы талантливого русского человека. Смысл названия повести. Особенности повествовательно</w:t>
      </w:r>
      <w:r w:rsidR="007F12FB">
        <w:t>й манеры Н.</w:t>
      </w:r>
      <w:r w:rsidRPr="00A015E3">
        <w:t>С. Лескова.</w:t>
      </w:r>
      <w:r w:rsidR="007F12FB">
        <w:t xml:space="preserve"> </w:t>
      </w:r>
      <w:r w:rsidRPr="00A015E3">
        <w:rPr>
          <w:iCs/>
        </w:rPr>
        <w:t xml:space="preserve">Традиции житийной литературы в повести </w:t>
      </w:r>
      <w:r w:rsidRPr="00A015E3">
        <w:t>«</w:t>
      </w:r>
      <w:r w:rsidRPr="00A015E3">
        <w:rPr>
          <w:iCs/>
        </w:rPr>
        <w:t>Очарованный странник</w:t>
      </w:r>
      <w:r w:rsidRPr="00A015E3">
        <w:t>».</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Повесть-хроника «Очарованный странник».</w:t>
      </w:r>
    </w:p>
    <w:p w:rsidR="00F51FFA" w:rsidRPr="00A015E3" w:rsidRDefault="00F51FFA" w:rsidP="00F51FFA">
      <w:pPr>
        <w:autoSpaceDE w:val="0"/>
        <w:autoSpaceDN w:val="0"/>
        <w:adjustRightInd w:val="0"/>
      </w:pPr>
      <w:r w:rsidRPr="00A015E3">
        <w:rPr>
          <w:b/>
          <w:bCs/>
        </w:rPr>
        <w:t xml:space="preserve"> Повторение. </w:t>
      </w:r>
      <w:r w:rsidRPr="00A015E3">
        <w:t>Националь</w:t>
      </w:r>
      <w:r w:rsidR="007F12FB">
        <w:t>ный характер в произведениях Н.</w:t>
      </w:r>
      <w:r w:rsidRPr="00A015E3">
        <w:t>С. Лескова («Левша»).</w:t>
      </w:r>
    </w:p>
    <w:p w:rsidR="00F51FFA" w:rsidRPr="00A015E3" w:rsidRDefault="00F51FFA" w:rsidP="00F51FFA">
      <w:pPr>
        <w:autoSpaceDE w:val="0"/>
        <w:autoSpaceDN w:val="0"/>
        <w:adjustRightInd w:val="0"/>
      </w:pPr>
      <w:r w:rsidRPr="00A015E3">
        <w:rPr>
          <w:b/>
          <w:bCs/>
        </w:rPr>
        <w:t xml:space="preserve">Демонстрации. </w:t>
      </w:r>
      <w:r w:rsidR="007F12FB">
        <w:t>Портреты Н.</w:t>
      </w:r>
      <w:r w:rsidRPr="00A015E3">
        <w:t>С. Ле</w:t>
      </w:r>
      <w:r w:rsidR="007F12FB">
        <w:t>скова (худ. В.А. Серов, И.</w:t>
      </w:r>
      <w:r w:rsidRPr="00A015E3">
        <w:t>Е. Репин). Иллюстра</w:t>
      </w:r>
      <w:r w:rsidR="007F12FB">
        <w:t>ции к рассказу «Левша» (худ. Н.</w:t>
      </w:r>
      <w:r w:rsidRPr="00A015E3">
        <w:t xml:space="preserve">В. Кузьмин). Иллюстрации к повести </w:t>
      </w:r>
      <w:r w:rsidR="007F12FB">
        <w:t>«Очарованный странник» (худ. И.</w:t>
      </w:r>
      <w:r w:rsidRPr="00A015E3">
        <w:t>С. Глазунов). Репродукция картины В. В. Верещагина «Илья</w:t>
      </w:r>
      <w:r w:rsidR="008C34E7">
        <w:t xml:space="preserve"> </w:t>
      </w:r>
      <w:r w:rsidRPr="00A015E3">
        <w:t>Муромец на пиру у князя Владимира».</w:t>
      </w:r>
    </w:p>
    <w:p w:rsidR="00F51FFA" w:rsidRPr="00A015E3" w:rsidRDefault="00F51FFA" w:rsidP="00F51FFA">
      <w:pPr>
        <w:autoSpaceDE w:val="0"/>
        <w:autoSpaceDN w:val="0"/>
        <w:adjustRightInd w:val="0"/>
        <w:rPr>
          <w:b/>
          <w:iCs/>
        </w:rPr>
      </w:pPr>
      <w:r w:rsidRPr="00A015E3">
        <w:rPr>
          <w:b/>
          <w:iCs/>
        </w:rPr>
        <w:t>Михаил Евграфович Салтыков-Щедрин (1826—1889)</w:t>
      </w:r>
    </w:p>
    <w:p w:rsidR="00F51FFA" w:rsidRPr="00A015E3" w:rsidRDefault="007F12FB" w:rsidP="00F51FFA">
      <w:pPr>
        <w:autoSpaceDE w:val="0"/>
        <w:autoSpaceDN w:val="0"/>
        <w:adjustRightInd w:val="0"/>
        <w:rPr>
          <w:b/>
        </w:rPr>
      </w:pPr>
      <w:r>
        <w:rPr>
          <w:b/>
        </w:rPr>
        <w:t>Жизненный и творческий путь М.</w:t>
      </w:r>
      <w:r w:rsidR="00F51FFA" w:rsidRPr="00A015E3">
        <w:rPr>
          <w:b/>
        </w:rPr>
        <w:t>Е. Салтыкова-Щедрина – 2 часа</w:t>
      </w:r>
    </w:p>
    <w:p w:rsidR="00F51FFA" w:rsidRPr="00A015E3" w:rsidRDefault="00F51FFA" w:rsidP="00F51FFA">
      <w:pPr>
        <w:autoSpaceDE w:val="0"/>
        <w:autoSpaceDN w:val="0"/>
        <w:adjustRightInd w:val="0"/>
      </w:pPr>
      <w:r w:rsidRPr="00A015E3">
        <w:t xml:space="preserve"> (с обобщением ранее изученного). Мировоззрение писателя.</w:t>
      </w:r>
    </w:p>
    <w:p w:rsidR="00F51FFA" w:rsidRPr="00A015E3" w:rsidRDefault="00F51FFA" w:rsidP="00F51FFA">
      <w:pPr>
        <w:autoSpaceDE w:val="0"/>
        <w:autoSpaceDN w:val="0"/>
        <w:adjustRightInd w:val="0"/>
      </w:pPr>
      <w:r w:rsidRPr="00A015E3">
        <w:t>Жанровое своеобразие, те</w:t>
      </w:r>
      <w:r w:rsidR="007F12FB">
        <w:t>матика и проблематика сказок М.</w:t>
      </w:r>
      <w:r w:rsidRPr="00A015E3">
        <w:t>Е. Салтыкова-Щедрина.</w:t>
      </w:r>
      <w:r w:rsidR="007F12FB">
        <w:t xml:space="preserve"> </w:t>
      </w:r>
      <w:r w:rsidRPr="00A015E3">
        <w:t>Своеобразие фантастики в сказках</w:t>
      </w:r>
      <w:r w:rsidR="007F12FB">
        <w:t xml:space="preserve"> М.</w:t>
      </w:r>
      <w:r w:rsidRPr="00A015E3">
        <w:t>Е. Салтык</w:t>
      </w:r>
      <w:r w:rsidR="00C83178" w:rsidRPr="00A015E3">
        <w:t>ова-Щедрина. Иносказательная об</w:t>
      </w:r>
      <w:r w:rsidRPr="00A015E3">
        <w:t>разность сказок. Гротеск, аллегория, символика, язык сказок. Обобщающий смысл</w:t>
      </w:r>
      <w:r w:rsidR="008C34E7">
        <w:t xml:space="preserve"> </w:t>
      </w:r>
      <w:r w:rsidRPr="00A015E3">
        <w:t>сказок.</w:t>
      </w:r>
    </w:p>
    <w:p w:rsidR="00F51FFA" w:rsidRPr="00A015E3" w:rsidRDefault="00F51FFA" w:rsidP="00F51FFA">
      <w:pPr>
        <w:autoSpaceDE w:val="0"/>
        <w:autoSpaceDN w:val="0"/>
        <w:adjustRightInd w:val="0"/>
      </w:pPr>
      <w:r w:rsidRPr="00A015E3">
        <w:t>Роль Салтыкова-Щедрина в истории русской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007F12FB">
        <w:t>Сказки М.</w:t>
      </w:r>
      <w:r w:rsidRPr="00A015E3">
        <w:t>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F51FFA" w:rsidRPr="00A015E3" w:rsidRDefault="00F51FFA" w:rsidP="00F51FFA">
      <w:pPr>
        <w:autoSpaceDE w:val="0"/>
        <w:autoSpaceDN w:val="0"/>
        <w:adjustRightInd w:val="0"/>
      </w:pPr>
      <w:r w:rsidRPr="00A015E3">
        <w:rPr>
          <w:b/>
          <w:bCs/>
        </w:rPr>
        <w:t xml:space="preserve"> Повторение. </w:t>
      </w:r>
      <w:r w:rsidR="007F12FB">
        <w:t>Фантастика в сказках М.</w:t>
      </w:r>
      <w:r w:rsidRPr="00A015E3">
        <w:t>Е. Салтыкова-Щедрина как средство сатирического изображения действительности («Повесть о том, как один мужик двух</w:t>
      </w:r>
      <w:r w:rsidR="00D22ECF">
        <w:t xml:space="preserve">  </w:t>
      </w:r>
      <w:r w:rsidRPr="00A015E3">
        <w:t>генералов прокормил», «Дикий помещик», «Премудрый пискарь»).</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сатиры. Понятия об условности в искусстве</w:t>
      </w:r>
      <w:r w:rsidR="00CD2494">
        <w:t xml:space="preserve"> </w:t>
      </w:r>
      <w:r w:rsidRPr="00A015E3">
        <w:t>(гротеск, эзопов язык).</w:t>
      </w:r>
    </w:p>
    <w:p w:rsidR="00F51FFA" w:rsidRPr="00A015E3" w:rsidRDefault="00F51FFA" w:rsidP="00D22ECF">
      <w:pPr>
        <w:autoSpaceDE w:val="0"/>
        <w:autoSpaceDN w:val="0"/>
        <w:adjustRightInd w:val="0"/>
      </w:pPr>
      <w:r w:rsidRPr="00A015E3">
        <w:rPr>
          <w:b/>
          <w:bCs/>
        </w:rPr>
        <w:t xml:space="preserve">Демонстрации. </w:t>
      </w:r>
      <w:r w:rsidR="007F12FB">
        <w:t>Портрет М.</w:t>
      </w:r>
      <w:r w:rsidRPr="00A015E3">
        <w:t>Е. Салтыкова-</w:t>
      </w:r>
      <w:r w:rsidR="007F12FB">
        <w:t>Щедрина работы И.</w:t>
      </w:r>
      <w:r w:rsidRPr="00A015E3">
        <w:t>Н. Крамского. Иллюстрации ху</w:t>
      </w:r>
      <w:r w:rsidR="007F12FB">
        <w:t>дожников Кукрыниксов, Ре-ми, Н.В. Кузмина, Д.</w:t>
      </w:r>
      <w:r w:rsidRPr="00A015E3">
        <w:t xml:space="preserve">А. Шмаринова к </w:t>
      </w:r>
      <w:r w:rsidR="007F12FB">
        <w:t>произведениям М.</w:t>
      </w:r>
      <w:r w:rsidRPr="00A015E3">
        <w:t>Е. Салтыкова-Щедрина.</w:t>
      </w:r>
    </w:p>
    <w:p w:rsidR="00F51FFA" w:rsidRPr="00A015E3" w:rsidRDefault="00F51FFA" w:rsidP="00F51FFA">
      <w:pPr>
        <w:autoSpaceDE w:val="0"/>
        <w:autoSpaceDN w:val="0"/>
        <w:adjustRightInd w:val="0"/>
        <w:rPr>
          <w:b/>
          <w:iCs/>
        </w:rPr>
      </w:pPr>
      <w:r w:rsidRPr="00A015E3">
        <w:rPr>
          <w:b/>
          <w:iCs/>
        </w:rPr>
        <w:t>Федор Михайлович Достоевский (1821—1881)- 12 часов</w:t>
      </w:r>
    </w:p>
    <w:p w:rsidR="00F51FFA" w:rsidRPr="00A015E3" w:rsidRDefault="00F51FFA" w:rsidP="00F51FFA">
      <w:pPr>
        <w:autoSpaceDE w:val="0"/>
        <w:autoSpaceDN w:val="0"/>
        <w:adjustRightInd w:val="0"/>
      </w:pPr>
      <w:r w:rsidRPr="00A015E3">
        <w:rPr>
          <w:b/>
        </w:rPr>
        <w:t>Сведения из жизни писателя</w:t>
      </w:r>
      <w:r w:rsidRPr="00A015E3">
        <w:t xml:space="preserve">  - (с обобщением ранее изученного).</w:t>
      </w:r>
    </w:p>
    <w:p w:rsidR="00F51FFA" w:rsidRPr="00A015E3" w:rsidRDefault="00F51FFA" w:rsidP="00F51FFA">
      <w:pPr>
        <w:autoSpaceDE w:val="0"/>
        <w:autoSpaceDN w:val="0"/>
        <w:adjustRightInd w:val="0"/>
      </w:pPr>
      <w:r w:rsidRPr="00A015E3">
        <w:t>Роман «Преступление и наказание» Своеобразие жанра. Особенности сюжета.</w:t>
      </w:r>
      <w:r w:rsidR="008C34E7">
        <w:t xml:space="preserve"> </w:t>
      </w:r>
      <w:r w:rsidRPr="00A015E3">
        <w:t>Отображение русской действительности в романе. Социальная и нравственно-философская проблематика романа. Социальные и философские основы бунта</w:t>
      </w:r>
      <w:r w:rsidR="00D22ECF">
        <w:t xml:space="preserve">  </w:t>
      </w:r>
      <w:r w:rsidRPr="00A015E3">
        <w:t>Раскольникова. Смысл теории Раскольникова. Проблема «сильной личности» и</w:t>
      </w:r>
      <w:r w:rsidR="008C34E7">
        <w:t xml:space="preserve"> </w:t>
      </w:r>
      <w:r w:rsidRPr="00A015E3">
        <w:t>«толпы», «твари дрожащей» и «имеющих право» и ее опровержение в романе.</w:t>
      </w:r>
    </w:p>
    <w:p w:rsidR="00F51FFA" w:rsidRPr="00A015E3" w:rsidRDefault="00F51FFA" w:rsidP="00F51FFA">
      <w:pPr>
        <w:autoSpaceDE w:val="0"/>
        <w:autoSpaceDN w:val="0"/>
        <w:adjustRightInd w:val="0"/>
      </w:pPr>
      <w:r w:rsidRPr="00A015E3">
        <w:t>Тайны внутреннего мира человека: готовность к греху, попранию высоких истин и</w:t>
      </w:r>
      <w:r w:rsidR="00D22ECF">
        <w:t xml:space="preserve">  </w:t>
      </w:r>
      <w:r w:rsidRPr="00A015E3">
        <w:t>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F51FFA" w:rsidRPr="00A015E3" w:rsidRDefault="00F51FFA" w:rsidP="00F51FFA">
      <w:pPr>
        <w:autoSpaceDE w:val="0"/>
        <w:autoSpaceDN w:val="0"/>
        <w:adjustRightInd w:val="0"/>
      </w:pPr>
      <w:r w:rsidRPr="00A015E3">
        <w:t>Эволюция идеи «двойничества». Страдание и очищение в романе. Символические</w:t>
      </w:r>
      <w:r w:rsidR="008C34E7">
        <w:t xml:space="preserve"> </w:t>
      </w:r>
      <w:r w:rsidRPr="00A015E3">
        <w:t>образы в романе. Символическое значение образа «вечной Сонечки». Своеобразие</w:t>
      </w:r>
      <w:r w:rsidR="008C34E7">
        <w:t xml:space="preserve"> </w:t>
      </w:r>
      <w:r w:rsidRPr="00A015E3">
        <w:t xml:space="preserve">воплощения авторской позиции в романе. </w:t>
      </w:r>
    </w:p>
    <w:p w:rsidR="00F51FFA" w:rsidRPr="00A015E3" w:rsidRDefault="00F51FFA" w:rsidP="00F51FFA">
      <w:pPr>
        <w:autoSpaceDE w:val="0"/>
        <w:autoSpaceDN w:val="0"/>
        <w:adjustRightInd w:val="0"/>
      </w:pPr>
      <w:r w:rsidRPr="00A015E3">
        <w:rPr>
          <w:b/>
        </w:rPr>
        <w:t>Практическая работа №2 – 2 часа</w:t>
      </w:r>
      <w:r w:rsidR="007F12FB">
        <w:rPr>
          <w:b/>
        </w:rPr>
        <w:t xml:space="preserve"> </w:t>
      </w:r>
      <w:r w:rsidRPr="00A015E3">
        <w:t>«Правда» Раскольникова и «правда»</w:t>
      </w:r>
    </w:p>
    <w:p w:rsidR="00F51FFA" w:rsidRPr="00A015E3" w:rsidRDefault="00F51FFA" w:rsidP="00F51FFA">
      <w:pPr>
        <w:autoSpaceDE w:val="0"/>
        <w:autoSpaceDN w:val="0"/>
        <w:adjustRightInd w:val="0"/>
      </w:pPr>
      <w:r w:rsidRPr="00A015E3">
        <w:t>Сони. Петербург Достоевского. Библейские мотивы в произведении. Споры вокруг</w:t>
      </w:r>
      <w:r w:rsidR="00D22ECF">
        <w:t xml:space="preserve">  </w:t>
      </w:r>
      <w:r w:rsidRPr="00A015E3">
        <w:t>романа и его главного героя.</w:t>
      </w:r>
    </w:p>
    <w:p w:rsidR="00F51FFA" w:rsidRPr="00A015E3" w:rsidRDefault="00F51FFA" w:rsidP="00F51FFA">
      <w:pPr>
        <w:autoSpaceDE w:val="0"/>
        <w:autoSpaceDN w:val="0"/>
        <w:adjustRightInd w:val="0"/>
      </w:pPr>
      <w:r w:rsidRPr="00A015E3">
        <w:rPr>
          <w:b/>
          <w:bCs/>
        </w:rPr>
        <w:t xml:space="preserve">Повторение. </w:t>
      </w:r>
      <w:r w:rsidRPr="00A015E3">
        <w:t>Тема «маленького чел</w:t>
      </w:r>
      <w:r w:rsidR="007F12FB">
        <w:t>овека» в русской литературе: А.</w:t>
      </w:r>
      <w:r w:rsidRPr="00A015E3">
        <w:t>С. Пушкин.</w:t>
      </w:r>
    </w:p>
    <w:p w:rsidR="00F51FFA" w:rsidRPr="00A015E3" w:rsidRDefault="007F12FB" w:rsidP="00F51FFA">
      <w:pPr>
        <w:autoSpaceDE w:val="0"/>
        <w:autoSpaceDN w:val="0"/>
        <w:adjustRightInd w:val="0"/>
      </w:pPr>
      <w:r>
        <w:t>«Станционный смотритель», Н.</w:t>
      </w:r>
      <w:r w:rsidR="00F51FFA" w:rsidRPr="00A015E3">
        <w:t xml:space="preserve">В. Гоголь. «Шинель». </w:t>
      </w:r>
    </w:p>
    <w:p w:rsidR="00F51FFA" w:rsidRPr="00A015E3" w:rsidRDefault="00F51FFA" w:rsidP="00F51FFA">
      <w:pPr>
        <w:autoSpaceDE w:val="0"/>
        <w:autoSpaceDN w:val="0"/>
        <w:adjustRightInd w:val="0"/>
      </w:pPr>
      <w:r w:rsidRPr="00A015E3">
        <w:rPr>
          <w:b/>
          <w:bCs/>
        </w:rPr>
        <w:t xml:space="preserve">Теория литературы. </w:t>
      </w:r>
      <w:r w:rsidR="007F12FB">
        <w:t>Полифонизм романов Ф.</w:t>
      </w:r>
      <w:r w:rsidRPr="00A015E3">
        <w:t>М. Достоевского.</w:t>
      </w:r>
    </w:p>
    <w:p w:rsidR="00F51FFA" w:rsidRPr="00A015E3" w:rsidRDefault="00F51FFA" w:rsidP="00F51FFA">
      <w:pPr>
        <w:autoSpaceDE w:val="0"/>
        <w:autoSpaceDN w:val="0"/>
        <w:adjustRightInd w:val="0"/>
        <w:rPr>
          <w:b/>
          <w:iCs/>
        </w:rPr>
      </w:pPr>
      <w:r w:rsidRPr="00A015E3">
        <w:rPr>
          <w:b/>
          <w:iCs/>
        </w:rPr>
        <w:t>Лев Николаевич Толстой (1828—1910) – 13 часов</w:t>
      </w:r>
    </w:p>
    <w:p w:rsidR="00F51FFA" w:rsidRPr="00A015E3" w:rsidRDefault="00F51FFA" w:rsidP="00F51FFA">
      <w:pPr>
        <w:autoSpaceDE w:val="0"/>
        <w:autoSpaceDN w:val="0"/>
        <w:adjustRightInd w:val="0"/>
        <w:rPr>
          <w:iCs/>
        </w:rPr>
      </w:pPr>
      <w:r w:rsidRPr="00A015E3">
        <w:rPr>
          <w:b/>
          <w:iCs/>
        </w:rPr>
        <w:t>Жизненный путь и творческая биография</w:t>
      </w:r>
      <w:r w:rsidRPr="00A015E3">
        <w:rPr>
          <w:iCs/>
        </w:rPr>
        <w:t xml:space="preserve">  - (с обобщением ранее изученного). Духовные искания писателя.</w:t>
      </w:r>
    </w:p>
    <w:p w:rsidR="00F51FFA" w:rsidRPr="00A015E3" w:rsidRDefault="00F51FFA" w:rsidP="00F51FFA">
      <w:pPr>
        <w:autoSpaceDE w:val="0"/>
        <w:autoSpaceDN w:val="0"/>
        <w:adjustRightInd w:val="0"/>
        <w:rPr>
          <w:iCs/>
        </w:rPr>
      </w:pPr>
      <w:r w:rsidRPr="00A015E3">
        <w:rPr>
          <w:iCs/>
        </w:rPr>
        <w:t xml:space="preserve">Роман-эпопея «Война и мир». Жанровое своеобразие романа. Особенности </w:t>
      </w:r>
      <w:r w:rsidR="00CD2494" w:rsidRPr="00A015E3">
        <w:rPr>
          <w:iCs/>
        </w:rPr>
        <w:t>композиционной</w:t>
      </w:r>
      <w:r w:rsidRPr="00A015E3">
        <w:rPr>
          <w:iCs/>
        </w:rPr>
        <w:t xml:space="preserve"> структуры романа. Художественные принципы Толстого в изображении</w:t>
      </w:r>
      <w:r w:rsidR="008C34E7">
        <w:rPr>
          <w:iCs/>
        </w:rPr>
        <w:t xml:space="preserve"> </w:t>
      </w:r>
      <w:r w:rsidRPr="00A015E3">
        <w:rPr>
          <w:iCs/>
        </w:rPr>
        <w:t>русской действительности: следование правде, психологизм, «диалектика души».</w:t>
      </w:r>
    </w:p>
    <w:p w:rsidR="00F51FFA" w:rsidRPr="00A015E3" w:rsidRDefault="00F51FFA" w:rsidP="00F51FFA">
      <w:pPr>
        <w:autoSpaceDE w:val="0"/>
        <w:autoSpaceDN w:val="0"/>
        <w:adjustRightInd w:val="0"/>
        <w:rPr>
          <w:iCs/>
        </w:rPr>
      </w:pPr>
      <w:r w:rsidRPr="00A015E3">
        <w:rPr>
          <w:iCs/>
        </w:rPr>
        <w:lastRenderedPageBreak/>
        <w:t>Соединение в романе идеи личного и всеобщего. Символическое значение понятий</w:t>
      </w:r>
      <w:r w:rsidR="00D22ECF">
        <w:rPr>
          <w:iCs/>
        </w:rPr>
        <w:t xml:space="preserve"> </w:t>
      </w:r>
      <w:r w:rsidRPr="00A015E3">
        <w:rPr>
          <w:iCs/>
        </w:rPr>
        <w:t>«война» и «мир». Духовные искания Андрея Болконского, Пьера Безухова, Наташи</w:t>
      </w:r>
      <w:r w:rsidR="00D22ECF">
        <w:rPr>
          <w:iCs/>
        </w:rPr>
        <w:t xml:space="preserve">  </w:t>
      </w:r>
      <w:r w:rsidRPr="00A015E3">
        <w:rPr>
          <w:iCs/>
        </w:rPr>
        <w:t>Ростовой. Светское общество в изображении Толстого, осуждение его бездуховности</w:t>
      </w:r>
      <w:r w:rsidR="008C34E7">
        <w:rPr>
          <w:iCs/>
        </w:rPr>
        <w:t xml:space="preserve"> </w:t>
      </w:r>
      <w:r w:rsidRPr="00A015E3">
        <w:rPr>
          <w:iCs/>
        </w:rPr>
        <w:t>и лжепатриотизма. Авторский идеал семьи в романе. Правдивое изображение войны</w:t>
      </w:r>
      <w:r w:rsidR="00D22ECF">
        <w:rPr>
          <w:iCs/>
        </w:rPr>
        <w:t xml:space="preserve">  </w:t>
      </w:r>
      <w:r w:rsidRPr="00A015E3">
        <w:rPr>
          <w:iCs/>
        </w:rPr>
        <w:t>и русских солдат — художественное открытие Л. Н. Толстого. Бородинская битва —величайшее проявление русского патриотизма, кульминационный момент романа.</w:t>
      </w:r>
      <w:r w:rsidR="00714F0C">
        <w:rPr>
          <w:iCs/>
        </w:rPr>
        <w:t xml:space="preserve"> </w:t>
      </w:r>
      <w:r w:rsidRPr="00A015E3">
        <w:rPr>
          <w:iCs/>
        </w:rPr>
        <w:t>«Дубина народной войны», партизанская война в романе. Образы Тихона Щербатого</w:t>
      </w:r>
      <w:r w:rsidR="008C34E7">
        <w:rPr>
          <w:iCs/>
        </w:rPr>
        <w:t xml:space="preserve"> </w:t>
      </w:r>
      <w:r w:rsidRPr="00A015E3">
        <w:rPr>
          <w:iCs/>
        </w:rPr>
        <w:t>и Платона Каратаева, их отношение к войне. Народный полководец Кутузов. Кутузов</w:t>
      </w:r>
      <w:r w:rsidR="008C34E7">
        <w:rPr>
          <w:iCs/>
        </w:rPr>
        <w:t xml:space="preserve"> </w:t>
      </w:r>
      <w:r w:rsidRPr="00A015E3">
        <w:rPr>
          <w:iCs/>
        </w:rPr>
        <w:t>и Наполеон в авторской оценке. Проблема русского национального характера. Осуждение жестокости войны в романе. Развенчание идеи «наполеонизма». Патриотизм</w:t>
      </w:r>
      <w:r w:rsidR="008C34E7">
        <w:rPr>
          <w:iCs/>
        </w:rPr>
        <w:t xml:space="preserve"> </w:t>
      </w:r>
      <w:r w:rsidRPr="00A015E3">
        <w:rPr>
          <w:iCs/>
        </w:rPr>
        <w:t>в понимании писателя.</w:t>
      </w:r>
    </w:p>
    <w:p w:rsidR="00F51FFA" w:rsidRPr="00A015E3" w:rsidRDefault="00F51FFA" w:rsidP="00F51FFA">
      <w:pPr>
        <w:autoSpaceDE w:val="0"/>
        <w:autoSpaceDN w:val="0"/>
        <w:adjustRightInd w:val="0"/>
        <w:rPr>
          <w:b/>
          <w:iCs/>
        </w:rPr>
      </w:pPr>
      <w:r w:rsidRPr="00A015E3">
        <w:rPr>
          <w:b/>
          <w:iCs/>
        </w:rPr>
        <w:t>Практическая работа №3 – 1 час (Сочинение по роману «Война и мир»)</w:t>
      </w:r>
    </w:p>
    <w:p w:rsidR="00F51FFA" w:rsidRPr="00A015E3" w:rsidRDefault="00F51FFA" w:rsidP="00F51FFA">
      <w:pPr>
        <w:autoSpaceDE w:val="0"/>
        <w:autoSpaceDN w:val="0"/>
        <w:adjustRightInd w:val="0"/>
        <w:rPr>
          <w:iCs/>
        </w:rPr>
      </w:pPr>
      <w:r w:rsidRPr="00A015E3">
        <w:rPr>
          <w:b/>
          <w:bCs/>
          <w:iCs/>
        </w:rPr>
        <w:t xml:space="preserve">Творческие задания. </w:t>
      </w:r>
      <w:r w:rsidRPr="00A015E3">
        <w:rPr>
          <w:iCs/>
        </w:rPr>
        <w:t>Исследование и подготовка сообщения на одну из тем (по</w:t>
      </w:r>
      <w:r w:rsidR="008C34E7">
        <w:rPr>
          <w:iCs/>
        </w:rPr>
        <w:t xml:space="preserve"> </w:t>
      </w:r>
      <w:r w:rsidRPr="00A015E3">
        <w:rPr>
          <w:iCs/>
        </w:rPr>
        <w:t>выбору студентов): «Изображение войны в «Севастопольских рассказах» и романе «Война и мир; «Наташа Ростова — любимая героиня Толстого», «Тема дома в</w:t>
      </w:r>
      <w:r w:rsidR="008C34E7">
        <w:rPr>
          <w:iCs/>
        </w:rPr>
        <w:t xml:space="preserve"> </w:t>
      </w:r>
      <w:r w:rsidRPr="00A015E3">
        <w:rPr>
          <w:iCs/>
        </w:rPr>
        <w:t>романе «Война и мир»; «Мой Толстой», «Мои любимые страницы романа “Война</w:t>
      </w:r>
      <w:r w:rsidR="008C34E7">
        <w:rPr>
          <w:iCs/>
        </w:rPr>
        <w:t xml:space="preserve"> </w:t>
      </w:r>
      <w:r w:rsidRPr="00A015E3">
        <w:rPr>
          <w:iCs/>
        </w:rPr>
        <w:t>и мир”».</w:t>
      </w:r>
    </w:p>
    <w:p w:rsidR="00F51FFA" w:rsidRPr="00A015E3" w:rsidRDefault="00F51FFA" w:rsidP="00F51FFA">
      <w:pPr>
        <w:autoSpaceDE w:val="0"/>
        <w:autoSpaceDN w:val="0"/>
        <w:adjustRightInd w:val="0"/>
        <w:rPr>
          <w:b/>
          <w:iCs/>
        </w:rPr>
      </w:pPr>
      <w:r w:rsidRPr="00A015E3">
        <w:rPr>
          <w:b/>
          <w:iCs/>
        </w:rPr>
        <w:t>Антон Павлович Чехов (1860—1904)- 3 часа</w:t>
      </w:r>
    </w:p>
    <w:p w:rsidR="00F51FFA" w:rsidRPr="00A015E3" w:rsidRDefault="00F51FFA" w:rsidP="00F51FFA">
      <w:pPr>
        <w:autoSpaceDE w:val="0"/>
        <w:autoSpaceDN w:val="0"/>
        <w:adjustRightInd w:val="0"/>
        <w:rPr>
          <w:iCs/>
        </w:rPr>
      </w:pPr>
      <w:r w:rsidRPr="00A015E3">
        <w:rPr>
          <w:b/>
          <w:iCs/>
        </w:rPr>
        <w:t>Сведения из биографии - 2часа</w:t>
      </w:r>
      <w:r w:rsidRPr="00A015E3">
        <w:rPr>
          <w:iCs/>
        </w:rPr>
        <w:t xml:space="preserve"> (с обобщением ранее изученного). Своеобразие и всепроникающая сила чеховского творчества. Художественное совершенство рассказов</w:t>
      </w:r>
      <w:r w:rsidR="00D22ECF">
        <w:rPr>
          <w:iCs/>
        </w:rPr>
        <w:t xml:space="preserve">  </w:t>
      </w:r>
      <w:r w:rsidRPr="00A015E3">
        <w:rPr>
          <w:iCs/>
        </w:rPr>
        <w:t>А. П. Чехова. Новаторство Чехова. Периодизация творчества Чехова. Работа писателя</w:t>
      </w:r>
      <w:r w:rsidR="00D22ECF">
        <w:rPr>
          <w:iCs/>
        </w:rPr>
        <w:t xml:space="preserve">  </w:t>
      </w:r>
      <w:r w:rsidRPr="00A015E3">
        <w:rPr>
          <w:iCs/>
        </w:rPr>
        <w:t>Драматургия Чехова. Комедия «Вишневый сад». История создания, жанр, система</w:t>
      </w:r>
      <w:r w:rsidR="008C34E7">
        <w:rPr>
          <w:iCs/>
        </w:rPr>
        <w:t xml:space="preserve"> </w:t>
      </w:r>
      <w:r w:rsidRPr="00A015E3">
        <w:rPr>
          <w:iCs/>
        </w:rPr>
        <w:t xml:space="preserve">персонажей. Сложность и многозначность отношений между персонажами. Разрушение дворянских гнезд в пьесе. </w:t>
      </w:r>
    </w:p>
    <w:p w:rsidR="00F51FFA" w:rsidRPr="00A015E3" w:rsidRDefault="00F51FFA" w:rsidP="00F51FFA">
      <w:pPr>
        <w:autoSpaceDE w:val="0"/>
        <w:autoSpaceDN w:val="0"/>
        <w:adjustRightInd w:val="0"/>
        <w:rPr>
          <w:iCs/>
        </w:rPr>
      </w:pPr>
      <w:r w:rsidRPr="00A015E3">
        <w:rPr>
          <w:b/>
          <w:iCs/>
        </w:rPr>
        <w:t>Практическая работа</w:t>
      </w:r>
      <w:r w:rsidR="00D22ECF">
        <w:rPr>
          <w:b/>
          <w:iCs/>
        </w:rPr>
        <w:t xml:space="preserve"> №4 – 1 час (Слушание докладов</w:t>
      </w:r>
      <w:r w:rsidRPr="00A015E3">
        <w:rPr>
          <w:b/>
          <w:iCs/>
        </w:rPr>
        <w:t>) Сочетание комического и драматического в пьесе</w:t>
      </w:r>
      <w:r w:rsidR="00D22ECF">
        <w:rPr>
          <w:b/>
          <w:iCs/>
        </w:rPr>
        <w:t xml:space="preserve"> </w:t>
      </w:r>
      <w:r w:rsidRPr="00A015E3">
        <w:rPr>
          <w:b/>
          <w:iCs/>
        </w:rPr>
        <w:t xml:space="preserve">«Вишневый сад». </w:t>
      </w:r>
      <w:r w:rsidRPr="00A015E3">
        <w:rPr>
          <w:iCs/>
        </w:rPr>
        <w:t>Лиризм и юмор в пьесе «Вишневый сад». Смысл названия пьесы.</w:t>
      </w:r>
      <w:r w:rsidR="008C34E7">
        <w:rPr>
          <w:iCs/>
        </w:rPr>
        <w:t xml:space="preserve"> </w:t>
      </w:r>
      <w:r w:rsidRPr="00A015E3">
        <w:rPr>
          <w:iCs/>
        </w:rPr>
        <w:t>Особенности символов.</w:t>
      </w:r>
    </w:p>
    <w:p w:rsidR="00F51FFA" w:rsidRPr="00A015E3" w:rsidRDefault="00D22ECF" w:rsidP="00F51FFA">
      <w:pPr>
        <w:autoSpaceDE w:val="0"/>
        <w:autoSpaceDN w:val="0"/>
        <w:adjustRightInd w:val="0"/>
        <w:rPr>
          <w:iCs/>
        </w:rPr>
      </w:pPr>
      <w:r>
        <w:rPr>
          <w:iCs/>
        </w:rPr>
        <w:t>Драматургия А.</w:t>
      </w:r>
      <w:r w:rsidR="00F51FFA" w:rsidRPr="00A015E3">
        <w:rPr>
          <w:iCs/>
        </w:rPr>
        <w:t>П. Чехова и Московский Художественный театр. Театр Чехова —воплощение кризиса</w:t>
      </w:r>
      <w:r>
        <w:rPr>
          <w:iCs/>
        </w:rPr>
        <w:t xml:space="preserve"> современного общества. Роль А.</w:t>
      </w:r>
      <w:r w:rsidR="00F51FFA" w:rsidRPr="00A015E3">
        <w:rPr>
          <w:iCs/>
        </w:rPr>
        <w:t>П. Чехова в мировой драматургии театра.</w:t>
      </w:r>
    </w:p>
    <w:p w:rsidR="00F51FFA" w:rsidRPr="00A015E3" w:rsidRDefault="00F51FFA" w:rsidP="00F51FFA">
      <w:pPr>
        <w:autoSpaceDE w:val="0"/>
        <w:autoSpaceDN w:val="0"/>
        <w:adjustRightInd w:val="0"/>
        <w:jc w:val="center"/>
        <w:rPr>
          <w:b/>
          <w:iCs/>
        </w:rPr>
      </w:pPr>
      <w:r w:rsidRPr="00A015E3">
        <w:rPr>
          <w:b/>
          <w:iCs/>
        </w:rPr>
        <w:t>Поэзия второй половины XIX века – 7 часов</w:t>
      </w:r>
    </w:p>
    <w:p w:rsidR="00F51FFA" w:rsidRPr="00A015E3" w:rsidRDefault="00F51FFA" w:rsidP="00D22ECF">
      <w:pPr>
        <w:autoSpaceDE w:val="0"/>
        <w:autoSpaceDN w:val="0"/>
        <w:adjustRightInd w:val="0"/>
        <w:rPr>
          <w:iCs/>
        </w:rPr>
      </w:pPr>
      <w:r w:rsidRPr="00A015E3">
        <w:rPr>
          <w:b/>
          <w:iCs/>
        </w:rPr>
        <w:t>Практическая работа №5</w:t>
      </w:r>
      <w:r w:rsidR="00D22ECF">
        <w:rPr>
          <w:b/>
          <w:iCs/>
        </w:rPr>
        <w:t xml:space="preserve"> – 1 час (</w:t>
      </w:r>
      <w:r w:rsidRPr="00A015E3">
        <w:rPr>
          <w:b/>
          <w:iCs/>
        </w:rPr>
        <w:t>Слушание докладов)</w:t>
      </w:r>
      <w:r w:rsidRPr="00A015E3">
        <w:rPr>
          <w:b/>
          <w:bCs/>
          <w:iCs/>
        </w:rPr>
        <w:t xml:space="preserve"> Для чтения и обсуждения </w:t>
      </w:r>
      <w:r w:rsidRPr="00A015E3">
        <w:rPr>
          <w:iCs/>
        </w:rPr>
        <w:t>(по выбору</w:t>
      </w:r>
      <w:r w:rsidR="00D22ECF">
        <w:rPr>
          <w:iCs/>
        </w:rPr>
        <w:t xml:space="preserve"> преподавателя и студентов). А.</w:t>
      </w:r>
      <w:r w:rsidRPr="00A015E3">
        <w:rPr>
          <w:iCs/>
        </w:rPr>
        <w:t>Н. Майков</w:t>
      </w:r>
      <w:r w:rsidR="00D22ECF">
        <w:rPr>
          <w:iCs/>
        </w:rPr>
        <w:t xml:space="preserve"> </w:t>
      </w:r>
      <w:r w:rsidRPr="00A015E3">
        <w:rPr>
          <w:iCs/>
        </w:rPr>
        <w:t>«Осень», «Пейзаж», «И город вот опять! Опять сияет бал…», «Рыбная ловля»,</w:t>
      </w:r>
      <w:r w:rsidR="00714F0C">
        <w:rPr>
          <w:iCs/>
        </w:rPr>
        <w:t xml:space="preserve"> </w:t>
      </w:r>
      <w:r w:rsidRPr="00A015E3">
        <w:rPr>
          <w:iCs/>
        </w:rPr>
        <w:t>«У Мраморного моря», «Мысль поэта», «Емшан», «Из славянского мира», «Отзывы истории», литературное переложе</w:t>
      </w:r>
      <w:r w:rsidR="00D22ECF">
        <w:rPr>
          <w:iCs/>
        </w:rPr>
        <w:t>ние «Слова о полку Игореве». Я.</w:t>
      </w:r>
      <w:r w:rsidRPr="00A015E3">
        <w:rPr>
          <w:iCs/>
        </w:rPr>
        <w:t>П. Полонский</w:t>
      </w:r>
      <w:r w:rsidR="00D22ECF">
        <w:rPr>
          <w:iCs/>
        </w:rPr>
        <w:t xml:space="preserve"> </w:t>
      </w:r>
      <w:r w:rsidRPr="00A015E3">
        <w:rPr>
          <w:iCs/>
        </w:rPr>
        <w:t>«Солнце и Месяц», «Зимний путь», «Затво</w:t>
      </w:r>
      <w:r w:rsidR="00D22ECF">
        <w:rPr>
          <w:iCs/>
        </w:rPr>
        <w:t>рница», «Колокольчик», «Узница».</w:t>
      </w:r>
    </w:p>
    <w:p w:rsidR="00F51FFA" w:rsidRPr="00A015E3" w:rsidRDefault="00F51FFA" w:rsidP="00F51FFA">
      <w:pPr>
        <w:autoSpaceDE w:val="0"/>
        <w:autoSpaceDN w:val="0"/>
        <w:adjustRightInd w:val="0"/>
        <w:rPr>
          <w:b/>
          <w:iCs/>
        </w:rPr>
      </w:pPr>
      <w:r w:rsidRPr="00A015E3">
        <w:rPr>
          <w:b/>
          <w:iCs/>
        </w:rPr>
        <w:t>Федор Иванович Тютчев (1803—1873)- 1 час</w:t>
      </w:r>
    </w:p>
    <w:p w:rsidR="00F51FFA" w:rsidRPr="00A015E3" w:rsidRDefault="007F12FB" w:rsidP="00F51FFA">
      <w:pPr>
        <w:autoSpaceDE w:val="0"/>
        <w:autoSpaceDN w:val="0"/>
        <w:adjustRightInd w:val="0"/>
        <w:rPr>
          <w:iCs/>
        </w:rPr>
      </w:pPr>
      <w:r>
        <w:rPr>
          <w:b/>
          <w:iCs/>
        </w:rPr>
        <w:t>Жизненный и творческий путь Ф.</w:t>
      </w:r>
      <w:r w:rsidR="00F51FFA" w:rsidRPr="00A015E3">
        <w:rPr>
          <w:b/>
          <w:iCs/>
        </w:rPr>
        <w:t>И. Тютчева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Философская, общественно-по</w:t>
      </w:r>
      <w:r w:rsidR="00D22ECF">
        <w:rPr>
          <w:iCs/>
        </w:rPr>
        <w:t>литическая и любовная лирика Ф.</w:t>
      </w:r>
      <w:r w:rsidRPr="00A015E3">
        <w:rPr>
          <w:iCs/>
        </w:rPr>
        <w:t>И. Тютчева. Худож</w:t>
      </w:r>
      <w:r w:rsidR="007F12FB">
        <w:rPr>
          <w:iCs/>
        </w:rPr>
        <w:t>ественные особенности лирики Ф.</w:t>
      </w:r>
      <w:r w:rsidRPr="00A015E3">
        <w:rPr>
          <w:iCs/>
        </w:rPr>
        <w:t>И. Тютчева.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«Silentium», «Не то, что мните вы, природа…», «Умом Россию не понять…», «Эти бедные селенья…», «День и ночь», «О, как</w:t>
      </w:r>
      <w:r w:rsidR="00D22ECF">
        <w:rPr>
          <w:iCs/>
        </w:rPr>
        <w:t xml:space="preserve">  </w:t>
      </w:r>
      <w:r w:rsidRPr="00A015E3">
        <w:rPr>
          <w:iCs/>
        </w:rPr>
        <w:t xml:space="preserve">убийственно мы </w:t>
      </w:r>
      <w:r w:rsidR="007F12FB">
        <w:rPr>
          <w:iCs/>
        </w:rPr>
        <w:t>любим», «Последняя любовь», «К.</w:t>
      </w:r>
      <w:r w:rsidRPr="00A015E3">
        <w:rPr>
          <w:iCs/>
        </w:rPr>
        <w:t>Б.» («Я встретил Вас — и все былое…»), «Я помню время золотое…», «Тени сизые смесились…», «29-е января 1837»,</w:t>
      </w:r>
    </w:p>
    <w:p w:rsidR="00F51FFA" w:rsidRPr="00A015E3" w:rsidRDefault="00F51FFA" w:rsidP="00F51FFA">
      <w:pPr>
        <w:autoSpaceDE w:val="0"/>
        <w:autoSpaceDN w:val="0"/>
        <w:adjustRightInd w:val="0"/>
        <w:rPr>
          <w:iCs/>
        </w:rPr>
      </w:pPr>
      <w:r w:rsidRPr="00A015E3">
        <w:rPr>
          <w:iCs/>
        </w:rPr>
        <w:t>«Я очи знал, — о, эти очи», «Природа — сфинкс. И тем она верней…», «Нам не</w:t>
      </w:r>
      <w:r w:rsidR="008C34E7">
        <w:rPr>
          <w:iCs/>
        </w:rPr>
        <w:t xml:space="preserve"> </w:t>
      </w:r>
      <w:r w:rsidRPr="00A015E3">
        <w:rPr>
          <w:iCs/>
        </w:rPr>
        <w:t>дано предугадать…».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«Сны», «О чем ты воешь, вет</w:t>
      </w:r>
      <w:r w:rsidR="008C34E7">
        <w:rPr>
          <w:iCs/>
        </w:rPr>
        <w:t>е</w:t>
      </w:r>
      <w:r w:rsidRPr="00A015E3">
        <w:rPr>
          <w:iCs/>
        </w:rPr>
        <w:t>р ночной?», «Видение», «Святая ночь на небосклон взошла…», «Русская география»,</w:t>
      </w:r>
      <w:r w:rsidR="008C34E7">
        <w:rPr>
          <w:iCs/>
        </w:rPr>
        <w:t xml:space="preserve"> </w:t>
      </w:r>
      <w:r w:rsidRPr="00A015E3">
        <w:rPr>
          <w:iCs/>
        </w:rPr>
        <w:t>«Море и утес», «Пророчество», «Над этой темною толпой…», «Русской женщине»,«29-е января 1837», «Я лютеран люблю богослуженье…», «Твой милый взор, невинной страсти полный…», «Еще томлюсь тоской желаний…», «Люблю глаза твои,</w:t>
      </w:r>
      <w:r w:rsidR="008C34E7">
        <w:rPr>
          <w:iCs/>
        </w:rPr>
        <w:t xml:space="preserve"> </w:t>
      </w:r>
      <w:r w:rsidRPr="00A015E3">
        <w:rPr>
          <w:iCs/>
        </w:rPr>
        <w:t>мой друг…», «Мечта», «В разлуке есть высокое значенье…», «Не знаю я, коснется</w:t>
      </w:r>
      <w:r w:rsidR="008C34E7">
        <w:rPr>
          <w:iCs/>
        </w:rPr>
        <w:t xml:space="preserve"> </w:t>
      </w:r>
      <w:r w:rsidRPr="00A015E3">
        <w:rPr>
          <w:iCs/>
        </w:rPr>
        <w:t>ль благодать…», «Она сидела на полу…», «Чему молилась ты с любовью…», «Весь</w:t>
      </w:r>
      <w:r w:rsidR="008C34E7">
        <w:rPr>
          <w:iCs/>
        </w:rPr>
        <w:t xml:space="preserve"> </w:t>
      </w:r>
      <w:r w:rsidRPr="00A015E3">
        <w:rPr>
          <w:iCs/>
        </w:rPr>
        <w:t xml:space="preserve">день она лежала в забытьи…», «Есть и в моем </w:t>
      </w:r>
      <w:r w:rsidRPr="00A015E3">
        <w:rPr>
          <w:iCs/>
        </w:rPr>
        <w:lastRenderedPageBreak/>
        <w:t>страдальческом застое…», «Опять</w:t>
      </w:r>
      <w:r w:rsidR="008C34E7">
        <w:rPr>
          <w:iCs/>
        </w:rPr>
        <w:t xml:space="preserve"> </w:t>
      </w:r>
      <w:r w:rsidRPr="00A015E3">
        <w:rPr>
          <w:iCs/>
        </w:rPr>
        <w:t>стою я над Невой…», «Предопределение».</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Пейзажная лирика Ф. И. Тютчева.</w:t>
      </w:r>
    </w:p>
    <w:p w:rsidR="00F51FFA" w:rsidRPr="00A015E3" w:rsidRDefault="00F51FFA" w:rsidP="00F51FFA">
      <w:pPr>
        <w:autoSpaceDE w:val="0"/>
        <w:autoSpaceDN w:val="0"/>
        <w:adjustRightInd w:val="0"/>
        <w:rPr>
          <w:iCs/>
        </w:rPr>
      </w:pPr>
      <w:r w:rsidRPr="00A015E3">
        <w:rPr>
          <w:b/>
          <w:bCs/>
          <w:iCs/>
        </w:rPr>
        <w:t xml:space="preserve">Теория литературы. </w:t>
      </w:r>
      <w:r w:rsidRPr="00A015E3">
        <w:rPr>
          <w:iCs/>
        </w:rPr>
        <w:t>Жанры лирики. Авторский афоризм.</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Ф. И. Тютчева (по выбору студентов).</w:t>
      </w:r>
    </w:p>
    <w:p w:rsidR="00F51FFA" w:rsidRPr="00A015E3" w:rsidRDefault="00F51FFA" w:rsidP="00F51FFA">
      <w:pPr>
        <w:autoSpaceDE w:val="0"/>
        <w:autoSpaceDN w:val="0"/>
        <w:adjustRightInd w:val="0"/>
        <w:rPr>
          <w:b/>
          <w:iCs/>
        </w:rPr>
      </w:pPr>
      <w:r w:rsidRPr="00A015E3">
        <w:rPr>
          <w:b/>
          <w:iCs/>
        </w:rPr>
        <w:t>Афанасий Афанасьевич Фет (1820—1892) – 1 час</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А. Фета</w:t>
      </w:r>
      <w:r w:rsidR="00F51FFA" w:rsidRPr="00A015E3">
        <w:rPr>
          <w:iCs/>
        </w:rPr>
        <w:t xml:space="preserve">  (с обобщением ранее изученного). Эстетические взгляды поэта и худож</w:t>
      </w:r>
      <w:r>
        <w:rPr>
          <w:iCs/>
        </w:rPr>
        <w:t>ественные особенности лирики А.</w:t>
      </w:r>
      <w:r w:rsidR="00F51FFA" w:rsidRPr="00A015E3">
        <w:rPr>
          <w:iCs/>
        </w:rPr>
        <w:t>А. Фета. Темы,</w:t>
      </w:r>
      <w:r>
        <w:rPr>
          <w:iCs/>
        </w:rPr>
        <w:t xml:space="preserve"> </w:t>
      </w:r>
      <w:r w:rsidR="00F51FFA" w:rsidRPr="00A015E3">
        <w:rPr>
          <w:iCs/>
        </w:rPr>
        <w:t>мотивы и худож</w:t>
      </w:r>
      <w:r>
        <w:rPr>
          <w:iCs/>
        </w:rPr>
        <w:t>ественное своеобразие лирики А.</w:t>
      </w:r>
      <w:r w:rsidR="00F51FFA" w:rsidRPr="00A015E3">
        <w:rPr>
          <w:iCs/>
        </w:rPr>
        <w:t>А. Фета.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 xml:space="preserve">«Шепот, робкое дыханье…», </w:t>
      </w:r>
      <w:r w:rsidRPr="00A015E3">
        <w:rPr>
          <w:b/>
          <w:bCs/>
          <w:iCs/>
        </w:rPr>
        <w:t>«</w:t>
      </w:r>
      <w:r w:rsidRPr="00A015E3">
        <w:rPr>
          <w:iCs/>
        </w:rPr>
        <w:t>Это утро, радость эта…»,</w:t>
      </w:r>
      <w:r w:rsidR="003654B5">
        <w:rPr>
          <w:iCs/>
        </w:rPr>
        <w:t xml:space="preserve"> </w:t>
      </w:r>
      <w:r w:rsidRPr="00A015E3">
        <w:rPr>
          <w:iCs/>
        </w:rPr>
        <w:t xml:space="preserve">«Вечер», «Я пришел к тебе с приветом…», </w:t>
      </w:r>
      <w:r w:rsidRPr="00A015E3">
        <w:rPr>
          <w:b/>
          <w:bCs/>
          <w:iCs/>
        </w:rPr>
        <w:t>«</w:t>
      </w:r>
      <w:r w:rsidRPr="00A015E3">
        <w:rPr>
          <w:iCs/>
        </w:rPr>
        <w:t>Еще одно забывчивое слово», «Одним</w:t>
      </w:r>
      <w:r w:rsidR="008C34E7">
        <w:rPr>
          <w:iCs/>
        </w:rPr>
        <w:t xml:space="preserve"> </w:t>
      </w:r>
      <w:r w:rsidRPr="00A015E3">
        <w:rPr>
          <w:iCs/>
        </w:rPr>
        <w:t>толчком согнать ладью живую…», «Сияла ночь. Луной был полон сад…», «Еще</w:t>
      </w:r>
      <w:r w:rsidR="008C34E7">
        <w:rPr>
          <w:iCs/>
        </w:rPr>
        <w:t xml:space="preserve"> </w:t>
      </w:r>
      <w:r w:rsidRPr="00A015E3">
        <w:rPr>
          <w:iCs/>
        </w:rPr>
        <w:t>майская ночь…».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«Облаком волнистым…», «Какое счастье — ночь, и мы одни…», «Уж верба вся пушистая…», «Вечер», «Я тебе ничего</w:t>
      </w:r>
      <w:r w:rsidR="008C34E7">
        <w:rPr>
          <w:iCs/>
        </w:rPr>
        <w:t xml:space="preserve"> </w:t>
      </w:r>
      <w:r w:rsidRPr="00A015E3">
        <w:rPr>
          <w:iCs/>
        </w:rPr>
        <w:t>не скажу…». Автобиографическая повесть «Жизнь Степановки, или Лирическое</w:t>
      </w:r>
      <w:r w:rsidR="00445A05">
        <w:rPr>
          <w:iCs/>
        </w:rPr>
        <w:t xml:space="preserve"> </w:t>
      </w:r>
      <w:r w:rsidRPr="00A015E3">
        <w:rPr>
          <w:iCs/>
        </w:rPr>
        <w:t>хозяйство».</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А. А. Фета (по выбору студентов).</w:t>
      </w:r>
    </w:p>
    <w:p w:rsidR="00F51FFA" w:rsidRPr="00A015E3" w:rsidRDefault="00F51FFA" w:rsidP="00F51FFA">
      <w:pPr>
        <w:autoSpaceDE w:val="0"/>
        <w:autoSpaceDN w:val="0"/>
        <w:adjustRightInd w:val="0"/>
        <w:rPr>
          <w:b/>
          <w:iCs/>
        </w:rPr>
      </w:pPr>
      <w:r w:rsidRPr="00A015E3">
        <w:rPr>
          <w:b/>
          <w:iCs/>
        </w:rPr>
        <w:t>Алексей Константинович Толстой (1817—1875)- 2 часа</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К. Толстого</w:t>
      </w:r>
      <w:r w:rsidR="00F51FFA" w:rsidRPr="00A015E3">
        <w:rPr>
          <w:iCs/>
        </w:rPr>
        <w:t xml:space="preserve">. Идейно-тематические и художественные особенности лирики А. К. Толстого. Многожанровость наследия </w:t>
      </w:r>
      <w:r>
        <w:rPr>
          <w:iCs/>
        </w:rPr>
        <w:t>А.</w:t>
      </w:r>
      <w:r w:rsidR="00F51FFA" w:rsidRPr="00A015E3">
        <w:rPr>
          <w:iCs/>
        </w:rPr>
        <w:t>К. Толстого.</w:t>
      </w:r>
      <w:r w:rsidR="008C34E7">
        <w:rPr>
          <w:iCs/>
        </w:rPr>
        <w:t xml:space="preserve"> </w:t>
      </w:r>
      <w:r w:rsidR="00F51FFA" w:rsidRPr="00A015E3">
        <w:rPr>
          <w:iCs/>
        </w:rPr>
        <w:t>Сатирическое мастерство Толстого.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«Тщетно, художник, ты мнишь, что творений своих ты создатель!..», «Меня во мраке и в пыли…», «Двух станов не боец, но</w:t>
      </w:r>
      <w:r w:rsidR="008C34E7">
        <w:rPr>
          <w:iCs/>
        </w:rPr>
        <w:t xml:space="preserve"> </w:t>
      </w:r>
      <w:r w:rsidRPr="00A015E3">
        <w:rPr>
          <w:iCs/>
        </w:rPr>
        <w:t>только гость случайный…», «Против течения», «Средь шумного бала, случайно…»,</w:t>
      </w:r>
      <w:r w:rsidR="008C34E7">
        <w:rPr>
          <w:iCs/>
        </w:rPr>
        <w:t xml:space="preserve"> </w:t>
      </w:r>
      <w:r w:rsidRPr="00A015E3">
        <w:rPr>
          <w:iCs/>
        </w:rPr>
        <w:t>«Колокольчики мои, цветики степные…», «Когда природа вся трепещет и сияет…»,«То было раннею весной…», «Тебя так любят все; один твой тихий вид…».</w:t>
      </w:r>
    </w:p>
    <w:p w:rsidR="00F51FFA" w:rsidRPr="00A015E3" w:rsidRDefault="00F51FFA" w:rsidP="00F51FFA">
      <w:pPr>
        <w:autoSpaceDE w:val="0"/>
        <w:autoSpaceDN w:val="0"/>
        <w:adjustRightInd w:val="0"/>
        <w:rPr>
          <w:iCs/>
        </w:rPr>
      </w:pPr>
      <w:r w:rsidRPr="00A015E3">
        <w:rPr>
          <w:b/>
          <w:bCs/>
          <w:iCs/>
        </w:rPr>
        <w:t>Для чтения и обсуждения</w:t>
      </w:r>
      <w:r w:rsidRPr="00A015E3">
        <w:rPr>
          <w:iCs/>
        </w:rPr>
        <w:t>. Стихотворения: «Слеза дрожит в твоем ревнивом</w:t>
      </w:r>
      <w:r w:rsidR="008C34E7">
        <w:rPr>
          <w:iCs/>
        </w:rPr>
        <w:t xml:space="preserve"> </w:t>
      </w:r>
      <w:r w:rsidRPr="00A015E3">
        <w:rPr>
          <w:iCs/>
        </w:rPr>
        <w:t>взоре…», «Не верь мне, друг, когда в избытке горя…», «Минула страсть, и пыл ее</w:t>
      </w:r>
      <w:r w:rsidR="008C34E7">
        <w:rPr>
          <w:iCs/>
        </w:rPr>
        <w:t xml:space="preserve"> </w:t>
      </w:r>
      <w:r w:rsidRPr="00A015E3">
        <w:rPr>
          <w:iCs/>
        </w:rPr>
        <w:t>тревожный…», «Не ветер, вея с высоты…», «Ты не спрашивай, не распытывай…»,</w:t>
      </w:r>
      <w:r w:rsidR="008C34E7">
        <w:rPr>
          <w:iCs/>
        </w:rPr>
        <w:t xml:space="preserve"> </w:t>
      </w:r>
      <w:r w:rsidRPr="00A015E3">
        <w:rPr>
          <w:iCs/>
        </w:rPr>
        <w:t>«Кабы знала я, кабы ведала…», «Ты, как утро весны…», «Милый друг, тебе не</w:t>
      </w:r>
      <w:r w:rsidR="008C34E7">
        <w:rPr>
          <w:iCs/>
        </w:rPr>
        <w:t xml:space="preserve"> </w:t>
      </w:r>
      <w:r w:rsidRPr="00A015E3">
        <w:rPr>
          <w:iCs/>
        </w:rPr>
        <w:t>спится…», «Не верь мне, друг, когда в избытке горя…», «Вот уж снег последний в</w:t>
      </w:r>
      <w:r w:rsidR="008C34E7">
        <w:rPr>
          <w:iCs/>
        </w:rPr>
        <w:t xml:space="preserve"> </w:t>
      </w:r>
      <w:r w:rsidRPr="00A015E3">
        <w:rPr>
          <w:iCs/>
        </w:rPr>
        <w:t>поле тает…», «Прозрачных облаков спокойное движенье…», «Земля цвела. В лугу,</w:t>
      </w:r>
      <w:r w:rsidR="008C34E7">
        <w:rPr>
          <w:iCs/>
        </w:rPr>
        <w:t xml:space="preserve"> </w:t>
      </w:r>
      <w:r w:rsidRPr="00A015E3">
        <w:rPr>
          <w:iCs/>
        </w:rPr>
        <w:t>весной одетом…». Роман «Князь Серебряный». Драматическая трилогия «Смерть</w:t>
      </w:r>
      <w:r w:rsidR="003654B5">
        <w:rPr>
          <w:iCs/>
        </w:rPr>
        <w:t xml:space="preserve"> </w:t>
      </w:r>
      <w:r w:rsidRPr="00A015E3">
        <w:rPr>
          <w:iCs/>
        </w:rPr>
        <w:t>Иоанна Грозного», «Царь Федор Иоаннович», «Царь Борис».</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w:t>
      </w:r>
      <w:r w:rsidR="003654B5">
        <w:rPr>
          <w:iCs/>
        </w:rPr>
        <w:t>отворение А.</w:t>
      </w:r>
      <w:r w:rsidRPr="00A015E3">
        <w:rPr>
          <w:iCs/>
        </w:rPr>
        <w:t>К. Толстого (по выбору студентов).</w:t>
      </w:r>
    </w:p>
    <w:p w:rsidR="00F51FFA" w:rsidRPr="00A015E3" w:rsidRDefault="00F51FFA" w:rsidP="00F51FFA">
      <w:pPr>
        <w:autoSpaceDE w:val="0"/>
        <w:autoSpaceDN w:val="0"/>
        <w:adjustRightInd w:val="0"/>
        <w:rPr>
          <w:b/>
          <w:iCs/>
        </w:rPr>
      </w:pPr>
      <w:r w:rsidRPr="00A015E3">
        <w:rPr>
          <w:b/>
          <w:iCs/>
        </w:rPr>
        <w:t xml:space="preserve">Николай Алексеевич Некрасов (1821—1878) –2 часа </w:t>
      </w:r>
    </w:p>
    <w:p w:rsidR="00F51FFA" w:rsidRPr="00A015E3" w:rsidRDefault="003654B5" w:rsidP="00F51FFA">
      <w:pPr>
        <w:autoSpaceDE w:val="0"/>
        <w:autoSpaceDN w:val="0"/>
        <w:adjustRightInd w:val="0"/>
        <w:rPr>
          <w:iCs/>
        </w:rPr>
      </w:pPr>
      <w:r>
        <w:rPr>
          <w:b/>
          <w:iCs/>
        </w:rPr>
        <w:t>Жизненный и творческий путь Н.</w:t>
      </w:r>
      <w:r w:rsidR="00F51FFA" w:rsidRPr="00A015E3">
        <w:rPr>
          <w:b/>
          <w:iCs/>
        </w:rPr>
        <w:t>А. Некрасова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Гражданская позиция поэта. Журнал «Современник». Своеобразие тем, мотивов</w:t>
      </w:r>
      <w:r w:rsidR="008C34E7">
        <w:rPr>
          <w:iCs/>
        </w:rPr>
        <w:t xml:space="preserve"> </w:t>
      </w:r>
      <w:r w:rsidRPr="00A015E3">
        <w:rPr>
          <w:iCs/>
        </w:rPr>
        <w:t>и образ</w:t>
      </w:r>
      <w:r w:rsidR="003654B5">
        <w:rPr>
          <w:iCs/>
        </w:rPr>
        <w:t>ов поэзии Н.</w:t>
      </w:r>
      <w:r w:rsidRPr="00A015E3">
        <w:rPr>
          <w:iCs/>
        </w:rPr>
        <w:t>А. Некрасова 1840—1850-х и 1860—1870-х годов. Жанровое</w:t>
      </w:r>
      <w:r w:rsidR="007F12FB">
        <w:rPr>
          <w:iCs/>
        </w:rPr>
        <w:t xml:space="preserve">  </w:t>
      </w:r>
      <w:r w:rsidRPr="00A015E3">
        <w:rPr>
          <w:iCs/>
        </w:rPr>
        <w:t>своеобразие лирик</w:t>
      </w:r>
      <w:r w:rsidR="003654B5">
        <w:rPr>
          <w:iCs/>
        </w:rPr>
        <w:t>и Некрасова. Любовная лирика Н.</w:t>
      </w:r>
      <w:r w:rsidRPr="00A015E3">
        <w:rPr>
          <w:iCs/>
        </w:rPr>
        <w:t>А. Некрасова. Поэма «Комуна Руси жить хорошо». Замысел поэмы, жанр, композиция. Сюжет. Нравственна</w:t>
      </w:r>
      <w:r w:rsidR="007F12FB">
        <w:rPr>
          <w:iCs/>
        </w:rPr>
        <w:t xml:space="preserve">  </w:t>
      </w:r>
      <w:r w:rsidRPr="00A015E3">
        <w:rPr>
          <w:iCs/>
        </w:rPr>
        <w:t>проблематика. Авторская позиция. Многообразие крестьянских типов. Проблема</w:t>
      </w:r>
      <w:r w:rsidR="008C34E7">
        <w:rPr>
          <w:iCs/>
        </w:rPr>
        <w:t xml:space="preserve"> </w:t>
      </w:r>
      <w:r w:rsidRPr="00A015E3">
        <w:rPr>
          <w:iCs/>
        </w:rPr>
        <w:t>счастья. Сатирические портреты в поэме. Языковое и стилистическое своеобразие</w:t>
      </w:r>
      <w:r w:rsidR="007F12FB">
        <w:rPr>
          <w:iCs/>
        </w:rPr>
        <w:t xml:space="preserve">  </w:t>
      </w:r>
      <w:r w:rsidRPr="00A015E3">
        <w:rPr>
          <w:iCs/>
        </w:rPr>
        <w:t>произведений Н. А. Некрасова.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«Родина», «Элегия» («Пускай нам говорит</w:t>
      </w:r>
      <w:r w:rsidR="007F12FB">
        <w:rPr>
          <w:iCs/>
        </w:rPr>
        <w:t xml:space="preserve"> </w:t>
      </w:r>
      <w:r w:rsidRPr="00A015E3">
        <w:rPr>
          <w:iCs/>
        </w:rPr>
        <w:t>изменчивая мода…»), «Вчерашний день, часу в шестом…», «Еду ли ночью по улице</w:t>
      </w:r>
      <w:r w:rsidR="007F12FB">
        <w:rPr>
          <w:iCs/>
        </w:rPr>
        <w:t xml:space="preserve"> </w:t>
      </w:r>
      <w:r w:rsidRPr="00A015E3">
        <w:rPr>
          <w:iCs/>
        </w:rPr>
        <w:t>темной…», «В дороге», «Поэт и гражданин», «Муза», «Мы с тобой бестолковые</w:t>
      </w:r>
      <w:r w:rsidR="007F12FB">
        <w:rPr>
          <w:iCs/>
        </w:rPr>
        <w:t xml:space="preserve"> </w:t>
      </w:r>
      <w:r w:rsidRPr="00A015E3">
        <w:rPr>
          <w:iCs/>
        </w:rPr>
        <w:t>люди», «Я не люблю иронии твоей…», «О Муза, я у двери гроба…», «Блажен незлобивый поэт…», «Внимая ужасам войны…», «Орина — мать солдатская». Поэма</w:t>
      </w:r>
      <w:r w:rsidR="007F12FB">
        <w:rPr>
          <w:iCs/>
        </w:rPr>
        <w:t xml:space="preserve"> </w:t>
      </w:r>
      <w:r w:rsidRPr="00A015E3">
        <w:rPr>
          <w:iCs/>
        </w:rPr>
        <w:t>«Кому на Руси жить хорошо» (обзор с чтением отрывков).</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«Замолкни, Муза мести и печали…»,</w:t>
      </w:r>
      <w:r w:rsidR="007F12FB">
        <w:rPr>
          <w:iCs/>
        </w:rPr>
        <w:t xml:space="preserve"> </w:t>
      </w:r>
      <w:r w:rsidRPr="00A015E3">
        <w:rPr>
          <w:iCs/>
        </w:rPr>
        <w:t>«Современная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r w:rsidR="008C34E7">
        <w:rPr>
          <w:iCs/>
        </w:rPr>
        <w:t xml:space="preserve"> </w:t>
      </w:r>
      <w:r w:rsidRPr="00A015E3">
        <w:rPr>
          <w:iCs/>
        </w:rPr>
        <w:t>«…одинокий, потерянный…», «Что ты, сердце мое, расходилося?», «Пододвинь</w:t>
      </w:r>
      <w:r w:rsidR="007F12FB">
        <w:rPr>
          <w:iCs/>
        </w:rPr>
        <w:t xml:space="preserve"> </w:t>
      </w:r>
      <w:r w:rsidRPr="00A015E3">
        <w:rPr>
          <w:iCs/>
        </w:rPr>
        <w:t xml:space="preserve">перо, бумагу, книги…». </w:t>
      </w:r>
      <w:r w:rsidRPr="00A015E3">
        <w:rPr>
          <w:iCs/>
        </w:rPr>
        <w:lastRenderedPageBreak/>
        <w:t>Поэма «Современники».</w:t>
      </w:r>
    </w:p>
    <w:p w:rsidR="00F51FFA" w:rsidRPr="00A015E3" w:rsidRDefault="00F51FFA" w:rsidP="00F51FFA">
      <w:pPr>
        <w:autoSpaceDE w:val="0"/>
        <w:autoSpaceDN w:val="0"/>
        <w:adjustRightInd w:val="0"/>
        <w:rPr>
          <w:iCs/>
        </w:rPr>
      </w:pPr>
      <w:r w:rsidRPr="00A015E3">
        <w:rPr>
          <w:b/>
          <w:bCs/>
          <w:iCs/>
        </w:rPr>
        <w:t xml:space="preserve">Наизусть. </w:t>
      </w:r>
      <w:r w:rsidRPr="00A015E3">
        <w:rPr>
          <w:iCs/>
        </w:rPr>
        <w:t>Одно стихотворение (по выбору студентов).</w:t>
      </w:r>
    </w:p>
    <w:p w:rsidR="00F51FFA" w:rsidRPr="00A015E3" w:rsidRDefault="00F51FFA" w:rsidP="00F51FFA">
      <w:pPr>
        <w:autoSpaceDE w:val="0"/>
        <w:autoSpaceDN w:val="0"/>
        <w:adjustRightInd w:val="0"/>
        <w:jc w:val="center"/>
        <w:rPr>
          <w:b/>
          <w:iCs/>
        </w:rPr>
      </w:pPr>
      <w:r w:rsidRPr="00A015E3">
        <w:rPr>
          <w:b/>
          <w:iCs/>
        </w:rPr>
        <w:t>ЛИТЕРАТУРА ХХ ВЕКА -  56 часов</w:t>
      </w:r>
    </w:p>
    <w:p w:rsidR="00F51FFA" w:rsidRPr="00A015E3" w:rsidRDefault="00F51FFA" w:rsidP="00F51FFA">
      <w:pPr>
        <w:autoSpaceDE w:val="0"/>
        <w:autoSpaceDN w:val="0"/>
        <w:adjustRightInd w:val="0"/>
        <w:jc w:val="center"/>
        <w:rPr>
          <w:b/>
          <w:iCs/>
        </w:rPr>
      </w:pPr>
      <w:r w:rsidRPr="00A015E3">
        <w:rPr>
          <w:b/>
          <w:iCs/>
        </w:rPr>
        <w:t>Особенности развития литературы и других видов искусства</w:t>
      </w:r>
    </w:p>
    <w:p w:rsidR="00F51FFA" w:rsidRPr="00A015E3" w:rsidRDefault="00F51FFA" w:rsidP="00F51FFA">
      <w:pPr>
        <w:autoSpaceDE w:val="0"/>
        <w:autoSpaceDN w:val="0"/>
        <w:adjustRightInd w:val="0"/>
        <w:jc w:val="center"/>
        <w:rPr>
          <w:b/>
          <w:iCs/>
        </w:rPr>
      </w:pPr>
      <w:r w:rsidRPr="00A015E3">
        <w:rPr>
          <w:b/>
          <w:iCs/>
        </w:rPr>
        <w:t>в начале XX века – 9 часов</w:t>
      </w:r>
    </w:p>
    <w:p w:rsidR="00F51FFA" w:rsidRPr="00A015E3" w:rsidRDefault="00F51FFA" w:rsidP="003654B5">
      <w:pPr>
        <w:autoSpaceDE w:val="0"/>
        <w:autoSpaceDN w:val="0"/>
        <w:adjustRightInd w:val="0"/>
        <w:rPr>
          <w:iCs/>
        </w:rPr>
      </w:pPr>
      <w:r w:rsidRPr="00A015E3">
        <w:rPr>
          <w:b/>
          <w:iCs/>
        </w:rPr>
        <w:t>Серебряный век как культурно-историческая эпоха</w:t>
      </w:r>
      <w:r w:rsidRPr="00A015E3">
        <w:rPr>
          <w:iCs/>
        </w:rPr>
        <w:t>.</w:t>
      </w:r>
      <w:r w:rsidRPr="00A015E3">
        <w:rPr>
          <w:b/>
          <w:iCs/>
        </w:rPr>
        <w:t>– 1 час</w:t>
      </w:r>
      <w:r w:rsidRPr="00A015E3">
        <w:rPr>
          <w:iCs/>
        </w:rPr>
        <w:t xml:space="preserve"> Идеологический и эстетический плюрализм эпохи. Расцвет русской религиозно-философской мысли. Кризис</w:t>
      </w:r>
      <w:r w:rsidR="003654B5">
        <w:rPr>
          <w:iCs/>
        </w:rPr>
        <w:t xml:space="preserve"> </w:t>
      </w:r>
      <w:r w:rsidRPr="00A015E3">
        <w:rPr>
          <w:iCs/>
        </w:rPr>
        <w:t>гуманизма и религиозные искания в русской философии.</w:t>
      </w:r>
    </w:p>
    <w:p w:rsidR="00F51FFA" w:rsidRPr="00A015E3" w:rsidRDefault="00F51FFA" w:rsidP="00F51FFA">
      <w:pPr>
        <w:autoSpaceDE w:val="0"/>
        <w:autoSpaceDN w:val="0"/>
        <w:adjustRightInd w:val="0"/>
        <w:rPr>
          <w:iCs/>
        </w:rPr>
      </w:pPr>
      <w:r w:rsidRPr="00A015E3">
        <w:rPr>
          <w:iCs/>
        </w:rPr>
        <w:t>Основные тенденции развития прозы. Реализм и модернизм в литературном процессе рубежа веков. Стиле</w:t>
      </w:r>
      <w:r w:rsidR="003654B5">
        <w:rPr>
          <w:iCs/>
        </w:rPr>
        <w:t>вая дифференциация реализма (Л.Н. Толстой, В.Г. Короленко,</w:t>
      </w:r>
      <w:r w:rsidR="008C34E7">
        <w:rPr>
          <w:iCs/>
        </w:rPr>
        <w:t xml:space="preserve"> </w:t>
      </w:r>
      <w:r w:rsidR="003654B5">
        <w:rPr>
          <w:iCs/>
        </w:rPr>
        <w:t>А.</w:t>
      </w:r>
      <w:r w:rsidRPr="00A015E3">
        <w:rPr>
          <w:iCs/>
        </w:rPr>
        <w:t>П. Чехов, И. С. Шмелев). Дискуссия о кризисе реализма.</w:t>
      </w:r>
    </w:p>
    <w:p w:rsidR="00F51FFA" w:rsidRPr="00A015E3" w:rsidRDefault="00F51FFA" w:rsidP="00F51FFA">
      <w:pPr>
        <w:autoSpaceDE w:val="0"/>
        <w:autoSpaceDN w:val="0"/>
        <w:adjustRightInd w:val="0"/>
        <w:rPr>
          <w:iCs/>
        </w:rPr>
      </w:pPr>
      <w:r w:rsidRPr="00A015E3">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 xml:space="preserve">(по выбору преподавателя). М. Горький «Человек»; Ф. </w:t>
      </w:r>
      <w:r w:rsidR="003654B5">
        <w:rPr>
          <w:iCs/>
        </w:rPr>
        <w:t>Сологуб «Маленький человек»; Л.</w:t>
      </w:r>
      <w:r w:rsidRPr="00A015E3">
        <w:rPr>
          <w:iCs/>
        </w:rPr>
        <w:t>Н. Андреев драма «Жизнь Человека»;</w:t>
      </w:r>
    </w:p>
    <w:p w:rsidR="00F51FFA" w:rsidRPr="00A015E3" w:rsidRDefault="003654B5" w:rsidP="00F51FFA">
      <w:pPr>
        <w:autoSpaceDE w:val="0"/>
        <w:autoSpaceDN w:val="0"/>
        <w:adjustRightInd w:val="0"/>
        <w:rPr>
          <w:iCs/>
        </w:rPr>
      </w:pPr>
      <w:r>
        <w:rPr>
          <w:iCs/>
        </w:rPr>
        <w:t>Д.</w:t>
      </w:r>
      <w:r w:rsidR="00F51FFA" w:rsidRPr="00A015E3">
        <w:rPr>
          <w:iCs/>
        </w:rPr>
        <w:t>С. Мережковский «О причинах упадка и о новых течениях в русской литературе</w:t>
      </w:r>
      <w:r>
        <w:rPr>
          <w:iCs/>
        </w:rPr>
        <w:t>»;</w:t>
      </w:r>
      <w:r w:rsidR="00714F0C">
        <w:rPr>
          <w:iCs/>
        </w:rPr>
        <w:t xml:space="preserve"> </w:t>
      </w:r>
      <w:r>
        <w:rPr>
          <w:iCs/>
        </w:rPr>
        <w:t>В. Брюсов «Свобода слова»; В.</w:t>
      </w:r>
      <w:r w:rsidR="00F51FFA" w:rsidRPr="00A015E3">
        <w:rPr>
          <w:iCs/>
        </w:rPr>
        <w:t>И. Ленин «Партийная организация и партийная</w:t>
      </w:r>
      <w:r w:rsidR="008C34E7">
        <w:rPr>
          <w:iCs/>
        </w:rPr>
        <w:t xml:space="preserve"> </w:t>
      </w:r>
      <w:r w:rsidR="00F51FFA" w:rsidRPr="00A015E3">
        <w:rPr>
          <w:iCs/>
        </w:rPr>
        <w:t>литература»; Н. А. Бердяев «Смысл искусства».</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Золотой век русской литературы. Литературный процесс в России в</w:t>
      </w:r>
      <w:r w:rsidR="008C34E7">
        <w:rPr>
          <w:iCs/>
        </w:rPr>
        <w:t xml:space="preserve"> </w:t>
      </w:r>
      <w:r w:rsidRPr="00A015E3">
        <w:rPr>
          <w:iCs/>
        </w:rPr>
        <w:t>XIX веке (основные вехи). Русский реал</w:t>
      </w:r>
      <w:r w:rsidR="003654B5">
        <w:rPr>
          <w:iCs/>
        </w:rPr>
        <w:t>истический роман (творчество Л.</w:t>
      </w:r>
      <w:r w:rsidRPr="00A015E3">
        <w:rPr>
          <w:iCs/>
        </w:rPr>
        <w:t>Н. Толстого,</w:t>
      </w:r>
      <w:r w:rsidR="008C34E7">
        <w:rPr>
          <w:iCs/>
        </w:rPr>
        <w:t xml:space="preserve"> </w:t>
      </w:r>
      <w:r w:rsidRPr="00A015E3">
        <w:rPr>
          <w:iCs/>
        </w:rPr>
        <w:t>Ф. М. Достоевского и др.).</w:t>
      </w:r>
    </w:p>
    <w:p w:rsidR="00F51FFA" w:rsidRPr="00A015E3" w:rsidRDefault="00F51FFA" w:rsidP="00F51FFA">
      <w:pPr>
        <w:autoSpaceDE w:val="0"/>
        <w:autoSpaceDN w:val="0"/>
        <w:adjustRightInd w:val="0"/>
        <w:rPr>
          <w:b/>
          <w:iCs/>
        </w:rPr>
      </w:pPr>
      <w:r w:rsidRPr="00A015E3">
        <w:rPr>
          <w:b/>
          <w:iCs/>
        </w:rPr>
        <w:t>Иван Алексеевич Бунин (1870—1953)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Лирика И. А. Бунина. С</w:t>
      </w:r>
      <w:r w:rsidR="007F12FB">
        <w:rPr>
          <w:iCs/>
        </w:rPr>
        <w:t>воеобразие поэтического мира И.</w:t>
      </w:r>
      <w:r w:rsidRPr="00A015E3">
        <w:rPr>
          <w:iCs/>
        </w:rPr>
        <w:t>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w:t>
      </w:r>
      <w:r w:rsidR="007F12FB">
        <w:rPr>
          <w:iCs/>
        </w:rPr>
        <w:t xml:space="preserve"> И.</w:t>
      </w:r>
      <w:r w:rsidRPr="00A015E3">
        <w:rPr>
          <w:iCs/>
        </w:rPr>
        <w:t>А. Бунина. Особенности поэтики И. А. Бунина.</w:t>
      </w:r>
    </w:p>
    <w:p w:rsidR="00F51FFA" w:rsidRPr="00A015E3" w:rsidRDefault="007F12FB" w:rsidP="00F51FFA">
      <w:pPr>
        <w:autoSpaceDE w:val="0"/>
        <w:autoSpaceDN w:val="0"/>
        <w:adjustRightInd w:val="0"/>
        <w:rPr>
          <w:iCs/>
        </w:rPr>
      </w:pPr>
      <w:r>
        <w:rPr>
          <w:iCs/>
        </w:rPr>
        <w:t>Проза И.</w:t>
      </w:r>
      <w:r w:rsidR="00F51FFA" w:rsidRPr="00A015E3">
        <w:rPr>
          <w:iCs/>
        </w:rPr>
        <w:t xml:space="preserve">А. Бунина. «Живопись словом» — </w:t>
      </w:r>
      <w:r>
        <w:rPr>
          <w:iCs/>
        </w:rPr>
        <w:t>характерная особенность стиля И.</w:t>
      </w:r>
      <w:r w:rsidR="00F51FFA" w:rsidRPr="00A015E3">
        <w:rPr>
          <w:iCs/>
        </w:rPr>
        <w:t>А. Бунина. Судьбы мир</w:t>
      </w:r>
      <w:r>
        <w:rPr>
          <w:iCs/>
        </w:rPr>
        <w:t>а и цивилизации в творчестве И.</w:t>
      </w:r>
      <w:r w:rsidR="00F51FFA" w:rsidRPr="00A015E3">
        <w:rPr>
          <w:iCs/>
        </w:rPr>
        <w:t>А. Бунина. Русский национальный характер в изображении Бунина. Общая характеристика цикла рассказов</w:t>
      </w:r>
      <w:r w:rsidR="008C34E7">
        <w:rPr>
          <w:iCs/>
        </w:rPr>
        <w:t xml:space="preserve"> </w:t>
      </w:r>
      <w:r w:rsidR="00F51FFA" w:rsidRPr="00A015E3">
        <w:rPr>
          <w:iCs/>
        </w:rPr>
        <w:t>«Темные аллеи». Тема любви в творчестве И. А. Бунина, новизна ее в сравнении с</w:t>
      </w:r>
      <w:r w:rsidR="008C34E7">
        <w:rPr>
          <w:iCs/>
        </w:rPr>
        <w:t xml:space="preserve"> </w:t>
      </w:r>
      <w:r w:rsidR="00F51FFA" w:rsidRPr="00A015E3">
        <w:rPr>
          <w:iCs/>
        </w:rPr>
        <w:t>классической традицией. Слово, подробность, деталь в поэзии и прозе. Тема «дворянского гнезда» на рубеже XIX—XX веков, ее решение в рассказе И. А. Бунина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Рассказы «Антоновские яблоки», «Чистый понедельник», «Темные аллеи». Стихотворения Вечер», «Не устану воспевать вас, звезды!..»,</w:t>
      </w:r>
      <w:r w:rsidR="008C34E7">
        <w:rPr>
          <w:iCs/>
        </w:rPr>
        <w:t xml:space="preserve"> </w:t>
      </w:r>
      <w:r w:rsidRPr="00A015E3">
        <w:rPr>
          <w:iCs/>
        </w:rPr>
        <w:t>«И цветы, и шмели, и трава, и колосья…».</w:t>
      </w:r>
    </w:p>
    <w:p w:rsidR="00F51FFA" w:rsidRPr="00A015E3" w:rsidRDefault="00F51FFA" w:rsidP="00F51FFA">
      <w:pPr>
        <w:autoSpaceDE w:val="0"/>
        <w:autoSpaceDN w:val="0"/>
        <w:adjustRightInd w:val="0"/>
        <w:rPr>
          <w:b/>
          <w:iCs/>
        </w:rPr>
      </w:pPr>
      <w:r w:rsidRPr="00A015E3">
        <w:rPr>
          <w:b/>
          <w:iCs/>
        </w:rPr>
        <w:t>Александр Иванович Куприн (1870—1938)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Повести «Гранатовый браслет», «Олеся». Воспевание здоровых челове</w:t>
      </w:r>
      <w:r w:rsidR="003654B5">
        <w:rPr>
          <w:iCs/>
        </w:rPr>
        <w:t>ческих</w:t>
      </w:r>
      <w:r w:rsidR="008C34E7">
        <w:rPr>
          <w:iCs/>
        </w:rPr>
        <w:t xml:space="preserve"> </w:t>
      </w:r>
      <w:r w:rsidR="003654B5">
        <w:rPr>
          <w:iCs/>
        </w:rPr>
        <w:t>чувств в произведениях А.</w:t>
      </w:r>
      <w:r w:rsidRPr="00A015E3">
        <w:rPr>
          <w:iCs/>
        </w:rPr>
        <w:t>И. Куприна. Традиции романтизм</w:t>
      </w:r>
      <w:r w:rsidR="003654B5">
        <w:rPr>
          <w:iCs/>
        </w:rPr>
        <w:t>а и их влияние на творчество А.</w:t>
      </w:r>
      <w:r w:rsidRPr="00A015E3">
        <w:rPr>
          <w:iCs/>
        </w:rPr>
        <w:t>И. Куприна</w:t>
      </w:r>
      <w:r w:rsidR="003654B5">
        <w:rPr>
          <w:iCs/>
        </w:rPr>
        <w:t>. Трагизм любви в творчестве А.</w:t>
      </w:r>
      <w:r w:rsidRPr="00A015E3">
        <w:rPr>
          <w:iCs/>
        </w:rPr>
        <w:t>И. Куприна. Тема «естественного человека» в творчестве Куприна (повесть «Олеся»). Поэтическое изображение</w:t>
      </w:r>
      <w:r w:rsidR="007F12FB">
        <w:rPr>
          <w:iCs/>
        </w:rPr>
        <w:t xml:space="preserve"> </w:t>
      </w:r>
      <w:r w:rsidRPr="00A015E3">
        <w:rPr>
          <w:iCs/>
        </w:rPr>
        <w:t>природы, богатство духовного мира героев. Нравственные и социальные проблемы в</w:t>
      </w:r>
      <w:r w:rsidR="007F12FB">
        <w:rPr>
          <w:iCs/>
        </w:rPr>
        <w:t xml:space="preserve"> </w:t>
      </w:r>
      <w:r w:rsidRPr="00A015E3">
        <w:rPr>
          <w:iCs/>
        </w:rPr>
        <w:t>рассказах Куприна. Осуждение пороков современного общества.</w:t>
      </w:r>
    </w:p>
    <w:p w:rsidR="00F51FFA" w:rsidRPr="00A015E3" w:rsidRDefault="00F51FFA" w:rsidP="00F51FFA">
      <w:pPr>
        <w:autoSpaceDE w:val="0"/>
        <w:autoSpaceDN w:val="0"/>
        <w:adjustRightInd w:val="0"/>
        <w:rPr>
          <w:iCs/>
        </w:rPr>
      </w:pPr>
      <w:r w:rsidRPr="00A015E3">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F51FFA" w:rsidRPr="00A015E3" w:rsidRDefault="00F51FFA" w:rsidP="00F51FFA">
      <w:pPr>
        <w:autoSpaceDE w:val="0"/>
        <w:autoSpaceDN w:val="0"/>
        <w:adjustRightInd w:val="0"/>
        <w:rPr>
          <w:iCs/>
        </w:rPr>
      </w:pPr>
      <w:r w:rsidRPr="00A015E3">
        <w:rPr>
          <w:iCs/>
        </w:rPr>
        <w:t xml:space="preserve">Любовь как великая и вечная духовная ценность. Трагическая история любви «маленького человека». Столкновение высоты чувства и низости жизни </w:t>
      </w:r>
      <w:r w:rsidR="003654B5">
        <w:rPr>
          <w:iCs/>
        </w:rPr>
        <w:t>как лейтмотив</w:t>
      </w:r>
      <w:r w:rsidR="007F12FB">
        <w:rPr>
          <w:iCs/>
        </w:rPr>
        <w:t xml:space="preserve"> </w:t>
      </w:r>
      <w:r w:rsidR="003654B5">
        <w:rPr>
          <w:iCs/>
        </w:rPr>
        <w:t>произведений А.</w:t>
      </w:r>
      <w:r w:rsidRPr="00A015E3">
        <w:rPr>
          <w:iCs/>
        </w:rPr>
        <w:t>И. Куприна о любви.</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Повесть «Гранатовый браслет».</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Повести: «Поединок», «Суламифь», «Олеся».</w:t>
      </w:r>
    </w:p>
    <w:p w:rsidR="00F51FFA" w:rsidRPr="00A015E3" w:rsidRDefault="00F51FFA" w:rsidP="00F51FFA">
      <w:pPr>
        <w:autoSpaceDE w:val="0"/>
        <w:autoSpaceDN w:val="0"/>
        <w:adjustRightInd w:val="0"/>
        <w:rPr>
          <w:b/>
          <w:bCs/>
          <w:iCs/>
        </w:rPr>
      </w:pPr>
      <w:r w:rsidRPr="00A015E3">
        <w:rPr>
          <w:b/>
          <w:bCs/>
          <w:iCs/>
        </w:rPr>
        <w:t xml:space="preserve">Практическая работа №6 – 2 часа </w:t>
      </w:r>
    </w:p>
    <w:p w:rsidR="00F51FFA" w:rsidRPr="00A015E3" w:rsidRDefault="00F51FFA" w:rsidP="00F51FFA">
      <w:pPr>
        <w:autoSpaceDE w:val="0"/>
        <w:autoSpaceDN w:val="0"/>
        <w:adjustRightInd w:val="0"/>
        <w:rPr>
          <w:b/>
          <w:iCs/>
        </w:rPr>
      </w:pPr>
      <w:r w:rsidRPr="00A015E3">
        <w:rPr>
          <w:b/>
          <w:iCs/>
        </w:rPr>
        <w:lastRenderedPageBreak/>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F51FFA" w:rsidRPr="00A015E3" w:rsidRDefault="00F51FFA" w:rsidP="00F51FFA">
      <w:pPr>
        <w:autoSpaceDE w:val="0"/>
        <w:autoSpaceDN w:val="0"/>
        <w:adjustRightInd w:val="0"/>
        <w:rPr>
          <w:iCs/>
        </w:rPr>
      </w:pPr>
      <w:r w:rsidRPr="00A015E3">
        <w:rPr>
          <w:iCs/>
        </w:rPr>
        <w:t>Константин Бальмонт, Валерий Брюсов, Андрей Белый, Николай Гумилев, Осип</w:t>
      </w:r>
      <w:r w:rsidR="008C34E7">
        <w:rPr>
          <w:iCs/>
        </w:rPr>
        <w:t xml:space="preserve"> </w:t>
      </w:r>
      <w:r w:rsidRPr="00A015E3">
        <w:rPr>
          <w:iCs/>
        </w:rPr>
        <w:t>Мандельштам, Марина Цветаева, Георгий Иванов, Владислав Ходасевич, Игорь Северянин, Михаил Кузмин, Габдулла Тукай и др. Общая характеристика творчества(стихотворения не менее трех авторов по выбору).</w:t>
      </w:r>
    </w:p>
    <w:p w:rsidR="00F51FFA" w:rsidRPr="00A015E3" w:rsidRDefault="00F51FFA" w:rsidP="00F51FFA">
      <w:pPr>
        <w:autoSpaceDE w:val="0"/>
        <w:autoSpaceDN w:val="0"/>
        <w:adjustRightInd w:val="0"/>
        <w:rPr>
          <w:iCs/>
        </w:rPr>
      </w:pPr>
      <w:r w:rsidRPr="00A015E3">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F51FFA" w:rsidRPr="00A015E3" w:rsidRDefault="00F51FFA" w:rsidP="00F51FFA">
      <w:pPr>
        <w:autoSpaceDE w:val="0"/>
        <w:autoSpaceDN w:val="0"/>
        <w:adjustRightInd w:val="0"/>
        <w:rPr>
          <w:iCs/>
        </w:rPr>
      </w:pPr>
      <w:r w:rsidRPr="00A015E3">
        <w:rPr>
          <w:iCs/>
        </w:rPr>
        <w:t>Серебряный век как своеобразный «русский ренессанс». Литературные течения</w:t>
      </w:r>
      <w:r w:rsidR="007F12FB">
        <w:rPr>
          <w:iCs/>
        </w:rPr>
        <w:t xml:space="preserve"> </w:t>
      </w:r>
      <w:r w:rsidRPr="00A015E3">
        <w:rPr>
          <w:iCs/>
        </w:rPr>
        <w:t>поэзии русского модернизма: символизм, акмеизм, футуризм (общая характеристика</w:t>
      </w:r>
      <w:r w:rsidR="007F12FB">
        <w:rPr>
          <w:iCs/>
        </w:rPr>
        <w:t xml:space="preserve">  </w:t>
      </w:r>
      <w:r w:rsidRPr="00A015E3">
        <w:rPr>
          <w:iCs/>
        </w:rPr>
        <w:t>направлений).</w:t>
      </w:r>
    </w:p>
    <w:p w:rsidR="00F51FFA" w:rsidRPr="00A015E3" w:rsidRDefault="00F51FFA" w:rsidP="00F51FFA">
      <w:pPr>
        <w:autoSpaceDE w:val="0"/>
        <w:autoSpaceDN w:val="0"/>
        <w:adjustRightInd w:val="0"/>
        <w:rPr>
          <w:b/>
          <w:bCs/>
          <w:iCs/>
        </w:rPr>
      </w:pPr>
      <w:r w:rsidRPr="00A015E3">
        <w:rPr>
          <w:iCs/>
        </w:rPr>
        <w:t>Поэты, творившие вне литературн</w:t>
      </w:r>
      <w:r w:rsidR="007F12FB">
        <w:rPr>
          <w:iCs/>
        </w:rPr>
        <w:t>ых течений: И.Ф. Анненский, М.</w:t>
      </w:r>
      <w:r w:rsidRPr="00A015E3">
        <w:rPr>
          <w:iCs/>
        </w:rPr>
        <w:t>И. Цветаева</w:t>
      </w:r>
    </w:p>
    <w:p w:rsidR="00F51FFA" w:rsidRPr="00A015E3" w:rsidRDefault="00F51FFA" w:rsidP="00F51FFA">
      <w:pPr>
        <w:autoSpaceDE w:val="0"/>
        <w:autoSpaceDN w:val="0"/>
        <w:adjustRightInd w:val="0"/>
        <w:rPr>
          <w:b/>
          <w:iCs/>
        </w:rPr>
      </w:pPr>
      <w:r w:rsidRPr="00A015E3">
        <w:rPr>
          <w:b/>
          <w:iCs/>
        </w:rPr>
        <w:t>Символизм</w:t>
      </w:r>
    </w:p>
    <w:p w:rsidR="00F51FFA" w:rsidRPr="00A015E3" w:rsidRDefault="00F51FFA" w:rsidP="00F51FFA">
      <w:pPr>
        <w:autoSpaceDE w:val="0"/>
        <w:autoSpaceDN w:val="0"/>
        <w:adjustRightInd w:val="0"/>
      </w:pPr>
      <w:r w:rsidRPr="00A015E3">
        <w:t>Истоки русского символизма. Влияние западноевропейской философии и поэзии</w:t>
      </w:r>
      <w:r w:rsidR="007F12FB">
        <w:t xml:space="preserve">  </w:t>
      </w:r>
      <w:r w:rsidRPr="00A015E3">
        <w:t>на творчество русских символистов. Философские основы и эстетические принципы</w:t>
      </w:r>
      <w:r w:rsidR="003654B5">
        <w:t xml:space="preserve">  </w:t>
      </w:r>
      <w:r w:rsidRPr="00A015E3">
        <w:t>символизма, его связь с романтизмом. Понимание символа символистами (задача</w:t>
      </w:r>
      <w:r w:rsidR="003654B5">
        <w:t xml:space="preserve"> </w:t>
      </w:r>
      <w:r w:rsidRPr="00A015E3">
        <w:t>предельного расширения значения слова, открытие тайн как цель нового искусства).</w:t>
      </w:r>
      <w:r w:rsidR="00F116C9">
        <w:t xml:space="preserve"> </w:t>
      </w:r>
      <w:r w:rsidRPr="00A015E3">
        <w:t xml:space="preserve">Конструирование мира в процессе творчества, идея “творимой легенды”. Музыкальность </w:t>
      </w:r>
      <w:r w:rsidR="003654B5">
        <w:t>стиха. «Старшие символисты» (В.Я. Брюсов, К.Д. Бальмонт, Ф.</w:t>
      </w:r>
      <w:r w:rsidRPr="00A015E3">
        <w:t>К. Сологуб)</w:t>
      </w:r>
      <w:r w:rsidR="003654B5">
        <w:t xml:space="preserve"> </w:t>
      </w:r>
      <w:r w:rsidRPr="00A015E3">
        <w:t xml:space="preserve">и </w:t>
      </w:r>
      <w:r w:rsidR="003654B5">
        <w:t>«младосимволисты» (А. Белый, А.</w:t>
      </w:r>
      <w:r w:rsidRPr="00A015E3">
        <w:t>А. Блок). Философские основы и эстетические</w:t>
      </w:r>
      <w:r w:rsidR="007F12FB">
        <w:t xml:space="preserve">  </w:t>
      </w:r>
      <w:r w:rsidRPr="00A015E3">
        <w:t>принципы символизма, его связь с романтизмом.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Символизм. Акмеизм. Футуризм.</w:t>
      </w:r>
    </w:p>
    <w:p w:rsidR="00F51FFA" w:rsidRPr="00A015E3" w:rsidRDefault="00F51FFA" w:rsidP="00F51FFA">
      <w:pPr>
        <w:autoSpaceDE w:val="0"/>
        <w:autoSpaceDN w:val="0"/>
        <w:adjustRightInd w:val="0"/>
        <w:rPr>
          <w:b/>
          <w:bCs/>
          <w:iCs/>
        </w:rPr>
      </w:pPr>
      <w:r w:rsidRPr="00A015E3">
        <w:rPr>
          <w:b/>
          <w:bCs/>
          <w:iCs/>
        </w:rPr>
        <w:t xml:space="preserve">Валерий Яковлевич Брюсов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Брюсова</w:t>
      </w:r>
      <w:r w:rsidRPr="00A015E3">
        <w:t xml:space="preserve">. </w:t>
      </w:r>
      <w:r w:rsidRPr="00A015E3">
        <w:rPr>
          <w:iCs/>
        </w:rPr>
        <w:t>Своеобразие</w:t>
      </w:r>
      <w:r w:rsidR="007F12FB">
        <w:rPr>
          <w:iCs/>
        </w:rPr>
        <w:t xml:space="preserve"> </w:t>
      </w:r>
      <w:r w:rsidRPr="00A015E3">
        <w:rPr>
          <w:iCs/>
        </w:rPr>
        <w:t>решения темы поэта и поэзии</w:t>
      </w:r>
      <w:r w:rsidRPr="00A015E3">
        <w:t xml:space="preserve">. </w:t>
      </w:r>
      <w:r w:rsidRPr="00A015E3">
        <w:rPr>
          <w:iCs/>
        </w:rPr>
        <w:t>Культ формы в лирике Брюсова</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Сонет к форме</w:t>
      </w:r>
      <w:r w:rsidRPr="00A015E3">
        <w:t>», «</w:t>
      </w:r>
      <w:r w:rsidRPr="00A015E3">
        <w:rPr>
          <w:iCs/>
        </w:rPr>
        <w:t>Юному поэту</w:t>
      </w:r>
      <w:r w:rsidRPr="00A015E3">
        <w:t>»,«</w:t>
      </w:r>
      <w:r w:rsidRPr="00A015E3">
        <w:rPr>
          <w:iCs/>
        </w:rPr>
        <w:t>Грядущие гунны</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Константин Дмитриевич Бальмонт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Бальмонта</w:t>
      </w:r>
      <w:r w:rsidRPr="00A015E3">
        <w:t xml:space="preserve">. </w:t>
      </w:r>
      <w:r w:rsidRPr="00A015E3">
        <w:rPr>
          <w:iCs/>
        </w:rPr>
        <w:t>Музыкальность стиха</w:t>
      </w:r>
      <w:r w:rsidRPr="00A015E3">
        <w:t xml:space="preserve">, </w:t>
      </w:r>
      <w:r w:rsidRPr="00A015E3">
        <w:rPr>
          <w:iCs/>
        </w:rPr>
        <w:t>изящество образов</w:t>
      </w:r>
      <w:r w:rsidRPr="00A015E3">
        <w:t xml:space="preserve">. </w:t>
      </w:r>
      <w:r w:rsidRPr="00A015E3">
        <w:rPr>
          <w:iCs/>
        </w:rPr>
        <w:t>Стремление к утонченным способам выражения</w:t>
      </w:r>
      <w:r w:rsidR="007F12FB">
        <w:rPr>
          <w:iCs/>
        </w:rPr>
        <w:t xml:space="preserve">  </w:t>
      </w:r>
      <w:r w:rsidRPr="00A015E3">
        <w:rPr>
          <w:iCs/>
        </w:rPr>
        <w:t>чувств и мыслей</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Я мечтою ловил уходящие тени…</w:t>
      </w:r>
      <w:r w:rsidRPr="00A015E3">
        <w:t>»,</w:t>
      </w:r>
      <w:r w:rsidR="007F12FB">
        <w:t xml:space="preserve"> </w:t>
      </w:r>
      <w:r w:rsidRPr="00A015E3">
        <w:t>«</w:t>
      </w:r>
      <w:r w:rsidRPr="00A015E3">
        <w:rPr>
          <w:iCs/>
        </w:rPr>
        <w:t>Безглагольность</w:t>
      </w:r>
      <w:r w:rsidRPr="00A015E3">
        <w:t>», «</w:t>
      </w:r>
      <w:r w:rsidRPr="00A015E3">
        <w:rPr>
          <w:iCs/>
        </w:rPr>
        <w:t>Я в этот мир пришел</w:t>
      </w:r>
      <w:r w:rsidRPr="00A015E3">
        <w:t xml:space="preserve">, </w:t>
      </w:r>
      <w:r w:rsidRPr="00A015E3">
        <w:rPr>
          <w:iCs/>
        </w:rPr>
        <w:t>чтоб видеть солнце…</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Андрей Белый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Интуитивное постижение действительности</w:t>
      </w:r>
      <w:r w:rsidRPr="00A015E3">
        <w:t xml:space="preserve">. </w:t>
      </w:r>
      <w:r w:rsidRPr="00A015E3">
        <w:rPr>
          <w:iCs/>
        </w:rPr>
        <w:t>Темародины</w:t>
      </w:r>
      <w:r w:rsidRPr="00A015E3">
        <w:t xml:space="preserve">, </w:t>
      </w:r>
      <w:r w:rsidRPr="00A015E3">
        <w:rPr>
          <w:iCs/>
        </w:rPr>
        <w:t>боль и тревога за судьбы России</w:t>
      </w:r>
      <w:r w:rsidRPr="00A015E3">
        <w:t xml:space="preserve">. </w:t>
      </w:r>
      <w:r w:rsidRPr="00A015E3">
        <w:rPr>
          <w:iCs/>
        </w:rPr>
        <w:t>Восприятие революционных событий как</w:t>
      </w:r>
      <w:r w:rsidR="007F12FB">
        <w:rPr>
          <w:iCs/>
        </w:rPr>
        <w:t xml:space="preserve"> </w:t>
      </w:r>
      <w:r w:rsidRPr="00A015E3">
        <w:rPr>
          <w:iCs/>
        </w:rPr>
        <w:t>пришествия нового Мессии</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Стихотворения</w:t>
      </w:r>
      <w:r w:rsidRPr="00A015E3">
        <w:t>: «</w:t>
      </w:r>
      <w:r w:rsidRPr="00A015E3">
        <w:rPr>
          <w:iCs/>
        </w:rPr>
        <w:t>Раздумье</w:t>
      </w:r>
      <w:r w:rsidRPr="00A015E3">
        <w:t>», «</w:t>
      </w:r>
      <w:r w:rsidRPr="00A015E3">
        <w:rPr>
          <w:iCs/>
        </w:rPr>
        <w:t>Русь</w:t>
      </w:r>
      <w:r w:rsidRPr="00A015E3">
        <w:t>», «</w:t>
      </w:r>
      <w:r w:rsidRPr="00A015E3">
        <w:rPr>
          <w:iCs/>
        </w:rPr>
        <w:t>Родине</w:t>
      </w:r>
      <w:r w:rsidRPr="00A015E3">
        <w:t>» (возможен выбор трех других стихотворений).</w:t>
      </w:r>
    </w:p>
    <w:p w:rsidR="00F51FFA" w:rsidRPr="00A015E3" w:rsidRDefault="00F51FFA" w:rsidP="00F51FFA">
      <w:pPr>
        <w:autoSpaceDE w:val="0"/>
        <w:autoSpaceDN w:val="0"/>
        <w:adjustRightInd w:val="0"/>
      </w:pPr>
      <w:r w:rsidRPr="00A015E3">
        <w:rPr>
          <w:b/>
          <w:bCs/>
        </w:rPr>
        <w:t>Зарубежная литература</w:t>
      </w:r>
      <w:r w:rsidRPr="00A015E3">
        <w:rPr>
          <w:b/>
          <w:bCs/>
          <w:iCs/>
        </w:rPr>
        <w:t xml:space="preserve">. </w:t>
      </w:r>
      <w:r w:rsidRPr="00A015E3">
        <w:rPr>
          <w:iCs/>
        </w:rPr>
        <w:t xml:space="preserve">Поль Верлен </w:t>
      </w:r>
      <w:r w:rsidRPr="00A015E3">
        <w:t xml:space="preserve">(одно-два стихотворения по выбору преподавателя) </w:t>
      </w:r>
      <w:r w:rsidRPr="00A015E3">
        <w:rPr>
          <w:iCs/>
        </w:rPr>
        <w:t xml:space="preserve">из сборника </w:t>
      </w:r>
      <w:r w:rsidRPr="00A015E3">
        <w:t>«</w:t>
      </w:r>
      <w:r w:rsidRPr="00A015E3">
        <w:rPr>
          <w:iCs/>
        </w:rPr>
        <w:t>Романсы без слов</w:t>
      </w:r>
      <w:r w:rsidRPr="00A015E3">
        <w:t xml:space="preserve">». </w:t>
      </w:r>
      <w:r w:rsidRPr="00A015E3">
        <w:rPr>
          <w:iCs/>
        </w:rPr>
        <w:t xml:space="preserve">Морис Метерлинк пьеса </w:t>
      </w:r>
      <w:r w:rsidRPr="00A015E3">
        <w:t>«</w:t>
      </w:r>
      <w:r w:rsidRPr="00A015E3">
        <w:rPr>
          <w:iCs/>
        </w:rPr>
        <w:t>Принцесса</w:t>
      </w:r>
      <w:r w:rsidR="008C34E7">
        <w:rPr>
          <w:iCs/>
        </w:rPr>
        <w:t xml:space="preserve"> </w:t>
      </w:r>
      <w:r w:rsidRPr="00A015E3">
        <w:rPr>
          <w:iCs/>
        </w:rPr>
        <w:t>Мален</w:t>
      </w:r>
      <w:r w:rsidRPr="00A015E3">
        <w:t>» (</w:t>
      </w:r>
      <w:r w:rsidRPr="00A015E3">
        <w:rPr>
          <w:iCs/>
        </w:rPr>
        <w:t>обзор с чтением фрагментов</w:t>
      </w:r>
      <w:r w:rsidRPr="00A015E3">
        <w:t>).</w:t>
      </w:r>
    </w:p>
    <w:p w:rsidR="00F51FFA" w:rsidRPr="00A015E3" w:rsidRDefault="00F51FFA" w:rsidP="00F51FFA">
      <w:pPr>
        <w:autoSpaceDE w:val="0"/>
        <w:autoSpaceDN w:val="0"/>
        <w:adjustRightInd w:val="0"/>
        <w:rPr>
          <w:b/>
          <w:iCs/>
        </w:rPr>
      </w:pPr>
      <w:r w:rsidRPr="00A015E3">
        <w:rPr>
          <w:b/>
          <w:iCs/>
        </w:rPr>
        <w:t>Акмеизм</w:t>
      </w:r>
    </w:p>
    <w:p w:rsidR="00F51FFA" w:rsidRPr="00A015E3" w:rsidRDefault="00F51FFA" w:rsidP="00F51FFA">
      <w:pPr>
        <w:autoSpaceDE w:val="0"/>
        <w:autoSpaceDN w:val="0"/>
        <w:adjustRightInd w:val="0"/>
      </w:pPr>
      <w:r w:rsidRPr="00A015E3">
        <w:t>Истоки акмеизма. Программа акмеизма в статье Н. С. Гумилева «Наследие символизма и акмеизм». Утверждение акмеистами красоты земной жизни, возвращение</w:t>
      </w:r>
      <w:r w:rsidR="00CD2494">
        <w:t xml:space="preserve"> </w:t>
      </w:r>
      <w:r w:rsidRPr="00A015E3">
        <w:t>к «прекрасной ясности», создание зримых образов конкретного мира. Идея поэта-ремесленника.</w:t>
      </w:r>
    </w:p>
    <w:p w:rsidR="00F51FFA" w:rsidRPr="00A015E3" w:rsidRDefault="00F51FFA" w:rsidP="00F51FFA">
      <w:pPr>
        <w:autoSpaceDE w:val="0"/>
        <w:autoSpaceDN w:val="0"/>
        <w:adjustRightInd w:val="0"/>
        <w:rPr>
          <w:b/>
          <w:bCs/>
          <w:iCs/>
        </w:rPr>
      </w:pPr>
      <w:r w:rsidRPr="00A015E3">
        <w:rPr>
          <w:b/>
          <w:bCs/>
          <w:iCs/>
        </w:rPr>
        <w:t xml:space="preserve">Николай Степанович Гумилев </w:t>
      </w:r>
    </w:p>
    <w:p w:rsidR="00F51FFA" w:rsidRPr="00A015E3" w:rsidRDefault="00F51FFA" w:rsidP="00F51FFA">
      <w:pPr>
        <w:autoSpaceDE w:val="0"/>
        <w:autoSpaceDN w:val="0"/>
        <w:adjustRightInd w:val="0"/>
      </w:pPr>
      <w:r w:rsidRPr="00A015E3">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w:t>
      </w:r>
      <w:r w:rsidR="00032C50" w:rsidRPr="00032C50">
        <w:t xml:space="preserve"> </w:t>
      </w:r>
      <w:r w:rsidRPr="00A015E3">
        <w:t>фантастическое и прозаическое в поэзии Гумилева.</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«Жираф», «</w:t>
      </w:r>
      <w:r w:rsidRPr="00A015E3">
        <w:rPr>
          <w:iCs/>
        </w:rPr>
        <w:t>Волшебная скрипка</w:t>
      </w:r>
      <w:r w:rsidRPr="00A015E3">
        <w:t xml:space="preserve">», </w:t>
      </w:r>
      <w:r w:rsidRPr="00A015E3">
        <w:lastRenderedPageBreak/>
        <w:t>«</w:t>
      </w:r>
      <w:r w:rsidRPr="00A015E3">
        <w:rPr>
          <w:iCs/>
        </w:rPr>
        <w:t>Заблудившийся трамвай</w:t>
      </w:r>
      <w:r w:rsidRPr="00A015E3">
        <w:t>» (возможен выбор трех других стихотворений)</w:t>
      </w:r>
      <w:r w:rsidRPr="00A015E3">
        <w:rPr>
          <w:b/>
          <w:bCs/>
        </w:rPr>
        <w:t xml:space="preserve">. </w:t>
      </w:r>
      <w:r w:rsidRPr="00A015E3">
        <w:rPr>
          <w:iCs/>
        </w:rPr>
        <w:t>Статья</w:t>
      </w:r>
      <w:r w:rsidR="007F12FB">
        <w:rPr>
          <w:iCs/>
        </w:rPr>
        <w:t xml:space="preserve"> </w:t>
      </w:r>
      <w:r w:rsidRPr="00A015E3">
        <w:t>«</w:t>
      </w:r>
      <w:r w:rsidRPr="00A015E3">
        <w:rPr>
          <w:iCs/>
        </w:rPr>
        <w:t>Наследие символизма и акмеизма</w:t>
      </w:r>
      <w:r w:rsidRPr="00A015E3">
        <w:t>».</w:t>
      </w:r>
    </w:p>
    <w:p w:rsidR="00F51FFA" w:rsidRPr="00A015E3" w:rsidRDefault="00F51FFA" w:rsidP="00F51FFA">
      <w:pPr>
        <w:autoSpaceDE w:val="0"/>
        <w:autoSpaceDN w:val="0"/>
        <w:adjustRightInd w:val="0"/>
        <w:rPr>
          <w:b/>
          <w:iCs/>
        </w:rPr>
      </w:pPr>
      <w:r w:rsidRPr="00A015E3">
        <w:rPr>
          <w:b/>
          <w:iCs/>
        </w:rPr>
        <w:t>Футуризм</w:t>
      </w:r>
    </w:p>
    <w:p w:rsidR="00F51FFA" w:rsidRPr="00A015E3" w:rsidRDefault="00F51FFA" w:rsidP="00F51FFA">
      <w:pPr>
        <w:autoSpaceDE w:val="0"/>
        <w:autoSpaceDN w:val="0"/>
        <w:adjustRightInd w:val="0"/>
      </w:pPr>
      <w:r w:rsidRPr="00A015E3">
        <w:t>Манифесты футуризма, их пафос и проблематика. Поэт как миссионер “нового</w:t>
      </w:r>
      <w:r w:rsidR="007F12FB">
        <w:t xml:space="preserve">  </w:t>
      </w:r>
      <w:r w:rsidRPr="00A015E3">
        <w:t>искусства”. Декларация о разрыве с традицией, абсолютизация “самовитого” слова, приоритет формы над содержанием, вторжение грубой лексики в поэтический</w:t>
      </w:r>
      <w:r w:rsidR="007F12FB">
        <w:t xml:space="preserve"> </w:t>
      </w:r>
      <w:r w:rsidRPr="00A015E3">
        <w:t>язык, неологизмы, эпатаж. Звуковые и графические эксперименты футуристов.</w:t>
      </w:r>
      <w:r w:rsidR="00032C50" w:rsidRPr="00032C50">
        <w:t xml:space="preserve"> </w:t>
      </w:r>
      <w:r w:rsidRPr="00A015E3">
        <w:t>Группы футуристов: эгофутуристы (И</w:t>
      </w:r>
      <w:r w:rsidR="007F12FB">
        <w:t>. Северянин), кубофутуристы (В.</w:t>
      </w:r>
      <w:r w:rsidRPr="00A015E3">
        <w:t>В. Маяковский,</w:t>
      </w:r>
      <w:r w:rsidR="007F12FB">
        <w:t xml:space="preserve"> </w:t>
      </w:r>
      <w:r w:rsidRPr="00A015E3">
        <w:t>В. Хлебников), «Центрифуга» (Б. Л. Пастернак).</w:t>
      </w:r>
    </w:p>
    <w:p w:rsidR="00F51FFA" w:rsidRPr="00A015E3" w:rsidRDefault="00F51FFA" w:rsidP="00F51FFA">
      <w:pPr>
        <w:autoSpaceDE w:val="0"/>
        <w:autoSpaceDN w:val="0"/>
        <w:adjustRightInd w:val="0"/>
      </w:pPr>
      <w:r w:rsidRPr="00A015E3">
        <w:rPr>
          <w:b/>
          <w:bCs/>
        </w:rPr>
        <w:t>Для чтения и обсуждения</w:t>
      </w:r>
      <w:r w:rsidRPr="00A015E3">
        <w:t>. Декларация-манифест футуристов «Пощечина общественному вкусу».</w:t>
      </w:r>
    </w:p>
    <w:p w:rsidR="00F51FFA" w:rsidRPr="00A015E3" w:rsidRDefault="00F51FFA" w:rsidP="00F51FFA">
      <w:pPr>
        <w:autoSpaceDE w:val="0"/>
        <w:autoSpaceDN w:val="0"/>
        <w:adjustRightInd w:val="0"/>
        <w:rPr>
          <w:b/>
          <w:bCs/>
          <w:iCs/>
        </w:rPr>
      </w:pPr>
      <w:r w:rsidRPr="00A015E3">
        <w:rPr>
          <w:b/>
          <w:bCs/>
          <w:iCs/>
        </w:rPr>
        <w:t>Игорь Северянин</w:t>
      </w:r>
    </w:p>
    <w:p w:rsidR="00F51FFA" w:rsidRPr="00A015E3" w:rsidRDefault="00F51FFA" w:rsidP="00F51FFA">
      <w:pPr>
        <w:autoSpaceDE w:val="0"/>
        <w:autoSpaceDN w:val="0"/>
        <w:adjustRightInd w:val="0"/>
      </w:pPr>
      <w:r w:rsidRPr="00A015E3">
        <w:t>Сведения из биографии. Эмоциональная взволнованность и ироничность поэзии</w:t>
      </w:r>
      <w:r w:rsidR="007F12FB">
        <w:t xml:space="preserve"> </w:t>
      </w:r>
      <w:r w:rsidRPr="00A015E3">
        <w:t>Северянина, оригинальность его словотворчества.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«Интродукция», «Эпилог» («Я, гений</w:t>
      </w:r>
      <w:r w:rsidR="007F12FB">
        <w:t xml:space="preserve"> </w:t>
      </w:r>
      <w:r w:rsidRPr="00A015E3">
        <w:t>Игорь-Северянин…»), «Двусмысленная слава» (возможен выбор трех других стихотворений).</w:t>
      </w:r>
    </w:p>
    <w:p w:rsidR="00F51FFA" w:rsidRPr="00A015E3" w:rsidRDefault="00F51FFA" w:rsidP="00F51FFA">
      <w:pPr>
        <w:autoSpaceDE w:val="0"/>
        <w:autoSpaceDN w:val="0"/>
        <w:adjustRightInd w:val="0"/>
        <w:rPr>
          <w:b/>
          <w:bCs/>
          <w:iCs/>
        </w:rPr>
      </w:pPr>
      <w:r w:rsidRPr="00A015E3">
        <w:rPr>
          <w:b/>
          <w:bCs/>
          <w:iCs/>
        </w:rPr>
        <w:t>Хлебников Велимир Владимирович</w:t>
      </w:r>
    </w:p>
    <w:p w:rsidR="00F51FFA" w:rsidRPr="00A015E3" w:rsidRDefault="00F51FFA" w:rsidP="00F51FFA">
      <w:pPr>
        <w:autoSpaceDE w:val="0"/>
        <w:autoSpaceDN w:val="0"/>
        <w:adjustRightInd w:val="0"/>
      </w:pPr>
      <w:r w:rsidRPr="00A015E3">
        <w:t>Сведения из биографии. Слово в художественном мире поэзии Хлебникова. Поэтические эксперименты. Хлебников как поэт-философ.</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«Заклятие смехом», «Бобэоби пелись</w:t>
      </w:r>
      <w:r w:rsidR="007F12FB">
        <w:t xml:space="preserve"> </w:t>
      </w:r>
      <w:r w:rsidRPr="00A015E3">
        <w:t>губы…», «Еще раз, еще раз…» (возможен выбор трех других стихотворений).</w:t>
      </w:r>
    </w:p>
    <w:p w:rsidR="00F51FFA" w:rsidRPr="00A015E3" w:rsidRDefault="00F51FFA" w:rsidP="00F51FFA">
      <w:pPr>
        <w:autoSpaceDE w:val="0"/>
        <w:autoSpaceDN w:val="0"/>
        <w:adjustRightInd w:val="0"/>
        <w:rPr>
          <w:b/>
          <w:iCs/>
        </w:rPr>
      </w:pPr>
      <w:r w:rsidRPr="00A015E3">
        <w:rPr>
          <w:b/>
          <w:iCs/>
        </w:rPr>
        <w:t>Новокрестьянская поэзия</w:t>
      </w:r>
    </w:p>
    <w:p w:rsidR="00F51FFA" w:rsidRPr="00A015E3" w:rsidRDefault="00F51FFA" w:rsidP="00F51FFA">
      <w:pPr>
        <w:autoSpaceDE w:val="0"/>
        <w:autoSpaceDN w:val="0"/>
        <w:adjustRightInd w:val="0"/>
      </w:pPr>
      <w:r w:rsidRPr="00A015E3">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w:t>
      </w:r>
      <w:r w:rsidR="00CD2494">
        <w:t xml:space="preserve"> </w:t>
      </w:r>
      <w:r w:rsidRPr="00A015E3">
        <w:t>С. А. Есенина.</w:t>
      </w:r>
    </w:p>
    <w:p w:rsidR="00F51FFA" w:rsidRPr="00A015E3" w:rsidRDefault="00F51FFA" w:rsidP="00F51FFA">
      <w:pPr>
        <w:autoSpaceDE w:val="0"/>
        <w:autoSpaceDN w:val="0"/>
        <w:adjustRightInd w:val="0"/>
        <w:rPr>
          <w:b/>
          <w:bCs/>
          <w:iCs/>
        </w:rPr>
      </w:pPr>
      <w:r w:rsidRPr="00A015E3">
        <w:rPr>
          <w:b/>
          <w:bCs/>
          <w:iCs/>
        </w:rPr>
        <w:t>Николай Алексеевич Клюев</w:t>
      </w:r>
    </w:p>
    <w:p w:rsidR="00F51FFA" w:rsidRPr="00A015E3" w:rsidRDefault="00F51FFA" w:rsidP="00F51FFA">
      <w:pPr>
        <w:autoSpaceDE w:val="0"/>
        <w:autoSpaceDN w:val="0"/>
        <w:adjustRightInd w:val="0"/>
      </w:pPr>
      <w:r w:rsidRPr="00A015E3">
        <w:t>Сведения из биографии</w:t>
      </w:r>
      <w:r w:rsidRPr="00A015E3">
        <w:rPr>
          <w:b/>
          <w:bCs/>
        </w:rPr>
        <w:t xml:space="preserve">. </w:t>
      </w:r>
      <w:r w:rsidRPr="00A015E3">
        <w:t>Крестьянская тематика, изображение труда и быта деревни, тема родины, неприятие городской цивилизации. Выражение национального</w:t>
      </w:r>
      <w:r w:rsidR="007F12FB">
        <w:t xml:space="preserve"> </w:t>
      </w:r>
      <w:r w:rsidRPr="00A015E3">
        <w:t>русского самосознания. Религиозные мотивы.</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«Осинушка», «Я люблю цыганские</w:t>
      </w:r>
      <w:r w:rsidR="007F12FB">
        <w:t xml:space="preserve"> </w:t>
      </w:r>
      <w:r w:rsidRPr="00A015E3">
        <w:t>кочевья…», «Из подвалов, из темных углов…» (возможен выбор трех других стихотворений).</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поэтов рубежа веков (по выбору студентов).</w:t>
      </w:r>
    </w:p>
    <w:p w:rsidR="00F51FFA" w:rsidRPr="00A015E3" w:rsidRDefault="00F51FFA" w:rsidP="00F51FFA">
      <w:pPr>
        <w:autoSpaceDE w:val="0"/>
        <w:autoSpaceDN w:val="0"/>
        <w:adjustRightInd w:val="0"/>
        <w:rPr>
          <w:b/>
          <w:iCs/>
        </w:rPr>
      </w:pPr>
      <w:r w:rsidRPr="00A015E3">
        <w:rPr>
          <w:b/>
          <w:iCs/>
        </w:rPr>
        <w:t>Максим Горький (1868—1936)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w:t>
      </w:r>
      <w:r w:rsidR="00CD2494">
        <w:t xml:space="preserve"> </w:t>
      </w:r>
      <w:r w:rsidRPr="00A015E3">
        <w:t>и проблематика романтического творчества Горького. Поэтизация гордых и сильных</w:t>
      </w:r>
      <w:r w:rsidR="007F12FB">
        <w:t xml:space="preserve"> </w:t>
      </w:r>
      <w:r w:rsidRPr="00A015E3">
        <w:t>людей. Авторская позиция и способ ее воплощения.</w:t>
      </w:r>
    </w:p>
    <w:p w:rsidR="00F51FFA" w:rsidRPr="00A015E3" w:rsidRDefault="00F51FFA" w:rsidP="00F51FFA">
      <w:pPr>
        <w:autoSpaceDE w:val="0"/>
        <w:autoSpaceDN w:val="0"/>
        <w:adjustRightInd w:val="0"/>
      </w:pPr>
      <w:r w:rsidRPr="00A015E3">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F51FFA" w:rsidRPr="00A015E3" w:rsidRDefault="00F51FFA" w:rsidP="00F51FFA">
      <w:pPr>
        <w:autoSpaceDE w:val="0"/>
        <w:autoSpaceDN w:val="0"/>
        <w:adjustRightInd w:val="0"/>
      </w:pPr>
      <w:r w:rsidRPr="00A015E3">
        <w:t>Новаторство Горького-драматурга. Горький и МХАТ. Горький-романист.</w:t>
      </w:r>
    </w:p>
    <w:p w:rsidR="00F51FFA" w:rsidRPr="00A015E3" w:rsidRDefault="00F51FFA" w:rsidP="00F51FFA">
      <w:pPr>
        <w:autoSpaceDE w:val="0"/>
        <w:autoSpaceDN w:val="0"/>
        <w:adjustRightInd w:val="0"/>
        <w:rPr>
          <w:iCs/>
        </w:rPr>
      </w:pPr>
      <w:r w:rsidRPr="00A015E3">
        <w:rPr>
          <w:iCs/>
        </w:rPr>
        <w:t>Публицистика М</w:t>
      </w:r>
      <w:r w:rsidRPr="00A015E3">
        <w:t xml:space="preserve">. </w:t>
      </w:r>
      <w:r w:rsidRPr="00A015E3">
        <w:rPr>
          <w:iCs/>
        </w:rPr>
        <w:t>Горького</w:t>
      </w:r>
      <w:r w:rsidRPr="00A015E3">
        <w:t>: «</w:t>
      </w:r>
      <w:r w:rsidRPr="00A015E3">
        <w:rPr>
          <w:iCs/>
        </w:rPr>
        <w:t>Несвоевременные мысли</w:t>
      </w:r>
      <w:r w:rsidRPr="00A015E3">
        <w:t xml:space="preserve">». </w:t>
      </w:r>
      <w:r w:rsidRPr="00A015E3">
        <w:rPr>
          <w:iCs/>
        </w:rPr>
        <w:t>Поэтика заглавия</w:t>
      </w:r>
      <w:r w:rsidRPr="00A015E3">
        <w:t xml:space="preserve">. </w:t>
      </w:r>
      <w:r w:rsidRPr="00A015E3">
        <w:rPr>
          <w:iCs/>
        </w:rPr>
        <w:t>Выражение неприятия М</w:t>
      </w:r>
      <w:r w:rsidRPr="00A015E3">
        <w:t xml:space="preserve">. </w:t>
      </w:r>
      <w:r w:rsidRPr="00A015E3">
        <w:rPr>
          <w:iCs/>
        </w:rPr>
        <w:t>Горьким революционной действительности 1917—1918 годов как источник разногласий между М</w:t>
      </w:r>
      <w:r w:rsidRPr="00A015E3">
        <w:t xml:space="preserve">. </w:t>
      </w:r>
      <w:r w:rsidRPr="00A015E3">
        <w:rPr>
          <w:iCs/>
        </w:rPr>
        <w:t>Горьким и большевиками</w:t>
      </w:r>
      <w:r w:rsidRPr="00A015E3">
        <w:t xml:space="preserve">. </w:t>
      </w:r>
      <w:r w:rsidRPr="00A015E3">
        <w:rPr>
          <w:iCs/>
        </w:rPr>
        <w:t>Цикл публицистических статей М</w:t>
      </w:r>
      <w:r w:rsidRPr="00A015E3">
        <w:t xml:space="preserve">. </w:t>
      </w:r>
      <w:r w:rsidRPr="00A015E3">
        <w:rPr>
          <w:iCs/>
        </w:rPr>
        <w:t>Горького в связи с художественными произведениями</w:t>
      </w:r>
      <w:r w:rsidR="007F12FB">
        <w:rPr>
          <w:iCs/>
        </w:rPr>
        <w:t xml:space="preserve"> </w:t>
      </w:r>
      <w:r w:rsidRPr="00A015E3">
        <w:rPr>
          <w:iCs/>
        </w:rPr>
        <w:t>писателя</w:t>
      </w:r>
      <w:r w:rsidRPr="00A015E3">
        <w:t xml:space="preserve">. </w:t>
      </w:r>
      <w:r w:rsidRPr="00A015E3">
        <w:rPr>
          <w:iCs/>
        </w:rPr>
        <w:t xml:space="preserve">Проблемы книги </w:t>
      </w:r>
      <w:r w:rsidRPr="00A015E3">
        <w:t>«</w:t>
      </w:r>
      <w:r w:rsidRPr="00A015E3">
        <w:rPr>
          <w:iCs/>
        </w:rPr>
        <w:t>Несвоевременные мысли</w:t>
      </w:r>
      <w:r w:rsidRPr="00A015E3">
        <w:t>».</w:t>
      </w:r>
    </w:p>
    <w:p w:rsidR="00F51FFA" w:rsidRPr="00A015E3" w:rsidRDefault="00F51FFA" w:rsidP="00F51FFA">
      <w:pPr>
        <w:autoSpaceDE w:val="0"/>
        <w:autoSpaceDN w:val="0"/>
        <w:adjustRightInd w:val="0"/>
      </w:pPr>
      <w:r w:rsidRPr="00A015E3">
        <w:t>Критики о Горьком. (А. Луначарский, В. Ходасевич, Ю. Анненский).</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Пьеса «На дне» (обзор с чтением фрагментов). </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Рассказ «Макар Чудра». </w:t>
      </w:r>
      <w:r w:rsidRPr="00A015E3">
        <w:rPr>
          <w:iCs/>
        </w:rPr>
        <w:t xml:space="preserve">Романы </w:t>
      </w:r>
      <w:r w:rsidRPr="00A015E3">
        <w:t>«</w:t>
      </w:r>
      <w:r w:rsidRPr="00A015E3">
        <w:rPr>
          <w:iCs/>
        </w:rPr>
        <w:t>Мать</w:t>
      </w:r>
      <w:r w:rsidRPr="00A015E3">
        <w:t>», «</w:t>
      </w:r>
      <w:r w:rsidRPr="00A015E3">
        <w:rPr>
          <w:iCs/>
        </w:rPr>
        <w:t>Дело Ар-тамоновых</w:t>
      </w:r>
      <w:r w:rsidRPr="00A015E3">
        <w:t>», «</w:t>
      </w:r>
      <w:r w:rsidRPr="00A015E3">
        <w:rPr>
          <w:iCs/>
        </w:rPr>
        <w:t>Фома Гордеев</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драме.</w:t>
      </w:r>
    </w:p>
    <w:p w:rsidR="00F51FFA" w:rsidRPr="00A015E3" w:rsidRDefault="00F51FFA" w:rsidP="00F51FFA">
      <w:pPr>
        <w:autoSpaceDE w:val="0"/>
        <w:autoSpaceDN w:val="0"/>
        <w:adjustRightInd w:val="0"/>
      </w:pPr>
      <w:r w:rsidRPr="00A015E3">
        <w:rPr>
          <w:b/>
          <w:bCs/>
        </w:rPr>
        <w:lastRenderedPageBreak/>
        <w:t xml:space="preserve">Наизусть. </w:t>
      </w:r>
      <w:r w:rsidRPr="00A015E3">
        <w:rPr>
          <w:iCs/>
        </w:rPr>
        <w:t>Монолог Сатина</w:t>
      </w:r>
      <w:r w:rsidRPr="00A015E3">
        <w:t>.</w:t>
      </w:r>
    </w:p>
    <w:p w:rsidR="00F51FFA" w:rsidRPr="00A015E3" w:rsidRDefault="00F51FFA" w:rsidP="00F51FFA">
      <w:pPr>
        <w:autoSpaceDE w:val="0"/>
        <w:autoSpaceDN w:val="0"/>
        <w:adjustRightInd w:val="0"/>
        <w:rPr>
          <w:b/>
          <w:iCs/>
        </w:rPr>
      </w:pPr>
      <w:r w:rsidRPr="00A015E3">
        <w:rPr>
          <w:b/>
          <w:iCs/>
        </w:rPr>
        <w:t>Александр Александрович Блок (1880—1921)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F51FFA" w:rsidRPr="00A015E3" w:rsidRDefault="00F51FFA" w:rsidP="00F51FFA">
      <w:pPr>
        <w:autoSpaceDE w:val="0"/>
        <w:autoSpaceDN w:val="0"/>
        <w:adjustRightInd w:val="0"/>
      </w:pPr>
      <w:r w:rsidRPr="00A015E3">
        <w:t>Поэма «Двенадцать». Сложность восприятия Блоком социального характера революции. Сюжет поэмы и ее герои. Борьба миров. Изображение «мирового пожара»,</w:t>
      </w:r>
      <w:r w:rsidR="00714F0C">
        <w:t xml:space="preserve"> </w:t>
      </w:r>
      <w:r w:rsidRPr="00A015E3">
        <w:t>неоднозначность финала, образ Христа в поэме. Композиция, лексика, ритмика,</w:t>
      </w:r>
      <w:r w:rsidR="00A52EFD">
        <w:t xml:space="preserve"> </w:t>
      </w:r>
      <w:r w:rsidRPr="00A015E3">
        <w:t>интонационное разнообразие поэмы.</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w:t>
      </w:r>
      <w:r w:rsidRPr="00A015E3">
        <w:rPr>
          <w:iCs/>
        </w:rPr>
        <w:t xml:space="preserve">: </w:t>
      </w:r>
      <w:r w:rsidRPr="00A015E3">
        <w:t>«Вхожу я в темные храмы», «Незнакомка», «</w:t>
      </w:r>
      <w:r w:rsidRPr="00A015E3">
        <w:rPr>
          <w:iCs/>
        </w:rPr>
        <w:t>Россия</w:t>
      </w:r>
      <w:r w:rsidRPr="00A015E3">
        <w:t>», «В ресторане», «Ночь, улица, фонарь, аптека…», «</w:t>
      </w:r>
      <w:r w:rsidRPr="00A015E3">
        <w:rPr>
          <w:iCs/>
        </w:rPr>
        <w:t>На железной</w:t>
      </w:r>
      <w:r w:rsidR="00A52EFD">
        <w:rPr>
          <w:iCs/>
        </w:rPr>
        <w:t xml:space="preserve"> </w:t>
      </w:r>
      <w:r w:rsidRPr="00A015E3">
        <w:rPr>
          <w:iCs/>
        </w:rPr>
        <w:t>дороге</w:t>
      </w:r>
      <w:r w:rsidRPr="00A015E3">
        <w:t>», «</w:t>
      </w:r>
      <w:r w:rsidRPr="00A015E3">
        <w:rPr>
          <w:iCs/>
        </w:rPr>
        <w:t>Река раскинулась</w:t>
      </w:r>
      <w:r w:rsidRPr="00A015E3">
        <w:t xml:space="preserve">. </w:t>
      </w:r>
      <w:r w:rsidRPr="00A015E3">
        <w:rPr>
          <w:iCs/>
        </w:rPr>
        <w:t>Течет</w:t>
      </w:r>
      <w:r w:rsidRPr="00A015E3">
        <w:t>…». Поэма «Двенадцать» (обзор с чтением фрагментов).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w:t>
      </w:r>
      <w:r w:rsidRPr="00A015E3">
        <w:rPr>
          <w:iCs/>
        </w:rPr>
        <w:t>Коршун</w:t>
      </w:r>
      <w:r w:rsidRPr="00A015E3">
        <w:t>», «</w:t>
      </w:r>
      <w:r w:rsidRPr="00A015E3">
        <w:rPr>
          <w:iCs/>
        </w:rPr>
        <w:t>О</w:t>
      </w:r>
      <w:r w:rsidRPr="00A015E3">
        <w:t xml:space="preserve">, </w:t>
      </w:r>
      <w:r w:rsidRPr="00A015E3">
        <w:rPr>
          <w:iCs/>
        </w:rPr>
        <w:t>я хочу безумно жить…</w:t>
      </w:r>
      <w:r w:rsidRPr="00A015E3">
        <w:t>»,</w:t>
      </w:r>
      <w:r w:rsidR="008C34E7">
        <w:t xml:space="preserve"> </w:t>
      </w:r>
      <w:r w:rsidRPr="00A015E3">
        <w:rPr>
          <w:iCs/>
        </w:rPr>
        <w:t xml:space="preserve">цикл </w:t>
      </w:r>
      <w:r w:rsidRPr="00A015E3">
        <w:t>«</w:t>
      </w:r>
      <w:r w:rsidRPr="00A015E3">
        <w:rPr>
          <w:iCs/>
        </w:rPr>
        <w:t>Кармен</w:t>
      </w:r>
      <w:r w:rsidRPr="00A015E3">
        <w:t>».</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художественной образности (образ-символ). Развитие понятия о поэме.</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А. А. Блока (по выбору студентов).</w:t>
      </w:r>
    </w:p>
    <w:p w:rsidR="00F51FFA" w:rsidRPr="00A015E3" w:rsidRDefault="00F51FFA" w:rsidP="00F51FFA">
      <w:pPr>
        <w:autoSpaceDE w:val="0"/>
        <w:autoSpaceDN w:val="0"/>
        <w:adjustRightInd w:val="0"/>
        <w:rPr>
          <w:b/>
        </w:rPr>
      </w:pPr>
      <w:r w:rsidRPr="00A015E3">
        <w:rPr>
          <w:b/>
        </w:rPr>
        <w:t>Особенности развития литературы 1920-х годов – 6 часов</w:t>
      </w:r>
    </w:p>
    <w:p w:rsidR="00F51FFA" w:rsidRPr="00A015E3" w:rsidRDefault="00F51FFA" w:rsidP="008C34E7">
      <w:pPr>
        <w:autoSpaceDE w:val="0"/>
        <w:autoSpaceDN w:val="0"/>
        <w:adjustRightInd w:val="0"/>
      </w:pPr>
      <w:r w:rsidRPr="00A015E3">
        <w:rPr>
          <w:b/>
        </w:rPr>
        <w:t>Практическая работа № 7 – 2 часа</w:t>
      </w:r>
      <w:r w:rsidR="00A52EFD">
        <w:rPr>
          <w:b/>
        </w:rPr>
        <w:t xml:space="preserve"> </w:t>
      </w:r>
      <w:r w:rsidRPr="00A015E3">
        <w:t>Противоречивость развития культуры в 1920-е годы. Литературный процесс</w:t>
      </w:r>
      <w:r w:rsidR="00A52EFD">
        <w:t xml:space="preserve"> </w:t>
      </w:r>
      <w:r w:rsidRPr="00A015E3">
        <w:t>1920-х годов. Литературные группировки и журналы (РАПП, «Перевал», конструктивизм; «На посту», «Красная новь», «Новый мир» и др.). Политика партии в области</w:t>
      </w:r>
      <w:r w:rsidR="008C34E7">
        <w:t xml:space="preserve"> </w:t>
      </w:r>
      <w:r w:rsidRPr="00A015E3">
        <w:t>литературы в 1920-е годы.</w:t>
      </w:r>
    </w:p>
    <w:p w:rsidR="00F51FFA" w:rsidRPr="00A015E3" w:rsidRDefault="00F51FFA" w:rsidP="00F51FFA">
      <w:pPr>
        <w:autoSpaceDE w:val="0"/>
        <w:autoSpaceDN w:val="0"/>
        <w:adjustRightInd w:val="0"/>
      </w:pPr>
      <w:r w:rsidRPr="00A015E3">
        <w:t>Тема России и революции в творчестве поэтов разных поколений и мировоззрений (А. Блок, А. Белый, М. Волошин, А. Ахматова, М. Цветаева, О. Мандельштам,</w:t>
      </w:r>
      <w:r w:rsidR="008C34E7">
        <w:t xml:space="preserve"> </w:t>
      </w:r>
      <w:r w:rsidRPr="00A015E3">
        <w:t>В. Ходасевич, В. Луговской, Н. Тихонов, Э. Багрицкий, М. Светлов и др.).</w:t>
      </w:r>
    </w:p>
    <w:p w:rsidR="00F51FFA" w:rsidRPr="00A015E3" w:rsidRDefault="00F51FFA" w:rsidP="00F51FFA">
      <w:pPr>
        <w:autoSpaceDE w:val="0"/>
        <w:autoSpaceDN w:val="0"/>
        <w:adjustRightInd w:val="0"/>
        <w:rPr>
          <w:b/>
          <w:iCs/>
        </w:rPr>
      </w:pPr>
      <w:r w:rsidRPr="00A015E3">
        <w:rPr>
          <w:b/>
          <w:iCs/>
        </w:rPr>
        <w:t>Владимир Владимирович Маяковский (1893—1930) – 1 час</w:t>
      </w:r>
    </w:p>
    <w:p w:rsidR="00F51FFA" w:rsidRPr="00A015E3" w:rsidRDefault="00F51FFA" w:rsidP="00F51FFA">
      <w:pPr>
        <w:autoSpaceDE w:val="0"/>
        <w:autoSpaceDN w:val="0"/>
        <w:adjustRightInd w:val="0"/>
      </w:pPr>
      <w:r w:rsidRPr="00A015E3">
        <w:t>Сведения из биографии (с обобщением ранее изученного). Поэтическая новизна</w:t>
      </w:r>
      <w:r w:rsidR="00A52EFD">
        <w:t xml:space="preserve">  </w:t>
      </w:r>
      <w:r w:rsidRPr="00A015E3">
        <w:t>ранней лирики: необычное содержание, гиперболичность и пластика образов, яркость</w:t>
      </w:r>
      <w:r w:rsidR="00A52EFD">
        <w:t xml:space="preserve"> </w:t>
      </w:r>
      <w:r w:rsidRPr="00A015E3">
        <w:t>метафор, контрасты и противоречия. Тема несоответствия мечты и действительности, несовершенства мира в лирике поэта. Проблемы духовной жизни. Характер</w:t>
      </w:r>
      <w:r w:rsidR="008C34E7">
        <w:t xml:space="preserve"> </w:t>
      </w:r>
      <w:r w:rsidRPr="00A015E3">
        <w:t>и личность автора в стихах о любви. Сатира Маяковского. Обличение мещанства и</w:t>
      </w:r>
      <w:r w:rsidR="00714F0C">
        <w:t xml:space="preserve"> </w:t>
      </w:r>
      <w:r w:rsidRPr="00A015E3">
        <w:t xml:space="preserve">«новообращенных». </w:t>
      </w:r>
      <w:r w:rsidRPr="00A015E3">
        <w:rPr>
          <w:iCs/>
        </w:rPr>
        <w:t xml:space="preserve">Поэма </w:t>
      </w:r>
      <w:r w:rsidRPr="00A015E3">
        <w:t>«</w:t>
      </w:r>
      <w:r w:rsidRPr="00A015E3">
        <w:rPr>
          <w:iCs/>
        </w:rPr>
        <w:t>Во весь голос</w:t>
      </w:r>
      <w:r w:rsidRPr="00A015E3">
        <w:t>». Тема поэта и поэзии. Новаторство поэзии</w:t>
      </w:r>
      <w:r w:rsidR="008C34E7">
        <w:t xml:space="preserve"> </w:t>
      </w:r>
      <w:r w:rsidRPr="00A015E3">
        <w:t>Маяковского. Образ поэта-гражданина.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r w:rsidR="008C34E7">
        <w:t xml:space="preserve"> </w:t>
      </w:r>
      <w:r w:rsidRPr="00A015E3">
        <w:t>«</w:t>
      </w:r>
      <w:r w:rsidRPr="00A015E3">
        <w:rPr>
          <w:iCs/>
        </w:rPr>
        <w:t>Письмо Татьяне Яковлевой</w:t>
      </w:r>
      <w:r w:rsidRPr="00A015E3">
        <w:t>».</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«Юбилейное», «Про это», «Разговор с</w:t>
      </w:r>
      <w:r w:rsidR="00A52EFD">
        <w:t xml:space="preserve"> </w:t>
      </w:r>
      <w:r w:rsidRPr="00A015E3">
        <w:t xml:space="preserve">фининспектором о поэзии». </w:t>
      </w:r>
      <w:r w:rsidRPr="00A015E3">
        <w:rPr>
          <w:iCs/>
        </w:rPr>
        <w:t xml:space="preserve">Вступление к поэме </w:t>
      </w:r>
      <w:r w:rsidRPr="00A015E3">
        <w:t>«</w:t>
      </w:r>
      <w:r w:rsidRPr="00A015E3">
        <w:rPr>
          <w:iCs/>
        </w:rPr>
        <w:t>Во весь голос</w:t>
      </w:r>
      <w:r w:rsidRPr="00A015E3">
        <w:t xml:space="preserve">», </w:t>
      </w:r>
      <w:r w:rsidRPr="00A015E3">
        <w:rPr>
          <w:iCs/>
        </w:rPr>
        <w:t xml:space="preserve">поэма </w:t>
      </w:r>
      <w:r w:rsidRPr="00A015E3">
        <w:t>«</w:t>
      </w:r>
      <w:r w:rsidRPr="00A015E3">
        <w:rPr>
          <w:iCs/>
        </w:rPr>
        <w:t>Облако в</w:t>
      </w:r>
      <w:r w:rsidR="008C34E7">
        <w:rPr>
          <w:iCs/>
        </w:rPr>
        <w:t xml:space="preserve"> </w:t>
      </w:r>
      <w:r w:rsidRPr="00A015E3">
        <w:rPr>
          <w:iCs/>
        </w:rPr>
        <w:t>штанах</w:t>
      </w:r>
      <w:r w:rsidRPr="00A015E3">
        <w:t xml:space="preserve">». </w:t>
      </w:r>
      <w:r w:rsidRPr="00A015E3">
        <w:rPr>
          <w:iCs/>
        </w:rPr>
        <w:t xml:space="preserve">Пьесы </w:t>
      </w:r>
      <w:r w:rsidRPr="00A015E3">
        <w:t>«</w:t>
      </w:r>
      <w:r w:rsidRPr="00A015E3">
        <w:rPr>
          <w:iCs/>
        </w:rPr>
        <w:t>Клоп</w:t>
      </w:r>
      <w:r w:rsidRPr="00A015E3">
        <w:t>», «</w:t>
      </w:r>
      <w:r w:rsidRPr="00A015E3">
        <w:rPr>
          <w:iCs/>
        </w:rPr>
        <w:t>Баня</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Традиции и новаторство в литературе. Новая система стихосложения.</w:t>
      </w:r>
      <w:r w:rsidR="008C34E7">
        <w:t xml:space="preserve"> </w:t>
      </w:r>
      <w:r w:rsidRPr="00A015E3">
        <w:t>Тоническое стихосложение.</w:t>
      </w:r>
    </w:p>
    <w:p w:rsidR="00F51FFA" w:rsidRPr="00A015E3" w:rsidRDefault="00F51FFA" w:rsidP="00F51FFA">
      <w:pPr>
        <w:autoSpaceDE w:val="0"/>
        <w:autoSpaceDN w:val="0"/>
        <w:adjustRightInd w:val="0"/>
      </w:pPr>
      <w:r w:rsidRPr="00A015E3">
        <w:rPr>
          <w:b/>
          <w:bCs/>
        </w:rPr>
        <w:t xml:space="preserve">Наизусть. </w:t>
      </w:r>
      <w:r w:rsidRPr="00A015E3">
        <w:t xml:space="preserve">Два-три стихотворения (по выбору </w:t>
      </w:r>
      <w:r w:rsidR="008C34E7" w:rsidRPr="00A015E3">
        <w:t>студентов</w:t>
      </w:r>
      <w:r w:rsidRPr="00A015E3">
        <w:t>).</w:t>
      </w:r>
    </w:p>
    <w:p w:rsidR="00F51FFA" w:rsidRPr="00A015E3" w:rsidRDefault="00F51FFA" w:rsidP="00F51FFA">
      <w:pPr>
        <w:autoSpaceDE w:val="0"/>
        <w:autoSpaceDN w:val="0"/>
        <w:adjustRightInd w:val="0"/>
        <w:rPr>
          <w:b/>
          <w:iCs/>
        </w:rPr>
      </w:pPr>
      <w:r w:rsidRPr="00A015E3">
        <w:rPr>
          <w:b/>
          <w:iCs/>
        </w:rPr>
        <w:t>Сергей Александрович Есенин (1895—1925) – 1 час</w:t>
      </w:r>
    </w:p>
    <w:p w:rsidR="00F51FFA" w:rsidRPr="00A015E3" w:rsidRDefault="00F51FFA" w:rsidP="00F51FFA">
      <w:pPr>
        <w:autoSpaceDE w:val="0"/>
        <w:autoSpaceDN w:val="0"/>
        <w:adjustRightInd w:val="0"/>
      </w:pPr>
      <w:r w:rsidRPr="00A015E3">
        <w:t>Сведения из биографии (с обобщением раннее изученного). Поэтизация русской</w:t>
      </w:r>
      <w:r w:rsidR="00A52EFD">
        <w:t xml:space="preserve"> </w:t>
      </w:r>
      <w:r w:rsidRPr="00A015E3">
        <w:t>природы, русской деревни. Развитие темы родины как выражение любви к России.</w:t>
      </w:r>
      <w:r w:rsidR="00A52EFD">
        <w:t xml:space="preserve"> </w:t>
      </w:r>
      <w:r w:rsidRPr="00A015E3">
        <w:t>Художественное своеобразие творчества Есенина: глубокий лиризм, необычайная</w:t>
      </w:r>
      <w:r w:rsidR="00F116C9">
        <w:t xml:space="preserve"> </w:t>
      </w:r>
      <w:r w:rsidRPr="00A015E3">
        <w:t>образность, зрительность впечатлений, цветопись, принцип пейзажной живописи,</w:t>
      </w:r>
      <w:r w:rsidR="00F116C9">
        <w:t xml:space="preserve"> </w:t>
      </w:r>
      <w:r w:rsidRPr="00A015E3">
        <w:t xml:space="preserve">народно-песенная основа стихов. </w:t>
      </w:r>
      <w:r w:rsidRPr="00A015E3">
        <w:rPr>
          <w:iCs/>
        </w:rPr>
        <w:t xml:space="preserve">Поэма </w:t>
      </w:r>
      <w:r w:rsidRPr="00A015E3">
        <w:t>«</w:t>
      </w:r>
      <w:r w:rsidRPr="00A015E3">
        <w:rPr>
          <w:iCs/>
        </w:rPr>
        <w:t>Анна Снегина</w:t>
      </w:r>
      <w:r w:rsidRPr="00A015E3">
        <w:t xml:space="preserve">» </w:t>
      </w:r>
      <w:r w:rsidRPr="00A015E3">
        <w:rPr>
          <w:b/>
          <w:bCs/>
          <w:iCs/>
        </w:rPr>
        <w:t xml:space="preserve">— </w:t>
      </w:r>
      <w:r w:rsidRPr="00A015E3">
        <w:rPr>
          <w:iCs/>
        </w:rPr>
        <w:t>поэма о судьбе человека</w:t>
      </w:r>
      <w:r w:rsidR="00F116C9">
        <w:rPr>
          <w:iCs/>
        </w:rPr>
        <w:t xml:space="preserve">  </w:t>
      </w:r>
      <w:r w:rsidRPr="00A015E3">
        <w:rPr>
          <w:iCs/>
        </w:rPr>
        <w:t>и Родины</w:t>
      </w:r>
      <w:r w:rsidRPr="00A015E3">
        <w:t xml:space="preserve">. </w:t>
      </w:r>
      <w:r w:rsidRPr="00A015E3">
        <w:rPr>
          <w:iCs/>
        </w:rPr>
        <w:t>Лирическое и эпическое в поэме</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«Гой ты, Русь моя родная!», «Письмо</w:t>
      </w:r>
      <w:r w:rsidR="00A52EFD">
        <w:t xml:space="preserve"> </w:t>
      </w:r>
      <w:r w:rsidRPr="00A015E3">
        <w:t>матери», «Не бродить, не мять в кустах багряных…», «Спит ковыль. Равнина дорогая…», «Письмо к женщине», «Собаке Качалова», «Я покинул родимый дом…»,</w:t>
      </w:r>
    </w:p>
    <w:p w:rsidR="00F51FFA" w:rsidRPr="00A015E3" w:rsidRDefault="00F51FFA" w:rsidP="00F51FFA">
      <w:pPr>
        <w:autoSpaceDE w:val="0"/>
        <w:autoSpaceDN w:val="0"/>
        <w:adjustRightInd w:val="0"/>
      </w:pPr>
      <w:r w:rsidRPr="00A015E3">
        <w:lastRenderedPageBreak/>
        <w:t>«Неуютная, жидкая лунность…», «Не жалею, не зову, не плачу…», «Шаганэ, ты</w:t>
      </w:r>
      <w:r w:rsidR="00A52EFD">
        <w:t xml:space="preserve"> </w:t>
      </w:r>
      <w:r w:rsidRPr="00A015E3">
        <w:t>моя, Шаганэ…».</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Стихотворения: «Русь», «Сорокоуст», «</w:t>
      </w:r>
      <w:r w:rsidRPr="00A015E3">
        <w:rPr>
          <w:iCs/>
        </w:rPr>
        <w:t>Мы теперь</w:t>
      </w:r>
      <w:r w:rsidR="00A52EFD">
        <w:rPr>
          <w:iCs/>
        </w:rPr>
        <w:t xml:space="preserve"> </w:t>
      </w:r>
      <w:r w:rsidRPr="00A015E3">
        <w:rPr>
          <w:iCs/>
        </w:rPr>
        <w:t>уходим понемногу…</w:t>
      </w:r>
      <w:r w:rsidRPr="00A015E3">
        <w:t>», «</w:t>
      </w:r>
      <w:r w:rsidRPr="00A015E3">
        <w:rPr>
          <w:iCs/>
        </w:rPr>
        <w:t>Русь Советская</w:t>
      </w:r>
      <w:r w:rsidRPr="00A015E3">
        <w:t xml:space="preserve">». </w:t>
      </w:r>
      <w:r w:rsidRPr="00A015E3">
        <w:rPr>
          <w:iCs/>
        </w:rPr>
        <w:t xml:space="preserve">Поэма </w:t>
      </w:r>
      <w:r w:rsidRPr="00A015E3">
        <w:t>«</w:t>
      </w:r>
      <w:r w:rsidRPr="00A015E3">
        <w:rPr>
          <w:iCs/>
        </w:rPr>
        <w:t>Анна Снегина</w:t>
      </w:r>
      <w:r w:rsidRPr="00A015E3">
        <w:t>».</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«Я б навеки пошел за</w:t>
      </w:r>
      <w:r w:rsidR="00A52EFD">
        <w:t xml:space="preserve"> </w:t>
      </w:r>
      <w:r w:rsidRPr="00A015E3">
        <w:t>тобой…»; «Тема л</w:t>
      </w:r>
      <w:r w:rsidR="00A52EFD">
        <w:t>юбви в творчестве С.</w:t>
      </w:r>
      <w:r w:rsidRPr="00A015E3">
        <w:t>А. Есенина»; «</w:t>
      </w:r>
      <w:r w:rsidRPr="00A015E3">
        <w:rPr>
          <w:iCs/>
        </w:rPr>
        <w:t>Тема Родины в творчестве</w:t>
      </w:r>
      <w:r w:rsidR="00A52EFD">
        <w:rPr>
          <w:iCs/>
        </w:rPr>
        <w:t xml:space="preserve"> </w:t>
      </w:r>
      <w:r w:rsidRPr="00A015E3">
        <w:rPr>
          <w:iCs/>
        </w:rPr>
        <w:t>С</w:t>
      </w:r>
      <w:r w:rsidR="00A52EFD">
        <w:t>.</w:t>
      </w:r>
      <w:r w:rsidRPr="00A015E3">
        <w:rPr>
          <w:iCs/>
        </w:rPr>
        <w:t>А</w:t>
      </w:r>
      <w:r w:rsidRPr="00A015E3">
        <w:t xml:space="preserve">. </w:t>
      </w:r>
      <w:r w:rsidRPr="00A015E3">
        <w:rPr>
          <w:iCs/>
        </w:rPr>
        <w:t>Есенина и А</w:t>
      </w:r>
      <w:r w:rsidR="00A52EFD">
        <w:t>.</w:t>
      </w:r>
      <w:r w:rsidRPr="00A015E3">
        <w:rPr>
          <w:iCs/>
        </w:rPr>
        <w:t>А</w:t>
      </w:r>
      <w:r w:rsidRPr="00A015E3">
        <w:t xml:space="preserve">. </w:t>
      </w:r>
      <w:r w:rsidRPr="00A015E3">
        <w:rPr>
          <w:iCs/>
        </w:rPr>
        <w:t>Блока</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Александрович Фадеев (1901—1956)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Роман «Разгром». Гуманистическая направленность романа. Долг и преданность</w:t>
      </w:r>
      <w:r w:rsidR="00A52EFD">
        <w:t xml:space="preserve"> </w:t>
      </w:r>
      <w:r w:rsidRPr="00A015E3">
        <w:t>идее. Проблема человека и революции. Новаторский характер романа. Психологическая глубина изображения характеров. Революционная романтика. Полемика</w:t>
      </w:r>
      <w:r w:rsidR="00A52EFD">
        <w:t xml:space="preserve"> </w:t>
      </w:r>
      <w:r w:rsidRPr="00A015E3">
        <w:t>вокруг романа.</w:t>
      </w:r>
    </w:p>
    <w:p w:rsidR="00F51FFA" w:rsidRPr="00A015E3" w:rsidRDefault="00F51FFA" w:rsidP="00F51FFA">
      <w:pPr>
        <w:autoSpaceDE w:val="0"/>
        <w:autoSpaceDN w:val="0"/>
        <w:adjustRightInd w:val="0"/>
      </w:pPr>
      <w:r w:rsidRPr="00A015E3">
        <w:rPr>
          <w:b/>
          <w:bCs/>
        </w:rPr>
        <w:t xml:space="preserve">Практическая работа № 8 Чтение и обсуждение. </w:t>
      </w:r>
      <w:r w:rsidRPr="00A015E3">
        <w:rPr>
          <w:b/>
        </w:rPr>
        <w:t>Роман «Разгром».- 1 час</w:t>
      </w:r>
    </w:p>
    <w:p w:rsidR="00F51FFA" w:rsidRPr="00A015E3" w:rsidRDefault="00F51FFA" w:rsidP="00F51FFA">
      <w:pPr>
        <w:autoSpaceDE w:val="0"/>
        <w:autoSpaceDN w:val="0"/>
        <w:adjustRightInd w:val="0"/>
        <w:rPr>
          <w:b/>
        </w:rPr>
      </w:pPr>
      <w:r w:rsidRPr="00A015E3">
        <w:rPr>
          <w:b/>
        </w:rPr>
        <w:t>Особенности развития литературы 1930 — начала 1940-х годов – 1 час ( 14 часов )</w:t>
      </w:r>
    </w:p>
    <w:p w:rsidR="00F51FFA" w:rsidRPr="00A015E3" w:rsidRDefault="00F51FFA" w:rsidP="00F51FFA">
      <w:pPr>
        <w:autoSpaceDE w:val="0"/>
        <w:autoSpaceDN w:val="0"/>
        <w:adjustRightInd w:val="0"/>
      </w:pPr>
      <w:r w:rsidRPr="00A015E3">
        <w:t>Становление новой культуры в 1930-е годы. Поворот к патриотизму в середине</w:t>
      </w:r>
      <w:r w:rsidR="00A52EFD">
        <w:t xml:space="preserve"> </w:t>
      </w:r>
      <w:r w:rsidRPr="00A015E3">
        <w:t>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r w:rsidR="00A52EFD">
        <w:t xml:space="preserve"> </w:t>
      </w:r>
      <w:r w:rsidRPr="00A015E3">
        <w:t>Противоречия в его развитии и воплощении.</w:t>
      </w:r>
    </w:p>
    <w:p w:rsidR="00F51FFA" w:rsidRPr="00A015E3" w:rsidRDefault="00F51FFA" w:rsidP="00F51FFA">
      <w:pPr>
        <w:autoSpaceDE w:val="0"/>
        <w:autoSpaceDN w:val="0"/>
        <w:adjustRightInd w:val="0"/>
      </w:pPr>
      <w:r w:rsidRPr="00A015E3">
        <w:t>Отражение индустриализации и коллективизации; поэтизация социалистического идеала в творчестве Н. Островского, Л. Леонова, В. Катаева, М. Шолохова,</w:t>
      </w:r>
      <w:r w:rsidR="00A52EFD">
        <w:t xml:space="preserve"> </w:t>
      </w:r>
      <w:r w:rsidRPr="00A015E3">
        <w:t>Ф. Гладкова, М. Шагинян, Вс. Вишневского, Н. Погодина, Э. Багрицкого, М. Светлова,</w:t>
      </w:r>
      <w:r w:rsidR="00A52EFD">
        <w:t xml:space="preserve"> </w:t>
      </w:r>
      <w:r w:rsidRPr="00A015E3">
        <w:t>В. Луговского, Н. Тихонова, П. Васильева и др.</w:t>
      </w:r>
    </w:p>
    <w:p w:rsidR="00F51FFA" w:rsidRPr="00A015E3" w:rsidRDefault="00F51FFA" w:rsidP="00F51FFA">
      <w:pPr>
        <w:autoSpaceDE w:val="0"/>
        <w:autoSpaceDN w:val="0"/>
        <w:adjustRightInd w:val="0"/>
      </w:pPr>
      <w:r w:rsidRPr="00A015E3">
        <w:t>Историческая тема в творчестве А. Толстого, Ю. Тынянова, А. Чапыгина.</w:t>
      </w:r>
    </w:p>
    <w:p w:rsidR="00F51FFA" w:rsidRPr="00A015E3" w:rsidRDefault="00F51FFA" w:rsidP="00F51FFA">
      <w:pPr>
        <w:autoSpaceDE w:val="0"/>
        <w:autoSpaceDN w:val="0"/>
        <w:adjustRightInd w:val="0"/>
      </w:pPr>
      <w:r w:rsidRPr="00A015E3">
        <w:t>Сатирическое обличение нового быта (М. Зощенко, И. Ильф и Е. Петров, М. Булгаков).</w:t>
      </w:r>
    </w:p>
    <w:p w:rsidR="00F51FFA" w:rsidRPr="00A015E3" w:rsidRDefault="00F51FFA" w:rsidP="00F51FFA">
      <w:pPr>
        <w:autoSpaceDE w:val="0"/>
        <w:autoSpaceDN w:val="0"/>
        <w:adjustRightInd w:val="0"/>
      </w:pPr>
      <w:r w:rsidRPr="00A015E3">
        <w:t>Развитие драматургии в 1930-е годы.</w:t>
      </w:r>
    </w:p>
    <w:p w:rsidR="00F51FFA" w:rsidRPr="00A015E3" w:rsidRDefault="00F51FFA" w:rsidP="00F51FFA">
      <w:pPr>
        <w:autoSpaceDE w:val="0"/>
        <w:autoSpaceDN w:val="0"/>
        <w:adjustRightInd w:val="0"/>
        <w:rPr>
          <w:b/>
          <w:iCs/>
        </w:rPr>
      </w:pPr>
      <w:r w:rsidRPr="00A015E3">
        <w:rPr>
          <w:b/>
          <w:iCs/>
        </w:rPr>
        <w:t>Марина Ивановна Цветаева (1892—1941) – 1 час</w:t>
      </w:r>
    </w:p>
    <w:p w:rsidR="00F51FFA" w:rsidRPr="00A015E3" w:rsidRDefault="00F51FFA" w:rsidP="00F51FFA">
      <w:pPr>
        <w:autoSpaceDE w:val="0"/>
        <w:autoSpaceDN w:val="0"/>
        <w:adjustRightInd w:val="0"/>
      </w:pPr>
      <w:r w:rsidRPr="00A015E3">
        <w:t>Сведения из биографии. Идейно-тем</w:t>
      </w:r>
      <w:r w:rsidR="00A52EFD">
        <w:t>атические особенности поэзии М.</w:t>
      </w:r>
      <w:r w:rsidRPr="00A015E3">
        <w:t>И. Цветаевой,</w:t>
      </w:r>
      <w:r w:rsidR="00A52EFD">
        <w:t xml:space="preserve"> </w:t>
      </w:r>
      <w:r w:rsidRPr="00A015E3">
        <w:t>конфликт быта и бытия, времени и вечности. Художественные особенности поэзии</w:t>
      </w:r>
      <w:r w:rsidR="00A52EFD">
        <w:t xml:space="preserve"> </w:t>
      </w:r>
      <w:r w:rsidRPr="00A015E3">
        <w:t>М. И. Цветаевой. Фольклорные и литературные образы и мотивы в лирике Цветаевой.</w:t>
      </w:r>
      <w:r w:rsidR="00A52EFD">
        <w:t xml:space="preserve"> </w:t>
      </w:r>
      <w:r w:rsidRPr="00A015E3">
        <w:t>Своеобразие поэтического стиля.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«Моим стихам, написанным так рано…»</w:t>
      </w:r>
      <w:r w:rsidR="00A52EFD">
        <w:t xml:space="preserve"> </w:t>
      </w:r>
      <w:r w:rsidRPr="00A015E3">
        <w:t>,«Генералам 12 года», «Кто создан из камня, кто создан из глины…», «Имя твое —птица в руке…», «Тоска по родине! Давно</w:t>
      </w:r>
      <w:r w:rsidRPr="00A015E3">
        <w:rPr>
          <w:iCs/>
        </w:rPr>
        <w:t>…</w:t>
      </w:r>
      <w:r w:rsidRPr="00A015E3">
        <w:t>», «</w:t>
      </w:r>
      <w:r w:rsidRPr="00A015E3">
        <w:rPr>
          <w:iCs/>
        </w:rPr>
        <w:t>Есть счастливцы и есть счастливицы…</w:t>
      </w:r>
      <w:r w:rsidRPr="00A015E3">
        <w:t>», «</w:t>
      </w:r>
      <w:r w:rsidRPr="00A015E3">
        <w:rPr>
          <w:iCs/>
        </w:rPr>
        <w:t>Хвала богатым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Осип Эмильевич Мандельштам (1891—1938) – 1 час</w:t>
      </w:r>
    </w:p>
    <w:p w:rsidR="00F51FFA" w:rsidRPr="00A015E3" w:rsidRDefault="00F51FFA" w:rsidP="00F51FFA">
      <w:pPr>
        <w:autoSpaceDE w:val="0"/>
        <w:autoSpaceDN w:val="0"/>
        <w:adjustRightInd w:val="0"/>
      </w:pPr>
      <w:r w:rsidRPr="00A015E3">
        <w:t>Сведения из б</w:t>
      </w:r>
      <w:r w:rsidR="00A52EFD">
        <w:t>иографии О.</w:t>
      </w:r>
      <w:r w:rsidRPr="00A015E3">
        <w:t>Э. Мандельштама. Идейно-тематические и худо</w:t>
      </w:r>
      <w:r w:rsidR="00A52EFD">
        <w:t>жественные особенности поэзии О</w:t>
      </w:r>
      <w:r w:rsidR="008C34E7">
        <w:t>.</w:t>
      </w:r>
      <w:r w:rsidRPr="00A015E3">
        <w:t>Э. Мандельштама. Противостояние поэта «веку-волкодаву». Поиски духовных опор в искусстве и природе. Теория поэтического</w:t>
      </w:r>
      <w:r w:rsidR="008C34E7">
        <w:t xml:space="preserve"> </w:t>
      </w:r>
      <w:r w:rsidRPr="00A015E3">
        <w:t>слова О. Мандельштама.</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«Selentium», «Notre Dame», «Бессонница.</w:t>
      </w:r>
      <w:r w:rsidR="00A52EFD">
        <w:t xml:space="preserve"> </w:t>
      </w:r>
      <w:r w:rsidRPr="00A015E3">
        <w:t>Гомер. Тугие паруса…», «Ленинград» («Я вернулся в мой город, знакомый до слез…»),«За гремучую доблесть грядущих веков…», «</w:t>
      </w:r>
      <w:r w:rsidRPr="00A015E3">
        <w:rPr>
          <w:iCs/>
        </w:rPr>
        <w:t>Квартира тиха</w:t>
      </w:r>
      <w:r w:rsidRPr="00A015E3">
        <w:t xml:space="preserve">, </w:t>
      </w:r>
      <w:r w:rsidRPr="00A015E3">
        <w:rPr>
          <w:iCs/>
        </w:rPr>
        <w:t>как бумага…</w:t>
      </w:r>
      <w:r w:rsidRPr="00A015E3">
        <w:t>», «</w:t>
      </w:r>
      <w:r w:rsidRPr="00A015E3">
        <w:rPr>
          <w:iCs/>
        </w:rPr>
        <w:t>Золотистого меда струя из бутылки текла…</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«Мы живем под собою не чуя страны…», «Рим», «</w:t>
      </w:r>
      <w:r w:rsidRPr="00A015E3">
        <w:rPr>
          <w:iCs/>
        </w:rPr>
        <w:t>Европа</w:t>
      </w:r>
      <w:r w:rsidRPr="00A015E3">
        <w:t>», «</w:t>
      </w:r>
      <w:r w:rsidRPr="00A015E3">
        <w:rPr>
          <w:iCs/>
        </w:rPr>
        <w:t>Адмиралтейство</w:t>
      </w:r>
      <w:r w:rsidRPr="00A015E3">
        <w:t>», «</w:t>
      </w:r>
      <w:r w:rsidRPr="00A015E3">
        <w:rPr>
          <w:iCs/>
        </w:rPr>
        <w:t>Айа-София</w:t>
      </w:r>
      <w:r w:rsidRPr="00A015E3">
        <w:t>», «</w:t>
      </w:r>
      <w:r w:rsidRPr="00A015E3">
        <w:rPr>
          <w:iCs/>
        </w:rPr>
        <w:t>На площадь выбежав</w:t>
      </w:r>
      <w:r w:rsidRPr="00A015E3">
        <w:t>,</w:t>
      </w:r>
      <w:r w:rsidR="00CD2494">
        <w:t xml:space="preserve"> </w:t>
      </w:r>
      <w:r w:rsidRPr="00A015E3">
        <w:rPr>
          <w:iCs/>
        </w:rPr>
        <w:t>свободен…</w:t>
      </w:r>
      <w:r w:rsidRPr="00A015E3">
        <w:t>», «</w:t>
      </w:r>
      <w:r w:rsidRPr="00A015E3">
        <w:rPr>
          <w:iCs/>
        </w:rPr>
        <w:t>Петербургские строфы</w:t>
      </w:r>
      <w:r w:rsidRPr="00A015E3">
        <w:t>», «</w:t>
      </w:r>
      <w:r w:rsidRPr="00A015E3">
        <w:rPr>
          <w:iCs/>
        </w:rPr>
        <w:t>Концерт на вокзале</w:t>
      </w:r>
      <w:r w:rsidRPr="00A015E3">
        <w:t>», «</w:t>
      </w:r>
      <w:r w:rsidRPr="00A015E3">
        <w:rPr>
          <w:iCs/>
        </w:rPr>
        <w:t>Природа — тот</w:t>
      </w:r>
      <w:r w:rsidR="00CD2494">
        <w:rPr>
          <w:iCs/>
        </w:rPr>
        <w:t xml:space="preserve"> </w:t>
      </w:r>
      <w:r w:rsidRPr="00A015E3">
        <w:rPr>
          <w:iCs/>
        </w:rPr>
        <w:t>же Рим…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Исаак Эммануилович Бабель (1894—1940) – 1 час</w:t>
      </w:r>
    </w:p>
    <w:p w:rsidR="00F51FFA" w:rsidRPr="00A015E3" w:rsidRDefault="00F51FFA" w:rsidP="00F51FFA">
      <w:pPr>
        <w:autoSpaceDE w:val="0"/>
        <w:autoSpaceDN w:val="0"/>
        <w:adjustRightInd w:val="0"/>
      </w:pPr>
      <w:r w:rsidRPr="00A015E3">
        <w:t>Сведения из биографии писателя. Проблематика и особенности поэтики прозы</w:t>
      </w:r>
      <w:r w:rsidR="00CD2494">
        <w:t xml:space="preserve"> </w:t>
      </w:r>
      <w:r w:rsidRPr="00A015E3">
        <w:t xml:space="preserve">Бабеля. </w:t>
      </w:r>
      <w:r w:rsidRPr="00A015E3">
        <w:rPr>
          <w:iCs/>
        </w:rPr>
        <w:t xml:space="preserve">Изображение событий Гражданской войны в книге рассказов </w:t>
      </w:r>
      <w:r w:rsidRPr="00A015E3">
        <w:t>«</w:t>
      </w:r>
      <w:r w:rsidRPr="00A015E3">
        <w:rPr>
          <w:iCs/>
        </w:rPr>
        <w:t>Конармия</w:t>
      </w:r>
      <w:r w:rsidRPr="00A015E3">
        <w:t>».</w:t>
      </w:r>
      <w:r w:rsidR="00714F0C">
        <w:t xml:space="preserve"> </w:t>
      </w:r>
      <w:r w:rsidRPr="00A015E3">
        <w:t>Сочетание трагического и комического, прекрасного и безобразного в рассказах Бабеля.</w:t>
      </w:r>
    </w:p>
    <w:p w:rsidR="00F51FFA" w:rsidRPr="00A015E3" w:rsidRDefault="00F51FFA" w:rsidP="00F51FFA">
      <w:pPr>
        <w:autoSpaceDE w:val="0"/>
        <w:autoSpaceDN w:val="0"/>
        <w:adjustRightInd w:val="0"/>
      </w:pPr>
      <w:r w:rsidRPr="00A015E3">
        <w:rPr>
          <w:b/>
          <w:bCs/>
        </w:rPr>
        <w:lastRenderedPageBreak/>
        <w:t xml:space="preserve">Для чтения и обсуждения. </w:t>
      </w:r>
      <w:r w:rsidRPr="00A015E3">
        <w:t>«Конармия» (обзор с чтением фрагментов рассказов).</w:t>
      </w:r>
    </w:p>
    <w:p w:rsidR="00F51FFA" w:rsidRPr="00A015E3" w:rsidRDefault="00F51FFA" w:rsidP="00F51FFA">
      <w:pPr>
        <w:autoSpaceDE w:val="0"/>
        <w:autoSpaceDN w:val="0"/>
        <w:adjustRightInd w:val="0"/>
      </w:pPr>
      <w:r w:rsidRPr="00A015E3">
        <w:rPr>
          <w:b/>
          <w:bCs/>
        </w:rPr>
        <w:t xml:space="preserve">Повторение. </w:t>
      </w:r>
      <w:r w:rsidRPr="00A015E3">
        <w:t>Тема революции и Гражданской войны в русской литературе.</w:t>
      </w:r>
    </w:p>
    <w:p w:rsidR="00F51FFA" w:rsidRPr="00A015E3" w:rsidRDefault="00F51FFA" w:rsidP="00F51FFA">
      <w:pPr>
        <w:autoSpaceDE w:val="0"/>
        <w:autoSpaceDN w:val="0"/>
        <w:adjustRightInd w:val="0"/>
        <w:rPr>
          <w:b/>
          <w:iCs/>
        </w:rPr>
      </w:pPr>
      <w:r w:rsidRPr="00A015E3">
        <w:rPr>
          <w:b/>
          <w:iCs/>
        </w:rPr>
        <w:t>Михаил Афанасьевич Булгаков (1891—1940) – 1 час</w:t>
      </w:r>
    </w:p>
    <w:p w:rsidR="00F51FFA" w:rsidRPr="00A015E3" w:rsidRDefault="00F51FFA" w:rsidP="00F51FFA">
      <w:pPr>
        <w:autoSpaceDE w:val="0"/>
        <w:autoSpaceDN w:val="0"/>
        <w:adjustRightInd w:val="0"/>
      </w:pPr>
      <w:r w:rsidRPr="00A015E3">
        <w:t>Краткий обзор жизни и творчества (с обобщением ранее изученного материала).Роман «Белая гвардия». Судьба людей в годы Гражданской войны. Изображение</w:t>
      </w:r>
      <w:r w:rsidR="00032C50" w:rsidRPr="00032C50">
        <w:t xml:space="preserve"> </w:t>
      </w:r>
      <w:r w:rsidRPr="00A015E3">
        <w:t>войны и офицеров белой гвардии как обычных людей. Отношение автора к героям</w:t>
      </w:r>
      <w:r w:rsidR="00032C50" w:rsidRPr="00032C50">
        <w:t xml:space="preserve">  </w:t>
      </w:r>
      <w:r w:rsidRPr="00A015E3">
        <w:t>романа. Честь — лейтмотив произведения. Тема Дома как основы миропорядка.</w:t>
      </w:r>
      <w:r w:rsidR="00CD2494">
        <w:t xml:space="preserve"> </w:t>
      </w:r>
      <w:r w:rsidRPr="00A015E3">
        <w:t>Женские образы на страницах романа.</w:t>
      </w:r>
    </w:p>
    <w:p w:rsidR="00F51FFA" w:rsidRPr="00A015E3" w:rsidRDefault="00F51FFA" w:rsidP="00F51FFA">
      <w:pPr>
        <w:autoSpaceDE w:val="0"/>
        <w:autoSpaceDN w:val="0"/>
        <w:adjustRightInd w:val="0"/>
        <w:rPr>
          <w:b/>
          <w:iCs/>
        </w:rPr>
      </w:pPr>
      <w:r w:rsidRPr="00A015E3">
        <w:rPr>
          <w:b/>
          <w:iCs/>
        </w:rPr>
        <w:t>Алексей Николаевич Толстой (1883—1945)- 1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r w:rsidR="00CD2494">
        <w:t xml:space="preserve"> </w:t>
      </w:r>
      <w:r w:rsidRPr="00A015E3">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w:t>
      </w:r>
      <w:r w:rsidR="00CD2494">
        <w:t xml:space="preserve"> </w:t>
      </w:r>
      <w:r w:rsidRPr="00A015E3">
        <w:t>страны. Народ в романе. Пафос борьбы за могущество и величие России. Художественное своеобразие романа. Экранизация произведения.</w:t>
      </w:r>
    </w:p>
    <w:p w:rsidR="00F51FFA" w:rsidRPr="00A015E3" w:rsidRDefault="00F51FFA" w:rsidP="00F51FFA">
      <w:pPr>
        <w:autoSpaceDE w:val="0"/>
        <w:autoSpaceDN w:val="0"/>
        <w:adjustRightInd w:val="0"/>
      </w:pPr>
      <w:r w:rsidRPr="00A015E3">
        <w:rPr>
          <w:b/>
          <w:bCs/>
        </w:rPr>
        <w:t>Для чтения и обсуждения</w:t>
      </w:r>
      <w:r w:rsidRPr="00A015E3">
        <w:t>. Роман «Петр Первый» (обзор с чтением и анализом</w:t>
      </w:r>
      <w:r w:rsidR="00CD2494">
        <w:t xml:space="preserve"> </w:t>
      </w:r>
      <w:r w:rsidRPr="00A015E3">
        <w:t>фрагментов).</w:t>
      </w:r>
    </w:p>
    <w:p w:rsidR="00F51FFA" w:rsidRPr="00A015E3" w:rsidRDefault="00F51FFA" w:rsidP="00F51FFA">
      <w:pPr>
        <w:autoSpaceDE w:val="0"/>
        <w:autoSpaceDN w:val="0"/>
        <w:adjustRightInd w:val="0"/>
        <w:rPr>
          <w:b/>
          <w:iCs/>
        </w:rPr>
      </w:pPr>
      <w:r w:rsidRPr="00A015E3">
        <w:rPr>
          <w:b/>
          <w:iCs/>
        </w:rPr>
        <w:t>Михаил Александрович Шолохов (1905—1984)- 6 часов</w:t>
      </w:r>
    </w:p>
    <w:p w:rsidR="00F51FFA" w:rsidRPr="00A015E3" w:rsidRDefault="00F51FFA" w:rsidP="00F51FFA">
      <w:pPr>
        <w:autoSpaceDE w:val="0"/>
        <w:autoSpaceDN w:val="0"/>
        <w:adjustRightInd w:val="0"/>
      </w:pPr>
      <w:r w:rsidRPr="00A015E3">
        <w:t>Жизненный и творческий путь писателя (с обобщением ранее изученного).</w:t>
      </w:r>
    </w:p>
    <w:p w:rsidR="00F51FFA" w:rsidRPr="00A015E3" w:rsidRDefault="00F51FFA" w:rsidP="00F51FFA">
      <w:pPr>
        <w:autoSpaceDE w:val="0"/>
        <w:autoSpaceDN w:val="0"/>
        <w:adjustRightInd w:val="0"/>
      </w:pPr>
      <w:r w:rsidRPr="00A015E3">
        <w:t>Мир и человек в рассказах М. Шолохова. Глубина реалистических обобщений. Трагический пафос «Донских рассказов». Поэтика раннего творчества М. Шолохова.</w:t>
      </w:r>
      <w:r w:rsidR="00CD2494">
        <w:t xml:space="preserve"> </w:t>
      </w:r>
      <w:r w:rsidRPr="00A015E3">
        <w:t>Роман-эпопея «Тихий Дон». Роман-эпопея о судьбах русского народа и казачества</w:t>
      </w:r>
      <w:r w:rsidR="00CD2494">
        <w:t xml:space="preserve"> </w:t>
      </w:r>
      <w:r w:rsidRPr="00A015E3">
        <w:t>в годы Гражданской войны. Своеобразие жанра. Особенности композиции. Столкновение</w:t>
      </w:r>
      <w:r w:rsidR="00032C50" w:rsidRPr="004E3B9D">
        <w:t xml:space="preserve">  </w:t>
      </w:r>
      <w:r w:rsidRPr="00A015E3">
        <w:t>старого и нового мира в романе. Мастерство психологического анализа.</w:t>
      </w:r>
    </w:p>
    <w:p w:rsidR="00F51FFA" w:rsidRPr="00A015E3" w:rsidRDefault="00F51FFA" w:rsidP="00F51FFA">
      <w:pPr>
        <w:autoSpaceDE w:val="0"/>
        <w:autoSpaceDN w:val="0"/>
        <w:adjustRightInd w:val="0"/>
      </w:pPr>
      <w:r w:rsidRPr="00A015E3">
        <w:t>Патриотизм и гуманизм романа. Образ Григория Мелехова. Трагедия человека из</w:t>
      </w:r>
      <w:r w:rsidR="00032C50" w:rsidRPr="00032C50">
        <w:t xml:space="preserve"> </w:t>
      </w:r>
      <w:r w:rsidRPr="00A015E3">
        <w:t>народа в поворотный момент истории, ее смысл и значение. Женские судьбы. Любовь</w:t>
      </w:r>
      <w:r w:rsidR="00032C50" w:rsidRPr="004E3B9D">
        <w:t xml:space="preserve">  </w:t>
      </w:r>
      <w:r w:rsidRPr="00A015E3">
        <w:t>на страницах романа. Многоплановость повествования. Традиции Л. Н. Толстого в</w:t>
      </w:r>
      <w:r w:rsidR="00714F0C">
        <w:t xml:space="preserve"> </w:t>
      </w:r>
      <w:r w:rsidRPr="00A015E3">
        <w:t>романе М. Шолохова. Своеобразие художественной манеры писателя.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Роман-эпопея «Тихий Дон» (обзор с чтением фрагментов).</w:t>
      </w:r>
    </w:p>
    <w:p w:rsidR="00F51FFA" w:rsidRPr="00A015E3" w:rsidRDefault="00F51FFA" w:rsidP="00F51FFA">
      <w:pPr>
        <w:autoSpaceDE w:val="0"/>
        <w:autoSpaceDN w:val="0"/>
        <w:adjustRightInd w:val="0"/>
        <w:rPr>
          <w:b/>
        </w:rPr>
      </w:pPr>
      <w:r w:rsidRPr="00A015E3">
        <w:rPr>
          <w:b/>
          <w:bCs/>
        </w:rPr>
        <w:t>Практическая работа №9 - 2 часа: Чтение и обсуждение</w:t>
      </w:r>
      <w:r w:rsidR="008C34E7">
        <w:rPr>
          <w:b/>
          <w:bCs/>
        </w:rPr>
        <w:t xml:space="preserve"> </w:t>
      </w:r>
      <w:r w:rsidRPr="00A015E3">
        <w:rPr>
          <w:b/>
        </w:rPr>
        <w:t>«Донские рассказы».</w:t>
      </w:r>
    </w:p>
    <w:p w:rsidR="00F51FFA" w:rsidRPr="00A015E3" w:rsidRDefault="00F51FFA" w:rsidP="00F51FFA">
      <w:pPr>
        <w:autoSpaceDE w:val="0"/>
        <w:autoSpaceDN w:val="0"/>
        <w:adjustRightInd w:val="0"/>
        <w:rPr>
          <w:b/>
        </w:rPr>
      </w:pPr>
      <w:r w:rsidRPr="00A015E3">
        <w:rPr>
          <w:b/>
        </w:rPr>
        <w:t>Особенности развития литературы периода Великой Отечественной войны и первых послевоенных лет – 3 часа</w:t>
      </w:r>
    </w:p>
    <w:p w:rsidR="00F51FFA" w:rsidRPr="00A015E3" w:rsidRDefault="00F51FFA" w:rsidP="00F51FFA">
      <w:pPr>
        <w:autoSpaceDE w:val="0"/>
        <w:autoSpaceDN w:val="0"/>
        <w:adjustRightInd w:val="0"/>
      </w:pPr>
      <w:r w:rsidRPr="00A015E3">
        <w:rPr>
          <w:b/>
        </w:rPr>
        <w:t>Деятели литературы и искусства на защите Отечества.– 1 час</w:t>
      </w:r>
      <w:r w:rsidRPr="00A015E3">
        <w:t xml:space="preserve"> Живопись А. Дейнеки</w:t>
      </w:r>
    </w:p>
    <w:p w:rsidR="00F51FFA" w:rsidRPr="00A015E3" w:rsidRDefault="00F51FFA" w:rsidP="00F51FFA">
      <w:pPr>
        <w:autoSpaceDE w:val="0"/>
        <w:autoSpaceDN w:val="0"/>
        <w:adjustRightInd w:val="0"/>
      </w:pPr>
      <w:r w:rsidRPr="00A015E3">
        <w:t>и А. Пластова. Музыка Д. Шостаковича и песни военных лет (С. Соловьев-Седой,</w:t>
      </w:r>
      <w:r w:rsidR="008C34E7">
        <w:t xml:space="preserve"> </w:t>
      </w:r>
      <w:r w:rsidRPr="00A015E3">
        <w:t>В. Лебедев-Кумач, И. Дунаевский и др.). Кинематограф героической эпохи.</w:t>
      </w:r>
      <w:r w:rsidR="008C34E7">
        <w:t xml:space="preserve"> </w:t>
      </w:r>
      <w:r w:rsidRPr="00A015E3">
        <w:t>Лирический герой в стихах поэтов-фронтовиков (О. Берггольц, К. Симонов,</w:t>
      </w:r>
      <w:r w:rsidR="008C34E7">
        <w:t xml:space="preserve"> </w:t>
      </w:r>
      <w:r w:rsidRPr="00A015E3">
        <w:t>А. Твардовский, А. Сурков, М. Исаковский, М. Алигер, Ю. Друнина, М. Джалиль</w:t>
      </w:r>
      <w:r w:rsidR="00CD2494">
        <w:t xml:space="preserve"> </w:t>
      </w:r>
      <w:r w:rsidRPr="00A015E3">
        <w:t>и др.).</w:t>
      </w:r>
    </w:p>
    <w:p w:rsidR="00F51FFA" w:rsidRPr="00A015E3" w:rsidRDefault="00F51FFA" w:rsidP="00F51FFA">
      <w:pPr>
        <w:autoSpaceDE w:val="0"/>
        <w:autoSpaceDN w:val="0"/>
        <w:adjustRightInd w:val="0"/>
      </w:pPr>
      <w:r w:rsidRPr="00A015E3">
        <w:t>Публицистика военных лет (М. Шолохов, И. Эренбург, А. Толстой).</w:t>
      </w:r>
      <w:r w:rsidR="00CD2494">
        <w:t xml:space="preserve"> </w:t>
      </w:r>
      <w:r w:rsidRPr="00A015E3">
        <w:t>Реалистическое и романтическое изображение войны в прозе: рассказы Л. Соболева, В. Кожевникова, К. Паустовского, М. Шолохова и др.</w:t>
      </w:r>
    </w:p>
    <w:p w:rsidR="00F51FFA" w:rsidRPr="00A015E3" w:rsidRDefault="00F51FFA" w:rsidP="00F51FFA">
      <w:pPr>
        <w:autoSpaceDE w:val="0"/>
        <w:autoSpaceDN w:val="0"/>
        <w:adjustRightInd w:val="0"/>
      </w:pPr>
      <w:r w:rsidRPr="00A015E3">
        <w:t>Повести и романы Б. Горбатова, А. Бека, А. Фадеева. Пьесы: «Русские люди»</w:t>
      </w:r>
      <w:r w:rsidR="00032C50" w:rsidRPr="00032C50">
        <w:t xml:space="preserve"> </w:t>
      </w:r>
      <w:r w:rsidRPr="00A015E3">
        <w:t>К. Симонова, «Фронт» А. Корнейчука и др.</w:t>
      </w:r>
    </w:p>
    <w:p w:rsidR="00F51FFA" w:rsidRPr="00A015E3" w:rsidRDefault="00F51FFA" w:rsidP="00F51FFA">
      <w:pPr>
        <w:autoSpaceDE w:val="0"/>
        <w:autoSpaceDN w:val="0"/>
        <w:adjustRightInd w:val="0"/>
      </w:pPr>
      <w:r w:rsidRPr="00A015E3">
        <w:t>Произведения первых послевоенных лет. Проблемы человеческого бытия, добра</w:t>
      </w:r>
      <w:r w:rsidR="00032C50" w:rsidRPr="00032C50">
        <w:t xml:space="preserve">  </w:t>
      </w:r>
      <w:r w:rsidRPr="00A015E3">
        <w:t>и зла, эгоизма и жизненного подвига, противоборства созидающих и разрушающих</w:t>
      </w:r>
      <w:r w:rsidR="00032C50" w:rsidRPr="00032C50">
        <w:t xml:space="preserve"> </w:t>
      </w:r>
      <w:r w:rsidRPr="00A015E3">
        <w:t>сил в произведениях Э. Казакевича, В. Некрасова, А. Бека, В. Ажаева и др.</w:t>
      </w:r>
    </w:p>
    <w:p w:rsidR="00F51FFA" w:rsidRPr="00A015E3" w:rsidRDefault="00F51FFA" w:rsidP="00F51FFA">
      <w:pPr>
        <w:autoSpaceDE w:val="0"/>
        <w:autoSpaceDN w:val="0"/>
        <w:adjustRightInd w:val="0"/>
        <w:rPr>
          <w:b/>
          <w:iCs/>
        </w:rPr>
      </w:pPr>
      <w:r w:rsidRPr="00A015E3">
        <w:rPr>
          <w:b/>
          <w:iCs/>
        </w:rPr>
        <w:t>Анна Андреевна Ахматова (1889—1966) – 1 час</w:t>
      </w:r>
    </w:p>
    <w:p w:rsidR="00F51FFA" w:rsidRPr="00A015E3" w:rsidRDefault="00F51FFA" w:rsidP="00F51FFA">
      <w:pPr>
        <w:autoSpaceDE w:val="0"/>
        <w:autoSpaceDN w:val="0"/>
        <w:adjustRightInd w:val="0"/>
      </w:pPr>
      <w:r w:rsidRPr="00A015E3">
        <w:t>Жизненный и творческий путь (с обобщением ранее изученного).</w:t>
      </w:r>
    </w:p>
    <w:p w:rsidR="00F51FFA" w:rsidRPr="00A015E3" w:rsidRDefault="00F51FFA" w:rsidP="00F51FFA">
      <w:pPr>
        <w:autoSpaceDE w:val="0"/>
        <w:autoSpaceDN w:val="0"/>
        <w:adjustRightInd w:val="0"/>
      </w:pPr>
      <w:r w:rsidRPr="00A015E3">
        <w:t>Ранняя лирика Ахматовой: глубина, яркость переживаний поэта. Тематика и</w:t>
      </w:r>
      <w:r w:rsidR="00CD2494">
        <w:t xml:space="preserve"> </w:t>
      </w:r>
      <w:r w:rsidRPr="00A015E3">
        <w:t>тональность лирики периода Первой мировой войны: судьба страны и народа.</w:t>
      </w:r>
      <w:r w:rsidR="00CD2494">
        <w:t xml:space="preserve"> </w:t>
      </w:r>
      <w:r w:rsidRPr="00A015E3">
        <w:t>Личная и общественная темы в стихах революционных и первых послереволюционных лет. Темы любви к родной земле, Родине, России. Пушкинские темы в</w:t>
      </w:r>
      <w:r w:rsidR="00032C50" w:rsidRPr="004E3B9D">
        <w:t xml:space="preserve"> </w:t>
      </w:r>
      <w:r w:rsidRPr="00A015E3">
        <w:t>творчестве Ахматовой. Тема любви к Родине и гражданского мужества в лирике</w:t>
      </w:r>
      <w:r w:rsidR="00CD2494">
        <w:t xml:space="preserve"> </w:t>
      </w:r>
      <w:r w:rsidRPr="00A015E3">
        <w:t>военных лет. Тема поэтического мастерства в творчестве поэтессы.</w:t>
      </w:r>
    </w:p>
    <w:p w:rsidR="00F51FFA" w:rsidRPr="00A015E3" w:rsidRDefault="00F51FFA" w:rsidP="00F51FFA">
      <w:pPr>
        <w:autoSpaceDE w:val="0"/>
        <w:autoSpaceDN w:val="0"/>
        <w:adjustRightInd w:val="0"/>
      </w:pPr>
      <w:r w:rsidRPr="00A015E3">
        <w:t>Поэма «Реквием». Исторический масштаб и трагизм поэмы. Трагизм жизни и</w:t>
      </w:r>
      <w:r w:rsidR="00CD2494">
        <w:t xml:space="preserve"> </w:t>
      </w:r>
      <w:r w:rsidRPr="00A015E3">
        <w:t xml:space="preserve">судьбы </w:t>
      </w:r>
      <w:r w:rsidRPr="00A015E3">
        <w:lastRenderedPageBreak/>
        <w:t>лирической героини и поэтессы. Своеобразие лирики Ахматовой.</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«Смятение», «Молюсь оконному лучу…»,</w:t>
      </w:r>
      <w:r w:rsidR="00CD2494">
        <w:t xml:space="preserve"> </w:t>
      </w:r>
      <w:r w:rsidRPr="00A015E3">
        <w:t>«Пахнут липы сладко…», «Сероглазый король», «Песня последней встречи», «Мне</w:t>
      </w:r>
      <w:r w:rsidR="00CD2494">
        <w:t xml:space="preserve"> </w:t>
      </w:r>
      <w:r w:rsidRPr="00A015E3">
        <w:t>ни к чему одические рати», «Сжала руки под темной вуалью…», «Не с теми я, кто</w:t>
      </w:r>
      <w:r w:rsidR="00CD2494">
        <w:t xml:space="preserve"> </w:t>
      </w:r>
      <w:r w:rsidRPr="00A015E3">
        <w:t>бросил земли…», «</w:t>
      </w:r>
      <w:r w:rsidRPr="00A015E3">
        <w:rPr>
          <w:iCs/>
        </w:rPr>
        <w:t>Родная земля</w:t>
      </w:r>
      <w:r w:rsidRPr="00A015E3">
        <w:t>», «Мне голос был», «Победителям», «Муза». Поэма</w:t>
      </w:r>
      <w:r w:rsidR="00714F0C">
        <w:t xml:space="preserve"> </w:t>
      </w:r>
      <w:r w:rsidRPr="00A015E3">
        <w:t>«Реквием».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Два-три стихотворения (по выбору преподавателя).</w:t>
      </w:r>
    </w:p>
    <w:p w:rsidR="00F51FFA" w:rsidRPr="00A015E3" w:rsidRDefault="00F51FFA" w:rsidP="00F51FFA">
      <w:pPr>
        <w:autoSpaceDE w:val="0"/>
        <w:autoSpaceDN w:val="0"/>
        <w:adjustRightInd w:val="0"/>
      </w:pPr>
      <w:r w:rsidRPr="00A015E3">
        <w:t>«Смуглый отрок бродил по аллеям…», «Ты письмо мое, милый, не комкай…», «Все</w:t>
      </w:r>
      <w:r w:rsidR="00CD2494">
        <w:t xml:space="preserve"> </w:t>
      </w:r>
      <w:r w:rsidRPr="00A015E3">
        <w:t xml:space="preserve">расхищено, предано, продано…», «Зачем вы отравили воду…», </w:t>
      </w:r>
      <w:r w:rsidRPr="00A015E3">
        <w:rPr>
          <w:iCs/>
        </w:rPr>
        <w:t xml:space="preserve">цикл </w:t>
      </w:r>
      <w:r w:rsidRPr="00A015E3">
        <w:t>«</w:t>
      </w:r>
      <w:r w:rsidRPr="00A015E3">
        <w:rPr>
          <w:iCs/>
        </w:rPr>
        <w:t>Тайны ремесла</w:t>
      </w:r>
      <w:r w:rsidRPr="00A015E3">
        <w:t>»,</w:t>
      </w:r>
      <w:r w:rsidR="00714F0C">
        <w:t xml:space="preserve"> </w:t>
      </w:r>
      <w:r w:rsidRPr="00A015E3">
        <w:t xml:space="preserve">«Клятва», «Мужество», «Поэма без героя». </w:t>
      </w:r>
      <w:r w:rsidRPr="00A015E3">
        <w:rPr>
          <w:iCs/>
        </w:rPr>
        <w:t>Статьи о Пушкине</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Борис Леонидович Пастернак (1890—1960) – 1 час</w:t>
      </w:r>
    </w:p>
    <w:p w:rsidR="00F51FFA" w:rsidRPr="00A015E3" w:rsidRDefault="00F51FFA" w:rsidP="00F51FFA">
      <w:pPr>
        <w:autoSpaceDE w:val="0"/>
        <w:autoSpaceDN w:val="0"/>
        <w:adjustRightInd w:val="0"/>
      </w:pPr>
      <w:r w:rsidRPr="00A015E3">
        <w:t>Сведения из биографии. Основные мотивы лирики Б. Л. Пастернака. Связь человека</w:t>
      </w:r>
      <w:r w:rsidR="00032C50" w:rsidRPr="00032C50">
        <w:t xml:space="preserve"> </w:t>
      </w:r>
      <w:r w:rsidRPr="00A015E3">
        <w:t>и природы в лирике поэта. Эволюция поэтического стиля. Формально-содержательные</w:t>
      </w:r>
      <w:r w:rsidR="001306AF">
        <w:t xml:space="preserve">  </w:t>
      </w:r>
      <w:r w:rsidR="00032C50">
        <w:t>доминанты поэтического стиля Б.</w:t>
      </w:r>
      <w:r w:rsidRPr="00A015E3">
        <w:t>Л. Пастернака. Любовь и поэзия, жизнь и смерть в</w:t>
      </w:r>
      <w:r w:rsidR="001306AF">
        <w:t xml:space="preserve">  </w:t>
      </w:r>
      <w:r w:rsidRPr="00A015E3">
        <w:t>философской концепции поэта.</w:t>
      </w:r>
    </w:p>
    <w:p w:rsidR="00F51FFA" w:rsidRPr="00A015E3" w:rsidRDefault="00F51FFA" w:rsidP="00F51FFA">
      <w:pPr>
        <w:autoSpaceDE w:val="0"/>
        <w:autoSpaceDN w:val="0"/>
        <w:adjustRightInd w:val="0"/>
      </w:pPr>
      <w:r w:rsidRPr="00A015E3">
        <w:rPr>
          <w:iCs/>
        </w:rPr>
        <w:t xml:space="preserve">Роман </w:t>
      </w:r>
      <w:r w:rsidRPr="00A015E3">
        <w:t>«</w:t>
      </w:r>
      <w:r w:rsidRPr="00A015E3">
        <w:rPr>
          <w:iCs/>
        </w:rPr>
        <w:t>Доктор Живаго</w:t>
      </w:r>
      <w:r w:rsidRPr="00A015E3">
        <w:t xml:space="preserve">». История создания и публикации романа. </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сути…»,«Зимняя ночь». </w:t>
      </w:r>
      <w:r w:rsidRPr="00A015E3">
        <w:rPr>
          <w:iCs/>
        </w:rPr>
        <w:t xml:space="preserve">Поэма </w:t>
      </w:r>
      <w:r w:rsidRPr="00A015E3">
        <w:t>«</w:t>
      </w:r>
      <w:r w:rsidRPr="00A015E3">
        <w:rPr>
          <w:iCs/>
        </w:rPr>
        <w:t>Девятьсот пятый год</w:t>
      </w:r>
      <w:r w:rsidRPr="00A015E3">
        <w:t>» или «</w:t>
      </w:r>
      <w:r w:rsidRPr="00A015E3">
        <w:rPr>
          <w:iCs/>
        </w:rPr>
        <w:t>Лейтенант Шмидт</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rPr>
          <w:iCs/>
        </w:rPr>
        <w:t xml:space="preserve">Роман </w:t>
      </w:r>
      <w:r w:rsidRPr="00A015E3">
        <w:t>«</w:t>
      </w:r>
      <w:r w:rsidRPr="00A015E3">
        <w:rPr>
          <w:iCs/>
        </w:rPr>
        <w:t>Доктор Живаго</w:t>
      </w:r>
      <w:r w:rsidRPr="00A015E3">
        <w:t>» (обзор с чтением фрагментов).</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Особенности развития литературы 1950—1980-х годов – 14 час</w:t>
      </w:r>
      <w:r w:rsidR="00445A05">
        <w:rPr>
          <w:b/>
        </w:rPr>
        <w:t>ов</w:t>
      </w:r>
    </w:p>
    <w:p w:rsidR="00F51FFA" w:rsidRPr="00A015E3" w:rsidRDefault="00F51FFA" w:rsidP="00F51FFA">
      <w:pPr>
        <w:autoSpaceDE w:val="0"/>
        <w:autoSpaceDN w:val="0"/>
        <w:adjustRightInd w:val="0"/>
        <w:rPr>
          <w:b/>
        </w:rPr>
      </w:pPr>
      <w:r w:rsidRPr="00A015E3">
        <w:rPr>
          <w:b/>
        </w:rPr>
        <w:t xml:space="preserve">Общественно-культурная обстановка в стране во второй половине XX века. Развитие литературы 1950—1980-х </w:t>
      </w:r>
      <w:r w:rsidRPr="00445A05">
        <w:t>г</w:t>
      </w:r>
      <w:r w:rsidRPr="00445A05">
        <w:rPr>
          <w:b/>
        </w:rPr>
        <w:t>одов</w:t>
      </w:r>
      <w:r w:rsidR="00445A05" w:rsidRPr="00445A05">
        <w:rPr>
          <w:b/>
        </w:rPr>
        <w:t xml:space="preserve"> </w:t>
      </w:r>
      <w:r w:rsidRPr="00445A05">
        <w:rPr>
          <w:b/>
        </w:rPr>
        <w:t>в контексте культуры.</w:t>
      </w:r>
      <w:r w:rsidR="00445A05" w:rsidRPr="00445A05">
        <w:rPr>
          <w:b/>
        </w:rPr>
        <w:t xml:space="preserve"> – 2 часа.</w:t>
      </w:r>
      <w:r w:rsidRPr="00A015E3">
        <w:t xml:space="preserve"> Кризис нормативной</w:t>
      </w:r>
      <w:r w:rsidR="00A52EFD">
        <w:t xml:space="preserve"> </w:t>
      </w:r>
      <w:r w:rsidRPr="00A015E3">
        <w:t>эстетики соцреализма. Литература периода «оттепели». Журналы «Иностранная</w:t>
      </w:r>
      <w:r w:rsidR="00A52EFD">
        <w:t xml:space="preserve"> </w:t>
      </w:r>
      <w:r w:rsidRPr="00A015E3">
        <w:t>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С. Смирнов. Очерки.</w:t>
      </w:r>
    </w:p>
    <w:p w:rsidR="00F51FFA" w:rsidRPr="00A015E3" w:rsidRDefault="00F51FFA" w:rsidP="00F51FFA">
      <w:pPr>
        <w:autoSpaceDE w:val="0"/>
        <w:autoSpaceDN w:val="0"/>
        <w:adjustRightInd w:val="0"/>
      </w:pPr>
      <w:r w:rsidRPr="00A015E3">
        <w:t>В. Овечкин. Очерки.</w:t>
      </w:r>
    </w:p>
    <w:p w:rsidR="00F51FFA" w:rsidRPr="00A015E3" w:rsidRDefault="00F51FFA" w:rsidP="00F51FFA">
      <w:pPr>
        <w:autoSpaceDE w:val="0"/>
        <w:autoSpaceDN w:val="0"/>
        <w:adjustRightInd w:val="0"/>
      </w:pPr>
      <w:r w:rsidRPr="00A015E3">
        <w:t>И. Эренбург. «Оттепель».</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t>П. Нилин. «Жестокость».</w:t>
      </w:r>
    </w:p>
    <w:p w:rsidR="00F51FFA" w:rsidRPr="00A015E3" w:rsidRDefault="00F51FFA" w:rsidP="00F51FFA">
      <w:pPr>
        <w:autoSpaceDE w:val="0"/>
        <w:autoSpaceDN w:val="0"/>
        <w:adjustRightInd w:val="0"/>
      </w:pPr>
      <w:r w:rsidRPr="00A015E3">
        <w:t>В. Гроссман. «Жизнь и судьба».</w:t>
      </w:r>
    </w:p>
    <w:p w:rsidR="00F51FFA" w:rsidRPr="00A015E3" w:rsidRDefault="00F51FFA" w:rsidP="00F51FFA">
      <w:pPr>
        <w:autoSpaceDE w:val="0"/>
        <w:autoSpaceDN w:val="0"/>
        <w:adjustRightInd w:val="0"/>
      </w:pPr>
      <w:r w:rsidRPr="00A015E3">
        <w:t>В. Дудинцев. «Не хлебом единым».</w:t>
      </w:r>
    </w:p>
    <w:p w:rsidR="00F51FFA" w:rsidRPr="00A015E3" w:rsidRDefault="00F51FFA" w:rsidP="00F51FFA">
      <w:pPr>
        <w:autoSpaceDE w:val="0"/>
        <w:autoSpaceDN w:val="0"/>
        <w:adjustRightInd w:val="0"/>
      </w:pPr>
      <w:r w:rsidRPr="00A015E3">
        <w:t>Ю. Домбровский. «Факультет ненужных вещей».</w:t>
      </w:r>
    </w:p>
    <w:p w:rsidR="00F51FFA" w:rsidRPr="00A015E3" w:rsidRDefault="00F51FFA" w:rsidP="00F51FFA">
      <w:pPr>
        <w:autoSpaceDE w:val="0"/>
        <w:autoSpaceDN w:val="0"/>
        <w:adjustRightInd w:val="0"/>
      </w:pPr>
      <w:r w:rsidRPr="00A015E3">
        <w:rPr>
          <w:b/>
          <w:bCs/>
        </w:rPr>
        <w:t>Литература народов России</w:t>
      </w:r>
      <w:r w:rsidRPr="00A015E3">
        <w:t>.</w:t>
      </w:r>
    </w:p>
    <w:p w:rsidR="00F51FFA" w:rsidRPr="00A015E3" w:rsidRDefault="00F51FFA" w:rsidP="00F51FFA">
      <w:pPr>
        <w:autoSpaceDE w:val="0"/>
        <w:autoSpaceDN w:val="0"/>
        <w:adjustRightInd w:val="0"/>
      </w:pPr>
      <w:r w:rsidRPr="00A015E3">
        <w:t>М. Карим. «Помилование».</w:t>
      </w:r>
    </w:p>
    <w:p w:rsidR="00F51FFA" w:rsidRPr="00A015E3" w:rsidRDefault="00F51FFA" w:rsidP="00F51FFA">
      <w:pPr>
        <w:autoSpaceDE w:val="0"/>
        <w:autoSpaceDN w:val="0"/>
        <w:adjustRightInd w:val="0"/>
      </w:pPr>
      <w:r w:rsidRPr="00A015E3">
        <w:t>Г. Айги. Произведения по выбору преподавателя.</w:t>
      </w:r>
    </w:p>
    <w:p w:rsidR="00F51FFA" w:rsidRPr="00A015E3" w:rsidRDefault="00F51FFA" w:rsidP="00F51FFA">
      <w:pPr>
        <w:autoSpaceDE w:val="0"/>
        <w:autoSpaceDN w:val="0"/>
        <w:adjustRightInd w:val="0"/>
        <w:rPr>
          <w:b/>
          <w:bCs/>
        </w:rPr>
      </w:pPr>
      <w:r w:rsidRPr="00A015E3">
        <w:rPr>
          <w:b/>
          <w:bCs/>
        </w:rPr>
        <w:t>Зарубежная литература.</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rPr>
          <w:b/>
          <w:bCs/>
        </w:rPr>
        <w:t xml:space="preserve">Повторение. </w:t>
      </w:r>
      <w:r w:rsidRPr="00A015E3">
        <w:t>Реализм в русской литературе XIX века. Литературные направления, течения и школы в русской литературе первой половины ХХ века.</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(сообщения или реферата):</w:t>
      </w:r>
    </w:p>
    <w:p w:rsidR="00F51FFA" w:rsidRPr="00A015E3" w:rsidRDefault="00F51FFA" w:rsidP="004751F8">
      <w:pPr>
        <w:autoSpaceDE w:val="0"/>
        <w:autoSpaceDN w:val="0"/>
        <w:adjustRightInd w:val="0"/>
        <w:rPr>
          <w:iCs/>
        </w:rPr>
      </w:pPr>
      <w:r w:rsidRPr="00A015E3">
        <w:t>«</w:t>
      </w:r>
      <w:r w:rsidRPr="00A015E3">
        <w:rPr>
          <w:iCs/>
        </w:rPr>
        <w:t>Развитие литературы 1950—1980-х годов в контексте культуры</w:t>
      </w:r>
      <w:r w:rsidRPr="00A015E3">
        <w:t>»; «</w:t>
      </w:r>
      <w:r w:rsidRPr="00A015E3">
        <w:rPr>
          <w:iCs/>
        </w:rPr>
        <w:t>Отражение</w:t>
      </w:r>
      <w:r w:rsidR="00A52EFD">
        <w:rPr>
          <w:iCs/>
        </w:rPr>
        <w:t xml:space="preserve"> </w:t>
      </w:r>
      <w:r w:rsidRPr="00A015E3">
        <w:rPr>
          <w:iCs/>
        </w:rPr>
        <w:t>конфликтов истории в судьбах литературных героев</w:t>
      </w:r>
      <w:r w:rsidRPr="00A015E3">
        <w:t>».</w:t>
      </w:r>
    </w:p>
    <w:p w:rsidR="00F51FFA" w:rsidRPr="00A015E3" w:rsidRDefault="00F51FFA" w:rsidP="00F51FFA">
      <w:pPr>
        <w:autoSpaceDE w:val="0"/>
        <w:autoSpaceDN w:val="0"/>
        <w:adjustRightInd w:val="0"/>
        <w:rPr>
          <w:b/>
          <w:iCs/>
        </w:rPr>
      </w:pPr>
      <w:r w:rsidRPr="00A015E3">
        <w:rPr>
          <w:b/>
          <w:iCs/>
        </w:rPr>
        <w:t>Творчество писателей-прозаиков в 1950—1980-е годы- 2 часа</w:t>
      </w:r>
    </w:p>
    <w:p w:rsidR="00F51FFA" w:rsidRPr="00A015E3" w:rsidRDefault="00F51FFA" w:rsidP="00F51FFA">
      <w:pPr>
        <w:autoSpaceDE w:val="0"/>
        <w:autoSpaceDN w:val="0"/>
        <w:adjustRightInd w:val="0"/>
      </w:pPr>
      <w:r w:rsidRPr="00A015E3">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F51FFA" w:rsidRPr="00A015E3" w:rsidRDefault="00F51FFA" w:rsidP="00F51FFA">
      <w:pPr>
        <w:autoSpaceDE w:val="0"/>
        <w:autoSpaceDN w:val="0"/>
        <w:adjustRightInd w:val="0"/>
      </w:pPr>
      <w:r w:rsidRPr="00A015E3">
        <w:lastRenderedPageBreak/>
        <w:t>Новое осмысление проблемы человека на войне. Исследование природы подвига и</w:t>
      </w:r>
      <w:r w:rsidR="001306AF">
        <w:t xml:space="preserve">  </w:t>
      </w:r>
      <w:r w:rsidRPr="00A015E3">
        <w:t>предательства, философский анализ поведения человека в экстремальной ситуации.</w:t>
      </w:r>
      <w:r w:rsidR="00714F0C">
        <w:t xml:space="preserve"> </w:t>
      </w:r>
      <w:r w:rsidRPr="00A015E3">
        <w:t>Роль произведений о Великой Отечественной войне в воспитании патриотических</w:t>
      </w:r>
      <w:r w:rsidR="00A52EFD">
        <w:t xml:space="preserve"> </w:t>
      </w:r>
      <w:r w:rsidRPr="00A015E3">
        <w:t>чувств молодого поколения.</w:t>
      </w:r>
    </w:p>
    <w:p w:rsidR="00F51FFA" w:rsidRPr="00A015E3" w:rsidRDefault="00F51FFA" w:rsidP="00F51FFA">
      <w:pPr>
        <w:autoSpaceDE w:val="0"/>
        <w:autoSpaceDN w:val="0"/>
        <w:adjustRightInd w:val="0"/>
      </w:pPr>
      <w:r w:rsidRPr="00A015E3">
        <w:t>Изображение жизни советской деревни. Глубина, цельность духовного мира человека, связанного своей жизнью с землей. Динамика нравственных ценностей во</w:t>
      </w:r>
      <w:r w:rsidR="00714F0C">
        <w:t xml:space="preserve"> </w:t>
      </w:r>
      <w:r w:rsidRPr="00A015E3">
        <w:t>времени, предвидение опасности утраты исторической памяти. Попытка оценить</w:t>
      </w:r>
      <w:r w:rsidR="001306AF">
        <w:t xml:space="preserve">  </w:t>
      </w:r>
      <w:r w:rsidRPr="00A015E3">
        <w:t>современную жизнь с позиций предшествующих поколений.</w:t>
      </w:r>
    </w:p>
    <w:p w:rsidR="00F51FFA" w:rsidRPr="00A015E3" w:rsidRDefault="00F51FFA" w:rsidP="00F51FFA">
      <w:pPr>
        <w:autoSpaceDE w:val="0"/>
        <w:autoSpaceDN w:val="0"/>
        <w:adjustRightInd w:val="0"/>
      </w:pPr>
      <w:r w:rsidRPr="00A015E3">
        <w:t>Историческая тема в советской литературе. Разрешение вопроса о роли личности</w:t>
      </w:r>
      <w:r w:rsidR="00714F0C">
        <w:t xml:space="preserve">  </w:t>
      </w:r>
      <w:r w:rsidRPr="00A015E3">
        <w:t>в истории, взаимоотношениях человека и власти. Автобиографическая литература.</w:t>
      </w:r>
      <w:r w:rsidR="00A52EFD">
        <w:t xml:space="preserve"> </w:t>
      </w:r>
      <w:r w:rsidRPr="00A015E3">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др.).Развитие жанра фантастики.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 выбору преподавателя и студентов)</w:t>
      </w:r>
    </w:p>
    <w:p w:rsidR="00F51FFA" w:rsidRPr="00A015E3" w:rsidRDefault="00F51FFA" w:rsidP="00F51FFA">
      <w:pPr>
        <w:autoSpaceDE w:val="0"/>
        <w:autoSpaceDN w:val="0"/>
        <w:adjustRightInd w:val="0"/>
      </w:pPr>
      <w:r w:rsidRPr="00A015E3">
        <w:t>В. Шаламов. «Сентенция», «Надгробное слово», «Крест».</w:t>
      </w:r>
    </w:p>
    <w:p w:rsidR="00F51FFA" w:rsidRPr="00A015E3" w:rsidRDefault="00F51FFA" w:rsidP="00F51FFA">
      <w:pPr>
        <w:autoSpaceDE w:val="0"/>
        <w:autoSpaceDN w:val="0"/>
        <w:adjustRightInd w:val="0"/>
      </w:pPr>
      <w:r w:rsidRPr="00A015E3">
        <w:t>В. Шукшин. «</w:t>
      </w:r>
      <w:r w:rsidRPr="00A015E3">
        <w:rPr>
          <w:iCs/>
        </w:rPr>
        <w:t>Выбираю деревню на жительство</w:t>
      </w:r>
      <w:r w:rsidRPr="00A015E3">
        <w:t>», «</w:t>
      </w:r>
      <w:r w:rsidRPr="00A015E3">
        <w:rPr>
          <w:iCs/>
        </w:rPr>
        <w:t>Срезал</w:t>
      </w:r>
      <w:r w:rsidRPr="00A015E3">
        <w:t>», «</w:t>
      </w:r>
      <w:r w:rsidRPr="00A015E3">
        <w:rPr>
          <w:iCs/>
        </w:rPr>
        <w:t>Чудик</w:t>
      </w:r>
      <w:r w:rsidRPr="00A015E3">
        <w:t>».</w:t>
      </w:r>
    </w:p>
    <w:p w:rsidR="00F51FFA" w:rsidRPr="00A015E3" w:rsidRDefault="00F51FFA" w:rsidP="00F51FFA">
      <w:pPr>
        <w:autoSpaceDE w:val="0"/>
        <w:autoSpaceDN w:val="0"/>
        <w:adjustRightInd w:val="0"/>
      </w:pPr>
      <w:r w:rsidRPr="00A015E3">
        <w:t>В. В. Быков. «Сотников».</w:t>
      </w:r>
    </w:p>
    <w:p w:rsidR="00F51FFA" w:rsidRPr="00A015E3" w:rsidRDefault="00F51FFA" w:rsidP="00F51FFA">
      <w:pPr>
        <w:autoSpaceDE w:val="0"/>
        <w:autoSpaceDN w:val="0"/>
        <w:adjustRightInd w:val="0"/>
      </w:pPr>
      <w:r w:rsidRPr="00A015E3">
        <w:t>В. Распутин. «Прощание с Матерой».</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w:t>
      </w:r>
    </w:p>
    <w:p w:rsidR="00F51FFA" w:rsidRPr="00A015E3" w:rsidRDefault="00F51FFA" w:rsidP="00F51FFA">
      <w:pPr>
        <w:autoSpaceDE w:val="0"/>
        <w:autoSpaceDN w:val="0"/>
        <w:adjustRightInd w:val="0"/>
      </w:pPr>
      <w:r w:rsidRPr="00A015E3">
        <w:t>К. Г. Паустовский. «Корабельная роща».</w:t>
      </w:r>
    </w:p>
    <w:p w:rsidR="00F51FFA" w:rsidRPr="00A015E3" w:rsidRDefault="00F51FFA" w:rsidP="00F51FFA">
      <w:pPr>
        <w:autoSpaceDE w:val="0"/>
        <w:autoSpaceDN w:val="0"/>
        <w:adjustRightInd w:val="0"/>
      </w:pPr>
      <w:r w:rsidRPr="00A015E3">
        <w:t>В. Солоухин. «Владимирские проселки».</w:t>
      </w:r>
    </w:p>
    <w:p w:rsidR="00F51FFA" w:rsidRPr="00A015E3" w:rsidRDefault="00F51FFA" w:rsidP="00F51FFA">
      <w:pPr>
        <w:autoSpaceDE w:val="0"/>
        <w:autoSpaceDN w:val="0"/>
        <w:adjustRightInd w:val="0"/>
      </w:pPr>
      <w:r w:rsidRPr="00A015E3">
        <w:t>О. Берггольц. «Дневные звезды».</w:t>
      </w:r>
    </w:p>
    <w:p w:rsidR="00F51FFA" w:rsidRPr="00A015E3" w:rsidRDefault="00F51FFA" w:rsidP="00F51FFA">
      <w:pPr>
        <w:autoSpaceDE w:val="0"/>
        <w:autoSpaceDN w:val="0"/>
        <w:adjustRightInd w:val="0"/>
      </w:pPr>
      <w:r w:rsidRPr="00A015E3">
        <w:t>А. Гладилин. «Хроника времен Виктора Подгурского».</w:t>
      </w:r>
    </w:p>
    <w:p w:rsidR="00F51FFA" w:rsidRPr="00A015E3" w:rsidRDefault="00F51FFA" w:rsidP="00F51FFA">
      <w:pPr>
        <w:autoSpaceDE w:val="0"/>
        <w:autoSpaceDN w:val="0"/>
        <w:adjustRightInd w:val="0"/>
      </w:pPr>
      <w:r w:rsidRPr="00A015E3">
        <w:t>В. Аксенов. «Коллеги», «Звездный билет».</w:t>
      </w:r>
    </w:p>
    <w:p w:rsidR="00F51FFA" w:rsidRPr="00A015E3" w:rsidRDefault="00F51FFA" w:rsidP="00F51FFA">
      <w:pPr>
        <w:autoSpaceDE w:val="0"/>
        <w:autoSpaceDN w:val="0"/>
        <w:adjustRightInd w:val="0"/>
      </w:pPr>
      <w:r w:rsidRPr="00A015E3">
        <w:t>А. Кузнецов «У себя дома».</w:t>
      </w:r>
    </w:p>
    <w:p w:rsidR="00F51FFA" w:rsidRPr="00A015E3" w:rsidRDefault="00F51FFA" w:rsidP="00F51FFA">
      <w:pPr>
        <w:autoSpaceDE w:val="0"/>
        <w:autoSpaceDN w:val="0"/>
        <w:adjustRightInd w:val="0"/>
      </w:pPr>
      <w:r w:rsidRPr="00A015E3">
        <w:t>Ю. Казаков. «Манька», «Поморка».</w:t>
      </w:r>
    </w:p>
    <w:p w:rsidR="00F51FFA" w:rsidRPr="00A015E3" w:rsidRDefault="00F51FFA" w:rsidP="00F51FFA">
      <w:pPr>
        <w:autoSpaceDE w:val="0"/>
        <w:autoSpaceDN w:val="0"/>
        <w:adjustRightInd w:val="0"/>
      </w:pPr>
      <w:r w:rsidRPr="00A015E3">
        <w:t>Д. Дудинцев. «Не хлебом единым», «Белые одежды».</w:t>
      </w:r>
    </w:p>
    <w:p w:rsidR="00F51FFA" w:rsidRPr="00A015E3" w:rsidRDefault="00F51FFA" w:rsidP="00F51FFA">
      <w:pPr>
        <w:autoSpaceDE w:val="0"/>
        <w:autoSpaceDN w:val="0"/>
        <w:adjustRightInd w:val="0"/>
      </w:pPr>
      <w:r w:rsidRPr="00A015E3">
        <w:t>Д. Гранин. «Иду на грозу». «Картина».</w:t>
      </w:r>
    </w:p>
    <w:p w:rsidR="00F51FFA" w:rsidRPr="00A015E3" w:rsidRDefault="00F51FFA" w:rsidP="00F51FFA">
      <w:pPr>
        <w:autoSpaceDE w:val="0"/>
        <w:autoSpaceDN w:val="0"/>
        <w:adjustRightInd w:val="0"/>
      </w:pPr>
      <w:r w:rsidRPr="00A015E3">
        <w:t>Ф. А. Абрамов. «Пелагея», «Алька», «Деревянные кони».</w:t>
      </w:r>
    </w:p>
    <w:p w:rsidR="00F51FFA" w:rsidRPr="00A015E3" w:rsidRDefault="00F51FFA" w:rsidP="00F51FFA">
      <w:pPr>
        <w:autoSpaceDE w:val="0"/>
        <w:autoSpaceDN w:val="0"/>
        <w:adjustRightInd w:val="0"/>
      </w:pPr>
      <w:r w:rsidRPr="00A015E3">
        <w:t>В. Белов. «Плотницкие рассказы».</w:t>
      </w:r>
    </w:p>
    <w:p w:rsidR="00F51FFA" w:rsidRPr="00A015E3" w:rsidRDefault="00F51FFA" w:rsidP="00F51FFA">
      <w:pPr>
        <w:autoSpaceDE w:val="0"/>
        <w:autoSpaceDN w:val="0"/>
        <w:adjustRightInd w:val="0"/>
      </w:pPr>
      <w:r w:rsidRPr="00A015E3">
        <w:t>Ю. Домбровский. «Хранитель древностей», «Факультет ненужных вещей».</w:t>
      </w:r>
    </w:p>
    <w:p w:rsidR="00F51FFA" w:rsidRPr="00A015E3" w:rsidRDefault="00F51FFA" w:rsidP="00F51FFA">
      <w:pPr>
        <w:autoSpaceDE w:val="0"/>
        <w:autoSpaceDN w:val="0"/>
        <w:adjustRightInd w:val="0"/>
      </w:pPr>
      <w:r w:rsidRPr="00A015E3">
        <w:t>Е. Гинзбург. «Крутой маршрут».</w:t>
      </w:r>
    </w:p>
    <w:p w:rsidR="00F51FFA" w:rsidRPr="00A015E3" w:rsidRDefault="00F51FFA" w:rsidP="00F51FFA">
      <w:pPr>
        <w:autoSpaceDE w:val="0"/>
        <w:autoSpaceDN w:val="0"/>
        <w:adjustRightInd w:val="0"/>
      </w:pPr>
      <w:r w:rsidRPr="00A015E3">
        <w:t>Г. Владимов. «Верный Руслан».</w:t>
      </w:r>
    </w:p>
    <w:p w:rsidR="00F51FFA" w:rsidRPr="00A015E3" w:rsidRDefault="00F51FFA" w:rsidP="00F51FFA">
      <w:pPr>
        <w:autoSpaceDE w:val="0"/>
        <w:autoSpaceDN w:val="0"/>
        <w:adjustRightInd w:val="0"/>
      </w:pPr>
      <w:r w:rsidRPr="00A015E3">
        <w:t>Ю. Бондарев. «Горячий снег».</w:t>
      </w:r>
    </w:p>
    <w:p w:rsidR="00F51FFA" w:rsidRPr="00A015E3" w:rsidRDefault="00F51FFA" w:rsidP="00F51FFA">
      <w:pPr>
        <w:autoSpaceDE w:val="0"/>
        <w:autoSpaceDN w:val="0"/>
        <w:adjustRightInd w:val="0"/>
      </w:pPr>
      <w:r w:rsidRPr="00A015E3">
        <w:t>В. Богомолов. «Момент истины».</w:t>
      </w:r>
    </w:p>
    <w:p w:rsidR="00F51FFA" w:rsidRPr="00A015E3" w:rsidRDefault="00F51FFA" w:rsidP="00F51FFA">
      <w:pPr>
        <w:autoSpaceDE w:val="0"/>
        <w:autoSpaceDN w:val="0"/>
        <w:adjustRightInd w:val="0"/>
      </w:pPr>
      <w:r w:rsidRPr="00A015E3">
        <w:t>В. Кондратьев. «Сашка».</w:t>
      </w:r>
    </w:p>
    <w:p w:rsidR="00F51FFA" w:rsidRPr="00A015E3" w:rsidRDefault="00F51FFA" w:rsidP="00F51FFA">
      <w:pPr>
        <w:autoSpaceDE w:val="0"/>
        <w:autoSpaceDN w:val="0"/>
        <w:adjustRightInd w:val="0"/>
      </w:pPr>
      <w:r w:rsidRPr="00A015E3">
        <w:t>К. Воробьев. «Крик», «Убиты под Москвой».</w:t>
      </w:r>
    </w:p>
    <w:p w:rsidR="00F51FFA" w:rsidRPr="00A015E3" w:rsidRDefault="00F51FFA" w:rsidP="00F51FFA">
      <w:pPr>
        <w:autoSpaceDE w:val="0"/>
        <w:autoSpaceDN w:val="0"/>
        <w:adjustRightInd w:val="0"/>
      </w:pPr>
      <w:r w:rsidRPr="00A015E3">
        <w:t>А. и Б. Стругацкие. «Повесть о дружбе и не</w:t>
      </w:r>
      <w:r w:rsidR="00714F0C">
        <w:t xml:space="preserve"> </w:t>
      </w:r>
      <w:r w:rsidRPr="00A015E3">
        <w:t>дружбе».</w:t>
      </w:r>
    </w:p>
    <w:p w:rsidR="00F51FFA" w:rsidRPr="00A015E3" w:rsidRDefault="00F51FFA" w:rsidP="00F51FFA">
      <w:pPr>
        <w:autoSpaceDE w:val="0"/>
        <w:autoSpaceDN w:val="0"/>
        <w:adjustRightInd w:val="0"/>
      </w:pPr>
      <w:r w:rsidRPr="00A015E3">
        <w:t>В. Шукшин. «Я пришел дать вам волю».</w:t>
      </w:r>
    </w:p>
    <w:p w:rsidR="00F51FFA" w:rsidRPr="00A015E3" w:rsidRDefault="00F51FFA" w:rsidP="00F51FFA">
      <w:pPr>
        <w:autoSpaceDE w:val="0"/>
        <w:autoSpaceDN w:val="0"/>
        <w:adjustRightInd w:val="0"/>
      </w:pPr>
      <w:r w:rsidRPr="00A015E3">
        <w:t>Ю. Трифонов. «Обмен», «Другая жизнь».</w:t>
      </w:r>
    </w:p>
    <w:p w:rsidR="00F51FFA" w:rsidRPr="00A015E3" w:rsidRDefault="00F51FFA" w:rsidP="00F51FFA">
      <w:pPr>
        <w:autoSpaceDE w:val="0"/>
        <w:autoSpaceDN w:val="0"/>
        <w:adjustRightInd w:val="0"/>
      </w:pPr>
      <w:r w:rsidRPr="00A015E3">
        <w:t>А. Битов. «Пушкинский дом».</w:t>
      </w:r>
    </w:p>
    <w:p w:rsidR="00F51FFA" w:rsidRPr="00A015E3" w:rsidRDefault="00F51FFA" w:rsidP="00F51FFA">
      <w:pPr>
        <w:autoSpaceDE w:val="0"/>
        <w:autoSpaceDN w:val="0"/>
        <w:adjustRightInd w:val="0"/>
      </w:pPr>
      <w:r w:rsidRPr="00A015E3">
        <w:t>В. Ерофеев. «Москва—Петушки».</w:t>
      </w:r>
    </w:p>
    <w:p w:rsidR="00F51FFA" w:rsidRPr="00A015E3" w:rsidRDefault="00F51FFA" w:rsidP="00F51FFA">
      <w:pPr>
        <w:autoSpaceDE w:val="0"/>
        <w:autoSpaceDN w:val="0"/>
        <w:adjustRightInd w:val="0"/>
      </w:pPr>
      <w:r w:rsidRPr="00A015E3">
        <w:t>Ч. Айтматов. «Буранный полустанок».</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rPr>
          <w:b/>
          <w:bCs/>
        </w:rPr>
      </w:pPr>
      <w:r w:rsidRPr="00A015E3">
        <w:rPr>
          <w:b/>
          <w:bCs/>
        </w:rPr>
        <w:t>Литература народов России</w:t>
      </w:r>
    </w:p>
    <w:p w:rsidR="00F51FFA" w:rsidRPr="00A015E3" w:rsidRDefault="00F51FFA" w:rsidP="00F51FFA">
      <w:pPr>
        <w:autoSpaceDE w:val="0"/>
        <w:autoSpaceDN w:val="0"/>
        <w:adjustRightInd w:val="0"/>
      </w:pPr>
      <w:r w:rsidRPr="00A015E3">
        <w:t>Ю. Рытхэу. «Сон в начале тумана».</w:t>
      </w:r>
    </w:p>
    <w:p w:rsidR="00F51FFA" w:rsidRPr="00A015E3" w:rsidRDefault="00F51FFA" w:rsidP="00F51FFA">
      <w:pPr>
        <w:autoSpaceDE w:val="0"/>
        <w:autoSpaceDN w:val="0"/>
        <w:adjustRightInd w:val="0"/>
      </w:pPr>
      <w:r w:rsidRPr="00A015E3">
        <w:rPr>
          <w:b/>
          <w:bCs/>
        </w:rPr>
        <w:t xml:space="preserve">Зарубежная литература: </w:t>
      </w:r>
      <w:r w:rsidRPr="00A015E3">
        <w:t>творчество Р. Шекли, Р. Брэдбери, С. Лема.</w:t>
      </w:r>
    </w:p>
    <w:p w:rsidR="00F51FFA" w:rsidRPr="00A015E3" w:rsidRDefault="00F51FFA" w:rsidP="00F51FFA">
      <w:pPr>
        <w:autoSpaceDE w:val="0"/>
        <w:autoSpaceDN w:val="0"/>
        <w:adjustRightInd w:val="0"/>
        <w:rPr>
          <w:b/>
          <w:iCs/>
        </w:rPr>
      </w:pPr>
      <w:r w:rsidRPr="00A015E3">
        <w:rPr>
          <w:b/>
          <w:iCs/>
        </w:rPr>
        <w:t>Творчество поэтов в 1950—1980-е годы – 2 часа</w:t>
      </w:r>
    </w:p>
    <w:p w:rsidR="00F51FFA" w:rsidRPr="00A015E3" w:rsidRDefault="00F51FFA" w:rsidP="00F51FFA">
      <w:pPr>
        <w:autoSpaceDE w:val="0"/>
        <w:autoSpaceDN w:val="0"/>
        <w:adjustRightInd w:val="0"/>
        <w:rPr>
          <w:iCs/>
        </w:rPr>
      </w:pPr>
      <w:r w:rsidRPr="00A015E3">
        <w:rPr>
          <w:iCs/>
        </w:rPr>
        <w:t>Развитие традиций русской классики и поиски нового поэтического языка, формы,</w:t>
      </w:r>
      <w:r w:rsidR="00CD2494">
        <w:rPr>
          <w:iCs/>
        </w:rPr>
        <w:t xml:space="preserve"> </w:t>
      </w:r>
      <w:r w:rsidRPr="00A015E3">
        <w:rPr>
          <w:iCs/>
        </w:rPr>
        <w:t>жанра в поэзии 1950—1980-х годов. Лирика поэтов-фронтовиков. Творчество авторов,</w:t>
      </w:r>
      <w:r w:rsidR="00CD2494">
        <w:rPr>
          <w:iCs/>
        </w:rPr>
        <w:t xml:space="preserve"> </w:t>
      </w:r>
      <w:r w:rsidRPr="00A015E3">
        <w:rPr>
          <w:iCs/>
        </w:rPr>
        <w:t>развивавших жанр авторской песни. Литературные объединения и направления в</w:t>
      </w:r>
      <w:r w:rsidR="00CD2494">
        <w:rPr>
          <w:iCs/>
        </w:rPr>
        <w:t xml:space="preserve"> </w:t>
      </w:r>
      <w:r w:rsidRPr="00A015E3">
        <w:rPr>
          <w:iCs/>
        </w:rPr>
        <w:t xml:space="preserve">поэзии 1950—1980-х </w:t>
      </w:r>
      <w:r w:rsidRPr="00A015E3">
        <w:rPr>
          <w:iCs/>
        </w:rPr>
        <w:lastRenderedPageBreak/>
        <w:t>годов.</w:t>
      </w:r>
    </w:p>
    <w:p w:rsidR="00F51FFA" w:rsidRPr="00A015E3" w:rsidRDefault="00F51FFA" w:rsidP="00F51FFA">
      <w:pPr>
        <w:autoSpaceDE w:val="0"/>
        <w:autoSpaceDN w:val="0"/>
        <w:adjustRightInd w:val="0"/>
        <w:rPr>
          <w:iCs/>
        </w:rPr>
      </w:pPr>
      <w:r w:rsidRPr="00A015E3">
        <w:rPr>
          <w:iCs/>
        </w:rPr>
        <w:t>Поэзия Н. Рубцова: художественные средства, своеобразие лирического героя.</w:t>
      </w:r>
      <w:r w:rsidR="00CD2494">
        <w:rPr>
          <w:iCs/>
        </w:rPr>
        <w:t xml:space="preserve"> </w:t>
      </w:r>
      <w:r w:rsidRPr="00A015E3">
        <w:rPr>
          <w:iCs/>
        </w:rPr>
        <w:t>Тема родины в лирике поэта. Гармония человека и природы. Есенинские традиции</w:t>
      </w:r>
      <w:r w:rsidR="00CD2494">
        <w:rPr>
          <w:iCs/>
        </w:rPr>
        <w:t xml:space="preserve"> </w:t>
      </w:r>
      <w:r w:rsidRPr="00A015E3">
        <w:rPr>
          <w:iCs/>
        </w:rPr>
        <w:t>в лирике Н. Рубцова.</w:t>
      </w:r>
    </w:p>
    <w:p w:rsidR="00F51FFA" w:rsidRPr="00A015E3" w:rsidRDefault="00F51FFA" w:rsidP="00F51FFA">
      <w:pPr>
        <w:autoSpaceDE w:val="0"/>
        <w:autoSpaceDN w:val="0"/>
        <w:adjustRightInd w:val="0"/>
        <w:rPr>
          <w:iCs/>
        </w:rPr>
      </w:pPr>
      <w:r w:rsidRPr="00A015E3">
        <w:rPr>
          <w:iCs/>
        </w:rPr>
        <w:t>Поэзия Р. Гамзатова: функции приема параллелизма, своеобразие лирического</w:t>
      </w:r>
      <w:r w:rsidR="00A52EFD">
        <w:rPr>
          <w:iCs/>
        </w:rPr>
        <w:t xml:space="preserve"> </w:t>
      </w:r>
      <w:r w:rsidRPr="00A015E3">
        <w:rPr>
          <w:iCs/>
        </w:rPr>
        <w:t>героя. Тема родины в поэзии Р. Гамзатова. Соотношение национального и общечеловеческого в поэзии Р. Гамзатова.</w:t>
      </w:r>
    </w:p>
    <w:p w:rsidR="00F51FFA" w:rsidRPr="00A015E3" w:rsidRDefault="00F51FFA" w:rsidP="00F51FFA">
      <w:pPr>
        <w:autoSpaceDE w:val="0"/>
        <w:autoSpaceDN w:val="0"/>
        <w:adjustRightInd w:val="0"/>
        <w:rPr>
          <w:iCs/>
        </w:rPr>
      </w:pPr>
      <w:r w:rsidRPr="00A015E3">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w:t>
      </w:r>
      <w:r w:rsidR="00CD2494">
        <w:rPr>
          <w:iCs/>
        </w:rPr>
        <w:t xml:space="preserve"> </w:t>
      </w:r>
      <w:r w:rsidRPr="00A015E3">
        <w:rPr>
          <w:iCs/>
        </w:rPr>
        <w:t>Поэзия А. Вознесенского: художественные средства создания образа, своеобразие</w:t>
      </w:r>
      <w:r w:rsidR="00A52EFD">
        <w:rPr>
          <w:iCs/>
        </w:rPr>
        <w:t xml:space="preserve"> </w:t>
      </w:r>
      <w:r w:rsidRPr="00A015E3">
        <w:rPr>
          <w:iCs/>
        </w:rPr>
        <w:t>лирического героя. Тематика стихотворений А. Вознесенского.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b/>
          <w:bCs/>
          <w:iCs/>
        </w:rPr>
        <w:t xml:space="preserve">Н. Рубцов. </w:t>
      </w:r>
      <w:r w:rsidRPr="00A015E3">
        <w:rPr>
          <w:iCs/>
        </w:rPr>
        <w:t>Стихотворения: «Березы», «Поэзия», «Оттепель», «Не пришла»,</w:t>
      </w:r>
      <w:r w:rsidR="00CD2494">
        <w:rPr>
          <w:iCs/>
        </w:rPr>
        <w:t xml:space="preserve"> </w:t>
      </w:r>
      <w:r w:rsidRPr="00A015E3">
        <w:rPr>
          <w:iCs/>
        </w:rPr>
        <w:t>«О чем писать?…», «Сергей Есенин», «В гостях», «Грани».</w:t>
      </w:r>
    </w:p>
    <w:p w:rsidR="00F51FFA" w:rsidRPr="00A015E3" w:rsidRDefault="00F51FFA" w:rsidP="00F51FFA">
      <w:pPr>
        <w:autoSpaceDE w:val="0"/>
        <w:autoSpaceDN w:val="0"/>
        <w:adjustRightInd w:val="0"/>
        <w:rPr>
          <w:iCs/>
        </w:rPr>
      </w:pPr>
      <w:r w:rsidRPr="00A015E3">
        <w:rPr>
          <w:b/>
          <w:bCs/>
          <w:iCs/>
        </w:rPr>
        <w:t xml:space="preserve">Б. Окуджава. </w:t>
      </w:r>
      <w:r w:rsidRPr="00A015E3">
        <w:rPr>
          <w:iCs/>
        </w:rPr>
        <w:t>Стихотворения: «Арбатский дворик», «Арбатский романс», «Ангелы», «Песня кавалергарда», «Мы за ценой не постоим…».</w:t>
      </w:r>
    </w:p>
    <w:p w:rsidR="00F51FFA" w:rsidRPr="00A015E3" w:rsidRDefault="00F51FFA" w:rsidP="00F51FFA">
      <w:pPr>
        <w:autoSpaceDE w:val="0"/>
        <w:autoSpaceDN w:val="0"/>
        <w:adjustRightInd w:val="0"/>
        <w:rPr>
          <w:iCs/>
        </w:rPr>
      </w:pPr>
      <w:r w:rsidRPr="00A015E3">
        <w:rPr>
          <w:b/>
          <w:bCs/>
          <w:iCs/>
        </w:rPr>
        <w:t xml:space="preserve">А. Вознесенский. </w:t>
      </w:r>
      <w:r w:rsidRPr="00A015E3">
        <w:rPr>
          <w:iCs/>
        </w:rPr>
        <w:t>Стихотворения: «Гойя», «Дорогие литсобратья», «Автопортрет», «Гитара», «Смерть Шукшина», «Памятник».</w:t>
      </w:r>
    </w:p>
    <w:p w:rsidR="00F51FFA" w:rsidRPr="00A015E3" w:rsidRDefault="00F51FFA" w:rsidP="00F51FFA">
      <w:pPr>
        <w:autoSpaceDE w:val="0"/>
        <w:autoSpaceDN w:val="0"/>
        <w:adjustRightInd w:val="0"/>
        <w:rPr>
          <w:b/>
          <w:bCs/>
          <w:iCs/>
        </w:rPr>
      </w:pPr>
      <w:r w:rsidRPr="00A015E3">
        <w:rPr>
          <w:b/>
          <w:bCs/>
          <w:iCs/>
        </w:rPr>
        <w:t>Литература народов России</w:t>
      </w:r>
    </w:p>
    <w:p w:rsidR="00F51FFA" w:rsidRPr="00A015E3" w:rsidRDefault="00F51FFA" w:rsidP="00F51FFA">
      <w:pPr>
        <w:autoSpaceDE w:val="0"/>
        <w:autoSpaceDN w:val="0"/>
        <w:adjustRightInd w:val="0"/>
        <w:rPr>
          <w:iCs/>
        </w:rPr>
      </w:pPr>
      <w:r w:rsidRPr="00A015E3">
        <w:rPr>
          <w:b/>
          <w:bCs/>
          <w:iCs/>
        </w:rPr>
        <w:t xml:space="preserve">Р. Гамзатов. </w:t>
      </w:r>
      <w:r w:rsidRPr="00A015E3">
        <w:rPr>
          <w:iCs/>
        </w:rPr>
        <w:t>Стихотворения: «Журавли», «Есть глаза у цветов», «И люблю малиновый рассвет я…», «Не торопись».</w:t>
      </w:r>
    </w:p>
    <w:p w:rsidR="00F51FFA" w:rsidRPr="00A015E3" w:rsidRDefault="00F51FFA" w:rsidP="00F51FFA">
      <w:pPr>
        <w:autoSpaceDE w:val="0"/>
        <w:autoSpaceDN w:val="0"/>
        <w:adjustRightInd w:val="0"/>
        <w:rPr>
          <w:iCs/>
        </w:rPr>
      </w:pPr>
      <w:r w:rsidRPr="00A015E3">
        <w:rPr>
          <w:b/>
          <w:bCs/>
          <w:iCs/>
        </w:rPr>
        <w:t>Г. Айги</w:t>
      </w:r>
      <w:r w:rsidRPr="00A015E3">
        <w:rPr>
          <w:iCs/>
        </w:rPr>
        <w:t>. Произведения по выбору преподавателя.</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iCs/>
        </w:rPr>
        <w:t>М. Светлов. Произведения по выбору.</w:t>
      </w:r>
    </w:p>
    <w:p w:rsidR="00F51FFA" w:rsidRPr="00A015E3" w:rsidRDefault="00F51FFA" w:rsidP="00F51FFA">
      <w:pPr>
        <w:autoSpaceDE w:val="0"/>
        <w:autoSpaceDN w:val="0"/>
        <w:adjustRightInd w:val="0"/>
        <w:rPr>
          <w:iCs/>
        </w:rPr>
      </w:pPr>
      <w:r w:rsidRPr="00A015E3">
        <w:rPr>
          <w:iCs/>
        </w:rPr>
        <w:t>Н. Заболоцкий. Произведения по выбору.</w:t>
      </w:r>
    </w:p>
    <w:p w:rsidR="00F51FFA" w:rsidRPr="00A015E3" w:rsidRDefault="00F51FFA" w:rsidP="00F51FFA">
      <w:pPr>
        <w:autoSpaceDE w:val="0"/>
        <w:autoSpaceDN w:val="0"/>
        <w:adjustRightInd w:val="0"/>
        <w:rPr>
          <w:iCs/>
        </w:rPr>
      </w:pPr>
      <w:r w:rsidRPr="00A015E3">
        <w:rPr>
          <w:iCs/>
        </w:rPr>
        <w:t>Ю. Друнина. Произведения по выбору.</w:t>
      </w:r>
    </w:p>
    <w:p w:rsidR="00F51FFA" w:rsidRPr="00A015E3" w:rsidRDefault="00F51FFA" w:rsidP="00F51FFA">
      <w:pPr>
        <w:autoSpaceDE w:val="0"/>
        <w:autoSpaceDN w:val="0"/>
        <w:adjustRightInd w:val="0"/>
        <w:rPr>
          <w:iCs/>
        </w:rPr>
      </w:pPr>
      <w:r w:rsidRPr="00A015E3">
        <w:rPr>
          <w:iCs/>
        </w:rPr>
        <w:t>Р. Рождественский. Произведения по выбору.</w:t>
      </w:r>
    </w:p>
    <w:p w:rsidR="00F51FFA" w:rsidRPr="00A015E3" w:rsidRDefault="00F51FFA" w:rsidP="00F51FFA">
      <w:pPr>
        <w:autoSpaceDE w:val="0"/>
        <w:autoSpaceDN w:val="0"/>
        <w:adjustRightInd w:val="0"/>
        <w:rPr>
          <w:iCs/>
        </w:rPr>
      </w:pPr>
      <w:r w:rsidRPr="00A015E3">
        <w:rPr>
          <w:iCs/>
        </w:rPr>
        <w:t>Е. Евтушенко. Произведения по выбору.</w:t>
      </w:r>
    </w:p>
    <w:p w:rsidR="00F51FFA" w:rsidRPr="00A015E3" w:rsidRDefault="00F51FFA" w:rsidP="00F51FFA">
      <w:pPr>
        <w:autoSpaceDE w:val="0"/>
        <w:autoSpaceDN w:val="0"/>
        <w:adjustRightInd w:val="0"/>
        <w:rPr>
          <w:iCs/>
        </w:rPr>
      </w:pPr>
      <w:r w:rsidRPr="00A015E3">
        <w:rPr>
          <w:iCs/>
        </w:rPr>
        <w:t>Ю. Кузнецов. Произведения по выбору.</w:t>
      </w:r>
    </w:p>
    <w:p w:rsidR="00F51FFA" w:rsidRPr="00A015E3" w:rsidRDefault="00F51FFA" w:rsidP="00F51FFA">
      <w:pPr>
        <w:autoSpaceDE w:val="0"/>
        <w:autoSpaceDN w:val="0"/>
        <w:adjustRightInd w:val="0"/>
        <w:rPr>
          <w:iCs/>
        </w:rPr>
      </w:pPr>
      <w:r w:rsidRPr="00A015E3">
        <w:rPr>
          <w:iCs/>
        </w:rPr>
        <w:t>Б. Ахмадулина. Произведения по выбору.</w:t>
      </w:r>
    </w:p>
    <w:p w:rsidR="00F51FFA" w:rsidRPr="00A015E3" w:rsidRDefault="00F51FFA" w:rsidP="00F51FFA">
      <w:pPr>
        <w:autoSpaceDE w:val="0"/>
        <w:autoSpaceDN w:val="0"/>
        <w:adjustRightInd w:val="0"/>
        <w:rPr>
          <w:iCs/>
        </w:rPr>
      </w:pPr>
      <w:r w:rsidRPr="00A015E3">
        <w:rPr>
          <w:iCs/>
        </w:rPr>
        <w:t>В. Некрасов. Произведения по выбору.</w:t>
      </w:r>
    </w:p>
    <w:p w:rsidR="00F51FFA" w:rsidRPr="00A015E3" w:rsidRDefault="00F51FFA" w:rsidP="00F51FFA">
      <w:pPr>
        <w:autoSpaceDE w:val="0"/>
        <w:autoSpaceDN w:val="0"/>
        <w:adjustRightInd w:val="0"/>
        <w:rPr>
          <w:iCs/>
        </w:rPr>
      </w:pPr>
      <w:r w:rsidRPr="00A015E3">
        <w:rPr>
          <w:iCs/>
        </w:rPr>
        <w:t>В. Высоцкий. Произведения по выбору.</w:t>
      </w:r>
    </w:p>
    <w:p w:rsidR="00F51FFA" w:rsidRPr="00A015E3" w:rsidRDefault="00F51FFA" w:rsidP="00F51FFA">
      <w:pPr>
        <w:autoSpaceDE w:val="0"/>
        <w:autoSpaceDN w:val="0"/>
        <w:adjustRightInd w:val="0"/>
        <w:rPr>
          <w:iCs/>
        </w:rPr>
      </w:pPr>
      <w:r w:rsidRPr="00A015E3">
        <w:rPr>
          <w:iCs/>
        </w:rPr>
        <w:t>Г. Айги. Произведения по выбору.</w:t>
      </w:r>
    </w:p>
    <w:p w:rsidR="00F51FFA" w:rsidRPr="00A015E3" w:rsidRDefault="00F51FFA" w:rsidP="00F51FFA">
      <w:pPr>
        <w:autoSpaceDE w:val="0"/>
        <w:autoSpaceDN w:val="0"/>
        <w:adjustRightInd w:val="0"/>
        <w:rPr>
          <w:iCs/>
        </w:rPr>
      </w:pPr>
      <w:r w:rsidRPr="00A015E3">
        <w:rPr>
          <w:iCs/>
        </w:rPr>
        <w:t>Д. Пригов. Произведения по выбору.</w:t>
      </w:r>
    </w:p>
    <w:p w:rsidR="00F51FFA" w:rsidRPr="00A015E3" w:rsidRDefault="00F51FFA" w:rsidP="00F51FFA">
      <w:pPr>
        <w:autoSpaceDE w:val="0"/>
        <w:autoSpaceDN w:val="0"/>
        <w:adjustRightInd w:val="0"/>
        <w:rPr>
          <w:iCs/>
        </w:rPr>
      </w:pPr>
      <w:r w:rsidRPr="00A015E3">
        <w:rPr>
          <w:iCs/>
        </w:rPr>
        <w:t>А. Еременко. Произведения по выбору.</w:t>
      </w:r>
    </w:p>
    <w:p w:rsidR="00F51FFA" w:rsidRPr="00A015E3" w:rsidRDefault="00F51FFA" w:rsidP="00F51FFA">
      <w:pPr>
        <w:autoSpaceDE w:val="0"/>
        <w:autoSpaceDN w:val="0"/>
        <w:adjustRightInd w:val="0"/>
        <w:rPr>
          <w:iCs/>
        </w:rPr>
      </w:pPr>
      <w:r w:rsidRPr="00A015E3">
        <w:rPr>
          <w:iCs/>
        </w:rPr>
        <w:t>И. Бродский. Произведения по выбору.</w:t>
      </w:r>
    </w:p>
    <w:p w:rsidR="00F51FFA" w:rsidRPr="00A015E3" w:rsidRDefault="00F51FFA" w:rsidP="00F51FFA">
      <w:pPr>
        <w:autoSpaceDE w:val="0"/>
        <w:autoSpaceDN w:val="0"/>
        <w:adjustRightInd w:val="0"/>
      </w:pPr>
      <w:r w:rsidRPr="00A015E3">
        <w:rPr>
          <w:b/>
          <w:bCs/>
          <w:iCs/>
        </w:rPr>
        <w:t xml:space="preserve">Наизусть. </w:t>
      </w:r>
      <w:r w:rsidRPr="00A015E3">
        <w:rPr>
          <w:iCs/>
        </w:rPr>
        <w:t>Два</w:t>
      </w:r>
      <w:r w:rsidRPr="00A015E3">
        <w:t>-три стихотворения (по выбору учащихся).</w:t>
      </w:r>
    </w:p>
    <w:p w:rsidR="00F51FFA" w:rsidRPr="00A015E3" w:rsidRDefault="00F51FFA" w:rsidP="00F51FFA">
      <w:pPr>
        <w:autoSpaceDE w:val="0"/>
        <w:autoSpaceDN w:val="0"/>
        <w:adjustRightInd w:val="0"/>
        <w:rPr>
          <w:b/>
          <w:iCs/>
        </w:rPr>
      </w:pPr>
      <w:r w:rsidRPr="00A015E3">
        <w:rPr>
          <w:b/>
          <w:iCs/>
        </w:rPr>
        <w:t>Драматургия 1950—1980-х годов – 2 часа</w:t>
      </w:r>
    </w:p>
    <w:p w:rsidR="00F51FFA" w:rsidRPr="00A015E3" w:rsidRDefault="00F51FFA" w:rsidP="00F51FFA">
      <w:pPr>
        <w:autoSpaceDE w:val="0"/>
        <w:autoSpaceDN w:val="0"/>
        <w:adjustRightInd w:val="0"/>
      </w:pPr>
      <w:r w:rsidRPr="00A015E3">
        <w:t>Особенности драматургии 1950—1960-х годов. Жанры и жанровые разновидности</w:t>
      </w:r>
      <w:r w:rsidR="001306AF">
        <w:t xml:space="preserve">  </w:t>
      </w:r>
      <w:r w:rsidRPr="00A015E3">
        <w:t>драматургии 1950—1960-х годов. Интерес к молодому современнику, актуальным</w:t>
      </w:r>
      <w:r w:rsidR="001306AF">
        <w:t xml:space="preserve">  </w:t>
      </w:r>
      <w:r w:rsidRPr="00A015E3">
        <w:t>проблемам настоящего. Социально-психологические пьесы В. Розова. Внимание</w:t>
      </w:r>
      <w:r w:rsidR="00A52EFD">
        <w:t xml:space="preserve"> </w:t>
      </w:r>
      <w:r w:rsidRPr="00A015E3">
        <w:t>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F51FFA" w:rsidRPr="00A015E3" w:rsidRDefault="00F51FFA" w:rsidP="00F51FFA">
      <w:pPr>
        <w:autoSpaceDE w:val="0"/>
        <w:autoSpaceDN w:val="0"/>
        <w:adjustRightInd w:val="0"/>
      </w:pPr>
      <w:r w:rsidRPr="00A015E3">
        <w:t>Пьеса А. Салынского «Барабанщица» (1958). Тема любви в драмах А. Володина,</w:t>
      </w:r>
      <w:r w:rsidR="00714F0C">
        <w:t xml:space="preserve"> </w:t>
      </w:r>
      <w:r w:rsidRPr="00A015E3">
        <w:t xml:space="preserve">Э. Радзинского. Взаимодействие театрального искусства периода «оттепели» с поэзией. </w:t>
      </w:r>
      <w:r w:rsidRPr="00A015E3">
        <w:rPr>
          <w:iCs/>
        </w:rPr>
        <w:t xml:space="preserve">Поэтические представления </w:t>
      </w:r>
      <w:r w:rsidRPr="00A015E3">
        <w:t>в Театре драмы и комедии на Таганке. Влияние</w:t>
      </w:r>
      <w:r w:rsidR="00A52EFD">
        <w:t xml:space="preserve"> </w:t>
      </w:r>
      <w:r w:rsidRPr="00A015E3">
        <w:t xml:space="preserve">Б. Брехта на режиссуру Ю. Любимова. Тематика и проблематика драматургии 1970—1980-х годов. Обращение театров к </w:t>
      </w:r>
      <w:r w:rsidRPr="00A015E3">
        <w:rPr>
          <w:iCs/>
        </w:rPr>
        <w:t>произведениям отечественных прозаиков</w:t>
      </w:r>
      <w:r w:rsidRPr="00A015E3">
        <w:t xml:space="preserve">. </w:t>
      </w:r>
      <w:r w:rsidRPr="00A015E3">
        <w:rPr>
          <w:iCs/>
        </w:rPr>
        <w:t xml:space="preserve">Развитие жанра производственной </w:t>
      </w:r>
      <w:r w:rsidRPr="00A015E3">
        <w:t>(</w:t>
      </w:r>
      <w:r w:rsidRPr="00A015E3">
        <w:rPr>
          <w:iCs/>
        </w:rPr>
        <w:t>социологической</w:t>
      </w:r>
      <w:r w:rsidRPr="00A015E3">
        <w:t xml:space="preserve">) </w:t>
      </w:r>
      <w:r w:rsidRPr="00A015E3">
        <w:rPr>
          <w:iCs/>
        </w:rPr>
        <w:t>драмы</w:t>
      </w:r>
      <w:r w:rsidRPr="00A015E3">
        <w:t>. Драматургия В. Розова,А. Арбузова, А. Володина в 1970—1980-х годах. Тип «средненравственного» героя в</w:t>
      </w:r>
      <w:r w:rsidR="00A52EFD">
        <w:t xml:space="preserve"> </w:t>
      </w:r>
      <w:r w:rsidRPr="00A015E3">
        <w:t>драматургии А. Вампилова. «Поствампиловская драма».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lastRenderedPageBreak/>
        <w:t>В. Розов. «В добрый час!», «Гнездо глухаря».</w:t>
      </w:r>
    </w:p>
    <w:p w:rsidR="00F51FFA" w:rsidRPr="00A015E3" w:rsidRDefault="00F51FFA" w:rsidP="00F51FFA">
      <w:pPr>
        <w:autoSpaceDE w:val="0"/>
        <w:autoSpaceDN w:val="0"/>
        <w:adjustRightInd w:val="0"/>
      </w:pPr>
      <w:r w:rsidRPr="00A015E3">
        <w:t>А. Володин. «Пять вечеров».</w:t>
      </w:r>
    </w:p>
    <w:p w:rsidR="00F51FFA" w:rsidRPr="00A015E3" w:rsidRDefault="00F51FFA" w:rsidP="00F51FFA">
      <w:pPr>
        <w:autoSpaceDE w:val="0"/>
        <w:autoSpaceDN w:val="0"/>
        <w:adjustRightInd w:val="0"/>
      </w:pPr>
      <w:r w:rsidRPr="00A015E3">
        <w:t>А. Салынский. «Барабанщица».</w:t>
      </w:r>
    </w:p>
    <w:p w:rsidR="00F51FFA" w:rsidRPr="00A015E3" w:rsidRDefault="00F51FFA" w:rsidP="00F51FFA">
      <w:pPr>
        <w:autoSpaceDE w:val="0"/>
        <w:autoSpaceDN w:val="0"/>
        <w:adjustRightInd w:val="0"/>
      </w:pPr>
      <w:r w:rsidRPr="00A015E3">
        <w:t>А. Арбузов. «Иркутская история», «Жестокие игры».</w:t>
      </w:r>
    </w:p>
    <w:p w:rsidR="00F51FFA" w:rsidRPr="00A015E3" w:rsidRDefault="00F51FFA" w:rsidP="00F51FFA">
      <w:pPr>
        <w:autoSpaceDE w:val="0"/>
        <w:autoSpaceDN w:val="0"/>
        <w:adjustRightInd w:val="0"/>
      </w:pPr>
      <w:r w:rsidRPr="00A015E3">
        <w:t>А. Галин, Л. Петрушевская. Драмы по выбору.</w:t>
      </w:r>
    </w:p>
    <w:p w:rsidR="00F51FFA" w:rsidRPr="00A015E3" w:rsidRDefault="00F51FFA" w:rsidP="00F51FFA">
      <w:pPr>
        <w:autoSpaceDE w:val="0"/>
        <w:autoSpaceDN w:val="0"/>
        <w:adjustRightInd w:val="0"/>
        <w:rPr>
          <w:b/>
          <w:iCs/>
        </w:rPr>
      </w:pPr>
      <w:r w:rsidRPr="00A015E3">
        <w:rPr>
          <w:b/>
          <w:iCs/>
        </w:rPr>
        <w:t>Александр Трифонович Твардовский (1910—1971) – 2 часа</w:t>
      </w:r>
    </w:p>
    <w:p w:rsidR="00F51FFA" w:rsidRPr="00A015E3" w:rsidRDefault="00F51FFA" w:rsidP="00F51FFA">
      <w:pPr>
        <w:autoSpaceDE w:val="0"/>
        <w:autoSpaceDN w:val="0"/>
        <w:adjustRightInd w:val="0"/>
      </w:pPr>
      <w:r w:rsidRPr="00A015E3">
        <w:t>Сведения из биографии А. Т. Твардовского (с обобщением ранее изученного). Обзор</w:t>
      </w:r>
      <w:r w:rsidR="00A52EFD">
        <w:t xml:space="preserve"> </w:t>
      </w:r>
      <w:r w:rsidRPr="00A015E3">
        <w:t>творчества А. Т. Твардовского. Особенности поэтического мира. Автобиографизм поэзии</w:t>
      </w:r>
    </w:p>
    <w:p w:rsidR="00F51FFA" w:rsidRPr="00A015E3" w:rsidRDefault="00F51FFA" w:rsidP="00F51FFA">
      <w:pPr>
        <w:autoSpaceDE w:val="0"/>
        <w:autoSpaceDN w:val="0"/>
        <w:adjustRightInd w:val="0"/>
      </w:pPr>
      <w:r w:rsidRPr="00A015E3">
        <w:t>Твардовского. Образ лирического героя, конкретно-исторический и общечеловеческий</w:t>
      </w:r>
      <w:r w:rsidR="001306AF">
        <w:t xml:space="preserve">  </w:t>
      </w:r>
      <w:r w:rsidRPr="00A015E3">
        <w:t xml:space="preserve">аспекты тематики. «Поэзия как служение и дар». </w:t>
      </w:r>
      <w:r w:rsidRPr="00A015E3">
        <w:rPr>
          <w:iCs/>
        </w:rPr>
        <w:t xml:space="preserve">Поэма </w:t>
      </w:r>
      <w:r w:rsidRPr="00A015E3">
        <w:t>«</w:t>
      </w:r>
      <w:r w:rsidRPr="00A015E3">
        <w:rPr>
          <w:iCs/>
        </w:rPr>
        <w:t>По праву памяти</w:t>
      </w:r>
      <w:r w:rsidRPr="00A015E3">
        <w:t>». Произведение лиро-эпического жанра. Драматизм и исповедальность поэмы. Образ отца как</w:t>
      </w:r>
      <w:r w:rsidR="001306AF">
        <w:t xml:space="preserve">  </w:t>
      </w:r>
      <w:r w:rsidRPr="00A015E3">
        <w:t>композиционный центр поэмы. Поэма «По праву памяти» как «завещание» поэта. Темы</w:t>
      </w:r>
      <w:r w:rsidR="001306AF">
        <w:t xml:space="preserve">  </w:t>
      </w:r>
      <w:r w:rsidRPr="00A015E3">
        <w:t>раскаяния и личной вины, памяти и забвения, исторического возмездия и «сыновней</w:t>
      </w:r>
      <w:r w:rsidR="001306AF">
        <w:t xml:space="preserve">  </w:t>
      </w:r>
      <w:r w:rsidRPr="00A015E3">
        <w:t>ответственности». А. Т. Твардовский — главный редактор журнала «Новый мир».</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«Слово о словах», «Моим критикам»,</w:t>
      </w:r>
      <w:r w:rsidR="00714F0C">
        <w:t xml:space="preserve"> </w:t>
      </w:r>
      <w:r w:rsidRPr="00A015E3">
        <w:t xml:space="preserve">«Вся суть в одном-единственном завете…», «Памяти матери», «Я знаю, никакой моейвины…», «Я убит подо Ржевом». </w:t>
      </w:r>
      <w:r w:rsidRPr="00A015E3">
        <w:rPr>
          <w:iCs/>
        </w:rPr>
        <w:t xml:space="preserve">Поэма </w:t>
      </w:r>
      <w:r w:rsidRPr="00A015E3">
        <w:t>«</w:t>
      </w:r>
      <w:r w:rsidRPr="00A015E3">
        <w:rPr>
          <w:iCs/>
        </w:rPr>
        <w:t>По праву памяти</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Поэмы: «За далью — даль»,</w:t>
      </w:r>
      <w:r w:rsidR="00714F0C">
        <w:t xml:space="preserve"> </w:t>
      </w:r>
      <w:r w:rsidRPr="00A015E3">
        <w:t>«Теркин на том свете». Стихотворения (по выбору преподавателя).</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Исаевич Солженицын (1918—2008) – 2 часа</w:t>
      </w:r>
    </w:p>
    <w:p w:rsidR="00F51FFA" w:rsidRPr="00A015E3" w:rsidRDefault="00F51FFA" w:rsidP="00F51FFA">
      <w:pPr>
        <w:autoSpaceDE w:val="0"/>
        <w:autoSpaceDN w:val="0"/>
        <w:adjustRightInd w:val="0"/>
      </w:pPr>
      <w:r w:rsidRPr="00A015E3">
        <w:t>Обзор жизни и творчества А. И. Солженицына (с обобщением ранее изученного).</w:t>
      </w:r>
    </w:p>
    <w:p w:rsidR="00F51FFA" w:rsidRPr="00A015E3" w:rsidRDefault="00F51FFA" w:rsidP="00F51FFA">
      <w:pPr>
        <w:autoSpaceDE w:val="0"/>
        <w:autoSpaceDN w:val="0"/>
        <w:adjustRightInd w:val="0"/>
      </w:pPr>
      <w:r w:rsidRPr="00A015E3">
        <w:t>Сюжетно-композиционные особенности повести «Од</w:t>
      </w:r>
      <w:r w:rsidR="004751F8" w:rsidRPr="00A015E3">
        <w:t>ин день Ивана Денисовича» и рас</w:t>
      </w:r>
      <w:r w:rsidRPr="00A015E3">
        <w:t>сказа «Матренин двор». Отражение конфликтов истории в судьбах героев. Характеры</w:t>
      </w:r>
      <w:r w:rsidR="001306AF">
        <w:t xml:space="preserve">  </w:t>
      </w:r>
      <w:r w:rsidRPr="00A015E3">
        <w:t>героев как способ выражения авторской позиции. Новый подход к изображению</w:t>
      </w:r>
      <w:r w:rsidR="001306AF">
        <w:t xml:space="preserve">  </w:t>
      </w:r>
      <w:r w:rsidRPr="00A015E3">
        <w:t>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w:t>
      </w:r>
      <w:r w:rsidR="00CD2494">
        <w:t xml:space="preserve"> </w:t>
      </w:r>
      <w:r w:rsidRPr="00A015E3">
        <w:t>Денисовича и Матрены. «Лагерная проза» А. Солженицына: «Архипелаг ГУЛАГ»,</w:t>
      </w:r>
      <w:r w:rsidR="00CD2494">
        <w:t xml:space="preserve"> </w:t>
      </w:r>
      <w:r w:rsidRPr="00A015E3">
        <w:t>романы «В круге первом», «Раковый корпус». Публицистика А. И. Солженицына.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  «Один день Ивана Денисовича». Рассказ «Матренин двор». Романы: «В круге первом», «Раковый корпус», «Архипелаг ГУЛАГ» (обзор с чтением фрагментов).</w:t>
      </w:r>
    </w:p>
    <w:p w:rsidR="00F51FFA" w:rsidRPr="00A015E3" w:rsidRDefault="00F51FFA" w:rsidP="00F51FFA">
      <w:pPr>
        <w:autoSpaceDE w:val="0"/>
        <w:autoSpaceDN w:val="0"/>
        <w:adjustRightInd w:val="0"/>
        <w:rPr>
          <w:b/>
          <w:iCs/>
        </w:rPr>
      </w:pPr>
      <w:r w:rsidRPr="00A015E3">
        <w:rPr>
          <w:b/>
          <w:iCs/>
        </w:rPr>
        <w:t>Александр Валентинович Вампилов (1937—1972) – 2 часа</w:t>
      </w:r>
    </w:p>
    <w:p w:rsidR="00F51FFA" w:rsidRPr="00A015E3" w:rsidRDefault="00F51FFA" w:rsidP="00F51FFA">
      <w:pPr>
        <w:autoSpaceDE w:val="0"/>
        <w:autoSpaceDN w:val="0"/>
        <w:adjustRightInd w:val="0"/>
      </w:pPr>
      <w:r w:rsidRPr="00A015E3">
        <w:t>Обзор жизни и творчества А. Вампилова. Проза А. Вампилова. Нравственная</w:t>
      </w:r>
      <w:r w:rsidR="001306AF">
        <w:t xml:space="preserve"> </w:t>
      </w:r>
      <w:r w:rsidRPr="00A015E3">
        <w:t>проблематика пьес А. Вампилова «Прошлым летом в Чулимске», «Старший сын».</w:t>
      </w:r>
      <w:r w:rsidR="001306AF">
        <w:t xml:space="preserve"> </w:t>
      </w:r>
      <w:r w:rsidRPr="00A015E3">
        <w:t>Своеобразие драмы «Утиная охота». Композиция драмы. Характер главного героя.</w:t>
      </w:r>
      <w:r w:rsidR="00CD2494">
        <w:t xml:space="preserve"> </w:t>
      </w:r>
      <w:r w:rsidRPr="00A015E3">
        <w:t>Система персонажей, особенности художественного конфликта. Пьеса «Провинциальные анекдоты». Гоголевские традиции в пьесе А. Вампилова «Провинциальные</w:t>
      </w:r>
      <w:r w:rsidR="001306AF">
        <w:t xml:space="preserve"> </w:t>
      </w:r>
      <w:r w:rsidRPr="00A015E3">
        <w:t>анекдоты». Утверждение добра, любви и милосердия — главный пафос драматургии</w:t>
      </w:r>
    </w:p>
    <w:p w:rsidR="00F51FFA" w:rsidRPr="00A015E3" w:rsidRDefault="00F51FFA" w:rsidP="00F51FFA">
      <w:pPr>
        <w:autoSpaceDE w:val="0"/>
        <w:autoSpaceDN w:val="0"/>
        <w:adjustRightInd w:val="0"/>
      </w:pPr>
      <w:r w:rsidRPr="00A015E3">
        <w:t>А. Вампилова.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«Утиная охота».</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(по выбору преподавателя). </w:t>
      </w:r>
      <w:r w:rsidRPr="00A015E3">
        <w:rPr>
          <w:iCs/>
        </w:rPr>
        <w:t xml:space="preserve">Драмы </w:t>
      </w:r>
      <w:r w:rsidRPr="00A015E3">
        <w:t>«</w:t>
      </w:r>
      <w:r w:rsidRPr="00A015E3">
        <w:rPr>
          <w:iCs/>
        </w:rPr>
        <w:t>Провинциальные</w:t>
      </w:r>
      <w:r w:rsidR="001306AF">
        <w:rPr>
          <w:iCs/>
        </w:rPr>
        <w:t xml:space="preserve">  </w:t>
      </w:r>
      <w:r w:rsidRPr="00A015E3">
        <w:rPr>
          <w:iCs/>
        </w:rPr>
        <w:t>анекдоты</w:t>
      </w:r>
      <w:r w:rsidRPr="00A015E3">
        <w:t>», «</w:t>
      </w:r>
      <w:r w:rsidRPr="00A015E3">
        <w:rPr>
          <w:iCs/>
        </w:rPr>
        <w:t>Прошлым летом в Чулимске</w:t>
      </w:r>
      <w:r w:rsidRPr="00A015E3">
        <w:t>», «</w:t>
      </w:r>
      <w:r w:rsidRPr="00A015E3">
        <w:rPr>
          <w:iCs/>
        </w:rPr>
        <w:t>Старший сын</w:t>
      </w:r>
      <w:r w:rsidRPr="00A015E3">
        <w:t>».</w:t>
      </w:r>
    </w:p>
    <w:p w:rsidR="00F51FFA" w:rsidRPr="00A015E3" w:rsidRDefault="00F51FFA" w:rsidP="00F51FFA">
      <w:pPr>
        <w:autoSpaceDE w:val="0"/>
        <w:autoSpaceDN w:val="0"/>
        <w:adjustRightInd w:val="0"/>
        <w:rPr>
          <w:b/>
        </w:rPr>
      </w:pPr>
      <w:r w:rsidRPr="00A015E3">
        <w:rPr>
          <w:b/>
        </w:rPr>
        <w:t>Русское литературное зарубежье 1920—1990-х годов – 2 часа</w:t>
      </w:r>
    </w:p>
    <w:p w:rsidR="00F51FFA" w:rsidRPr="00A015E3" w:rsidRDefault="00F51FFA" w:rsidP="00F51FFA">
      <w:pPr>
        <w:autoSpaceDE w:val="0"/>
        <w:autoSpaceDN w:val="0"/>
        <w:adjustRightInd w:val="0"/>
      </w:pPr>
      <w:r w:rsidRPr="00A015E3">
        <w:t>(три волны эмиграции)</w:t>
      </w:r>
    </w:p>
    <w:p w:rsidR="00F51FFA" w:rsidRPr="00A015E3" w:rsidRDefault="00F51FFA" w:rsidP="00F51FFA">
      <w:pPr>
        <w:autoSpaceDE w:val="0"/>
        <w:autoSpaceDN w:val="0"/>
        <w:adjustRightInd w:val="0"/>
      </w:pPr>
      <w:r w:rsidRPr="00A015E3">
        <w:t>Первая волна эмиграции русских писателей. Характерные черты литературы русского зарубежья 1920—1930-х годов. Творчество И.Шмелева, Б. Зайцева, В. Набокова,</w:t>
      </w:r>
      <w:r w:rsidR="00CD2494">
        <w:t xml:space="preserve"> </w:t>
      </w:r>
      <w:r w:rsidRPr="00A015E3">
        <w:t>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F51FFA" w:rsidRPr="00A015E3" w:rsidRDefault="00F51FFA" w:rsidP="00F51FFA">
      <w:pPr>
        <w:autoSpaceDE w:val="0"/>
        <w:autoSpaceDN w:val="0"/>
        <w:adjustRightInd w:val="0"/>
      </w:pPr>
      <w:r w:rsidRPr="00A015E3">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F51FFA" w:rsidRPr="00A015E3" w:rsidRDefault="00F51FFA" w:rsidP="00F51FFA">
      <w:pPr>
        <w:autoSpaceDE w:val="0"/>
        <w:autoSpaceDN w:val="0"/>
        <w:adjustRightInd w:val="0"/>
      </w:pPr>
      <w:r w:rsidRPr="00A015E3">
        <w:lastRenderedPageBreak/>
        <w:t>Г. Владимова.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И. С. Шмелев. «Лето Господне», «Солнце мертвых».</w:t>
      </w:r>
    </w:p>
    <w:p w:rsidR="00F51FFA" w:rsidRPr="00A015E3" w:rsidRDefault="00F51FFA" w:rsidP="00F51FFA">
      <w:pPr>
        <w:autoSpaceDE w:val="0"/>
        <w:autoSpaceDN w:val="0"/>
        <w:adjustRightInd w:val="0"/>
      </w:pPr>
      <w:r w:rsidRPr="00A015E3">
        <w:t>Б. К. Зайцев. «Странное путешествие».</w:t>
      </w:r>
    </w:p>
    <w:p w:rsidR="00F51FFA" w:rsidRPr="00A015E3" w:rsidRDefault="00F51FFA" w:rsidP="00F51FFA">
      <w:pPr>
        <w:autoSpaceDE w:val="0"/>
        <w:autoSpaceDN w:val="0"/>
        <w:adjustRightInd w:val="0"/>
      </w:pPr>
      <w:r w:rsidRPr="00A015E3">
        <w:t>Г. Газданов. «Вечер у Клэр».</w:t>
      </w:r>
    </w:p>
    <w:p w:rsidR="00F51FFA" w:rsidRPr="00A015E3" w:rsidRDefault="00F51FFA" w:rsidP="00F51FFA">
      <w:pPr>
        <w:autoSpaceDE w:val="0"/>
        <w:autoSpaceDN w:val="0"/>
        <w:adjustRightInd w:val="0"/>
      </w:pPr>
      <w:r w:rsidRPr="00A015E3">
        <w:t>В. Иванов. Произведения по выбору.</w:t>
      </w:r>
    </w:p>
    <w:p w:rsidR="00F51FFA" w:rsidRPr="00A015E3" w:rsidRDefault="00F51FFA" w:rsidP="00F51FFA">
      <w:pPr>
        <w:autoSpaceDE w:val="0"/>
        <w:autoSpaceDN w:val="0"/>
        <w:adjustRightInd w:val="0"/>
      </w:pPr>
      <w:r w:rsidRPr="00A015E3">
        <w:t>З. Гиппиус. Произведения по выбору.</w:t>
      </w:r>
    </w:p>
    <w:p w:rsidR="00F51FFA" w:rsidRPr="00A015E3" w:rsidRDefault="00F51FFA" w:rsidP="00F51FFA">
      <w:pPr>
        <w:autoSpaceDE w:val="0"/>
        <w:autoSpaceDN w:val="0"/>
        <w:adjustRightInd w:val="0"/>
      </w:pPr>
      <w:r w:rsidRPr="00A015E3">
        <w:t>Б. Ю. Поплавский. Произведения по выбору.</w:t>
      </w:r>
    </w:p>
    <w:p w:rsidR="00F51FFA" w:rsidRPr="00A015E3" w:rsidRDefault="00F51FFA" w:rsidP="00F51FFA">
      <w:pPr>
        <w:autoSpaceDE w:val="0"/>
        <w:autoSpaceDN w:val="0"/>
        <w:adjustRightInd w:val="0"/>
      </w:pPr>
      <w:r w:rsidRPr="00A015E3">
        <w:t>Б. Ширяев. «Неугасимая лампада».</w:t>
      </w:r>
    </w:p>
    <w:p w:rsidR="00F51FFA" w:rsidRPr="00A015E3" w:rsidRDefault="00F51FFA" w:rsidP="00F51FFA">
      <w:pPr>
        <w:autoSpaceDE w:val="0"/>
        <w:autoSpaceDN w:val="0"/>
        <w:adjustRightInd w:val="0"/>
      </w:pPr>
      <w:r w:rsidRPr="00A015E3">
        <w:t>И. В. Елагин (Матвеев). Произведения по выбору.</w:t>
      </w:r>
    </w:p>
    <w:p w:rsidR="00F51FFA" w:rsidRPr="00A015E3" w:rsidRDefault="00F51FFA" w:rsidP="00F51FFA">
      <w:pPr>
        <w:autoSpaceDE w:val="0"/>
        <w:autoSpaceDN w:val="0"/>
        <w:adjustRightInd w:val="0"/>
      </w:pPr>
      <w:r w:rsidRPr="00A015E3">
        <w:t>Д. И. Кленовский (Крачковский). Произведения по выбору.</w:t>
      </w:r>
    </w:p>
    <w:p w:rsidR="00F51FFA" w:rsidRPr="00A015E3" w:rsidRDefault="00F51FFA" w:rsidP="00F51FFA">
      <w:pPr>
        <w:autoSpaceDE w:val="0"/>
        <w:autoSpaceDN w:val="0"/>
        <w:adjustRightInd w:val="0"/>
      </w:pPr>
      <w:r w:rsidRPr="00A015E3">
        <w:t>И. Бродский. Произведения по выбору.</w:t>
      </w:r>
    </w:p>
    <w:p w:rsidR="00F51FFA" w:rsidRPr="00A015E3" w:rsidRDefault="00F51FFA" w:rsidP="00F51FFA">
      <w:pPr>
        <w:autoSpaceDE w:val="0"/>
        <w:autoSpaceDN w:val="0"/>
        <w:adjustRightInd w:val="0"/>
      </w:pPr>
      <w:r w:rsidRPr="00A015E3">
        <w:t>А. Синявский. «Прогулки с Пушкиным».</w:t>
      </w:r>
    </w:p>
    <w:p w:rsidR="00F51FFA" w:rsidRPr="00A015E3" w:rsidRDefault="00F51FFA" w:rsidP="00F51FFA">
      <w:pPr>
        <w:autoSpaceDE w:val="0"/>
        <w:autoSpaceDN w:val="0"/>
        <w:adjustRightInd w:val="0"/>
        <w:rPr>
          <w:b/>
          <w:bCs/>
        </w:rPr>
      </w:pPr>
      <w:r w:rsidRPr="00A015E3">
        <w:rPr>
          <w:b/>
          <w:bCs/>
        </w:rPr>
        <w:t>Для чтения и изучения</w:t>
      </w:r>
    </w:p>
    <w:p w:rsidR="00F51FFA" w:rsidRPr="00A015E3" w:rsidRDefault="00F51FFA" w:rsidP="00F51FFA">
      <w:pPr>
        <w:autoSpaceDE w:val="0"/>
        <w:autoSpaceDN w:val="0"/>
        <w:adjustRightInd w:val="0"/>
      </w:pPr>
      <w:r w:rsidRPr="00A015E3">
        <w:t>В. Набоков. Машенька.</w:t>
      </w:r>
    </w:p>
    <w:p w:rsidR="00F51FFA" w:rsidRPr="00A015E3" w:rsidRDefault="00F51FFA" w:rsidP="00F51FFA">
      <w:pPr>
        <w:autoSpaceDE w:val="0"/>
        <w:autoSpaceDN w:val="0"/>
        <w:adjustRightInd w:val="0"/>
        <w:rPr>
          <w:b/>
        </w:rPr>
      </w:pPr>
      <w:r w:rsidRPr="00A015E3">
        <w:rPr>
          <w:b/>
        </w:rPr>
        <w:t>Особенности развития литературы конца 1980—2000-х годов -8 часов</w:t>
      </w:r>
    </w:p>
    <w:p w:rsidR="00F51FFA" w:rsidRPr="00A015E3" w:rsidRDefault="00F51FFA" w:rsidP="00F51FFA">
      <w:pPr>
        <w:autoSpaceDE w:val="0"/>
        <w:autoSpaceDN w:val="0"/>
        <w:adjustRightInd w:val="0"/>
      </w:pPr>
      <w:r w:rsidRPr="00A015E3">
        <w:rPr>
          <w:b/>
        </w:rPr>
        <w:t>Общественно-культурная ситуация в России конца ХХ — начала ХХI века</w:t>
      </w:r>
      <w:r w:rsidRPr="00A015E3">
        <w:t xml:space="preserve">. – </w:t>
      </w:r>
      <w:r w:rsidRPr="00A015E3">
        <w:rPr>
          <w:b/>
        </w:rPr>
        <w:t>2 часа</w:t>
      </w:r>
      <w:r w:rsidRPr="00A015E3">
        <w:t xml:space="preserve"> Смешение разных идеологических и эстетических ор</w:t>
      </w:r>
      <w:r w:rsidR="004751F8" w:rsidRPr="00A015E3">
        <w:t>иентиров. Всплеск антитоталитар</w:t>
      </w:r>
      <w:r w:rsidRPr="00A015E3">
        <w:t>ных настроений на рубеже 1980—1990-х годов.</w:t>
      </w:r>
    </w:p>
    <w:p w:rsidR="00F51FFA" w:rsidRPr="00A015E3" w:rsidRDefault="00F51FFA" w:rsidP="00F51FFA">
      <w:pPr>
        <w:autoSpaceDE w:val="0"/>
        <w:autoSpaceDN w:val="0"/>
        <w:adjustRightInd w:val="0"/>
      </w:pPr>
      <w:r w:rsidRPr="00A015E3">
        <w:rPr>
          <w:b/>
        </w:rPr>
        <w:t>«Задержанная» и «возвращенная»</w:t>
      </w:r>
      <w:r w:rsidR="00714F0C">
        <w:rPr>
          <w:b/>
        </w:rPr>
        <w:t xml:space="preserve"> </w:t>
      </w:r>
      <w:r w:rsidRPr="00A015E3">
        <w:rPr>
          <w:b/>
        </w:rPr>
        <w:t xml:space="preserve">литература. – 4 часа. </w:t>
      </w:r>
      <w:r w:rsidRPr="00A015E3">
        <w:t xml:space="preserve"> Произведения А. Солженицына, А. Бека, А. Рыбакова, В. Дудинцева, В. Войновича.</w:t>
      </w:r>
    </w:p>
    <w:p w:rsidR="00F51FFA" w:rsidRPr="00A015E3" w:rsidRDefault="00F51FFA" w:rsidP="00F51FFA">
      <w:pPr>
        <w:autoSpaceDE w:val="0"/>
        <w:autoSpaceDN w:val="0"/>
        <w:adjustRightInd w:val="0"/>
      </w:pPr>
      <w:r w:rsidRPr="00A015E3">
        <w:rPr>
          <w:b/>
        </w:rPr>
        <w:t>Практическая работа №10 – 2 часа</w:t>
      </w:r>
      <w:r w:rsidR="00445A05">
        <w:rPr>
          <w:b/>
        </w:rPr>
        <w:t>.</w:t>
      </w:r>
      <w:r w:rsidRPr="00A015E3">
        <w:rPr>
          <w:b/>
        </w:rPr>
        <w:t xml:space="preserve"> Отражение постмодернистского мироощущения в современной литературе</w:t>
      </w:r>
      <w:r w:rsidRPr="00A015E3">
        <w:t>.  Основные направления развития современной литературы. Проза А. Солженицына,</w:t>
      </w:r>
      <w:r w:rsidR="00714F0C">
        <w:t xml:space="preserve"> </w:t>
      </w:r>
      <w:r w:rsidRPr="00A015E3">
        <w:t>В. Распутина, Ф. Искандера, Ю. Коваля, В. Маканина, С. Алексиевич, О. Ермакова,</w:t>
      </w:r>
      <w:r w:rsidR="00714F0C">
        <w:t xml:space="preserve"> </w:t>
      </w:r>
      <w:r w:rsidRPr="00A015E3">
        <w:t>В. Астафьева, Г. Владимова, Л. Петрушевской, В. Пьецуха, Т. Толстой и др. Развитие</w:t>
      </w:r>
      <w:r w:rsidR="00714F0C">
        <w:t xml:space="preserve"> </w:t>
      </w:r>
      <w:r w:rsidRPr="00A015E3">
        <w:t>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 Развитие рок-поэзии. Драматургия постперестроечного времени.</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А. Рыбаков. «Дети Арбата».</w:t>
      </w:r>
    </w:p>
    <w:p w:rsidR="00F51FFA" w:rsidRPr="00A015E3" w:rsidRDefault="00F51FFA" w:rsidP="00F51FFA">
      <w:pPr>
        <w:autoSpaceDE w:val="0"/>
        <w:autoSpaceDN w:val="0"/>
        <w:adjustRightInd w:val="0"/>
      </w:pPr>
      <w:r w:rsidRPr="00A015E3">
        <w:t>В. Дудинцев. «Белые одежды».</w:t>
      </w:r>
    </w:p>
    <w:p w:rsidR="00F51FFA" w:rsidRPr="00A015E3" w:rsidRDefault="00F51FFA" w:rsidP="00F51FFA">
      <w:pPr>
        <w:autoSpaceDE w:val="0"/>
        <w:autoSpaceDN w:val="0"/>
        <w:adjustRightInd w:val="0"/>
      </w:pPr>
      <w:r w:rsidRPr="00A015E3">
        <w:t>А. Солженицын. Рассказы.</w:t>
      </w:r>
    </w:p>
    <w:p w:rsidR="00F51FFA" w:rsidRPr="00A015E3" w:rsidRDefault="00F51FFA" w:rsidP="00F51FFA">
      <w:pPr>
        <w:autoSpaceDE w:val="0"/>
        <w:autoSpaceDN w:val="0"/>
        <w:adjustRightInd w:val="0"/>
      </w:pPr>
      <w:r w:rsidRPr="00A015E3">
        <w:t>В. Распутин. Рассказы.</w:t>
      </w:r>
    </w:p>
    <w:p w:rsidR="00F51FFA" w:rsidRPr="00A015E3" w:rsidRDefault="00F51FFA" w:rsidP="00F51FFA">
      <w:pPr>
        <w:autoSpaceDE w:val="0"/>
        <w:autoSpaceDN w:val="0"/>
        <w:adjustRightInd w:val="0"/>
      </w:pPr>
      <w:r w:rsidRPr="00A015E3">
        <w:t>С. Довлатов. Рассказы.</w:t>
      </w:r>
    </w:p>
    <w:p w:rsidR="00F51FFA" w:rsidRPr="00A015E3" w:rsidRDefault="00F51FFA" w:rsidP="00F51FFA">
      <w:pPr>
        <w:autoSpaceDE w:val="0"/>
        <w:autoSpaceDN w:val="0"/>
        <w:adjustRightInd w:val="0"/>
      </w:pPr>
      <w:r w:rsidRPr="00A015E3">
        <w:t>В. Войнович. «Москва-2042».</w:t>
      </w:r>
    </w:p>
    <w:p w:rsidR="00F51FFA" w:rsidRPr="00A015E3" w:rsidRDefault="00F51FFA" w:rsidP="00F51FFA">
      <w:pPr>
        <w:autoSpaceDE w:val="0"/>
        <w:autoSpaceDN w:val="0"/>
        <w:adjustRightInd w:val="0"/>
      </w:pPr>
      <w:r w:rsidRPr="00A015E3">
        <w:t>В. Маканин. «Лаз».</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pPr>
      <w:r w:rsidRPr="00A015E3">
        <w:t>А. Варламов. Рассказы.</w:t>
      </w:r>
    </w:p>
    <w:p w:rsidR="00F51FFA" w:rsidRPr="00A015E3" w:rsidRDefault="00F51FFA" w:rsidP="00F51FFA">
      <w:pPr>
        <w:autoSpaceDE w:val="0"/>
        <w:autoSpaceDN w:val="0"/>
        <w:adjustRightInd w:val="0"/>
      </w:pPr>
      <w:r w:rsidRPr="00A015E3">
        <w:t>В. Пелевин. «Желтая стрела», «Принц Госплана»</w:t>
      </w:r>
    </w:p>
    <w:p w:rsidR="00F51FFA" w:rsidRPr="00A015E3" w:rsidRDefault="00F51FFA" w:rsidP="00F51FFA">
      <w:pPr>
        <w:autoSpaceDE w:val="0"/>
        <w:autoSpaceDN w:val="0"/>
        <w:adjustRightInd w:val="0"/>
      </w:pPr>
      <w:r w:rsidRPr="00A015E3">
        <w:t>Т. Толстая. Рассказы.</w:t>
      </w:r>
    </w:p>
    <w:p w:rsidR="00F51FFA" w:rsidRPr="00A015E3" w:rsidRDefault="00F51FFA" w:rsidP="00F51FFA">
      <w:pPr>
        <w:autoSpaceDE w:val="0"/>
        <w:autoSpaceDN w:val="0"/>
        <w:adjustRightInd w:val="0"/>
      </w:pPr>
      <w:r w:rsidRPr="00A015E3">
        <w:t>Л. Петрушевская. Рассказы.</w:t>
      </w:r>
    </w:p>
    <w:p w:rsidR="00F51FFA" w:rsidRPr="00A015E3" w:rsidRDefault="00F51FFA" w:rsidP="00F51FFA">
      <w:pPr>
        <w:autoSpaceDE w:val="0"/>
        <w:autoSpaceDN w:val="0"/>
        <w:adjustRightInd w:val="0"/>
      </w:pPr>
      <w:r w:rsidRPr="00A015E3">
        <w:t>В. Пьецух. «Новая московская философия».</w:t>
      </w:r>
    </w:p>
    <w:p w:rsidR="00F51FFA" w:rsidRPr="00A015E3" w:rsidRDefault="00F51FFA" w:rsidP="00F51FFA">
      <w:pPr>
        <w:autoSpaceDE w:val="0"/>
        <w:autoSpaceDN w:val="0"/>
        <w:adjustRightInd w:val="0"/>
      </w:pPr>
      <w:r w:rsidRPr="00A015E3">
        <w:t>О. Ермаков. «Афганские рассказы».</w:t>
      </w:r>
    </w:p>
    <w:p w:rsidR="00F51FFA" w:rsidRPr="00A015E3" w:rsidRDefault="00F51FFA" w:rsidP="00F51FFA">
      <w:pPr>
        <w:autoSpaceDE w:val="0"/>
        <w:autoSpaceDN w:val="0"/>
        <w:adjustRightInd w:val="0"/>
      </w:pPr>
      <w:r w:rsidRPr="00A015E3">
        <w:t>В. Астафьев. «Прокляты и убиты».</w:t>
      </w:r>
    </w:p>
    <w:p w:rsidR="00F51FFA" w:rsidRPr="00A015E3" w:rsidRDefault="00F51FFA" w:rsidP="00F51FFA">
      <w:pPr>
        <w:autoSpaceDE w:val="0"/>
        <w:autoSpaceDN w:val="0"/>
        <w:adjustRightInd w:val="0"/>
      </w:pPr>
      <w:r w:rsidRPr="00A015E3">
        <w:t>Г. Владимов. «Генерал и его армия».</w:t>
      </w:r>
    </w:p>
    <w:p w:rsidR="00F51FFA" w:rsidRPr="00A015E3" w:rsidRDefault="00F51FFA" w:rsidP="00F51FFA">
      <w:pPr>
        <w:autoSpaceDE w:val="0"/>
        <w:autoSpaceDN w:val="0"/>
        <w:adjustRightInd w:val="0"/>
      </w:pPr>
      <w:r w:rsidRPr="00A015E3">
        <w:t>В. Соколов, Б. Ахмадулина, В. Корнилов, О. Чухонцев, Ю. Кузнецов, А. Кушнер</w:t>
      </w:r>
    </w:p>
    <w:p w:rsidR="00F51FFA" w:rsidRPr="00A015E3" w:rsidRDefault="00F51FFA" w:rsidP="00F51FFA">
      <w:pPr>
        <w:autoSpaceDE w:val="0"/>
        <w:autoSpaceDN w:val="0"/>
        <w:adjustRightInd w:val="0"/>
      </w:pPr>
      <w:r w:rsidRPr="00A015E3">
        <w:t>(по выбору).</w:t>
      </w:r>
    </w:p>
    <w:p w:rsidR="00F51FFA" w:rsidRPr="00A015E3" w:rsidRDefault="00F51FFA" w:rsidP="00F51FFA">
      <w:pPr>
        <w:autoSpaceDE w:val="0"/>
        <w:autoSpaceDN w:val="0"/>
        <w:adjustRightInd w:val="0"/>
      </w:pPr>
      <w:r w:rsidRPr="00A015E3">
        <w:t>О. Михайлова. «Русский сон».</w:t>
      </w:r>
    </w:p>
    <w:p w:rsidR="00F51FFA" w:rsidRPr="00A015E3" w:rsidRDefault="00F51FFA" w:rsidP="00F51FFA">
      <w:pPr>
        <w:autoSpaceDE w:val="0"/>
        <w:autoSpaceDN w:val="0"/>
        <w:adjustRightInd w:val="0"/>
      </w:pPr>
      <w:r w:rsidRPr="00A015E3">
        <w:t>Л. Улицкая. «Русское варенье».</w:t>
      </w:r>
    </w:p>
    <w:p w:rsidR="00F51FFA" w:rsidRPr="00A015E3" w:rsidRDefault="00F51FFA" w:rsidP="00F51FFA">
      <w:pPr>
        <w:autoSpaceDE w:val="0"/>
        <w:autoSpaceDN w:val="0"/>
        <w:adjustRightInd w:val="0"/>
      </w:pPr>
      <w:r w:rsidRPr="00A015E3">
        <w:rPr>
          <w:b/>
          <w:bCs/>
        </w:rPr>
        <w:t>Для чтения и изучения</w:t>
      </w:r>
      <w:r w:rsidRPr="00A015E3">
        <w:t>.</w:t>
      </w:r>
    </w:p>
    <w:p w:rsidR="00F51FFA" w:rsidRPr="00A015E3" w:rsidRDefault="00F51FFA" w:rsidP="00F51FFA">
      <w:pPr>
        <w:autoSpaceDE w:val="0"/>
        <w:autoSpaceDN w:val="0"/>
        <w:adjustRightInd w:val="0"/>
      </w:pPr>
      <w:r w:rsidRPr="00A015E3">
        <w:t>В. Маканин. «Где сходилось небо с холмами».</w:t>
      </w:r>
    </w:p>
    <w:p w:rsidR="00F51FFA" w:rsidRPr="00A015E3" w:rsidRDefault="00F51FFA" w:rsidP="00F51FFA">
      <w:pPr>
        <w:autoSpaceDE w:val="0"/>
        <w:autoSpaceDN w:val="0"/>
        <w:adjustRightInd w:val="0"/>
      </w:pPr>
      <w:r w:rsidRPr="00A015E3">
        <w:lastRenderedPageBreak/>
        <w:t>Т. Кибиров. Стихотворения: «Умничанье», «Онтологическое» (1997—1998),</w:t>
      </w:r>
    </w:p>
    <w:p w:rsidR="00F51FFA" w:rsidRPr="00A015E3" w:rsidRDefault="00F51FFA" w:rsidP="00F51FFA">
      <w:pPr>
        <w:autoSpaceDE w:val="0"/>
        <w:autoSpaceDN w:val="0"/>
        <w:adjustRightInd w:val="0"/>
      </w:pPr>
      <w:r w:rsidRPr="00A015E3">
        <w:t>«В творческой лаборатории», «Nota bene», «С Новым годом!».</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ТЕМАТИЧЕСКОЕ  ПЛАНИРОВАНИЕ</w:t>
      </w:r>
    </w:p>
    <w:p w:rsidR="00F51FFA" w:rsidRPr="00A015E3" w:rsidRDefault="00F51FFA" w:rsidP="00A52EFD">
      <w:pPr>
        <w:autoSpaceDE w:val="0"/>
        <w:autoSpaceDN w:val="0"/>
        <w:adjustRightInd w:val="0"/>
        <w:ind w:firstLine="567"/>
      </w:pPr>
      <w:r w:rsidRPr="00A015E3">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w:t>
      </w:r>
      <w:r w:rsidR="00A52EFD" w:rsidRPr="00A015E3">
        <w:t>по  специальност</w:t>
      </w:r>
      <w:r w:rsidR="00A52EFD">
        <w:t>и</w:t>
      </w:r>
      <w:r w:rsidR="00A52EFD" w:rsidRPr="00A015E3">
        <w:t xml:space="preserve"> </w:t>
      </w:r>
      <w:r w:rsidR="00A52EFD">
        <w:t xml:space="preserve">35.02.01 Лесное и лесопарковое хозяйство </w:t>
      </w:r>
      <w:r w:rsidRPr="00A015E3">
        <w:t>максимальная учебная нагрузка обучающи</w:t>
      </w:r>
      <w:r w:rsidR="00A52EFD">
        <w:t xml:space="preserve">хся составляет </w:t>
      </w:r>
      <w:r w:rsidR="00BC7F6A" w:rsidRPr="00A015E3">
        <w:t>— 176</w:t>
      </w:r>
      <w:r w:rsidRPr="00A015E3">
        <w:t xml:space="preserve"> часов, из них аудиторная (обязательная) учебная нагрузка обучающихся, включая практические занятия, — 117 часов, внеаудиторная самостоятельная р</w:t>
      </w:r>
      <w:r w:rsidR="00BC7F6A" w:rsidRPr="00A015E3">
        <w:t>абота студентов — 59</w:t>
      </w:r>
      <w:r w:rsidRPr="00A015E3">
        <w:t xml:space="preserve"> часов.</w:t>
      </w:r>
    </w:p>
    <w:p w:rsidR="00F51FFA" w:rsidRPr="00A015E3" w:rsidRDefault="00F51FFA" w:rsidP="00F51FFA">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387"/>
        <w:gridCol w:w="1843"/>
        <w:gridCol w:w="2409"/>
      </w:tblGrid>
      <w:tr w:rsidR="00F51FFA" w:rsidRPr="00A015E3" w:rsidTr="003654B5">
        <w:trPr>
          <w:trHeight w:val="298"/>
        </w:trPr>
        <w:tc>
          <w:tcPr>
            <w:tcW w:w="5387" w:type="dxa"/>
            <w:vMerge w:val="restart"/>
            <w:tcBorders>
              <w:top w:val="single" w:sz="4" w:space="0" w:color="auto"/>
              <w:left w:val="single" w:sz="4" w:space="0" w:color="181717"/>
              <w:right w:val="single" w:sz="4" w:space="0" w:color="auto"/>
            </w:tcBorders>
            <w:vAlign w:val="center"/>
          </w:tcPr>
          <w:p w:rsidR="00F51FFA" w:rsidRPr="00A015E3" w:rsidRDefault="00F51FFA" w:rsidP="005C438C">
            <w:pPr>
              <w:jc w:val="center"/>
            </w:pPr>
          </w:p>
          <w:p w:rsidR="00F51FFA" w:rsidRPr="00A015E3" w:rsidRDefault="00F51FFA" w:rsidP="005C438C">
            <w:pPr>
              <w:autoSpaceDE w:val="0"/>
              <w:autoSpaceDN w:val="0"/>
              <w:adjustRightInd w:val="0"/>
              <w:jc w:val="center"/>
              <w:rPr>
                <w:b/>
                <w:bCs/>
              </w:rPr>
            </w:pPr>
            <w:r w:rsidRPr="00A015E3">
              <w:rPr>
                <w:b/>
                <w:bCs/>
              </w:rPr>
              <w:t>Содержание обучения</w:t>
            </w:r>
          </w:p>
          <w:p w:rsidR="00F51FFA" w:rsidRPr="00A015E3" w:rsidRDefault="00F51FFA" w:rsidP="005C438C">
            <w:pPr>
              <w:jc w:val="center"/>
            </w:pPr>
          </w:p>
        </w:tc>
        <w:tc>
          <w:tcPr>
            <w:tcW w:w="4252" w:type="dxa"/>
            <w:gridSpan w:val="2"/>
            <w:tcBorders>
              <w:top w:val="single" w:sz="4" w:space="0" w:color="auto"/>
              <w:left w:val="single" w:sz="4" w:space="0" w:color="auto"/>
              <w:bottom w:val="single" w:sz="4" w:space="0" w:color="auto"/>
              <w:right w:val="single" w:sz="4" w:space="0" w:color="181717"/>
            </w:tcBorders>
            <w:vAlign w:val="center"/>
          </w:tcPr>
          <w:p w:rsidR="00F51FFA" w:rsidRPr="00A015E3" w:rsidRDefault="00F51FFA" w:rsidP="005C438C">
            <w:pPr>
              <w:jc w:val="center"/>
              <w:rPr>
                <w:b/>
              </w:rPr>
            </w:pPr>
            <w:r w:rsidRPr="00A015E3">
              <w:rPr>
                <w:b/>
              </w:rPr>
              <w:t>Количество часов</w:t>
            </w:r>
          </w:p>
        </w:tc>
      </w:tr>
      <w:tr w:rsidR="00F51FFA" w:rsidRPr="00A015E3" w:rsidTr="003654B5">
        <w:trPr>
          <w:trHeight w:val="598"/>
        </w:trPr>
        <w:tc>
          <w:tcPr>
            <w:tcW w:w="5387" w:type="dxa"/>
            <w:vMerge/>
            <w:tcBorders>
              <w:left w:val="single" w:sz="4" w:space="0" w:color="181717"/>
              <w:bottom w:val="single" w:sz="4" w:space="0" w:color="181717"/>
              <w:right w:val="single" w:sz="4" w:space="0" w:color="auto"/>
            </w:tcBorders>
            <w:vAlign w:val="center"/>
          </w:tcPr>
          <w:p w:rsidR="00F51FFA" w:rsidRPr="00A015E3" w:rsidRDefault="00F51FFA" w:rsidP="005C438C">
            <w:pPr>
              <w:jc w:val="center"/>
            </w:pPr>
          </w:p>
        </w:tc>
        <w:tc>
          <w:tcPr>
            <w:tcW w:w="1843"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ind w:firstLine="0"/>
              <w:jc w:val="center"/>
              <w:rPr>
                <w:b/>
              </w:rPr>
            </w:pPr>
            <w:r w:rsidRPr="00A015E3">
              <w:rPr>
                <w:b/>
              </w:rPr>
              <w:t>Аудиторные занятия</w:t>
            </w:r>
          </w:p>
        </w:tc>
        <w:tc>
          <w:tcPr>
            <w:tcW w:w="2409"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jc w:val="center"/>
            </w:pPr>
            <w:r w:rsidRPr="00A015E3">
              <w:rPr>
                <w:b/>
              </w:rPr>
              <w:t>В т.ч. практические занятия</w:t>
            </w:r>
          </w:p>
        </w:tc>
      </w:tr>
      <w:tr w:rsidR="00F51FFA" w:rsidRPr="00A015E3" w:rsidTr="003654B5">
        <w:trPr>
          <w:trHeight w:val="21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ind w:firstLine="29"/>
            </w:pPr>
            <w:r w:rsidRPr="00A015E3">
              <w:t>Введение</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РУССКАЯ ЛИТЕРАТУРА  </w:t>
            </w:r>
            <w:r w:rsidRPr="00A015E3">
              <w:rPr>
                <w:b/>
                <w:lang w:val="en-US"/>
              </w:rPr>
              <w:t>XIX</w:t>
            </w:r>
            <w:r w:rsidRPr="00A015E3">
              <w:rPr>
                <w:b/>
              </w:rPr>
              <w:t>ВЕКА</w:t>
            </w:r>
          </w:p>
        </w:tc>
      </w:tr>
      <w:tr w:rsidR="00F51FFA" w:rsidRPr="00A015E3" w:rsidTr="003654B5">
        <w:trPr>
          <w:trHeight w:val="26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Развитие русской литературы и культур</w:t>
            </w:r>
            <w:r w:rsidR="00DD3022">
              <w:t xml:space="preserve"> </w:t>
            </w:r>
            <w:r w:rsidRPr="00A015E3">
              <w:t>в первой половине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17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русской литературы</w:t>
            </w:r>
            <w:r w:rsidR="00DD3022">
              <w:t xml:space="preserve"> </w:t>
            </w:r>
            <w:r w:rsidRPr="00A015E3">
              <w:t>во второй половине XIX века</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45</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6</w:t>
            </w:r>
          </w:p>
        </w:tc>
      </w:tr>
      <w:tr w:rsidR="00F51FFA" w:rsidRPr="00A015E3" w:rsidTr="003654B5">
        <w:trPr>
          <w:trHeight w:val="15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Поэзия второй половины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1</w:t>
            </w:r>
          </w:p>
        </w:tc>
      </w:tr>
      <w:tr w:rsidR="00F51FFA" w:rsidRPr="00A015E3" w:rsidTr="003654B5">
        <w:trPr>
          <w:trHeight w:val="157"/>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ЛИТЕРАТУРА  </w:t>
            </w:r>
            <w:r w:rsidRPr="00A015E3">
              <w:rPr>
                <w:b/>
                <w:lang w:val="en-US"/>
              </w:rPr>
              <w:t>XX</w:t>
            </w:r>
            <w:r w:rsidRPr="00A015E3">
              <w:rPr>
                <w:b/>
              </w:rPr>
              <w:t>ВЕКА</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и других</w:t>
            </w:r>
            <w:r w:rsidR="00DD3022">
              <w:t xml:space="preserve"> </w:t>
            </w:r>
            <w:r w:rsidRPr="00A015E3">
              <w:t>видов искусства в начале XX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9</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литературы1920-х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6</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3</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1930 — начала 1940-х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14</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периода</w:t>
            </w:r>
            <w:r w:rsidR="00DD3022">
              <w:t xml:space="preserve"> </w:t>
            </w:r>
            <w:r w:rsidRPr="00A015E3">
              <w:t>Великой Отечественной войны и первых</w:t>
            </w:r>
            <w:r w:rsidR="00DD3022">
              <w:t xml:space="preserve"> </w:t>
            </w:r>
            <w:r w:rsidRPr="00A015E3">
              <w:t>послевоенных лет</w:t>
            </w:r>
          </w:p>
        </w:tc>
        <w:tc>
          <w:tcPr>
            <w:tcW w:w="1843"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t>3</w:t>
            </w:r>
          </w:p>
        </w:tc>
        <w:tc>
          <w:tcPr>
            <w:tcW w:w="2409" w:type="dxa"/>
            <w:tcBorders>
              <w:top w:val="single" w:sz="4" w:space="0" w:color="181717"/>
              <w:left w:val="single" w:sz="4" w:space="0" w:color="181717"/>
              <w:bottom w:val="single" w:sz="4" w:space="0" w:color="181717"/>
              <w:right w:val="single" w:sz="4" w:space="0" w:color="auto"/>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1950—1980-х годов</w:t>
            </w:r>
          </w:p>
        </w:tc>
        <w:tc>
          <w:tcPr>
            <w:tcW w:w="1843"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pPr>
            <w:r w:rsidRPr="00A015E3">
              <w:t>14</w:t>
            </w:r>
          </w:p>
          <w:p w:rsidR="00F51FFA" w:rsidRPr="00A015E3" w:rsidRDefault="00F51FFA" w:rsidP="005C438C">
            <w:pPr>
              <w:jc w:val="center"/>
            </w:pP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Русское литературное зарубежье</w:t>
            </w:r>
            <w:r w:rsidR="00DD3022">
              <w:t xml:space="preserve"> </w:t>
            </w:r>
            <w:r w:rsidRPr="00A015E3">
              <w:t>1920—1990-х годов (три волны эмиграции)</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2</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Особенности развития литературы конца</w:t>
            </w:r>
            <w:r w:rsidR="00DD3022">
              <w:t xml:space="preserve"> </w:t>
            </w:r>
            <w:r w:rsidRPr="00A015E3">
              <w:t>1980—2000-х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blPrEx>
          <w:tblCellMar>
            <w:top w:w="84" w:type="dxa"/>
            <w:right w:w="120" w:type="dxa"/>
          </w:tblCellMar>
        </w:tblPrEx>
        <w:trPr>
          <w:trHeight w:val="194"/>
        </w:trPr>
        <w:tc>
          <w:tcPr>
            <w:tcW w:w="5387" w:type="dxa"/>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rPr>
                <w:b/>
              </w:rPr>
              <w:t>Итого</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rPr>
              <w:t>117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lang w:val="en-US"/>
              </w:rPr>
              <w:t>1</w:t>
            </w:r>
            <w:r w:rsidRPr="00A015E3">
              <w:rPr>
                <w:b/>
              </w:rPr>
              <w:t>6</w:t>
            </w:r>
          </w:p>
        </w:tc>
      </w:tr>
      <w:tr w:rsidR="00F51FFA" w:rsidRPr="00A015E3" w:rsidTr="003654B5">
        <w:tblPrEx>
          <w:tblCellMar>
            <w:top w:w="84" w:type="dxa"/>
            <w:right w:w="120" w:type="dxa"/>
          </w:tblCellMar>
        </w:tblPrEx>
        <w:trPr>
          <w:trHeight w:val="19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Внеаудиторная самостоятельная работа</w:t>
            </w:r>
          </w:p>
        </w:tc>
      </w:tr>
      <w:tr w:rsidR="00F51FFA" w:rsidRPr="00A015E3" w:rsidTr="003654B5">
        <w:tblPrEx>
          <w:tblCellMar>
            <w:top w:w="84" w:type="dxa"/>
            <w:right w:w="120" w:type="dxa"/>
          </w:tblCellMar>
        </w:tblPrEx>
        <w:trPr>
          <w:trHeight w:val="433"/>
        </w:trPr>
        <w:tc>
          <w:tcPr>
            <w:tcW w:w="7230" w:type="dxa"/>
            <w:gridSpan w:val="2"/>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t>Подготовка рефератов, докладов индивидуального проекта с использованием информационных технологий и др.</w:t>
            </w: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pPr>
              <w:jc w:val="center"/>
              <w:rPr>
                <w:b/>
                <w:lang w:val="en-US"/>
              </w:rPr>
            </w:pPr>
            <w:r w:rsidRPr="00A015E3">
              <w:rPr>
                <w:b/>
              </w:rPr>
              <w:t>5</w:t>
            </w:r>
            <w:r w:rsidR="00BC7F6A" w:rsidRPr="00A015E3">
              <w:rPr>
                <w:b/>
                <w:lang w:val="en-US"/>
              </w:rPr>
              <w:t>9</w:t>
            </w:r>
          </w:p>
        </w:tc>
      </w:tr>
      <w:tr w:rsidR="00F51FFA" w:rsidRPr="00A015E3" w:rsidTr="003654B5">
        <w:tblPrEx>
          <w:tblCellMar>
            <w:top w:w="84" w:type="dxa"/>
            <w:right w:w="120" w:type="dxa"/>
          </w:tblCellMar>
        </w:tblPrEx>
        <w:trPr>
          <w:trHeight w:val="312"/>
        </w:trPr>
        <w:tc>
          <w:tcPr>
            <w:tcW w:w="9639" w:type="dxa"/>
            <w:gridSpan w:val="3"/>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rPr>
                <w:b/>
                <w:bCs/>
                <w:i/>
                <w:iCs/>
              </w:rPr>
            </w:pPr>
            <w:r w:rsidRPr="00A015E3">
              <w:rPr>
                <w:b/>
                <w:bCs/>
                <w:i/>
                <w:iCs/>
              </w:rPr>
              <w:t>Промежуточная аттестация в форме дифференцированного зачета</w:t>
            </w:r>
          </w:p>
        </w:tc>
      </w:tr>
      <w:tr w:rsidR="00F51FFA" w:rsidRPr="00A015E3" w:rsidTr="003654B5">
        <w:tblPrEx>
          <w:tblCellMar>
            <w:top w:w="84" w:type="dxa"/>
            <w:right w:w="120" w:type="dxa"/>
          </w:tblCellMar>
        </w:tblPrEx>
        <w:trPr>
          <w:trHeight w:val="323"/>
        </w:trPr>
        <w:tc>
          <w:tcPr>
            <w:tcW w:w="7230" w:type="dxa"/>
            <w:gridSpan w:val="2"/>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rPr>
                <w:b/>
              </w:rPr>
              <w:t>Всего</w:t>
            </w:r>
          </w:p>
        </w:tc>
        <w:tc>
          <w:tcPr>
            <w:tcW w:w="2409"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rPr>
                <w:b/>
                <w:lang w:val="en-US"/>
              </w:rPr>
            </w:pPr>
            <w:r w:rsidRPr="00A015E3">
              <w:rPr>
                <w:b/>
              </w:rPr>
              <w:t>17</w:t>
            </w:r>
            <w:r w:rsidR="00BC7F6A" w:rsidRPr="00A015E3">
              <w:rPr>
                <w:b/>
                <w:lang w:val="en-US"/>
              </w:rPr>
              <w:t>6</w:t>
            </w:r>
          </w:p>
        </w:tc>
      </w:tr>
    </w:tbl>
    <w:p w:rsidR="00F51FFA" w:rsidRDefault="00F51FFA" w:rsidP="00F51FFA">
      <w:pPr>
        <w:autoSpaceDE w:val="0"/>
        <w:autoSpaceDN w:val="0"/>
        <w:adjustRightInd w:val="0"/>
        <w:jc w:val="center"/>
        <w:rPr>
          <w:b/>
        </w:rPr>
      </w:pPr>
    </w:p>
    <w:p w:rsidR="008969C0" w:rsidRDefault="008969C0" w:rsidP="008456AB">
      <w:pPr>
        <w:jc w:val="center"/>
        <w:rPr>
          <w:b/>
          <w:sz w:val="28"/>
          <w:szCs w:val="28"/>
        </w:rPr>
      </w:pPr>
    </w:p>
    <w:p w:rsidR="008456AB" w:rsidRDefault="008456AB" w:rsidP="008456AB">
      <w:pPr>
        <w:jc w:val="center"/>
        <w:rPr>
          <w:b/>
          <w:sz w:val="28"/>
          <w:szCs w:val="28"/>
        </w:rPr>
      </w:pPr>
      <w:r w:rsidRPr="00A015E3">
        <w:rPr>
          <w:b/>
          <w:sz w:val="28"/>
          <w:szCs w:val="28"/>
        </w:rPr>
        <w:lastRenderedPageBreak/>
        <w:t>ОДБ.03 Иностранный язык</w:t>
      </w:r>
      <w:r w:rsidR="00DD3022">
        <w:rPr>
          <w:b/>
          <w:sz w:val="28"/>
          <w:szCs w:val="28"/>
        </w:rPr>
        <w:t xml:space="preserve"> </w:t>
      </w:r>
      <w:r w:rsidR="009D12D7" w:rsidRPr="00A015E3">
        <w:rPr>
          <w:b/>
          <w:sz w:val="28"/>
          <w:szCs w:val="28"/>
        </w:rPr>
        <w:t>(Английский язык)</w:t>
      </w:r>
    </w:p>
    <w:p w:rsidR="009440FC" w:rsidRPr="00A015E3" w:rsidRDefault="009440FC" w:rsidP="00F9708C">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специалистов среднего звена.</w:t>
      </w:r>
    </w:p>
    <w:p w:rsidR="007420D3" w:rsidRPr="00A015E3" w:rsidRDefault="007420D3" w:rsidP="007420D3">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8969C0">
        <w:rPr>
          <w:rFonts w:ascii="Times New Roman" w:hAnsi="Times New Roman"/>
          <w:sz w:val="24"/>
          <w:szCs w:val="24"/>
        </w:rPr>
        <w:t>ванию (протокол от 28 июня 2016</w:t>
      </w:r>
      <w:r w:rsidRPr="00A015E3">
        <w:rPr>
          <w:rFonts w:ascii="Times New Roman" w:hAnsi="Times New Roman"/>
          <w:sz w:val="24"/>
          <w:szCs w:val="24"/>
        </w:rPr>
        <w:t>г. № 2/16-з)</w:t>
      </w:r>
      <w:r w:rsidR="00CD2494">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w:t>
      </w:r>
      <w:r w:rsidR="008969C0">
        <w:rPr>
          <w:rFonts w:ascii="Times New Roman" w:hAnsi="Times New Roman"/>
          <w:sz w:val="24"/>
          <w:szCs w:val="24"/>
        </w:rPr>
        <w:t>брнауки России от 17 марта 2015</w:t>
      </w:r>
      <w:r w:rsidRPr="00A015E3">
        <w:rPr>
          <w:rFonts w:ascii="Times New Roman" w:hAnsi="Times New Roman"/>
          <w:sz w:val="24"/>
          <w:szCs w:val="24"/>
        </w:rPr>
        <w:t>г. № 06-259).</w:t>
      </w:r>
    </w:p>
    <w:p w:rsidR="00A46696" w:rsidRPr="00A015E3" w:rsidRDefault="00A46696" w:rsidP="008969C0">
      <w:pPr>
        <w:pStyle w:val="afff0"/>
        <w:ind w:firstLine="567"/>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A46696" w:rsidRPr="00A015E3" w:rsidRDefault="00A46696" w:rsidP="00F9708C">
      <w:pPr>
        <w:pStyle w:val="afff0"/>
        <w:ind w:firstLine="284"/>
        <w:jc w:val="both"/>
        <w:rPr>
          <w:rFonts w:ascii="Times New Roman" w:hAnsi="Times New Roman"/>
          <w:sz w:val="24"/>
          <w:szCs w:val="24"/>
        </w:rPr>
      </w:pPr>
      <w:r w:rsidRPr="00A015E3">
        <w:rPr>
          <w:rFonts w:ascii="Times New Roman" w:hAnsi="Times New Roman"/>
          <w:sz w:val="24"/>
          <w:szCs w:val="24"/>
        </w:rPr>
        <w:t>Освоение содержания учебной дисциплины «Английский</w:t>
      </w:r>
      <w:r w:rsidR="00DA6563">
        <w:rPr>
          <w:rFonts w:ascii="Times New Roman" w:hAnsi="Times New Roman"/>
          <w:sz w:val="24"/>
          <w:szCs w:val="24"/>
        </w:rPr>
        <w:t xml:space="preserve"> </w:t>
      </w:r>
      <w:r w:rsidRPr="00A015E3">
        <w:rPr>
          <w:rFonts w:ascii="Times New Roman" w:hAnsi="Times New Roman"/>
          <w:sz w:val="24"/>
          <w:szCs w:val="24"/>
        </w:rPr>
        <w:t xml:space="preserve"> язык» обеспечивает достижение студентами следующих </w:t>
      </w:r>
      <w:r w:rsidRPr="00A015E3">
        <w:rPr>
          <w:rFonts w:ascii="Times New Roman" w:hAnsi="Times New Roman"/>
          <w:b/>
          <w:sz w:val="24"/>
          <w:szCs w:val="24"/>
        </w:rPr>
        <w:t>результатов</w:t>
      </w:r>
      <w:r w:rsidRPr="00A015E3">
        <w:rPr>
          <w:rFonts w:ascii="Times New Roman" w:hAnsi="Times New Roman"/>
          <w:sz w:val="24"/>
          <w:szCs w:val="24"/>
        </w:rPr>
        <w:t>:</w:t>
      </w:r>
    </w:p>
    <w:p w:rsidR="00A46696" w:rsidRPr="00A015E3" w:rsidRDefault="00A46696" w:rsidP="00026D45">
      <w:pPr>
        <w:pStyle w:val="afff0"/>
        <w:numPr>
          <w:ilvl w:val="0"/>
          <w:numId w:val="24"/>
        </w:numPr>
        <w:jc w:val="both"/>
        <w:rPr>
          <w:rFonts w:ascii="Times New Roman" w:hAnsi="Times New Roman"/>
          <w:sz w:val="24"/>
          <w:szCs w:val="24"/>
        </w:rPr>
      </w:pPr>
      <w:r w:rsidRPr="00A015E3">
        <w:rPr>
          <w:rFonts w:ascii="Times New Roman" w:hAnsi="Times New Roman"/>
          <w:b/>
          <w:i/>
          <w:sz w:val="24"/>
          <w:szCs w:val="24"/>
        </w:rPr>
        <w:t>личностных</w:t>
      </w:r>
      <w:r w:rsidRPr="00A015E3">
        <w:rPr>
          <w:rFonts w:ascii="Times New Roman" w:hAnsi="Times New Roman"/>
          <w:b/>
          <w:sz w:val="24"/>
          <w:szCs w:val="24"/>
        </w:rPr>
        <w:t>:</w:t>
      </w:r>
    </w:p>
    <w:p w:rsidR="00A46696" w:rsidRPr="00A015E3" w:rsidRDefault="00A46696" w:rsidP="00026D45">
      <w:pPr>
        <w:pStyle w:val="afff0"/>
        <w:numPr>
          <w:ilvl w:val="0"/>
          <w:numId w:val="25"/>
        </w:numPr>
        <w:ind w:left="426"/>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A015E3" w:rsidRDefault="00A46696" w:rsidP="00026D45">
      <w:pPr>
        <w:pStyle w:val="afff0"/>
        <w:numPr>
          <w:ilvl w:val="0"/>
          <w:numId w:val="25"/>
        </w:numPr>
        <w:ind w:left="426"/>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A015E3" w:rsidRDefault="00A46696" w:rsidP="00026D45">
      <w:pPr>
        <w:pStyle w:val="afff0"/>
        <w:numPr>
          <w:ilvl w:val="0"/>
          <w:numId w:val="25"/>
        </w:numPr>
        <w:ind w:left="426"/>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A46696" w:rsidRPr="00A015E3" w:rsidRDefault="00A46696" w:rsidP="00026D45">
      <w:pPr>
        <w:pStyle w:val="afff0"/>
        <w:numPr>
          <w:ilvl w:val="0"/>
          <w:numId w:val="25"/>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A015E3" w:rsidRDefault="00A46696" w:rsidP="00026D45">
      <w:pPr>
        <w:pStyle w:val="afff0"/>
        <w:numPr>
          <w:ilvl w:val="0"/>
          <w:numId w:val="25"/>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A015E3" w:rsidRDefault="00A46696" w:rsidP="00026D45">
      <w:pPr>
        <w:pStyle w:val="afff0"/>
        <w:numPr>
          <w:ilvl w:val="0"/>
          <w:numId w:val="24"/>
        </w:numPr>
        <w:jc w:val="both"/>
        <w:rPr>
          <w:rFonts w:ascii="Times New Roman" w:hAnsi="Times New Roman"/>
          <w:sz w:val="24"/>
          <w:szCs w:val="24"/>
        </w:rPr>
      </w:pP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A46696" w:rsidRPr="00A015E3" w:rsidRDefault="00A46696" w:rsidP="00026D45">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A015E3" w:rsidRDefault="00A46696" w:rsidP="00026D45">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A015E3" w:rsidRDefault="00A46696" w:rsidP="00026D45">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Default="00A46696" w:rsidP="00026D45">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A015E3" w:rsidRDefault="00A46696" w:rsidP="00026D45">
      <w:pPr>
        <w:pStyle w:val="afff0"/>
        <w:numPr>
          <w:ilvl w:val="0"/>
          <w:numId w:val="27"/>
        </w:numPr>
        <w:jc w:val="both"/>
        <w:rPr>
          <w:rFonts w:ascii="Times New Roman" w:hAnsi="Times New Roman"/>
          <w:sz w:val="24"/>
          <w:szCs w:val="24"/>
        </w:rPr>
      </w:pPr>
      <w:r w:rsidRPr="00A015E3">
        <w:rPr>
          <w:rFonts w:ascii="Times New Roman" w:hAnsi="Times New Roman"/>
          <w:b/>
          <w:i/>
          <w:sz w:val="24"/>
          <w:szCs w:val="24"/>
        </w:rPr>
        <w:t>предметных</w:t>
      </w:r>
      <w:r w:rsidRPr="00A015E3">
        <w:rPr>
          <w:rFonts w:ascii="Times New Roman" w:hAnsi="Times New Roman"/>
          <w:b/>
          <w:sz w:val="24"/>
          <w:szCs w:val="24"/>
        </w:rPr>
        <w:t>:</w:t>
      </w:r>
    </w:p>
    <w:p w:rsidR="00A46696" w:rsidRPr="00A015E3" w:rsidRDefault="00A46696" w:rsidP="00026D45">
      <w:pPr>
        <w:pStyle w:val="afff0"/>
        <w:numPr>
          <w:ilvl w:val="0"/>
          <w:numId w:val="28"/>
        </w:numPr>
        <w:ind w:left="426"/>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A015E3" w:rsidRDefault="00A46696" w:rsidP="00026D45">
      <w:pPr>
        <w:pStyle w:val="afff0"/>
        <w:numPr>
          <w:ilvl w:val="0"/>
          <w:numId w:val="28"/>
        </w:numPr>
        <w:ind w:left="426"/>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A015E3" w:rsidRDefault="00A46696" w:rsidP="00026D45">
      <w:pPr>
        <w:pStyle w:val="afff0"/>
        <w:numPr>
          <w:ilvl w:val="0"/>
          <w:numId w:val="28"/>
        </w:numPr>
        <w:ind w:left="426"/>
        <w:jc w:val="both"/>
        <w:rPr>
          <w:rFonts w:ascii="Times New Roman" w:hAnsi="Times New Roman"/>
          <w:sz w:val="24"/>
          <w:szCs w:val="24"/>
        </w:rPr>
      </w:pPr>
      <w:r w:rsidRPr="00A015E3">
        <w:rPr>
          <w:rFonts w:ascii="Times New Roman" w:hAnsi="Times New Roman"/>
          <w:sz w:val="24"/>
          <w:szCs w:val="24"/>
        </w:rPr>
        <w:lastRenderedPageBreak/>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A015E3" w:rsidRDefault="00AC428C" w:rsidP="00026D45">
      <w:pPr>
        <w:pStyle w:val="afff0"/>
        <w:numPr>
          <w:ilvl w:val="0"/>
          <w:numId w:val="28"/>
        </w:numPr>
        <w:ind w:left="426"/>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A015E3" w:rsidRDefault="00A46696" w:rsidP="00A46696">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A46696" w:rsidRPr="00A015E3" w:rsidRDefault="005A6B9B" w:rsidP="00A46696">
      <w:pPr>
        <w:pStyle w:val="afff0"/>
        <w:jc w:val="center"/>
        <w:rPr>
          <w:rFonts w:ascii="Times New Roman" w:hAnsi="Times New Roman"/>
          <w:sz w:val="24"/>
          <w:szCs w:val="24"/>
        </w:rPr>
      </w:pPr>
      <w:r w:rsidRPr="00A015E3">
        <w:rPr>
          <w:rFonts w:ascii="Times New Roman" w:hAnsi="Times New Roman"/>
          <w:sz w:val="24"/>
          <w:szCs w:val="24"/>
        </w:rPr>
        <w:t>Естественно</w:t>
      </w:r>
      <w:r w:rsidR="00A46696" w:rsidRPr="00A015E3">
        <w:rPr>
          <w:rFonts w:ascii="Times New Roman" w:hAnsi="Times New Roman"/>
          <w:sz w:val="24"/>
          <w:szCs w:val="24"/>
        </w:rPr>
        <w:t>научный профиль профессионального  образования</w:t>
      </w:r>
    </w:p>
    <w:p w:rsidR="00A46696" w:rsidRPr="00A015E3" w:rsidRDefault="00A46696" w:rsidP="00A46696">
      <w:pPr>
        <w:pStyle w:val="afff0"/>
        <w:jc w:val="center"/>
        <w:rPr>
          <w:rFonts w:ascii="Times New Roman" w:hAnsi="Times New Roman"/>
          <w:b/>
          <w:sz w:val="24"/>
          <w:szCs w:val="24"/>
        </w:rPr>
      </w:pPr>
      <w:r w:rsidRPr="00A015E3">
        <w:rPr>
          <w:rFonts w:ascii="Times New Roman" w:eastAsia="Franklin Gothic" w:hAnsi="Times New Roman"/>
          <w:b/>
          <w:sz w:val="24"/>
          <w:szCs w:val="24"/>
        </w:rPr>
        <w:t>Основное содержание</w:t>
      </w:r>
    </w:p>
    <w:p w:rsidR="00A46696" w:rsidRPr="00A015E3" w:rsidRDefault="00A46696" w:rsidP="00DD3022">
      <w:pPr>
        <w:pStyle w:val="afff0"/>
        <w:rPr>
          <w:rFonts w:ascii="Times New Roman" w:hAnsi="Times New Roman"/>
          <w:b/>
          <w:sz w:val="24"/>
          <w:szCs w:val="24"/>
        </w:rPr>
      </w:pPr>
      <w:r w:rsidRPr="00A015E3">
        <w:rPr>
          <w:rFonts w:ascii="Times New Roman" w:hAnsi="Times New Roman"/>
          <w:b/>
          <w:iCs/>
          <w:sz w:val="24"/>
          <w:szCs w:val="24"/>
        </w:rPr>
        <w:t>Введение (1ч.)</w:t>
      </w:r>
    </w:p>
    <w:p w:rsidR="00A46696" w:rsidRPr="00A015E3" w:rsidRDefault="00A46696" w:rsidP="00F9708C">
      <w:pPr>
        <w:pStyle w:val="afff0"/>
        <w:ind w:firstLine="567"/>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A46696" w:rsidRPr="00A015E3" w:rsidRDefault="00A46696" w:rsidP="00A46696">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 xml:space="preserve">Описание человека (внешность, национальность, образование, личные качества, род </w:t>
      </w:r>
      <w:r w:rsidR="00AC428C" w:rsidRPr="00A015E3">
        <w:rPr>
          <w:rFonts w:ascii="Times New Roman" w:hAnsi="Times New Roman"/>
          <w:sz w:val="24"/>
          <w:szCs w:val="24"/>
        </w:rPr>
        <w:t>занятий, должность, место работы и др.). Общение с друзьями.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Семья и семейные отношения, домашние обязанности.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Распорядок дня студента колледжа.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Хобби, досуг. (7ч)</w:t>
      </w:r>
    </w:p>
    <w:p w:rsidR="00F9708C" w:rsidRPr="00A015E3" w:rsidRDefault="00A46696" w:rsidP="00F9708C">
      <w:pPr>
        <w:pStyle w:val="afff0"/>
        <w:jc w:val="both"/>
        <w:rPr>
          <w:rFonts w:ascii="Times New Roman" w:hAnsi="Times New Roman"/>
          <w:sz w:val="24"/>
          <w:szCs w:val="24"/>
        </w:rPr>
      </w:pPr>
      <w:r w:rsidRPr="00A015E3">
        <w:rPr>
          <w:rFonts w:ascii="Times New Roman" w:hAnsi="Times New Roman"/>
          <w:sz w:val="24"/>
          <w:szCs w:val="24"/>
        </w:rPr>
        <w:t>Описание местоположения объекта (адрес, как найти).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Еда, способы приготовления пищи, традиции питания.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Физкультура и спорт, здоровый образ жизни.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Экскурсии и путешествия.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Россия, ее национальные символы, государственное и политическое устройство.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Научно-технический прогресс.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Человек и природа, экологические проблемы. (7ч)</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iCs/>
          <w:sz w:val="24"/>
          <w:szCs w:val="24"/>
        </w:rPr>
        <w:t>Индивидуальные проекты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B23CB5">
        <w:rPr>
          <w:rFonts w:ascii="Times New Roman" w:hAnsi="Times New Roman"/>
          <w:sz w:val="24"/>
          <w:szCs w:val="24"/>
        </w:rPr>
        <w:t xml:space="preserve"> </w:t>
      </w:r>
      <w:r w:rsidRPr="00A015E3">
        <w:rPr>
          <w:rFonts w:ascii="Times New Roman" w:hAnsi="Times New Roman"/>
          <w:sz w:val="24"/>
          <w:szCs w:val="24"/>
        </w:rPr>
        <w:t>обстановка, фольклор.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A46696" w:rsidRPr="00A015E3" w:rsidRDefault="00A46696" w:rsidP="00DD3022">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A46696" w:rsidRPr="00A015E3" w:rsidRDefault="00A46696" w:rsidP="00FB7DE4">
      <w:pPr>
        <w:pStyle w:val="afff0"/>
        <w:tabs>
          <w:tab w:val="center" w:pos="4670"/>
          <w:tab w:val="left" w:pos="8535"/>
        </w:tabs>
        <w:jc w:val="both"/>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 xml:space="preserve">Экологические проблемы. Защита окружающей среды. Безопасность </w:t>
      </w:r>
      <w:r w:rsidR="00B23CB5">
        <w:rPr>
          <w:rFonts w:ascii="Times New Roman" w:hAnsi="Times New Roman"/>
          <w:sz w:val="24"/>
          <w:szCs w:val="24"/>
        </w:rPr>
        <w:t xml:space="preserve">жизнедеятельности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Уч</w:t>
      </w:r>
      <w:r w:rsidR="00B23CB5">
        <w:rPr>
          <w:rFonts w:ascii="Times New Roman" w:hAnsi="Times New Roman"/>
          <w:sz w:val="24"/>
          <w:szCs w:val="24"/>
        </w:rPr>
        <w:t xml:space="preserve">астие в отраслевых выставках.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sz w:val="24"/>
          <w:szCs w:val="24"/>
        </w:rPr>
        <w:t>Ролевые игры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lastRenderedPageBreak/>
        <w:t>Интервью для экологического журнала: экологический портрет предприятия.</w:t>
      </w:r>
    </w:p>
    <w:p w:rsidR="003C2C5E" w:rsidRPr="008969C0" w:rsidRDefault="00A46696" w:rsidP="008969C0">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r w:rsidR="008969C0">
        <w:rPr>
          <w:rFonts w:ascii="Times New Roman" w:hAnsi="Times New Roman"/>
          <w:sz w:val="24"/>
          <w:szCs w:val="24"/>
        </w:rPr>
        <w:t>)</w:t>
      </w:r>
      <w:r w:rsidRPr="00A015E3">
        <w:rPr>
          <w:rFonts w:ascii="Times New Roman" w:hAnsi="Times New Roman"/>
          <w:sz w:val="24"/>
          <w:szCs w:val="24"/>
        </w:rPr>
        <w:t>.</w:t>
      </w:r>
    </w:p>
    <w:p w:rsidR="00A46696" w:rsidRPr="00A015E3" w:rsidRDefault="00A46696" w:rsidP="00A46696">
      <w:pPr>
        <w:pStyle w:val="afff0"/>
        <w:jc w:val="center"/>
        <w:rPr>
          <w:rFonts w:ascii="Times New Roman" w:hAnsi="Times New Roman"/>
          <w:sz w:val="24"/>
          <w:szCs w:val="24"/>
        </w:rPr>
      </w:pPr>
      <w:r w:rsidRPr="00A015E3">
        <w:rPr>
          <w:rFonts w:ascii="Times New Roman" w:eastAsia="Franklin Gothic" w:hAnsi="Times New Roman"/>
          <w:b/>
          <w:sz w:val="24"/>
          <w:szCs w:val="24"/>
        </w:rPr>
        <w:t>ТЕМАТИЧЕСКОЕ ПЛАНИРОВАНИЕ</w:t>
      </w:r>
    </w:p>
    <w:p w:rsidR="00A46696" w:rsidRPr="00DA6563" w:rsidRDefault="00A46696" w:rsidP="00DA6563">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DA6563">
        <w:rPr>
          <w:rFonts w:ascii="Times New Roman" w:hAnsi="Times New Roman"/>
          <w:sz w:val="24"/>
          <w:szCs w:val="24"/>
        </w:rPr>
        <w:t xml:space="preserve">по специальности 35.02.01 Лесное и лесопарковое хозяйство </w:t>
      </w:r>
      <w:r w:rsidRPr="00A015E3">
        <w:rPr>
          <w:rFonts w:ascii="Times New Roman" w:hAnsi="Times New Roman"/>
          <w:sz w:val="24"/>
          <w:szCs w:val="24"/>
        </w:rPr>
        <w:t>максимальная учебная нагрузка обучающихся составляет</w:t>
      </w:r>
      <w:r w:rsidR="00DA6563">
        <w:rPr>
          <w:rFonts w:ascii="Times New Roman" w:hAnsi="Times New Roman"/>
          <w:sz w:val="24"/>
          <w:szCs w:val="24"/>
        </w:rPr>
        <w:t xml:space="preserve"> </w:t>
      </w:r>
      <w:r w:rsidR="00AC428C" w:rsidRPr="00DA6563">
        <w:rPr>
          <w:rFonts w:ascii="Times New Roman" w:hAnsi="Times New Roman"/>
          <w:sz w:val="24"/>
          <w:szCs w:val="24"/>
        </w:rPr>
        <w:t>— 176</w:t>
      </w:r>
      <w:r w:rsidRPr="00DA6563">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DA6563">
        <w:rPr>
          <w:rFonts w:ascii="Times New Roman" w:hAnsi="Times New Roman"/>
          <w:sz w:val="24"/>
          <w:szCs w:val="24"/>
        </w:rPr>
        <w:t>удентов — 59</w:t>
      </w:r>
      <w:r w:rsidRPr="00DA6563">
        <w:rPr>
          <w:rFonts w:ascii="Times New Roman" w:hAnsi="Times New Roman"/>
          <w:sz w:val="24"/>
          <w:szCs w:val="24"/>
        </w:rPr>
        <w:t xml:space="preserve"> часов.</w:t>
      </w:r>
    </w:p>
    <w:p w:rsidR="00A46696" w:rsidRPr="00A015E3" w:rsidRDefault="00A46696" w:rsidP="00A46696">
      <w:pPr>
        <w:ind w:left="10" w:right="-15"/>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A46696" w:rsidRPr="00DA6563" w:rsidTr="00B23CB5">
        <w:trPr>
          <w:trHeight w:val="257"/>
        </w:trPr>
        <w:tc>
          <w:tcPr>
            <w:tcW w:w="5954" w:type="dxa"/>
            <w:vMerge w:val="restart"/>
            <w:tcBorders>
              <w:top w:val="single" w:sz="4" w:space="0" w:color="181717"/>
              <w:left w:val="single" w:sz="4" w:space="0" w:color="181717"/>
              <w:right w:val="single" w:sz="4" w:space="0" w:color="181717"/>
            </w:tcBorders>
            <w:vAlign w:val="center"/>
          </w:tcPr>
          <w:p w:rsidR="00A46696" w:rsidRPr="00DA6563" w:rsidRDefault="00A46696" w:rsidP="00A46696">
            <w:pPr>
              <w:jc w:val="center"/>
            </w:pPr>
            <w:r w:rsidRPr="00DA6563">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t>Количество часов</w:t>
            </w:r>
          </w:p>
        </w:tc>
      </w:tr>
      <w:tr w:rsidR="00A46696" w:rsidRPr="00DA6563" w:rsidTr="00B23CB5">
        <w:trPr>
          <w:trHeight w:val="597"/>
        </w:trPr>
        <w:tc>
          <w:tcPr>
            <w:tcW w:w="5954" w:type="dxa"/>
            <w:vMerge/>
            <w:tcBorders>
              <w:left w:val="single" w:sz="4" w:space="0" w:color="181717"/>
              <w:bottom w:val="single" w:sz="4" w:space="0" w:color="181717"/>
              <w:right w:val="single" w:sz="4" w:space="0" w:color="181717"/>
            </w:tcBorders>
            <w:vAlign w:val="center"/>
          </w:tcPr>
          <w:p w:rsidR="00A46696" w:rsidRPr="00DA6563" w:rsidRDefault="00A46696" w:rsidP="00A46696">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8969C0" w:rsidP="00DF3C19">
            <w:pPr>
              <w:ind w:firstLine="0"/>
              <w:jc w:val="center"/>
            </w:pPr>
            <w:r>
              <w:rPr>
                <w:b/>
                <w:sz w:val="22"/>
                <w:szCs w:val="22"/>
              </w:rPr>
              <w:t>Аудитор</w:t>
            </w:r>
            <w:r w:rsidR="00A46696" w:rsidRPr="00DA6563">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DF3C19">
            <w:pPr>
              <w:jc w:val="center"/>
            </w:pPr>
            <w:r w:rsidRPr="00DA6563">
              <w:rPr>
                <w:b/>
                <w:sz w:val="22"/>
                <w:szCs w:val="22"/>
              </w:rPr>
              <w:t>В т.ч. практические занятия</w:t>
            </w:r>
          </w:p>
        </w:tc>
      </w:tr>
      <w:tr w:rsidR="00A46696" w:rsidRPr="00DA6563" w:rsidTr="00B23CB5">
        <w:trPr>
          <w:trHeight w:val="275"/>
        </w:trPr>
        <w:tc>
          <w:tcPr>
            <w:tcW w:w="9639" w:type="dxa"/>
            <w:gridSpan w:val="3"/>
            <w:tcBorders>
              <w:left w:val="single" w:sz="4" w:space="0" w:color="181717"/>
              <w:bottom w:val="single" w:sz="4" w:space="0" w:color="181717"/>
              <w:right w:val="single" w:sz="4" w:space="0" w:color="181717"/>
            </w:tcBorders>
          </w:tcPr>
          <w:p w:rsidR="00A46696" w:rsidRPr="00DA6563" w:rsidRDefault="00A46696" w:rsidP="00A46696">
            <w:pPr>
              <w:ind w:firstLine="0"/>
              <w:jc w:val="center"/>
            </w:pPr>
            <w:r w:rsidRPr="00DA6563">
              <w:rPr>
                <w:b/>
                <w:sz w:val="22"/>
                <w:szCs w:val="22"/>
              </w:rPr>
              <w:t>Основное содержание</w:t>
            </w:r>
          </w:p>
        </w:tc>
      </w:tr>
      <w:tr w:rsidR="00A46696" w:rsidRPr="00DA6563" w:rsidTr="00B23CB5">
        <w:trPr>
          <w:trHeight w:val="21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p>
        </w:tc>
      </w:tr>
      <w:tr w:rsidR="00A46696" w:rsidRPr="00DA6563" w:rsidTr="00B23CB5">
        <w:trPr>
          <w:trHeight w:val="19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26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Описание человека (внешность, национальность, образование, личные качества, род занятий, должность, место работы и др.)</w:t>
            </w:r>
            <w:r w:rsidR="00AC428C" w:rsidRPr="00DA6563">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17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15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2"/>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5"/>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right="348" w:firstLine="0"/>
            </w:pPr>
            <w:r w:rsidRPr="00DA6563">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ind w:firstLine="0"/>
              <w:jc w:val="center"/>
            </w:pPr>
            <w:r w:rsidRPr="00DA6563">
              <w:rPr>
                <w:b/>
                <w:sz w:val="22"/>
                <w:szCs w:val="22"/>
              </w:rPr>
              <w:t>Профессионально ориентированное  содержание</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rPr>
                <w:b/>
              </w:rPr>
            </w:pPr>
            <w:r w:rsidRPr="00DA6563">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116</w:t>
            </w:r>
          </w:p>
        </w:tc>
      </w:tr>
      <w:tr w:rsidR="00A46696" w:rsidRPr="00DA6563" w:rsidTr="00B23CB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lastRenderedPageBreak/>
              <w:t>Внеаудиторная самостоятельная работа</w:t>
            </w:r>
          </w:p>
        </w:tc>
      </w:tr>
      <w:tr w:rsidR="00A46696" w:rsidRPr="00DA6563" w:rsidTr="00B23CB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lang w:val="en-US"/>
              </w:rPr>
            </w:pPr>
            <w:r w:rsidRPr="00DA6563">
              <w:rPr>
                <w:b/>
                <w:sz w:val="22"/>
                <w:szCs w:val="22"/>
              </w:rPr>
              <w:t>5</w:t>
            </w:r>
            <w:r w:rsidR="00AC428C" w:rsidRPr="00DA6563">
              <w:rPr>
                <w:b/>
                <w:sz w:val="22"/>
                <w:szCs w:val="22"/>
                <w:lang w:val="en-US"/>
              </w:rPr>
              <w:t>9</w:t>
            </w:r>
          </w:p>
        </w:tc>
      </w:tr>
      <w:tr w:rsidR="00A46696" w:rsidRPr="00DA6563" w:rsidTr="00B23CB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i/>
              </w:rPr>
            </w:pPr>
            <w:r w:rsidRPr="00DA6563">
              <w:rPr>
                <w:b/>
                <w:i/>
                <w:sz w:val="22"/>
                <w:szCs w:val="22"/>
              </w:rPr>
              <w:t>Промежуточная аттестация в форме дифференцированного  зачета</w:t>
            </w:r>
          </w:p>
        </w:tc>
      </w:tr>
      <w:tr w:rsidR="00A46696" w:rsidRPr="00DA6563" w:rsidTr="00B23CB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lang w:val="en-US"/>
              </w:rPr>
            </w:pPr>
            <w:r w:rsidRPr="00DA6563">
              <w:rPr>
                <w:b/>
                <w:sz w:val="22"/>
                <w:szCs w:val="22"/>
              </w:rPr>
              <w:t>17</w:t>
            </w:r>
            <w:r w:rsidR="00AC428C" w:rsidRPr="00DA6563">
              <w:rPr>
                <w:b/>
                <w:sz w:val="22"/>
                <w:szCs w:val="22"/>
                <w:lang w:val="en-US"/>
              </w:rPr>
              <w:t>6</w:t>
            </w:r>
          </w:p>
        </w:tc>
      </w:tr>
    </w:tbl>
    <w:p w:rsidR="008969C0" w:rsidRDefault="008969C0" w:rsidP="009D12D7">
      <w:pPr>
        <w:jc w:val="center"/>
        <w:rPr>
          <w:b/>
          <w:sz w:val="28"/>
          <w:szCs w:val="28"/>
        </w:rPr>
      </w:pPr>
    </w:p>
    <w:p w:rsidR="009D12D7" w:rsidRDefault="009D12D7" w:rsidP="009D12D7">
      <w:pPr>
        <w:jc w:val="center"/>
        <w:rPr>
          <w:b/>
          <w:sz w:val="28"/>
          <w:szCs w:val="28"/>
        </w:rPr>
      </w:pPr>
      <w:r w:rsidRPr="00A015E3">
        <w:rPr>
          <w:b/>
          <w:sz w:val="28"/>
          <w:szCs w:val="28"/>
        </w:rPr>
        <w:t>ОДБ.03 Иностранный язык (Немецкий язык)</w:t>
      </w:r>
    </w:p>
    <w:p w:rsidR="009D12D7" w:rsidRPr="00A015E3" w:rsidRDefault="009D12D7" w:rsidP="009D12D7">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3B664F" w:rsidRPr="00A015E3" w:rsidRDefault="003B664F" w:rsidP="003B664F">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8969C0">
        <w:rPr>
          <w:rFonts w:ascii="Times New Roman" w:hAnsi="Times New Roman"/>
          <w:sz w:val="24"/>
          <w:szCs w:val="24"/>
        </w:rPr>
        <w:t>ванию (протокол от 28 июня 2016</w:t>
      </w:r>
      <w:r w:rsidRPr="00A015E3">
        <w:rPr>
          <w:rFonts w:ascii="Times New Roman" w:hAnsi="Times New Roman"/>
          <w:sz w:val="24"/>
          <w:szCs w:val="24"/>
        </w:rPr>
        <w:t>г. № 2/16-з)</w:t>
      </w:r>
      <w:r w:rsidR="00044B27">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w:t>
      </w:r>
      <w:r w:rsidR="008969C0">
        <w:rPr>
          <w:rFonts w:ascii="Times New Roman" w:hAnsi="Times New Roman"/>
          <w:sz w:val="24"/>
          <w:szCs w:val="24"/>
        </w:rPr>
        <w:t>г.</w:t>
      </w:r>
      <w:r w:rsidRPr="00A015E3">
        <w:rPr>
          <w:rFonts w:ascii="Times New Roman" w:hAnsi="Times New Roman"/>
          <w:sz w:val="24"/>
          <w:szCs w:val="24"/>
        </w:rPr>
        <w:t xml:space="preserve"> № 06-259).</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CA65CD" w:rsidRPr="00A015E3" w:rsidRDefault="00CA65CD" w:rsidP="00CA65CD">
      <w:pPr>
        <w:pStyle w:val="afff0"/>
        <w:ind w:firstLine="284"/>
        <w:jc w:val="both"/>
        <w:rPr>
          <w:rFonts w:ascii="Times New Roman" w:hAnsi="Times New Roman"/>
          <w:i/>
          <w:sz w:val="24"/>
          <w:szCs w:val="24"/>
        </w:rPr>
      </w:pPr>
      <w:r w:rsidRPr="00A015E3">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A015E3">
        <w:rPr>
          <w:rFonts w:ascii="Times New Roman" w:hAnsi="Times New Roman"/>
          <w:b/>
          <w:bCs/>
          <w:i/>
          <w:sz w:val="24"/>
          <w:szCs w:val="24"/>
        </w:rPr>
        <w:t>результатов</w:t>
      </w:r>
      <w:r w:rsidRPr="00A015E3">
        <w:rPr>
          <w:rFonts w:ascii="Times New Roman" w:hAnsi="Times New Roman"/>
          <w:i/>
          <w:sz w:val="24"/>
          <w:szCs w:val="24"/>
        </w:rPr>
        <w:t>:</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личностных</w:t>
      </w:r>
      <w:r w:rsidRPr="00A015E3">
        <w:rPr>
          <w:rFonts w:ascii="Times New Roman" w:hAnsi="Times New Roman"/>
          <w:b/>
          <w:bCs/>
          <w:sz w:val="24"/>
          <w:szCs w:val="24"/>
        </w:rPr>
        <w:t>:</w:t>
      </w:r>
    </w:p>
    <w:p w:rsidR="00CA65CD" w:rsidRPr="00A015E3" w:rsidRDefault="00CA65CD" w:rsidP="00026D45">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A015E3" w:rsidRDefault="00CA65CD" w:rsidP="00026D45">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A015E3" w:rsidRDefault="00CA65CD" w:rsidP="00026D45">
      <w:pPr>
        <w:pStyle w:val="afff0"/>
        <w:numPr>
          <w:ilvl w:val="0"/>
          <w:numId w:val="33"/>
        </w:numPr>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CA65CD" w:rsidRPr="00A015E3" w:rsidRDefault="00CA65CD" w:rsidP="00026D45">
      <w:pPr>
        <w:pStyle w:val="afff0"/>
        <w:numPr>
          <w:ilvl w:val="0"/>
          <w:numId w:val="33"/>
        </w:numPr>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A65CD" w:rsidRPr="00A015E3" w:rsidRDefault="00CA65CD" w:rsidP="00026D45">
      <w:pPr>
        <w:pStyle w:val="afff0"/>
        <w:numPr>
          <w:ilvl w:val="0"/>
          <w:numId w:val="33"/>
        </w:numPr>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метапредметных</w:t>
      </w:r>
      <w:r w:rsidRPr="00A015E3">
        <w:rPr>
          <w:rFonts w:ascii="Times New Roman" w:hAnsi="Times New Roman"/>
          <w:b/>
          <w:bCs/>
          <w:sz w:val="24"/>
          <w:szCs w:val="24"/>
        </w:rPr>
        <w:t>:</w:t>
      </w:r>
    </w:p>
    <w:p w:rsidR="00CA65CD" w:rsidRPr="00A015E3" w:rsidRDefault="00CA65CD" w:rsidP="00026D45">
      <w:pPr>
        <w:pStyle w:val="afff0"/>
        <w:numPr>
          <w:ilvl w:val="0"/>
          <w:numId w:val="34"/>
        </w:numPr>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A015E3" w:rsidRDefault="00CA65CD" w:rsidP="00026D45">
      <w:pPr>
        <w:pStyle w:val="afff0"/>
        <w:numPr>
          <w:ilvl w:val="0"/>
          <w:numId w:val="34"/>
        </w:numPr>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A015E3" w:rsidRDefault="00CA65CD" w:rsidP="00026D45">
      <w:pPr>
        <w:pStyle w:val="afff0"/>
        <w:numPr>
          <w:ilvl w:val="0"/>
          <w:numId w:val="34"/>
        </w:numPr>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w:t>
      </w:r>
      <w:r w:rsidR="00714F0C">
        <w:rPr>
          <w:rFonts w:ascii="Times New Roman" w:hAnsi="Times New Roman"/>
          <w:sz w:val="24"/>
          <w:szCs w:val="24"/>
        </w:rPr>
        <w:t xml:space="preserve">  </w:t>
      </w:r>
      <w:r w:rsidRPr="00A015E3">
        <w:rPr>
          <w:rFonts w:ascii="Times New Roman" w:hAnsi="Times New Roman"/>
          <w:sz w:val="24"/>
          <w:szCs w:val="24"/>
        </w:rPr>
        <w:t>разрешать конфликты;</w:t>
      </w:r>
    </w:p>
    <w:p w:rsidR="00CA65CD" w:rsidRPr="00A015E3" w:rsidRDefault="00CA65CD" w:rsidP="00026D45">
      <w:pPr>
        <w:pStyle w:val="afff0"/>
        <w:numPr>
          <w:ilvl w:val="0"/>
          <w:numId w:val="34"/>
        </w:numPr>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lastRenderedPageBreak/>
        <w:t>•</w:t>
      </w:r>
      <w:r w:rsidRPr="00A015E3">
        <w:rPr>
          <w:rFonts w:ascii="Times New Roman" w:hAnsi="Times New Roman"/>
          <w:sz w:val="24"/>
          <w:szCs w:val="24"/>
        </w:rPr>
        <w:tab/>
      </w:r>
      <w:r w:rsidRPr="00A015E3">
        <w:rPr>
          <w:rFonts w:ascii="Times New Roman" w:hAnsi="Times New Roman"/>
          <w:b/>
          <w:bCs/>
          <w:i/>
          <w:iCs/>
          <w:sz w:val="24"/>
          <w:szCs w:val="24"/>
        </w:rPr>
        <w:t>предметных</w:t>
      </w:r>
      <w:r w:rsidRPr="00A015E3">
        <w:rPr>
          <w:rFonts w:ascii="Times New Roman" w:hAnsi="Times New Roman"/>
          <w:b/>
          <w:bCs/>
          <w:sz w:val="24"/>
          <w:szCs w:val="24"/>
        </w:rPr>
        <w:t>:</w:t>
      </w:r>
    </w:p>
    <w:p w:rsidR="00CA65CD" w:rsidRPr="00A015E3" w:rsidRDefault="00CA65CD" w:rsidP="00026D45">
      <w:pPr>
        <w:pStyle w:val="afff0"/>
        <w:numPr>
          <w:ilvl w:val="0"/>
          <w:numId w:val="35"/>
        </w:numPr>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A015E3" w:rsidRDefault="00CA65CD" w:rsidP="00026D45">
      <w:pPr>
        <w:pStyle w:val="afff0"/>
        <w:numPr>
          <w:ilvl w:val="0"/>
          <w:numId w:val="35"/>
        </w:numPr>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A015E3" w:rsidRDefault="00CA65CD" w:rsidP="00026D45">
      <w:pPr>
        <w:pStyle w:val="afff0"/>
        <w:numPr>
          <w:ilvl w:val="0"/>
          <w:numId w:val="35"/>
        </w:numPr>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немецким языком, позволяющего</w:t>
      </w:r>
      <w:r w:rsidR="0012417B">
        <w:rPr>
          <w:rFonts w:ascii="Times New Roman" w:hAnsi="Times New Roman"/>
          <w:sz w:val="24"/>
          <w:szCs w:val="24"/>
        </w:rPr>
        <w:t xml:space="preserve"> </w:t>
      </w:r>
      <w:r w:rsidRPr="00A015E3">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Pr>
          <w:rFonts w:ascii="Times New Roman" w:hAnsi="Times New Roman"/>
          <w:sz w:val="24"/>
          <w:szCs w:val="24"/>
        </w:rPr>
        <w:t xml:space="preserve"> </w:t>
      </w:r>
      <w:r w:rsidRPr="00A015E3">
        <w:rPr>
          <w:rFonts w:ascii="Times New Roman" w:hAnsi="Times New Roman"/>
          <w:sz w:val="24"/>
          <w:szCs w:val="24"/>
        </w:rPr>
        <w:t>данный язык как средство общения;</w:t>
      </w:r>
    </w:p>
    <w:p w:rsidR="00CA65CD" w:rsidRPr="00A015E3" w:rsidRDefault="00CA65CD" w:rsidP="00026D45">
      <w:pPr>
        <w:pStyle w:val="afff0"/>
        <w:numPr>
          <w:ilvl w:val="0"/>
          <w:numId w:val="35"/>
        </w:numPr>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немецкий язык как средство для</w:t>
      </w:r>
      <w:r w:rsidR="0012417B">
        <w:rPr>
          <w:rFonts w:ascii="Times New Roman" w:hAnsi="Times New Roman"/>
          <w:sz w:val="24"/>
          <w:szCs w:val="24"/>
        </w:rPr>
        <w:t xml:space="preserve"> </w:t>
      </w:r>
      <w:r w:rsidRPr="00A015E3">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CA65CD" w:rsidRPr="00A015E3" w:rsidRDefault="009D12D7" w:rsidP="00CA65CD">
      <w:pPr>
        <w:pStyle w:val="afff0"/>
        <w:jc w:val="center"/>
        <w:rPr>
          <w:rFonts w:ascii="Times New Roman" w:hAnsi="Times New Roman"/>
          <w:sz w:val="24"/>
          <w:szCs w:val="24"/>
        </w:rPr>
      </w:pPr>
      <w:bookmarkStart w:id="25" w:name="_Toc436324655"/>
      <w:r w:rsidRPr="00A015E3">
        <w:rPr>
          <w:rFonts w:ascii="Times New Roman" w:hAnsi="Times New Roman"/>
          <w:sz w:val="24"/>
          <w:szCs w:val="24"/>
        </w:rPr>
        <w:t>Естественно</w:t>
      </w:r>
      <w:r w:rsidR="00CA65CD" w:rsidRPr="00A015E3">
        <w:rPr>
          <w:rFonts w:ascii="Times New Roman" w:hAnsi="Times New Roman"/>
          <w:sz w:val="24"/>
          <w:szCs w:val="24"/>
        </w:rPr>
        <w:t>научный профиль профессионального  образования</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Основное содержание</w:t>
      </w:r>
    </w:p>
    <w:p w:rsidR="0012417B" w:rsidRDefault="00CA65CD" w:rsidP="000E7E34">
      <w:pPr>
        <w:pStyle w:val="afff0"/>
        <w:jc w:val="both"/>
        <w:rPr>
          <w:rFonts w:ascii="Times New Roman" w:hAnsi="Times New Roman"/>
          <w:b/>
          <w:i/>
          <w:iCs/>
          <w:sz w:val="24"/>
          <w:szCs w:val="24"/>
        </w:rPr>
      </w:pPr>
      <w:r w:rsidRPr="00A015E3">
        <w:rPr>
          <w:rFonts w:ascii="Times New Roman" w:hAnsi="Times New Roman"/>
          <w:b/>
          <w:i/>
          <w:iCs/>
          <w:sz w:val="24"/>
          <w:szCs w:val="24"/>
        </w:rPr>
        <w:t>Введение (1ч.)</w:t>
      </w:r>
      <w:r w:rsidR="0012417B">
        <w:rPr>
          <w:rFonts w:ascii="Times New Roman" w:hAnsi="Times New Roman"/>
          <w:b/>
          <w:i/>
          <w:iCs/>
          <w:sz w:val="24"/>
          <w:szCs w:val="24"/>
        </w:rPr>
        <w:t xml:space="preserve"> </w:t>
      </w:r>
    </w:p>
    <w:p w:rsidR="00CA65CD" w:rsidRPr="00A015E3" w:rsidRDefault="00CA65CD" w:rsidP="000E7E34">
      <w:pPr>
        <w:pStyle w:val="afff0"/>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Роль немецкого языка при освоении специальностей СПО.</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CA65CD" w:rsidRPr="00A015E3" w:rsidRDefault="00CA65CD" w:rsidP="00CA65CD">
      <w:pPr>
        <w:rPr>
          <w:b/>
          <w:i/>
        </w:rPr>
      </w:pPr>
      <w:r w:rsidRPr="00A015E3">
        <w:t>Приветствие, прощание, представление себя и других людей в официальной и неофициальной обстановке. (2ч)</w:t>
      </w:r>
    </w:p>
    <w:p w:rsidR="00CA65CD" w:rsidRPr="00A015E3" w:rsidRDefault="00CA65CD" w:rsidP="00CA65CD">
      <w:pPr>
        <w:rPr>
          <w:b/>
          <w:i/>
        </w:rPr>
      </w:pPr>
      <w:r w:rsidRPr="00A015E3">
        <w:t xml:space="preserve">Описание человека (внешность, национальность, образование, личные качества, род занятий, должность, место работы и др.) </w:t>
      </w:r>
      <w:r w:rsidR="003B664F" w:rsidRPr="00A015E3">
        <w:t xml:space="preserve">Общение с друзьями. </w:t>
      </w:r>
      <w:r w:rsidRPr="00A015E3">
        <w:t xml:space="preserve"> (2ч)</w:t>
      </w:r>
    </w:p>
    <w:p w:rsidR="00CA65CD" w:rsidRPr="00A015E3" w:rsidRDefault="00CA65CD" w:rsidP="00CA65CD">
      <w:pPr>
        <w:rPr>
          <w:b/>
          <w:i/>
        </w:rPr>
      </w:pPr>
      <w:r w:rsidRPr="00A015E3">
        <w:t>Семья и семейные отношения, домашние обязанности. (7ч)</w:t>
      </w:r>
    </w:p>
    <w:p w:rsidR="00CA65CD" w:rsidRPr="00A015E3" w:rsidRDefault="00CA65CD" w:rsidP="00CA65CD">
      <w:pPr>
        <w:rPr>
          <w:b/>
          <w:i/>
        </w:rPr>
      </w:pPr>
      <w:r w:rsidRPr="00A015E3">
        <w:t>Описание жилища и учебного заведения (здание, обстановка, условия жизни, техника, оборудование). (7ч)</w:t>
      </w:r>
    </w:p>
    <w:p w:rsidR="00CA65CD" w:rsidRPr="00A015E3" w:rsidRDefault="00CA65CD" w:rsidP="00CA65CD">
      <w:pPr>
        <w:rPr>
          <w:b/>
          <w:i/>
        </w:rPr>
      </w:pPr>
      <w:r w:rsidRPr="00A015E3">
        <w:t>Распорядок дня студента колледжа.(7ч)</w:t>
      </w:r>
    </w:p>
    <w:p w:rsidR="00CA65CD" w:rsidRPr="00A015E3" w:rsidRDefault="00CA65CD" w:rsidP="00CA65CD">
      <w:pPr>
        <w:rPr>
          <w:b/>
          <w:i/>
        </w:rPr>
      </w:pPr>
      <w:r w:rsidRPr="00A015E3">
        <w:t>Хобби, досуг. (7ч)</w:t>
      </w:r>
    </w:p>
    <w:p w:rsidR="00CA65CD" w:rsidRPr="00A015E3" w:rsidRDefault="00CA65CD" w:rsidP="00CA65CD">
      <w:pPr>
        <w:rPr>
          <w:b/>
          <w:i/>
        </w:rPr>
      </w:pPr>
      <w:r w:rsidRPr="00A015E3">
        <w:t>Описание местоположения объекта (адрес, как найти). (7ч)</w:t>
      </w:r>
    </w:p>
    <w:p w:rsidR="00CA65CD" w:rsidRPr="00A015E3" w:rsidRDefault="00CA65CD" w:rsidP="00CA65CD">
      <w:r w:rsidRPr="00A015E3">
        <w:t>Еда, способы приготовления пищи, традиции питания. (7ч)</w:t>
      </w:r>
    </w:p>
    <w:p w:rsidR="00CA65CD" w:rsidRPr="00A015E3" w:rsidRDefault="00CA65CD" w:rsidP="00CA65CD">
      <w:pPr>
        <w:rPr>
          <w:b/>
          <w:i/>
        </w:rPr>
      </w:pPr>
      <w:r w:rsidRPr="00A015E3">
        <w:t>Физкультура и спорт, здоровый образ жизни. (7ч)</w:t>
      </w:r>
    </w:p>
    <w:p w:rsidR="00CA65CD" w:rsidRPr="00A015E3" w:rsidRDefault="00CA65CD" w:rsidP="00CA65CD">
      <w:pPr>
        <w:rPr>
          <w:b/>
          <w:i/>
        </w:rPr>
      </w:pPr>
      <w:r w:rsidRPr="00A015E3">
        <w:t>Экскурсии и путешествия. (7ч)</w:t>
      </w:r>
    </w:p>
    <w:p w:rsidR="00CA65CD" w:rsidRPr="00A015E3" w:rsidRDefault="00CA65CD" w:rsidP="00CA65CD">
      <w:pPr>
        <w:rPr>
          <w:b/>
          <w:i/>
        </w:rPr>
      </w:pPr>
      <w:r w:rsidRPr="00A015E3">
        <w:t>Россия, ее национальные символы, государственное и политическое устройство. (7ч)</w:t>
      </w:r>
    </w:p>
    <w:p w:rsidR="00CA65CD" w:rsidRPr="00A015E3" w:rsidRDefault="00CA65CD" w:rsidP="00CA65CD">
      <w:pPr>
        <w:rPr>
          <w:b/>
          <w:i/>
        </w:rPr>
      </w:pPr>
      <w:r w:rsidRPr="00A015E3">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CA65CD" w:rsidRPr="00A015E3" w:rsidRDefault="00CA65CD" w:rsidP="00CA65CD">
      <w:pPr>
        <w:rPr>
          <w:b/>
          <w:i/>
        </w:rPr>
      </w:pPr>
      <w:r w:rsidRPr="00A015E3">
        <w:t>Научно-технический прогресс. (7ч)</w:t>
      </w:r>
    </w:p>
    <w:p w:rsidR="00CA65CD" w:rsidRPr="00A015E3" w:rsidRDefault="00CA65CD" w:rsidP="00CA65CD">
      <w:pPr>
        <w:rPr>
          <w:b/>
          <w:i/>
        </w:rPr>
      </w:pPr>
      <w:r w:rsidRPr="00A015E3">
        <w:t>Человек и природа, экологические проблемы. (7ч)</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Индивидуальные проекты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0E7E34">
        <w:rPr>
          <w:rFonts w:ascii="Times New Roman" w:hAnsi="Times New Roman"/>
          <w:sz w:val="24"/>
          <w:szCs w:val="24"/>
        </w:rPr>
        <w:t xml:space="preserve"> </w:t>
      </w:r>
      <w:r w:rsidRPr="00A015E3">
        <w:rPr>
          <w:rFonts w:ascii="Times New Roman" w:hAnsi="Times New Roman"/>
          <w:sz w:val="24"/>
          <w:szCs w:val="24"/>
        </w:rPr>
        <w:t>обстановка, фольклор.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CA65CD" w:rsidRPr="00A015E3" w:rsidRDefault="00CA65CD" w:rsidP="00CA65CD">
      <w:pPr>
        <w:pStyle w:val="afff0"/>
        <w:tabs>
          <w:tab w:val="center" w:pos="4670"/>
          <w:tab w:val="left" w:pos="8535"/>
        </w:tabs>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CA65CD" w:rsidRPr="00A015E3" w:rsidRDefault="00CA65CD" w:rsidP="00CA65CD">
      <w:pPr>
        <w:pStyle w:val="afff0"/>
        <w:ind w:right="-144"/>
        <w:rPr>
          <w:rFonts w:ascii="Times New Roman" w:hAnsi="Times New Roman"/>
          <w:sz w:val="24"/>
          <w:szCs w:val="24"/>
        </w:rPr>
      </w:pPr>
      <w:r w:rsidRPr="00A015E3">
        <w:rPr>
          <w:rFonts w:ascii="Times New Roman" w:hAnsi="Times New Roman"/>
          <w:sz w:val="24"/>
          <w:szCs w:val="24"/>
        </w:rPr>
        <w:lastRenderedPageBreak/>
        <w:t xml:space="preserve">Экологические проблемы. Защита окружающей среды. Безопасность жизнедеятельности.(7ч)                                           </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 xml:space="preserve">Участие в отраслевых выставках.  (7ч)                                                                        </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Ролевые игры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Интервью для экологического журнала: экологический портрет предприятия.</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ТЕМАТИЧЕСКОЕ ПЛАНИРОВАНИЕ</w:t>
      </w:r>
    </w:p>
    <w:p w:rsidR="00CA65CD" w:rsidRDefault="00CA65CD" w:rsidP="00CD1A85">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Pr>
          <w:rFonts w:ascii="Times New Roman" w:hAnsi="Times New Roman"/>
          <w:sz w:val="24"/>
          <w:szCs w:val="24"/>
        </w:rPr>
        <w:t xml:space="preserve">по специальности 35.02.01 Лесное и лесопарковое хозяйство </w:t>
      </w:r>
      <w:r w:rsidRPr="00A015E3">
        <w:rPr>
          <w:rFonts w:ascii="Times New Roman" w:hAnsi="Times New Roman"/>
          <w:sz w:val="24"/>
          <w:szCs w:val="24"/>
        </w:rPr>
        <w:t>максимальная учебная нагрузка обучающихся составляет</w:t>
      </w:r>
      <w:r w:rsidR="00CD1A85">
        <w:rPr>
          <w:rFonts w:ascii="Times New Roman" w:hAnsi="Times New Roman"/>
          <w:sz w:val="24"/>
          <w:szCs w:val="24"/>
        </w:rPr>
        <w:t xml:space="preserve"> </w:t>
      </w:r>
      <w:r w:rsidRPr="00A015E3">
        <w:rPr>
          <w:rFonts w:ascii="Times New Roman" w:hAnsi="Times New Roman"/>
          <w:sz w:val="24"/>
          <w:szCs w:val="24"/>
        </w:rPr>
        <w:t>— 17</w:t>
      </w:r>
      <w:r w:rsidR="003B664F" w:rsidRPr="00A015E3">
        <w:rPr>
          <w:rFonts w:ascii="Times New Roman" w:hAnsi="Times New Roman"/>
          <w:sz w:val="24"/>
          <w:szCs w:val="24"/>
        </w:rPr>
        <w:t xml:space="preserve">6 </w:t>
      </w:r>
      <w:r w:rsidRPr="00A015E3">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A015E3">
        <w:rPr>
          <w:rFonts w:ascii="Times New Roman" w:hAnsi="Times New Roman"/>
          <w:sz w:val="24"/>
          <w:szCs w:val="24"/>
        </w:rPr>
        <w:t>студентов — 59</w:t>
      </w:r>
      <w:r w:rsidRPr="00A015E3">
        <w:rPr>
          <w:rFonts w:ascii="Times New Roman" w:hAnsi="Times New Roman"/>
          <w:sz w:val="24"/>
          <w:szCs w:val="24"/>
        </w:rPr>
        <w:t xml:space="preserve"> часов.</w:t>
      </w:r>
    </w:p>
    <w:p w:rsidR="00CA65CD" w:rsidRPr="00A015E3" w:rsidRDefault="00CA65CD" w:rsidP="003B664F">
      <w:pPr>
        <w:ind w:left="10" w:right="-15"/>
        <w:jc w:val="center"/>
        <w:rPr>
          <w:b/>
          <w:lang w:val="en-US"/>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CA65CD" w:rsidRPr="00267F38" w:rsidTr="00CD1A85">
        <w:trPr>
          <w:trHeight w:val="257"/>
        </w:trPr>
        <w:tc>
          <w:tcPr>
            <w:tcW w:w="5954" w:type="dxa"/>
            <w:vMerge w:val="restart"/>
            <w:tcBorders>
              <w:top w:val="single" w:sz="4" w:space="0" w:color="181717"/>
              <w:left w:val="single" w:sz="4" w:space="0" w:color="181717"/>
              <w:right w:val="single" w:sz="4" w:space="0" w:color="181717"/>
            </w:tcBorders>
            <w:vAlign w:val="center"/>
          </w:tcPr>
          <w:p w:rsidR="00CA65CD" w:rsidRPr="00267F38" w:rsidRDefault="00CA65CD" w:rsidP="00BE391D">
            <w:pPr>
              <w:jc w:val="center"/>
            </w:pPr>
            <w:r w:rsidRPr="00267F38">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Количество часов</w:t>
            </w:r>
          </w:p>
        </w:tc>
      </w:tr>
      <w:tr w:rsidR="00CA65CD" w:rsidRPr="00267F38" w:rsidTr="00CD1A85">
        <w:trPr>
          <w:trHeight w:val="597"/>
        </w:trPr>
        <w:tc>
          <w:tcPr>
            <w:tcW w:w="5954" w:type="dxa"/>
            <w:vMerge/>
            <w:tcBorders>
              <w:left w:val="single" w:sz="4" w:space="0" w:color="181717"/>
              <w:bottom w:val="single" w:sz="4" w:space="0" w:color="181717"/>
              <w:right w:val="single" w:sz="4" w:space="0" w:color="181717"/>
            </w:tcBorders>
            <w:vAlign w:val="center"/>
          </w:tcPr>
          <w:p w:rsidR="00CA65CD" w:rsidRPr="00267F38" w:rsidRDefault="00CA65CD" w:rsidP="00BE391D">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DF3C19" w:rsidP="00DF3C19">
            <w:pPr>
              <w:ind w:hanging="113"/>
              <w:jc w:val="center"/>
            </w:pPr>
            <w:r w:rsidRPr="00267F38">
              <w:rPr>
                <w:b/>
                <w:sz w:val="22"/>
                <w:szCs w:val="22"/>
              </w:rPr>
              <w:t>Аудитор</w:t>
            </w:r>
            <w:r w:rsidR="00CA65CD" w:rsidRPr="00267F38">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DF3C19">
            <w:pPr>
              <w:jc w:val="center"/>
            </w:pPr>
            <w:r w:rsidRPr="00267F38">
              <w:rPr>
                <w:b/>
                <w:sz w:val="22"/>
                <w:szCs w:val="22"/>
              </w:rPr>
              <w:t>В т.ч. практические занятия</w:t>
            </w:r>
          </w:p>
        </w:tc>
      </w:tr>
      <w:tr w:rsidR="00CA65CD" w:rsidRPr="00267F38" w:rsidTr="00CD1A85">
        <w:trPr>
          <w:trHeight w:val="275"/>
        </w:trPr>
        <w:tc>
          <w:tcPr>
            <w:tcW w:w="9639" w:type="dxa"/>
            <w:gridSpan w:val="3"/>
            <w:tcBorders>
              <w:left w:val="single" w:sz="4" w:space="0" w:color="181717"/>
              <w:bottom w:val="single" w:sz="4" w:space="0" w:color="181717"/>
              <w:right w:val="single" w:sz="4" w:space="0" w:color="181717"/>
            </w:tcBorders>
          </w:tcPr>
          <w:p w:rsidR="00CA65CD" w:rsidRPr="00267F38" w:rsidRDefault="00CA65CD" w:rsidP="00BE391D">
            <w:pPr>
              <w:jc w:val="center"/>
            </w:pPr>
            <w:r w:rsidRPr="00267F38">
              <w:rPr>
                <w:b/>
                <w:sz w:val="22"/>
                <w:szCs w:val="22"/>
              </w:rPr>
              <w:t>Основное содержание</w:t>
            </w:r>
          </w:p>
        </w:tc>
      </w:tr>
      <w:tr w:rsidR="00CA65CD" w:rsidRPr="00267F38" w:rsidTr="00CD1A85">
        <w:trPr>
          <w:trHeight w:val="21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p>
        </w:tc>
      </w:tr>
      <w:tr w:rsidR="00CA65CD" w:rsidRPr="00267F38" w:rsidTr="00CD1A85">
        <w:trPr>
          <w:trHeight w:val="19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26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человека (внешность, национальность, образование, личные качества, род занятий, должность, место работы и др.)</w:t>
            </w:r>
            <w:r w:rsidR="003B664F" w:rsidRPr="00267F38">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17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15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2"/>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5"/>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right="348" w:firstLine="0"/>
            </w:pPr>
            <w:r w:rsidRPr="00267F38">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Профессионально ориентированное  содержание</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lastRenderedPageBreak/>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left="1" w:firstLine="29"/>
              <w:rPr>
                <w:b/>
              </w:rPr>
            </w:pPr>
            <w:r w:rsidRPr="00267F38">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116</w:t>
            </w:r>
          </w:p>
        </w:tc>
      </w:tr>
      <w:tr w:rsidR="00CA65CD" w:rsidRPr="00267F38" w:rsidTr="00CD1A8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Внеаудиторная самостоятельная работа</w:t>
            </w:r>
          </w:p>
        </w:tc>
      </w:tr>
      <w:tr w:rsidR="00CA65CD" w:rsidRPr="00267F38" w:rsidTr="00CD1A8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lang w:val="en-US"/>
              </w:rPr>
            </w:pPr>
            <w:r w:rsidRPr="00267F38">
              <w:rPr>
                <w:b/>
                <w:sz w:val="22"/>
                <w:szCs w:val="22"/>
              </w:rPr>
              <w:t>5</w:t>
            </w:r>
            <w:r w:rsidR="003B664F" w:rsidRPr="00267F38">
              <w:rPr>
                <w:b/>
                <w:sz w:val="22"/>
                <w:szCs w:val="22"/>
                <w:lang w:val="en-US"/>
              </w:rPr>
              <w:t>9</w:t>
            </w:r>
          </w:p>
        </w:tc>
      </w:tr>
      <w:tr w:rsidR="00CA65CD" w:rsidRPr="00267F38" w:rsidTr="00CD1A8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3B664F">
            <w:pPr>
              <w:rPr>
                <w:b/>
                <w:i/>
              </w:rPr>
            </w:pPr>
            <w:r w:rsidRPr="00267F38">
              <w:rPr>
                <w:b/>
                <w:i/>
                <w:sz w:val="22"/>
                <w:szCs w:val="22"/>
              </w:rPr>
              <w:t>Промежуточная аттестация в форме дифференцированного  зачета</w:t>
            </w:r>
          </w:p>
        </w:tc>
      </w:tr>
      <w:tr w:rsidR="00CA65CD" w:rsidRPr="00267F38" w:rsidTr="00CD1A8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lang w:val="en-US"/>
              </w:rPr>
            </w:pPr>
            <w:r w:rsidRPr="00267F38">
              <w:rPr>
                <w:b/>
                <w:sz w:val="22"/>
                <w:szCs w:val="22"/>
              </w:rPr>
              <w:t>17</w:t>
            </w:r>
            <w:r w:rsidR="003B664F" w:rsidRPr="00267F38">
              <w:rPr>
                <w:b/>
                <w:sz w:val="22"/>
                <w:szCs w:val="22"/>
                <w:lang w:val="en-US"/>
              </w:rPr>
              <w:t>6</w:t>
            </w:r>
          </w:p>
        </w:tc>
      </w:tr>
    </w:tbl>
    <w:p w:rsidR="00445A05" w:rsidRDefault="00445A05" w:rsidP="0012417B">
      <w:pPr>
        <w:ind w:right="-11" w:firstLine="540"/>
        <w:jc w:val="center"/>
        <w:outlineLvl w:val="0"/>
        <w:rPr>
          <w:rFonts w:ascii="Franklin Gothic" w:hAnsi="Franklin Gothic" w:cs="Franklin Gothic"/>
          <w:b/>
          <w:sz w:val="28"/>
        </w:rPr>
      </w:pPr>
    </w:p>
    <w:bookmarkEnd w:id="25"/>
    <w:p w:rsidR="00CA65CD" w:rsidRDefault="00B66D96" w:rsidP="0087592B">
      <w:pPr>
        <w:pStyle w:val="afff0"/>
        <w:jc w:val="center"/>
        <w:rPr>
          <w:rFonts w:ascii="Times New Roman" w:hAnsi="Times New Roman"/>
          <w:b/>
          <w:sz w:val="28"/>
          <w:szCs w:val="28"/>
        </w:rPr>
      </w:pPr>
      <w:r w:rsidRPr="00A015E3">
        <w:rPr>
          <w:rFonts w:ascii="Times New Roman" w:hAnsi="Times New Roman"/>
          <w:b/>
          <w:sz w:val="28"/>
          <w:szCs w:val="28"/>
        </w:rPr>
        <w:t>ОДБ.04 Математика</w:t>
      </w:r>
    </w:p>
    <w:p w:rsidR="009440FC" w:rsidRPr="00A015E3" w:rsidRDefault="009440FC" w:rsidP="009440FC">
      <w:pPr>
        <w:autoSpaceDE w:val="0"/>
        <w:autoSpaceDN w:val="0"/>
        <w:adjustRightInd w:val="0"/>
        <w:ind w:firstLine="567"/>
        <w:outlineLvl w:val="0"/>
      </w:pPr>
      <w:r w:rsidRPr="00A015E3">
        <w:t xml:space="preserve">Рабочая программа общеобразовательной учебной дисциплины </w:t>
      </w:r>
      <w:r w:rsidR="00B66D96" w:rsidRPr="00A015E3">
        <w:t>«Математика</w:t>
      </w:r>
      <w:r w:rsidRPr="00A015E3">
        <w:t>»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w:t>
      </w:r>
      <w:r w:rsidR="008969C0">
        <w:t xml:space="preserve">тельной программы СПО </w:t>
      </w:r>
      <w:r w:rsidRPr="00A015E3">
        <w:t xml:space="preserve"> на базе основного общего образования при подготовке специалистов среднего звена.</w:t>
      </w:r>
    </w:p>
    <w:p w:rsidR="00B66D96" w:rsidRPr="00A015E3" w:rsidRDefault="00B66D96" w:rsidP="00B66D96">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w:t>
      </w:r>
      <w:r w:rsidR="008969C0">
        <w:rPr>
          <w:iCs/>
        </w:rPr>
        <w:t>нию (протокол от 28 июня 2016</w:t>
      </w:r>
      <w:r w:rsidRPr="00A015E3">
        <w:rPr>
          <w:iCs/>
        </w:rPr>
        <w:t>г. № 2/16-з) и</w:t>
      </w:r>
      <w:r w:rsidR="007A56D2">
        <w:rPr>
          <w:iCs/>
        </w:rPr>
        <w:t xml:space="preserve">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w:t>
      </w:r>
      <w:r w:rsidR="008969C0">
        <w:t>г.</w:t>
      </w:r>
      <w:r w:rsidRPr="00A015E3">
        <w:t xml:space="preserve"> №06-259).</w:t>
      </w:r>
    </w:p>
    <w:p w:rsidR="0087592B" w:rsidRPr="00A015E3" w:rsidRDefault="0087592B" w:rsidP="0087592B">
      <w:pPr>
        <w:jc w:val="center"/>
        <w:rPr>
          <w:b/>
        </w:rPr>
      </w:pPr>
      <w:bookmarkStart w:id="26" w:name="_Toc436324652"/>
      <w:r w:rsidRPr="00A015E3">
        <w:rPr>
          <w:b/>
          <w:szCs w:val="28"/>
        </w:rPr>
        <w:t>РЕЗУЛЬТАТЫ</w:t>
      </w:r>
      <w:r w:rsidRPr="00A015E3">
        <w:rPr>
          <w:b/>
        </w:rPr>
        <w:t xml:space="preserve"> ОСВОЕНИЯ УЧЕБНОЙ ДИСЦИПЛИНЫ</w:t>
      </w:r>
    </w:p>
    <w:p w:rsidR="0087592B" w:rsidRPr="00A015E3" w:rsidRDefault="0087592B" w:rsidP="0087592B">
      <w:pPr>
        <w:spacing w:after="29"/>
        <w:ind w:left="-4"/>
        <w:rPr>
          <w:b/>
        </w:rPr>
      </w:pPr>
      <w:r w:rsidRPr="00A015E3">
        <w:t xml:space="preserve">Освоение содержания учебной дисциплины «Математика» обеспечивает достижение студентами следующих </w:t>
      </w:r>
      <w:r w:rsidRPr="00A015E3">
        <w:rPr>
          <w:b/>
          <w:i/>
        </w:rPr>
        <w:t>результатов</w:t>
      </w:r>
      <w:r w:rsidRPr="00A015E3">
        <w:rPr>
          <w:b/>
        </w:rPr>
        <w:t>:</w:t>
      </w:r>
    </w:p>
    <w:p w:rsidR="0087592B" w:rsidRPr="00A015E3" w:rsidRDefault="0087592B" w:rsidP="00C06C90">
      <w:pPr>
        <w:spacing w:after="29"/>
        <w:ind w:left="-4" w:firstLine="855"/>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87592B" w:rsidRPr="00A015E3" w:rsidRDefault="0087592B" w:rsidP="0087592B">
      <w:pPr>
        <w:spacing w:after="1" w:line="229" w:lineRule="auto"/>
        <w:ind w:left="861" w:right="-11" w:hanging="29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творческой и ответственной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87592B" w:rsidRPr="00A015E3" w:rsidRDefault="0087592B" w:rsidP="002E1D0C">
      <w:pPr>
        <w:spacing w:after="27"/>
        <w:ind w:left="567" w:firstLine="0"/>
      </w:pPr>
      <w:r w:rsidRPr="00A015E3">
        <w:rPr>
          <w:rFonts w:ascii="Segoe UI Symbol" w:eastAsia="Segoe UI Symbol" w:hAnsi="Segoe UI Symbol" w:cs="Segoe UI Symbol"/>
        </w:rPr>
        <w:t>−</w:t>
      </w:r>
      <w:r w:rsidR="002E1D0C">
        <w:rPr>
          <w:rFonts w:asciiTheme="minorHAnsi" w:eastAsia="Segoe UI Symbol" w:hAnsiTheme="minorHAnsi" w:cs="Segoe UI Symbol"/>
        </w:rPr>
        <w:t xml:space="preserve"> </w:t>
      </w:r>
      <w:r w:rsidRPr="00A015E3">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87592B" w:rsidRPr="00A015E3" w:rsidRDefault="0087592B" w:rsidP="00C06C90">
      <w:pPr>
        <w:spacing w:after="27"/>
        <w:ind w:left="284" w:firstLine="85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языковыми средствами: умение ясно, логично и точно излагать свою точку зрения, использовать адекватные языковые средства;</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87592B" w:rsidRPr="00A015E3" w:rsidRDefault="0087592B" w:rsidP="0087592B">
      <w:pPr>
        <w:tabs>
          <w:tab w:val="center" w:pos="332"/>
          <w:tab w:val="center" w:pos="1366"/>
        </w:tabs>
        <w:spacing w:line="259" w:lineRule="auto"/>
      </w:pPr>
      <w:r w:rsidRPr="00A015E3">
        <w:rPr>
          <w:rFonts w:ascii="Calibri" w:eastAsia="Calibri" w:hAnsi="Calibri" w:cs="Calibri"/>
        </w:rPr>
        <w:tab/>
      </w: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методами доказательств и алгоритмов решения, умение их применять, проводить доказательные рассуждения в ходе решения задач;</w:t>
      </w:r>
    </w:p>
    <w:p w:rsidR="0087592B" w:rsidRPr="00A015E3" w:rsidRDefault="0087592B" w:rsidP="0087592B">
      <w:pPr>
        <w:ind w:left="850" w:hanging="283"/>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2E1D0C" w:rsidRDefault="0087592B" w:rsidP="002E1D0C">
      <w:pPr>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66D96" w:rsidRPr="002E1D0C" w:rsidRDefault="002E1D0C" w:rsidP="002E1D0C">
      <w:pPr>
        <w:ind w:left="851" w:hanging="284"/>
        <w:rPr>
          <w:rStyle w:val="afff"/>
          <w:i w:val="0"/>
          <w:iCs w:val="0"/>
        </w:rPr>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0087592B" w:rsidRPr="002E1D0C">
        <w:rPr>
          <w:rStyle w:val="afff"/>
          <w:i w:val="0"/>
        </w:rPr>
        <w:t>владение навыками использования готовых компьютерных программ при решении задач</w:t>
      </w:r>
      <w:r w:rsidR="00B66D96" w:rsidRPr="002E1D0C">
        <w:rPr>
          <w:rStyle w:val="afff"/>
          <w:i w:val="0"/>
        </w:rPr>
        <w:t>.</w:t>
      </w:r>
    </w:p>
    <w:p w:rsidR="0087592B" w:rsidRPr="00A015E3" w:rsidRDefault="0087592B" w:rsidP="0087592B">
      <w:pPr>
        <w:ind w:firstLine="708"/>
        <w:jc w:val="center"/>
        <w:rPr>
          <w:b/>
        </w:rPr>
      </w:pPr>
      <w:r w:rsidRPr="00A015E3">
        <w:rPr>
          <w:b/>
        </w:rPr>
        <w:t>СОДЕРЖАНИЕ УЧЕБНОЙ ДИСЦИПЛИНЫ</w:t>
      </w:r>
      <w:bookmarkEnd w:id="26"/>
    </w:p>
    <w:p w:rsidR="0087592B" w:rsidRPr="00A015E3" w:rsidRDefault="008038ED" w:rsidP="0087592B">
      <w:pPr>
        <w:spacing w:after="203" w:line="246" w:lineRule="auto"/>
        <w:ind w:left="10" w:right="-15"/>
        <w:jc w:val="center"/>
      </w:pPr>
      <w:r w:rsidRPr="00A015E3">
        <w:t>Естественно</w:t>
      </w:r>
      <w:r w:rsidR="0087592B" w:rsidRPr="00A015E3">
        <w:t xml:space="preserve">научный </w:t>
      </w:r>
      <w:r w:rsidR="0087592B" w:rsidRPr="00A015E3">
        <w:rPr>
          <w:rFonts w:eastAsia="Franklin Gothic"/>
        </w:rPr>
        <w:t>профиль профессионального образования</w:t>
      </w:r>
    </w:p>
    <w:p w:rsidR="00E92967" w:rsidRPr="00BD244B" w:rsidRDefault="00E92967" w:rsidP="00E92967">
      <w:pPr>
        <w:ind w:firstLine="567"/>
        <w:jc w:val="center"/>
        <w:rPr>
          <w:b/>
          <w:i/>
        </w:rPr>
      </w:pPr>
      <w:r w:rsidRPr="00BD244B">
        <w:rPr>
          <w:b/>
        </w:rPr>
        <w:t xml:space="preserve">Введение </w:t>
      </w:r>
      <w:r w:rsidRPr="00BD244B">
        <w:rPr>
          <w:b/>
          <w:i/>
        </w:rPr>
        <w:t>(2ч)</w:t>
      </w:r>
    </w:p>
    <w:p w:rsidR="00E92967" w:rsidRPr="00BD244B" w:rsidRDefault="00E92967" w:rsidP="00E92967">
      <w:r w:rsidRPr="00BD244B">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E92967" w:rsidRPr="00BD244B" w:rsidRDefault="00E92967" w:rsidP="00E92967">
      <w:pPr>
        <w:ind w:firstLine="567"/>
        <w:jc w:val="center"/>
        <w:rPr>
          <w:b/>
        </w:rPr>
      </w:pPr>
      <w:r w:rsidRPr="00BD244B">
        <w:rPr>
          <w:b/>
        </w:rPr>
        <w:t>АЛГЕБРА</w:t>
      </w:r>
    </w:p>
    <w:p w:rsidR="00E92967" w:rsidRPr="00BD244B" w:rsidRDefault="00E92967" w:rsidP="00E92967">
      <w:pPr>
        <w:jc w:val="center"/>
        <w:rPr>
          <w:b/>
        </w:rPr>
      </w:pPr>
      <w:r w:rsidRPr="00BD244B">
        <w:rPr>
          <w:rFonts w:ascii="Franklin Gothic" w:eastAsia="Franklin Gothic" w:hAnsi="Franklin Gothic" w:cs="Franklin Gothic"/>
          <w:b/>
          <w:i/>
        </w:rPr>
        <w:t>Развитие понятия о числе (8ч)</w:t>
      </w:r>
    </w:p>
    <w:p w:rsidR="00E92967" w:rsidRPr="00BD244B" w:rsidRDefault="00E92967" w:rsidP="00E92967">
      <w:r w:rsidRPr="00BD244B">
        <w:t>Целые и рациональные числа (2ч). Действительные числа (2ч). Приближенные вычисления (2ч). Комплексные числа (2ч).</w:t>
      </w:r>
    </w:p>
    <w:p w:rsidR="00E92967" w:rsidRPr="00BD244B" w:rsidRDefault="00E92967" w:rsidP="00E92967">
      <w:pPr>
        <w:jc w:val="center"/>
        <w:rPr>
          <w:rFonts w:ascii="Franklin Gothic" w:eastAsia="Franklin Gothic" w:hAnsi="Franklin Gothic" w:cs="Franklin Gothic"/>
          <w:b/>
          <w:i/>
        </w:rPr>
      </w:pPr>
      <w:r w:rsidRPr="00BD244B">
        <w:rPr>
          <w:rFonts w:ascii="Franklin Gothic" w:eastAsia="Franklin Gothic" w:hAnsi="Franklin Gothic" w:cs="Franklin Gothic"/>
          <w:b/>
          <w:i/>
        </w:rPr>
        <w:t>Корни</w:t>
      </w:r>
      <w:r w:rsidRPr="00BD244B">
        <w:rPr>
          <w:rFonts w:ascii="Franklin Gothic" w:eastAsia="Franklin Gothic" w:hAnsi="Franklin Gothic" w:cs="Franklin Gothic"/>
          <w:b/>
        </w:rPr>
        <w:t>,</w:t>
      </w:r>
      <w:r w:rsidRPr="00BD244B">
        <w:rPr>
          <w:rFonts w:ascii="Franklin Gothic" w:eastAsia="Franklin Gothic" w:hAnsi="Franklin Gothic" w:cs="Franklin Gothic"/>
          <w:b/>
          <w:i/>
        </w:rPr>
        <w:t xml:space="preserve"> степени и логарифмы (20ч)</w:t>
      </w:r>
    </w:p>
    <w:p w:rsidR="00E92967" w:rsidRPr="00BD244B" w:rsidRDefault="00E92967" w:rsidP="00E92967">
      <w:pPr>
        <w:pStyle w:val="afff0"/>
        <w:ind w:firstLine="426"/>
        <w:jc w:val="both"/>
        <w:rPr>
          <w:rFonts w:ascii="Times New Roman" w:hAnsi="Times New Roman"/>
          <w:sz w:val="24"/>
          <w:szCs w:val="24"/>
        </w:rPr>
      </w:pPr>
      <w:r w:rsidRPr="00BD244B">
        <w:rPr>
          <w:rFonts w:ascii="Times New Roman" w:hAnsi="Times New Roman"/>
          <w:b/>
          <w:sz w:val="24"/>
          <w:szCs w:val="24"/>
        </w:rPr>
        <w:t>Корни и степени.</w:t>
      </w:r>
      <w:r w:rsidRPr="00BD244B">
        <w:rPr>
          <w:rFonts w:ascii="Times New Roman" w:hAnsi="Times New Roman"/>
          <w:sz w:val="24"/>
          <w:szCs w:val="24"/>
        </w:rPr>
        <w:t xml:space="preserve">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E92967" w:rsidRPr="00BD244B" w:rsidRDefault="00E92967" w:rsidP="00E92967">
      <w:r w:rsidRPr="00BD244B">
        <w:rPr>
          <w:b/>
        </w:rPr>
        <w:t>Логарифм. Логарифм числа.</w:t>
      </w:r>
      <w:r w:rsidRPr="00BD244B">
        <w:t xml:space="preserve"> Основное логарифмическое тождество. Десятичные и натуральные логарифм. Правила действий с логарифмами. Переход к новому основанию.</w:t>
      </w:r>
    </w:p>
    <w:p w:rsidR="00E92967" w:rsidRPr="00BD244B" w:rsidRDefault="00E92967" w:rsidP="00E92967">
      <w:r w:rsidRPr="00BD244B">
        <w:rPr>
          <w:b/>
        </w:rPr>
        <w:t>Преобразование алгебраических выражений.</w:t>
      </w:r>
      <w:r w:rsidRPr="00BD244B">
        <w:t xml:space="preserve"> Преобразование рациональных, иррациональных степенных, показательных и логарифмических выражений.</w:t>
      </w:r>
    </w:p>
    <w:p w:rsidR="00E92967" w:rsidRPr="00BD244B" w:rsidRDefault="00E92967" w:rsidP="00E92967">
      <w:pPr>
        <w:rPr>
          <w:b/>
          <w:i/>
        </w:rPr>
      </w:pPr>
      <w:r w:rsidRPr="00BD244B">
        <w:rPr>
          <w:b/>
          <w:i/>
        </w:rPr>
        <w:t>Практические занятия (20ч)</w:t>
      </w:r>
    </w:p>
    <w:p w:rsidR="00E92967" w:rsidRPr="00BD244B" w:rsidRDefault="00E92967" w:rsidP="00E92967">
      <w:pPr>
        <w:ind w:firstLine="0"/>
      </w:pPr>
      <w:r w:rsidRPr="00BD244B">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E92967" w:rsidRPr="00BD244B" w:rsidRDefault="00E92967" w:rsidP="00E92967">
      <w:pPr>
        <w:ind w:firstLine="0"/>
      </w:pPr>
      <w:r w:rsidRPr="00BD244B">
        <w:t>Вычисление и сравнение корней (2ч). Выполнение расчетов с радикалами (2ч).</w:t>
      </w:r>
    </w:p>
    <w:p w:rsidR="00E92967" w:rsidRPr="00BD244B" w:rsidRDefault="00E92967" w:rsidP="00E92967">
      <w:pPr>
        <w:ind w:firstLine="0"/>
      </w:pPr>
      <w:r w:rsidRPr="00BD244B">
        <w:t>Решение иррациональных уравнений (2ч). Нахождение значений степеней с рациональными показателями. Сравнение степеней. Преобразования выражений, содержащих степени (2ч). Решение показательных уравнений. Решение прикладных задач (2ч).</w:t>
      </w:r>
    </w:p>
    <w:p w:rsidR="00E92967" w:rsidRPr="00BD244B" w:rsidRDefault="00E92967" w:rsidP="00E92967">
      <w:pPr>
        <w:ind w:firstLine="0"/>
      </w:pPr>
      <w:r w:rsidRPr="00BD244B">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E92967" w:rsidRPr="00BD244B" w:rsidRDefault="00E92967" w:rsidP="00E92967">
      <w:pPr>
        <w:ind w:firstLine="0"/>
      </w:pPr>
      <w:r w:rsidRPr="00BD244B">
        <w:t>Приближенные вычисления и решения прикладных задач (2ч). Решение логарифмических уравнений (2ч).</w:t>
      </w:r>
    </w:p>
    <w:p w:rsidR="00E92967" w:rsidRPr="00BD244B" w:rsidRDefault="00E92967" w:rsidP="00E92967">
      <w:pPr>
        <w:ind w:firstLine="567"/>
        <w:jc w:val="center"/>
        <w:rPr>
          <w:b/>
        </w:rPr>
      </w:pPr>
      <w:r w:rsidRPr="00BD244B">
        <w:rPr>
          <w:rFonts w:ascii="Franklin Gothic" w:eastAsia="Franklin Gothic" w:hAnsi="Franklin Gothic" w:cs="Franklin Gothic"/>
          <w:b/>
        </w:rPr>
        <w:t xml:space="preserve">ОСНОВЫ ТРИГОНОМЕТРИИ </w:t>
      </w:r>
      <w:r w:rsidRPr="00BD244B">
        <w:rPr>
          <w:rFonts w:ascii="Franklin Gothic" w:eastAsia="Franklin Gothic" w:hAnsi="Franklin Gothic" w:cs="Franklin Gothic"/>
          <w:b/>
          <w:i/>
        </w:rPr>
        <w:t>(16ч)</w:t>
      </w:r>
    </w:p>
    <w:p w:rsidR="00E92967" w:rsidRPr="00BD244B" w:rsidRDefault="00E92967" w:rsidP="00E92967">
      <w:pPr>
        <w:rPr>
          <w:b/>
        </w:rPr>
      </w:pPr>
      <w:r w:rsidRPr="00BD244B">
        <w:rPr>
          <w:b/>
        </w:rPr>
        <w:t>Основные понятия</w:t>
      </w:r>
    </w:p>
    <w:p w:rsidR="00E92967" w:rsidRPr="00BD244B" w:rsidRDefault="00E92967" w:rsidP="00E92967">
      <w:r w:rsidRPr="00BD244B">
        <w:t>Радианная мера угла. Вращательное движение. Синус, косинус, тангенс и котангенс числа.</w:t>
      </w:r>
    </w:p>
    <w:p w:rsidR="00E92967" w:rsidRPr="00BD244B" w:rsidRDefault="00E92967" w:rsidP="00E92967">
      <w:pPr>
        <w:rPr>
          <w:b/>
        </w:rPr>
      </w:pPr>
      <w:r w:rsidRPr="00BD244B">
        <w:rPr>
          <w:b/>
        </w:rPr>
        <w:t>Основные тригонометрические тождества</w:t>
      </w:r>
    </w:p>
    <w:p w:rsidR="00E92967" w:rsidRPr="00A015E3" w:rsidRDefault="00E92967" w:rsidP="00E92967">
      <w:r w:rsidRPr="00BD244B">
        <w:t>Формулы приведения. Формулы сложения. Формулы удвоения</w:t>
      </w:r>
      <w:r w:rsidR="00C723A0">
        <w:t xml:space="preserve"> </w:t>
      </w:r>
      <w:r w:rsidRPr="00BD244B">
        <w:t>Формулы половинного угла</w:t>
      </w:r>
      <w:r w:rsidRPr="00A015E3">
        <w:t xml:space="preserve"> </w:t>
      </w:r>
    </w:p>
    <w:p w:rsidR="00E92967" w:rsidRPr="00A015E3" w:rsidRDefault="00E92967" w:rsidP="00E92967">
      <w:pPr>
        <w:rPr>
          <w:b/>
        </w:rPr>
      </w:pPr>
      <w:r w:rsidRPr="00A015E3">
        <w:rPr>
          <w:b/>
        </w:rPr>
        <w:t>Преобразования простейших тригонометрических выражений</w:t>
      </w:r>
    </w:p>
    <w:p w:rsidR="00E92967" w:rsidRPr="00A015E3" w:rsidRDefault="00E92967" w:rsidP="00E92967">
      <w:r w:rsidRPr="00A015E3">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E92967" w:rsidRPr="00A015E3" w:rsidRDefault="00E92967" w:rsidP="00E92967">
      <w:pPr>
        <w:rPr>
          <w:b/>
        </w:rPr>
      </w:pPr>
      <w:r w:rsidRPr="00A015E3">
        <w:rPr>
          <w:b/>
        </w:rPr>
        <w:t>Тригонометрические уравнения и неравенства</w:t>
      </w:r>
    </w:p>
    <w:p w:rsidR="00E92967" w:rsidRPr="00A015E3" w:rsidRDefault="00E92967" w:rsidP="00E92967">
      <w:r w:rsidRPr="00A015E3">
        <w:t xml:space="preserve">Простейшие тригонометрические уравнения. Простейшие тригонометрические неравенства. </w:t>
      </w:r>
    </w:p>
    <w:p w:rsidR="008969C0" w:rsidRDefault="00E92967" w:rsidP="008969C0">
      <w:pPr>
        <w:ind w:firstLine="567"/>
      </w:pPr>
      <w:r w:rsidRPr="00A015E3">
        <w:rPr>
          <w:b/>
        </w:rPr>
        <w:t>Обратные тригонометрические функции.</w:t>
      </w:r>
      <w:r w:rsidRPr="00A015E3">
        <w:t xml:space="preserve"> Арксинус, арккосинус, арктангенс.</w:t>
      </w:r>
    </w:p>
    <w:p w:rsidR="00E92967" w:rsidRPr="00A015E3" w:rsidRDefault="00E92967" w:rsidP="008969C0">
      <w:pPr>
        <w:ind w:firstLine="567"/>
        <w:rPr>
          <w:b/>
        </w:rPr>
      </w:pPr>
      <w:r w:rsidRPr="00A015E3">
        <w:rPr>
          <w:b/>
          <w:i/>
        </w:rPr>
        <w:lastRenderedPageBreak/>
        <w:t>Практические занятия (16ч)</w:t>
      </w:r>
    </w:p>
    <w:p w:rsidR="00E92967" w:rsidRPr="00A015E3" w:rsidRDefault="00E92967" w:rsidP="00E92967">
      <w:pPr>
        <w:ind w:firstLine="0"/>
      </w:pPr>
      <w:r w:rsidRPr="00A015E3">
        <w:t>Радианный метод измерения углов вращения и связь с градусной мерой (2ч).</w:t>
      </w:r>
    </w:p>
    <w:p w:rsidR="00E92967" w:rsidRPr="00A015E3" w:rsidRDefault="00E92967" w:rsidP="00E92967">
      <w:pPr>
        <w:ind w:firstLine="0"/>
      </w:pPr>
      <w:r w:rsidRPr="00A015E3">
        <w:t>Основные тригонометрические тождества (2ч), формулы сложения (2ч), удвоения (2ч), преобразование суммы тригонометрических функций в произведение, преобразование произведения тригонометрических функций в сумму (2ч). Простейшие тригонометрические уравнения и неравенства (4ч).</w:t>
      </w:r>
    </w:p>
    <w:p w:rsidR="00E92967" w:rsidRPr="00A015E3" w:rsidRDefault="00E92967" w:rsidP="00E92967">
      <w:pPr>
        <w:ind w:firstLine="0"/>
      </w:pPr>
      <w:r w:rsidRPr="00A015E3">
        <w:t>Обратные тригонометрические функции: арксинус, арккосинус, арктангенс (2ч).</w:t>
      </w:r>
    </w:p>
    <w:p w:rsidR="00E92967" w:rsidRPr="00A015E3" w:rsidRDefault="00E92967" w:rsidP="00E92967">
      <w:pPr>
        <w:ind w:firstLine="567"/>
        <w:jc w:val="center"/>
        <w:rPr>
          <w:b/>
          <w:i/>
        </w:rPr>
      </w:pPr>
      <w:r w:rsidRPr="00A015E3">
        <w:rPr>
          <w:b/>
        </w:rPr>
        <w:t xml:space="preserve">ФУНКЦИИ, ИХ СВОЙСТВА И ГРАФИКИ </w:t>
      </w:r>
      <w:r w:rsidRPr="00A015E3">
        <w:rPr>
          <w:b/>
          <w:i/>
        </w:rPr>
        <w:t>(14ч)</w:t>
      </w:r>
    </w:p>
    <w:p w:rsidR="00E92967" w:rsidRPr="00A015E3" w:rsidRDefault="00E92967" w:rsidP="00E92967">
      <w:r w:rsidRPr="00A015E3">
        <w:rPr>
          <w:b/>
        </w:rPr>
        <w:t>Функции.</w:t>
      </w:r>
      <w:r w:rsidRPr="00A015E3">
        <w:t xml:space="preserve"> Область определения и множество значений; график функции, построение графиков функций, заданных различными способами.</w:t>
      </w:r>
    </w:p>
    <w:p w:rsidR="00E92967" w:rsidRPr="00A015E3" w:rsidRDefault="00E92967" w:rsidP="00E92967">
      <w:r w:rsidRPr="00A015E3">
        <w:rPr>
          <w:b/>
        </w:rPr>
        <w:t>Свойства функции.</w:t>
      </w:r>
      <w:r w:rsidRPr="00A015E3">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E92967" w:rsidRPr="00A015E3" w:rsidRDefault="00E92967" w:rsidP="00E92967">
      <w:r w:rsidRPr="00A015E3">
        <w:rPr>
          <w:b/>
        </w:rPr>
        <w:t>Обратные функции.</w:t>
      </w:r>
      <w:r w:rsidRPr="00A015E3">
        <w:t xml:space="preserve"> Область определения и область значений обратной функции. </w:t>
      </w:r>
    </w:p>
    <w:p w:rsidR="00E92967" w:rsidRPr="00A015E3" w:rsidRDefault="00E92967" w:rsidP="00E92967">
      <w:r w:rsidRPr="00A015E3">
        <w:t xml:space="preserve">График обратной функции.  </w:t>
      </w:r>
    </w:p>
    <w:p w:rsidR="00E92967" w:rsidRPr="00A015E3" w:rsidRDefault="00E92967" w:rsidP="00E92967">
      <w:pPr>
        <w:rPr>
          <w:b/>
          <w:i/>
        </w:rPr>
      </w:pPr>
      <w:r w:rsidRPr="00A015E3">
        <w:rPr>
          <w:rFonts w:ascii="Franklin Gothic" w:eastAsia="Franklin Gothic" w:hAnsi="Franklin Gothic" w:cs="Franklin Gothic"/>
          <w:b/>
          <w:i/>
        </w:rPr>
        <w:t>Степенные, показательные, логарифмические и тригонометрические функции.</w:t>
      </w:r>
    </w:p>
    <w:p w:rsidR="00E92967" w:rsidRPr="00A015E3" w:rsidRDefault="00E92967" w:rsidP="00E92967">
      <w:pPr>
        <w:rPr>
          <w:b/>
        </w:rPr>
      </w:pPr>
      <w:r w:rsidRPr="00A015E3">
        <w:rPr>
          <w:b/>
        </w:rPr>
        <w:t>Обратные тригонометрические функции</w:t>
      </w:r>
    </w:p>
    <w:p w:rsidR="00E92967" w:rsidRPr="00A015E3" w:rsidRDefault="00E92967" w:rsidP="00E92967">
      <w:r w:rsidRPr="00A015E3">
        <w:t>Определения функций, их свойства и графики.</w:t>
      </w:r>
    </w:p>
    <w:p w:rsidR="00E92967" w:rsidRPr="00A015E3" w:rsidRDefault="00E92967" w:rsidP="00E92967">
      <w:r w:rsidRPr="00A015E3">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A015E3">
        <w:rPr>
          <w:i/>
        </w:rPr>
        <w:t>y</w:t>
      </w:r>
      <w:r w:rsidR="002E1D0C">
        <w:t>=</w:t>
      </w:r>
      <w:r w:rsidRPr="00A015E3">
        <w:rPr>
          <w:i/>
        </w:rPr>
        <w:t>x</w:t>
      </w:r>
      <w:r w:rsidRPr="00A015E3">
        <w:t>, растяжение и сжатие вдоль осей координат.</w:t>
      </w:r>
    </w:p>
    <w:p w:rsidR="00E92967" w:rsidRPr="00A015E3" w:rsidRDefault="00E92967" w:rsidP="008969C0">
      <w:pPr>
        <w:ind w:firstLine="426"/>
        <w:rPr>
          <w:b/>
          <w:i/>
        </w:rPr>
      </w:pPr>
      <w:r w:rsidRPr="00A015E3">
        <w:rPr>
          <w:b/>
          <w:i/>
        </w:rPr>
        <w:t>Практические занятия (14ч)</w:t>
      </w:r>
    </w:p>
    <w:p w:rsidR="00E92967" w:rsidRPr="00A015E3" w:rsidRDefault="00E92967" w:rsidP="00E92967">
      <w:pPr>
        <w:ind w:firstLine="0"/>
      </w:pPr>
      <w:r w:rsidRPr="00A015E3">
        <w:t>Примеры зависимостей между переменными в реальных процессах из смежных дисциплин. Определение функций. Построение и чтение графиков функций (2ч). Исследование функции. Свойства линейной, квадратичной, кусочно-линейной и дробно-линейной функций (2ч). Непрерывные и периодические функции (2ч). Свойства и графики синуса, косинуса, тангенса и котангенса (2ч). Обратные функции и их графики. Обратные тригонометрические функции (2ч). Преобразования графика функции. Гармонические колебания. Прикладные задачи (2ч).</w:t>
      </w:r>
    </w:p>
    <w:p w:rsidR="00E92967" w:rsidRPr="00A015E3" w:rsidRDefault="00E92967" w:rsidP="00E92967">
      <w:pPr>
        <w:ind w:firstLine="0"/>
      </w:pPr>
      <w:r w:rsidRPr="00A015E3">
        <w:t>Показательные, логарифмические, тригонометрические уравнения и неравенства (2ч).</w:t>
      </w:r>
    </w:p>
    <w:p w:rsidR="00E92967" w:rsidRPr="00A015E3" w:rsidRDefault="00E92967" w:rsidP="00E92967">
      <w:pPr>
        <w:jc w:val="center"/>
        <w:rPr>
          <w:b/>
          <w:i/>
        </w:rPr>
      </w:pPr>
      <w:r w:rsidRPr="00A015E3">
        <w:rPr>
          <w:b/>
        </w:rPr>
        <w:t xml:space="preserve">НАЧАЛА МАТЕМАТИЧЕСКОГО АНАЛИЗА </w:t>
      </w:r>
      <w:r w:rsidRPr="00A015E3">
        <w:rPr>
          <w:b/>
          <w:i/>
        </w:rPr>
        <w:t>(24ч)</w:t>
      </w:r>
    </w:p>
    <w:p w:rsidR="00E92967" w:rsidRPr="00A015E3" w:rsidRDefault="00E92967" w:rsidP="00E92967">
      <w:r w:rsidRPr="00A015E3">
        <w:rPr>
          <w:b/>
        </w:rPr>
        <w:t xml:space="preserve">Последовательности. </w:t>
      </w:r>
      <w:r w:rsidRPr="00A015E3">
        <w:t>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E92967" w:rsidRPr="00A015E3" w:rsidRDefault="00E92967" w:rsidP="00E92967">
      <w:r w:rsidRPr="00A015E3">
        <w:rPr>
          <w:b/>
        </w:rPr>
        <w:t xml:space="preserve">Производная. </w:t>
      </w:r>
      <w:r w:rsidRPr="00A015E3">
        <w:t>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E92967" w:rsidRPr="00A015E3" w:rsidRDefault="00E92967" w:rsidP="00E92967">
      <w:r w:rsidRPr="00A015E3">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 (2ч).</w:t>
      </w:r>
    </w:p>
    <w:p w:rsidR="00E92967" w:rsidRPr="00A015E3" w:rsidRDefault="00E92967" w:rsidP="00E92967">
      <w:r w:rsidRPr="00A015E3">
        <w:rPr>
          <w:b/>
        </w:rPr>
        <w:t xml:space="preserve">Первообразная и интеграл.  </w:t>
      </w:r>
      <w:r w:rsidRPr="00A015E3">
        <w:t xml:space="preserve">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 (2ч).</w:t>
      </w:r>
    </w:p>
    <w:p w:rsidR="00E92967" w:rsidRPr="00A015E3" w:rsidRDefault="00E92967" w:rsidP="00E92967">
      <w:pPr>
        <w:rPr>
          <w:b/>
          <w:i/>
        </w:rPr>
      </w:pPr>
      <w:r w:rsidRPr="00A015E3">
        <w:rPr>
          <w:b/>
          <w:i/>
        </w:rPr>
        <w:t>Практические занятия (20ч)</w:t>
      </w:r>
    </w:p>
    <w:p w:rsidR="00E92967" w:rsidRPr="00A015E3" w:rsidRDefault="00E92967" w:rsidP="00E92967">
      <w:pPr>
        <w:ind w:firstLine="0"/>
      </w:pPr>
      <w:r w:rsidRPr="00A015E3">
        <w:t>Числовая последовательность, способы ее задания, вычисления членов последовательности. Предел последовательности (2ч). Бесконечно убывающая геометрическая прогрессия (2ч).</w:t>
      </w:r>
    </w:p>
    <w:p w:rsidR="00E92967" w:rsidRPr="00A015E3" w:rsidRDefault="00E92967" w:rsidP="00E92967">
      <w:pPr>
        <w:ind w:firstLine="0"/>
      </w:pPr>
      <w:r w:rsidRPr="00A015E3">
        <w:t>Производная: механический и геометрический смысл производной (2ч).</w:t>
      </w:r>
    </w:p>
    <w:p w:rsidR="00E92967" w:rsidRPr="00A015E3" w:rsidRDefault="00E92967" w:rsidP="00E92967">
      <w:pPr>
        <w:ind w:firstLine="0"/>
      </w:pPr>
      <w:r w:rsidRPr="00A015E3">
        <w:t xml:space="preserve">Уравнение касательной в общем виде (2ч). Правила и формулы дифференцирования, таблица </w:t>
      </w:r>
      <w:r w:rsidRPr="00A015E3">
        <w:lastRenderedPageBreak/>
        <w:t>производных элементарных функций (2ч). Исследование функции с помощью производной (2ч). Нахождение наибольшего, наименьшего значения и экстремальных значений функции (2ч).</w:t>
      </w:r>
    </w:p>
    <w:p w:rsidR="00E92967" w:rsidRPr="00A015E3" w:rsidRDefault="00E92967" w:rsidP="00E92967">
      <w:pPr>
        <w:ind w:firstLine="0"/>
      </w:pPr>
      <w:r w:rsidRPr="00A015E3">
        <w:t>Интеграл и первообразная (2ч). Теорема Ньютона—Лейбница (2ч). Применение интеграла к вычислению физических величин и площадей (2ч).</w:t>
      </w:r>
    </w:p>
    <w:p w:rsidR="00E92967" w:rsidRPr="00A015E3" w:rsidRDefault="00E92967" w:rsidP="00E92967">
      <w:pPr>
        <w:ind w:firstLine="567"/>
        <w:jc w:val="center"/>
        <w:rPr>
          <w:b/>
          <w:i/>
        </w:rPr>
      </w:pPr>
      <w:r w:rsidRPr="00A015E3">
        <w:rPr>
          <w:b/>
        </w:rPr>
        <w:t xml:space="preserve">УРАВНЕНИЯ И НЕРАВЕНСТВА </w:t>
      </w:r>
      <w:r w:rsidRPr="00A015E3">
        <w:rPr>
          <w:b/>
          <w:i/>
        </w:rPr>
        <w:t>(14ч)</w:t>
      </w:r>
    </w:p>
    <w:p w:rsidR="00E92967" w:rsidRPr="00A015E3" w:rsidRDefault="00E92967" w:rsidP="00E92967">
      <w:r w:rsidRPr="00A015E3">
        <w:rPr>
          <w:b/>
        </w:rPr>
        <w:t>Уравнения и системы уравнений.</w:t>
      </w:r>
      <w:r w:rsidRPr="00A015E3">
        <w:t xml:space="preserve"> Рациональные, иррациональные, показательные и тригонометрические уравнения и системы.</w:t>
      </w:r>
    </w:p>
    <w:p w:rsidR="00E92967" w:rsidRPr="00A015E3" w:rsidRDefault="00E92967" w:rsidP="00E92967">
      <w:r w:rsidRPr="00A015E3">
        <w:t>Равносильность уравнений, неравенств, систем.</w:t>
      </w:r>
    </w:p>
    <w:p w:rsidR="00E92967" w:rsidRPr="00A015E3" w:rsidRDefault="00E92967" w:rsidP="00E92967">
      <w:r w:rsidRPr="00A015E3">
        <w:t>Основные приемы их решения (разложение на множители, введение новых неизвестных, подстановка, графический метод).</w:t>
      </w:r>
    </w:p>
    <w:p w:rsidR="00E92967" w:rsidRPr="00A015E3" w:rsidRDefault="00E92967" w:rsidP="00E92967">
      <w:r w:rsidRPr="00A015E3">
        <w:rPr>
          <w:b/>
        </w:rPr>
        <w:t>Неравенства.</w:t>
      </w:r>
      <w:r w:rsidRPr="00A015E3">
        <w:t xml:space="preserve"> Рациональные, иррациональные, показательные и тригонометрические неравенства. Основные приемы их решения (2ч).</w:t>
      </w:r>
    </w:p>
    <w:p w:rsidR="00E92967" w:rsidRPr="00A015E3" w:rsidRDefault="00E92967" w:rsidP="00E92967">
      <w:r w:rsidRPr="00A015E3">
        <w:rPr>
          <w:b/>
        </w:rPr>
        <w:t>Использование свойств и графиков функций при решении уравнений и неравенств</w:t>
      </w:r>
      <w:r w:rsidRPr="00A015E3">
        <w:t>. Метод интервалов. Изображение на координатной плоскости множества решений уравнений и неравенств с двумя переменными и их систем.</w:t>
      </w:r>
    </w:p>
    <w:p w:rsidR="00E92967" w:rsidRPr="00A015E3" w:rsidRDefault="00E92967" w:rsidP="00E92967">
      <w:pPr>
        <w:rPr>
          <w:b/>
          <w:i/>
        </w:rPr>
      </w:pPr>
      <w:r w:rsidRPr="00A015E3">
        <w:rPr>
          <w:b/>
          <w:i/>
        </w:rPr>
        <w:t>Прикладные задачи</w:t>
      </w:r>
    </w:p>
    <w:p w:rsidR="00E92967" w:rsidRPr="00A015E3" w:rsidRDefault="00E92967" w:rsidP="00E92967">
      <w:r w:rsidRPr="00A015E3">
        <w:t>Применение математических методов для решения содержательных задач из различных областей науки и практики.</w:t>
      </w:r>
    </w:p>
    <w:p w:rsidR="00E92967" w:rsidRPr="00A015E3" w:rsidRDefault="00E92967" w:rsidP="00E92967">
      <w:r w:rsidRPr="00A015E3">
        <w:t xml:space="preserve">Интерпретация результата, учет реальных ограничений (2ч). </w:t>
      </w:r>
    </w:p>
    <w:p w:rsidR="00E92967" w:rsidRPr="00A015E3" w:rsidRDefault="00E92967" w:rsidP="00E92967">
      <w:r w:rsidRPr="00A015E3">
        <w:rPr>
          <w:b/>
          <w:i/>
        </w:rPr>
        <w:t>Практические занятия (10ч)</w:t>
      </w:r>
    </w:p>
    <w:p w:rsidR="00E92967" w:rsidRPr="00A015E3" w:rsidRDefault="00E92967" w:rsidP="00E92967">
      <w:pPr>
        <w:ind w:firstLine="0"/>
      </w:pPr>
      <w:r w:rsidRPr="00A015E3">
        <w:t>Корни уравнений (2ч). Равносильность уравнений. Преобразование уравнений (2ч).</w:t>
      </w:r>
    </w:p>
    <w:p w:rsidR="00E92967" w:rsidRPr="00A015E3" w:rsidRDefault="00E92967" w:rsidP="00E92967">
      <w:pPr>
        <w:ind w:firstLine="0"/>
      </w:pPr>
      <w:r w:rsidRPr="00A015E3">
        <w:t>Основные приемы решения уравнений. Решение систем уравнений (2ч).</w:t>
      </w:r>
    </w:p>
    <w:p w:rsidR="00E92967" w:rsidRPr="00A015E3" w:rsidRDefault="00E92967" w:rsidP="00E92967">
      <w:pPr>
        <w:ind w:firstLine="0"/>
      </w:pPr>
      <w:r w:rsidRPr="00A015E3">
        <w:t>Использование свойств и графиков функций для решения уравнений и неравенств (4ч).</w:t>
      </w:r>
    </w:p>
    <w:p w:rsidR="00E92967" w:rsidRPr="00A015E3" w:rsidRDefault="00E92967" w:rsidP="00E92967">
      <w:pPr>
        <w:ind w:firstLine="567"/>
        <w:rPr>
          <w:b/>
          <w:i/>
        </w:rPr>
      </w:pPr>
      <w:r w:rsidRPr="00A015E3">
        <w:rPr>
          <w:b/>
        </w:rPr>
        <w:t xml:space="preserve">КОМБИНАТОРИКА, СТАТИСТИКА И ТЕОРИЯ ВЕРОЯТНОСТЕЙ  </w:t>
      </w:r>
      <w:r w:rsidRPr="00A015E3">
        <w:rPr>
          <w:b/>
          <w:i/>
        </w:rPr>
        <w:t>(20ч)</w:t>
      </w:r>
    </w:p>
    <w:p w:rsidR="00E92967" w:rsidRPr="00A015E3" w:rsidRDefault="00E92967" w:rsidP="00E92967">
      <w:pPr>
        <w:ind w:firstLine="284"/>
        <w:jc w:val="center"/>
        <w:rPr>
          <w:b/>
          <w:i/>
        </w:rPr>
      </w:pPr>
      <w:r w:rsidRPr="00A015E3">
        <w:rPr>
          <w:b/>
          <w:i/>
        </w:rPr>
        <w:t xml:space="preserve">Элементы комбинаторики </w:t>
      </w:r>
    </w:p>
    <w:p w:rsidR="00E92967" w:rsidRPr="00A015E3" w:rsidRDefault="00E92967" w:rsidP="00E92967">
      <w:pPr>
        <w:ind w:left="-4"/>
      </w:pPr>
      <w:r w:rsidRPr="00A015E3">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E92967" w:rsidRPr="00A015E3" w:rsidRDefault="00E92967" w:rsidP="00E92967">
      <w:pPr>
        <w:ind w:firstLine="284"/>
        <w:jc w:val="center"/>
        <w:rPr>
          <w:b/>
          <w:i/>
        </w:rPr>
      </w:pPr>
      <w:r w:rsidRPr="00A015E3">
        <w:rPr>
          <w:rFonts w:ascii="Franklin Gothic" w:eastAsia="Franklin Gothic" w:hAnsi="Franklin Gothic" w:cs="Franklin Gothic"/>
          <w:b/>
          <w:i/>
        </w:rPr>
        <w:t xml:space="preserve">Элементы теории вероятностей </w:t>
      </w:r>
    </w:p>
    <w:p w:rsidR="00E92967" w:rsidRPr="00A015E3" w:rsidRDefault="00E92967" w:rsidP="00E92967">
      <w:r w:rsidRPr="00A015E3">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E92967" w:rsidRPr="00A015E3" w:rsidRDefault="00E92967" w:rsidP="00E92967">
      <w:pPr>
        <w:ind w:firstLine="284"/>
        <w:jc w:val="center"/>
        <w:rPr>
          <w:b/>
          <w:i/>
        </w:rPr>
      </w:pPr>
      <w:r w:rsidRPr="00A015E3">
        <w:rPr>
          <w:rFonts w:ascii="Franklin Gothic" w:eastAsia="Franklin Gothic" w:hAnsi="Franklin Gothic" w:cs="Franklin Gothic"/>
          <w:b/>
          <w:i/>
        </w:rPr>
        <w:t>Элементы математической статистики</w:t>
      </w:r>
    </w:p>
    <w:p w:rsidR="00E92967" w:rsidRPr="00A015E3" w:rsidRDefault="00E92967" w:rsidP="00E92967">
      <w:r w:rsidRPr="00A015E3">
        <w:t xml:space="preserve">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 </w:t>
      </w:r>
    </w:p>
    <w:p w:rsidR="00E92967" w:rsidRPr="00A015E3" w:rsidRDefault="00E92967" w:rsidP="00E92967">
      <w:r w:rsidRPr="00A015E3">
        <w:t>Решение практических задач с применением вероятностных методов (2ч).</w:t>
      </w:r>
    </w:p>
    <w:p w:rsidR="00E92967" w:rsidRPr="00A015E3" w:rsidRDefault="00E92967" w:rsidP="00E92967">
      <w:pPr>
        <w:rPr>
          <w:b/>
          <w:i/>
        </w:rPr>
      </w:pPr>
      <w:r w:rsidRPr="00A015E3">
        <w:rPr>
          <w:b/>
          <w:i/>
        </w:rPr>
        <w:t>Практические занятия (18ч)</w:t>
      </w:r>
    </w:p>
    <w:p w:rsidR="00E92967" w:rsidRPr="00A015E3" w:rsidRDefault="00E92967" w:rsidP="00E92967">
      <w:r w:rsidRPr="00A015E3">
        <w:t>История развития комбинаторики, теории вероятностей и статистики и их роль в различных сферах человеческой жизнедеятельности (2ч). Правила комбинаторики. Решение комбинаторных задач (2ч). Размещения, сочетания и перестановки (2ч). Бином Ньютона и треугольник Паскаля (2ч). Прикладные задачи (2ч).</w:t>
      </w:r>
    </w:p>
    <w:p w:rsidR="00E92967" w:rsidRPr="00A015E3" w:rsidRDefault="00E92967" w:rsidP="00E92967">
      <w:r w:rsidRPr="00A015E3">
        <w:t>Классическое определение вероятности, свойства вероятностей, теорема о сумме вероятностей (2ч). Вычисление вероятностей (2ч). Прикладные задачи. Представление числовых данных (2ч). Прикладные задачи (2ч).</w:t>
      </w:r>
    </w:p>
    <w:p w:rsidR="00E92967" w:rsidRPr="00A015E3" w:rsidRDefault="00E92967" w:rsidP="00E92967">
      <w:pPr>
        <w:ind w:firstLine="567"/>
        <w:jc w:val="center"/>
        <w:rPr>
          <w:b/>
        </w:rPr>
      </w:pPr>
      <w:r w:rsidRPr="00A015E3">
        <w:rPr>
          <w:b/>
        </w:rPr>
        <w:t>ГЕОМЕТРИЯ (38ч)</w:t>
      </w:r>
    </w:p>
    <w:p w:rsidR="00E92967" w:rsidRPr="00A015E3" w:rsidRDefault="00E92967" w:rsidP="00E92967">
      <w:pPr>
        <w:ind w:firstLine="284"/>
        <w:jc w:val="center"/>
        <w:rPr>
          <w:b/>
          <w:i/>
        </w:rPr>
      </w:pPr>
      <w:r w:rsidRPr="00A015E3">
        <w:rPr>
          <w:rFonts w:eastAsia="Franklin Gothic"/>
          <w:b/>
          <w:i/>
        </w:rPr>
        <w:t xml:space="preserve">Прямые и плоскости в пространстве </w:t>
      </w:r>
    </w:p>
    <w:p w:rsidR="00E92967" w:rsidRPr="00A015E3" w:rsidRDefault="00E92967" w:rsidP="00E92967">
      <w:r w:rsidRPr="00A015E3">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E92967" w:rsidRPr="00A015E3" w:rsidRDefault="00E92967" w:rsidP="00E92967">
      <w:r w:rsidRPr="00A015E3">
        <w:t xml:space="preserve">Геометрические преобразования пространства: параллельный перенос, симметрия </w:t>
      </w:r>
      <w:r w:rsidRPr="00A015E3">
        <w:lastRenderedPageBreak/>
        <w:t>относительно плоскости.</w:t>
      </w:r>
    </w:p>
    <w:p w:rsidR="00E92967" w:rsidRPr="00A015E3" w:rsidRDefault="00E92967" w:rsidP="00E92967">
      <w:r w:rsidRPr="00A015E3">
        <w:t>Параллельное проектирование. Площадь ортогональной проекции. Изображение пространственных фигур.</w:t>
      </w:r>
    </w:p>
    <w:p w:rsidR="00E92967" w:rsidRPr="00A015E3" w:rsidRDefault="00E92967" w:rsidP="00E92967">
      <w:pPr>
        <w:ind w:firstLine="284"/>
        <w:jc w:val="center"/>
        <w:rPr>
          <w:b/>
          <w:i/>
        </w:rPr>
      </w:pPr>
      <w:r w:rsidRPr="00A015E3">
        <w:rPr>
          <w:b/>
          <w:i/>
        </w:rPr>
        <w:t xml:space="preserve">Многогранники </w:t>
      </w:r>
    </w:p>
    <w:p w:rsidR="00E92967" w:rsidRPr="00A015E3" w:rsidRDefault="00E92967" w:rsidP="00E92967">
      <w:r w:rsidRPr="00A015E3">
        <w:t>Вершины, ребра, грани многогранника. Развертка. Многогранные углы. Выпуклые многогранники. Теорема Эйлера.</w:t>
      </w:r>
    </w:p>
    <w:p w:rsidR="00E92967" w:rsidRPr="00A015E3" w:rsidRDefault="00E92967" w:rsidP="00E92967">
      <w:r w:rsidRPr="00A015E3">
        <w:t>Призма. Прямая и наклонная призма. Правильная призма. Параллелепипед. Куб (2ч).</w:t>
      </w:r>
    </w:p>
    <w:p w:rsidR="00E92967" w:rsidRPr="00A015E3" w:rsidRDefault="00E92967" w:rsidP="00E92967">
      <w:r w:rsidRPr="00A015E3">
        <w:t>Пирамида. Правильная пирамида. Усеченная пирамида. Тетраэдр.</w:t>
      </w:r>
    </w:p>
    <w:p w:rsidR="00E92967" w:rsidRPr="00A015E3" w:rsidRDefault="00E92967" w:rsidP="00E92967">
      <w:r w:rsidRPr="00A015E3">
        <w:t>Симметрии в кубе, в параллелепипеде, в призме и пирамиде.</w:t>
      </w:r>
    </w:p>
    <w:p w:rsidR="00E92967" w:rsidRPr="00A015E3" w:rsidRDefault="00E92967" w:rsidP="00E92967">
      <w:r w:rsidRPr="00A015E3">
        <w:t>Сечения куба, призмы и пирамиды.</w:t>
      </w:r>
    </w:p>
    <w:p w:rsidR="00E92967" w:rsidRPr="00A015E3" w:rsidRDefault="00E92967" w:rsidP="00E92967">
      <w:r w:rsidRPr="00A015E3">
        <w:t>Представление о правильных многогранниках (тетраэдре, кубе, октаэдре, додекаэдре и икосаэдре).</w:t>
      </w:r>
    </w:p>
    <w:p w:rsidR="00E92967" w:rsidRPr="00A015E3" w:rsidRDefault="00E92967" w:rsidP="00E92967">
      <w:pPr>
        <w:ind w:firstLine="284"/>
        <w:jc w:val="center"/>
        <w:rPr>
          <w:b/>
          <w:i/>
        </w:rPr>
      </w:pPr>
      <w:r w:rsidRPr="00A015E3">
        <w:rPr>
          <w:b/>
          <w:i/>
        </w:rPr>
        <w:t>Тела и поверхности вращения</w:t>
      </w:r>
    </w:p>
    <w:p w:rsidR="00E92967" w:rsidRPr="00A015E3" w:rsidRDefault="00E92967" w:rsidP="00E92967">
      <w:r w:rsidRPr="00A015E3">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E92967" w:rsidRPr="00A015E3" w:rsidRDefault="00E92967" w:rsidP="00E92967">
      <w:r w:rsidRPr="00A015E3">
        <w:t>Шар и сфера, их сечения. Касательная плоскость к сфере.</w:t>
      </w:r>
    </w:p>
    <w:p w:rsidR="00E92967" w:rsidRPr="00A015E3" w:rsidRDefault="00E92967" w:rsidP="00E92967">
      <w:pPr>
        <w:ind w:firstLine="284"/>
        <w:jc w:val="center"/>
        <w:rPr>
          <w:b/>
          <w:i/>
        </w:rPr>
      </w:pPr>
      <w:r w:rsidRPr="00A015E3">
        <w:rPr>
          <w:b/>
          <w:i/>
        </w:rPr>
        <w:t>Измерения в геометрии</w:t>
      </w:r>
    </w:p>
    <w:p w:rsidR="00E92967" w:rsidRPr="00A015E3" w:rsidRDefault="00E92967" w:rsidP="00E92967">
      <w:r w:rsidRPr="00A015E3">
        <w:t>Объем и его измерение. Интегральная формула объема.</w:t>
      </w:r>
    </w:p>
    <w:p w:rsidR="00E92967" w:rsidRPr="00A015E3" w:rsidRDefault="00E92967" w:rsidP="00E92967">
      <w:r w:rsidRPr="00A015E3">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E92967" w:rsidRPr="00A015E3" w:rsidRDefault="00E92967" w:rsidP="00E92967">
      <w:r w:rsidRPr="00A015E3">
        <w:t>Подобие тел. Отношения площадей поверхностей и объемов подобных тел.</w:t>
      </w:r>
    </w:p>
    <w:p w:rsidR="00E92967" w:rsidRPr="00A015E3" w:rsidRDefault="00E92967" w:rsidP="00E92967">
      <w:pPr>
        <w:ind w:firstLine="284"/>
        <w:rPr>
          <w:b/>
          <w:i/>
        </w:rPr>
      </w:pPr>
      <w:r w:rsidRPr="00A015E3">
        <w:rPr>
          <w:rFonts w:eastAsia="Franklin Gothic"/>
          <w:b/>
          <w:i/>
        </w:rPr>
        <w:t xml:space="preserve">Координаты и векторы </w:t>
      </w:r>
    </w:p>
    <w:p w:rsidR="00E92967" w:rsidRPr="00A015E3" w:rsidRDefault="00E92967" w:rsidP="00E92967">
      <w:r w:rsidRPr="00A015E3">
        <w:t>Прямоугольная (декартова) система координат в пространстве. Формула расстояния между двумя точками. Уравнения сферы, плоскости и прямой.</w:t>
      </w:r>
    </w:p>
    <w:p w:rsidR="00E92967" w:rsidRPr="00A015E3" w:rsidRDefault="00E92967" w:rsidP="00E92967">
      <w:r w:rsidRPr="00A015E3">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E92967" w:rsidRPr="00A015E3" w:rsidRDefault="00E92967" w:rsidP="00E92967">
      <w:r w:rsidRPr="00A015E3">
        <w:t>Использование координат и векторов при решении математических и прикладных задач.</w:t>
      </w:r>
    </w:p>
    <w:p w:rsidR="00E92967" w:rsidRPr="00A015E3" w:rsidRDefault="00E92967" w:rsidP="00E92967">
      <w:pPr>
        <w:rPr>
          <w:b/>
          <w:i/>
        </w:rPr>
      </w:pPr>
      <w:r w:rsidRPr="00A015E3">
        <w:rPr>
          <w:b/>
          <w:i/>
        </w:rPr>
        <w:t>Практические занятия (36ч)</w:t>
      </w:r>
    </w:p>
    <w:p w:rsidR="00E92967" w:rsidRPr="00A015E3" w:rsidRDefault="00E92967" w:rsidP="00E92967">
      <w:pPr>
        <w:ind w:firstLine="0"/>
      </w:pPr>
      <w:r w:rsidRPr="00A015E3">
        <w:t>Признаки взаимного расположения прямых. Угол между прямыми (2ч). Взаимное расположение прямых и плоскостей. Перпендикуляр и наклонная к плоскости. Угол между прямой и плоскостью (2ч). Теоремы о взаимном расположении прямой и плоскости (2ч).</w:t>
      </w:r>
    </w:p>
    <w:p w:rsidR="00E92967" w:rsidRPr="00A015E3" w:rsidRDefault="00E92967" w:rsidP="00E92967">
      <w:pPr>
        <w:ind w:firstLine="0"/>
      </w:pPr>
      <w:r w:rsidRPr="00A015E3">
        <w:t>Теорема о трех перпендикулярах (2ч).</w:t>
      </w:r>
    </w:p>
    <w:p w:rsidR="00E92967" w:rsidRPr="00A015E3" w:rsidRDefault="00E92967" w:rsidP="00E92967">
      <w:pPr>
        <w:ind w:firstLine="0"/>
      </w:pPr>
      <w:r w:rsidRPr="00A015E3">
        <w:t>Признаки и свойства параллельных и перпендикулярных плоскостей (2ч).</w:t>
      </w:r>
    </w:p>
    <w:p w:rsidR="00E92967" w:rsidRPr="00A015E3" w:rsidRDefault="00E92967" w:rsidP="00E92967">
      <w:pPr>
        <w:ind w:firstLine="0"/>
      </w:pPr>
      <w:r w:rsidRPr="00A015E3">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(2ч).</w:t>
      </w:r>
    </w:p>
    <w:p w:rsidR="00E92967" w:rsidRPr="00A015E3" w:rsidRDefault="00E92967" w:rsidP="00E92967">
      <w:pPr>
        <w:ind w:firstLine="0"/>
      </w:pPr>
      <w:r w:rsidRPr="00A015E3">
        <w:t>Параллельное проектирование и его свойства. Теорема о площади ортогональной проекции многоугольника. Взаимное расположение пространственных фигур (2ч).</w:t>
      </w:r>
    </w:p>
    <w:p w:rsidR="00E92967" w:rsidRPr="00A015E3" w:rsidRDefault="00E92967" w:rsidP="00E92967">
      <w:pPr>
        <w:ind w:firstLine="0"/>
      </w:pPr>
      <w:r w:rsidRPr="00A015E3">
        <w:t>Различные виды многогранников. Их изображения (2ч). Сечения, развертки многогранников (2ч). Площадь поверхности (2ч). Виды симметрий в пространстве (2ч). Симметрия тел вращения и многогранников (2ч). Вычисление площадей и объемов (2ч).</w:t>
      </w:r>
    </w:p>
    <w:p w:rsidR="00E92967" w:rsidRPr="00A015E3" w:rsidRDefault="00E92967" w:rsidP="00E92967">
      <w:pPr>
        <w:ind w:firstLine="0"/>
      </w:pPr>
      <w:r w:rsidRPr="00A015E3">
        <w:t>Векторы. Действия с векторами (2ч). Декартова система координат в пространстве.</w:t>
      </w:r>
      <w:r w:rsidR="002E1D0C">
        <w:t xml:space="preserve"> </w:t>
      </w:r>
      <w:r w:rsidRPr="00A015E3">
        <w:t>Уравнение окружности, сферы, плоскости (2ч). Расстояние между точками (2ч). Действия с векторами, заданными координатами. Скалярное произведение векторов (2ч). Векторное уравнение прямой и плоскости. Использование векторов при доказательстве теорем стереометрии (2ч).</w:t>
      </w:r>
    </w:p>
    <w:p w:rsidR="008969C0" w:rsidRDefault="008969C0" w:rsidP="008969C0">
      <w:pPr>
        <w:spacing w:after="98" w:line="246" w:lineRule="auto"/>
        <w:ind w:right="572"/>
        <w:jc w:val="center"/>
        <w:rPr>
          <w:rFonts w:eastAsia="Franklin Gothic"/>
          <w:b/>
        </w:rPr>
      </w:pPr>
    </w:p>
    <w:p w:rsidR="0087592B" w:rsidRPr="00A015E3" w:rsidRDefault="0087592B" w:rsidP="008969C0">
      <w:pPr>
        <w:spacing w:after="98" w:line="246" w:lineRule="auto"/>
        <w:ind w:right="572"/>
        <w:jc w:val="center"/>
        <w:rPr>
          <w:b/>
        </w:rPr>
      </w:pPr>
      <w:r w:rsidRPr="00A015E3">
        <w:rPr>
          <w:rFonts w:eastAsia="Franklin Gothic"/>
          <w:b/>
        </w:rPr>
        <w:t>Темы рефератов (докладов), индивидуальных проектов</w:t>
      </w:r>
    </w:p>
    <w:p w:rsidR="0087592B" w:rsidRPr="00A015E3" w:rsidRDefault="0087592B" w:rsidP="00026D45">
      <w:pPr>
        <w:widowControl/>
        <w:numPr>
          <w:ilvl w:val="0"/>
          <w:numId w:val="41"/>
        </w:numPr>
        <w:jc w:val="left"/>
      </w:pPr>
      <w:r w:rsidRPr="00A015E3">
        <w:t>Непре</w:t>
      </w:r>
      <w:r w:rsidR="000E7E34">
        <w:t xml:space="preserve">рывные дроби. </w:t>
      </w:r>
    </w:p>
    <w:p w:rsidR="0087592B" w:rsidRPr="00A015E3" w:rsidRDefault="0087592B" w:rsidP="00026D45">
      <w:pPr>
        <w:widowControl/>
        <w:numPr>
          <w:ilvl w:val="0"/>
          <w:numId w:val="41"/>
        </w:numPr>
        <w:jc w:val="left"/>
      </w:pPr>
      <w:r w:rsidRPr="00A015E3">
        <w:t>Применение сложных проценто</w:t>
      </w:r>
      <w:r w:rsidR="000E7E34">
        <w:t xml:space="preserve">в в экономических расчетах. </w:t>
      </w:r>
    </w:p>
    <w:p w:rsidR="0087592B" w:rsidRPr="00A015E3" w:rsidRDefault="000E7E34" w:rsidP="00026D45">
      <w:pPr>
        <w:widowControl/>
        <w:numPr>
          <w:ilvl w:val="0"/>
          <w:numId w:val="41"/>
        </w:numPr>
        <w:jc w:val="left"/>
      </w:pPr>
      <w:r>
        <w:lastRenderedPageBreak/>
        <w:t xml:space="preserve">Параллельное проектирование </w:t>
      </w:r>
    </w:p>
    <w:p w:rsidR="0087592B" w:rsidRPr="00A015E3" w:rsidRDefault="0087592B" w:rsidP="00026D45">
      <w:pPr>
        <w:widowControl/>
        <w:numPr>
          <w:ilvl w:val="0"/>
          <w:numId w:val="41"/>
        </w:numPr>
        <w:jc w:val="left"/>
      </w:pPr>
      <w:r w:rsidRPr="00A015E3">
        <w:t xml:space="preserve">Средние значения и </w:t>
      </w:r>
      <w:r w:rsidR="000E7E34">
        <w:t xml:space="preserve">их применение в статистике. </w:t>
      </w:r>
    </w:p>
    <w:p w:rsidR="0087592B" w:rsidRPr="00A015E3" w:rsidRDefault="0087592B" w:rsidP="00026D45">
      <w:pPr>
        <w:widowControl/>
        <w:numPr>
          <w:ilvl w:val="0"/>
          <w:numId w:val="41"/>
        </w:numPr>
        <w:jc w:val="left"/>
      </w:pPr>
      <w:r w:rsidRPr="00A015E3">
        <w:t>Векторное задание прямых и</w:t>
      </w:r>
      <w:r w:rsidR="000E7E34">
        <w:t xml:space="preserve"> плоскостей в пространстве. </w:t>
      </w:r>
    </w:p>
    <w:p w:rsidR="0087592B" w:rsidRPr="00A015E3" w:rsidRDefault="0087592B" w:rsidP="00026D45">
      <w:pPr>
        <w:widowControl/>
        <w:numPr>
          <w:ilvl w:val="0"/>
          <w:numId w:val="41"/>
        </w:numPr>
        <w:jc w:val="left"/>
      </w:pPr>
      <w:r w:rsidRPr="00A015E3">
        <w:t>Сложение гармонических колебаний.</w:t>
      </w:r>
      <w:r w:rsidR="000E7E34">
        <w:t xml:space="preserve"> </w:t>
      </w:r>
    </w:p>
    <w:p w:rsidR="0087592B" w:rsidRPr="00A015E3" w:rsidRDefault="0087592B" w:rsidP="00026D45">
      <w:pPr>
        <w:widowControl/>
        <w:numPr>
          <w:ilvl w:val="0"/>
          <w:numId w:val="41"/>
        </w:numPr>
        <w:jc w:val="left"/>
      </w:pPr>
      <w:r w:rsidRPr="00A015E3">
        <w:t>Графическое решен</w:t>
      </w:r>
      <w:r w:rsidR="000E7E34">
        <w:t xml:space="preserve">ие уравнений и неравенств. </w:t>
      </w:r>
    </w:p>
    <w:p w:rsidR="0087592B" w:rsidRPr="00A015E3" w:rsidRDefault="0087592B" w:rsidP="00026D45">
      <w:pPr>
        <w:widowControl/>
        <w:numPr>
          <w:ilvl w:val="0"/>
          <w:numId w:val="41"/>
        </w:numPr>
        <w:jc w:val="left"/>
      </w:pPr>
      <w:r w:rsidRPr="00A015E3">
        <w:t>Правильные и по</w:t>
      </w:r>
      <w:r w:rsidR="000E7E34">
        <w:t xml:space="preserve">луправильные многогранники. </w:t>
      </w:r>
    </w:p>
    <w:p w:rsidR="0087592B" w:rsidRPr="00A015E3" w:rsidRDefault="0087592B" w:rsidP="00026D45">
      <w:pPr>
        <w:widowControl/>
        <w:numPr>
          <w:ilvl w:val="0"/>
          <w:numId w:val="41"/>
        </w:numPr>
        <w:jc w:val="left"/>
      </w:pPr>
      <w:r w:rsidRPr="00A015E3">
        <w:t>Конические сечения</w:t>
      </w:r>
      <w:r w:rsidR="000E7E34">
        <w:t xml:space="preserve"> и их применение в технике. </w:t>
      </w:r>
    </w:p>
    <w:p w:rsidR="0087592B" w:rsidRPr="00A015E3" w:rsidRDefault="0087592B" w:rsidP="00026D45">
      <w:pPr>
        <w:widowControl/>
        <w:numPr>
          <w:ilvl w:val="0"/>
          <w:numId w:val="41"/>
        </w:numPr>
        <w:jc w:val="left"/>
      </w:pPr>
      <w:r w:rsidRPr="00A015E3">
        <w:t>Понятие дифф</w:t>
      </w:r>
      <w:r w:rsidR="000E7E34">
        <w:t xml:space="preserve">еренциала и его приложения. </w:t>
      </w:r>
    </w:p>
    <w:p w:rsidR="0087592B" w:rsidRPr="00A015E3" w:rsidRDefault="0087592B" w:rsidP="00026D45">
      <w:pPr>
        <w:widowControl/>
        <w:numPr>
          <w:ilvl w:val="0"/>
          <w:numId w:val="41"/>
        </w:numPr>
        <w:jc w:val="left"/>
      </w:pPr>
      <w:r w:rsidRPr="00A015E3">
        <w:t>Схемы по</w:t>
      </w:r>
      <w:r w:rsidR="000E7E34">
        <w:t xml:space="preserve">вторных испытаний Бернулли. </w:t>
      </w:r>
    </w:p>
    <w:p w:rsidR="0087592B" w:rsidRPr="00A015E3" w:rsidRDefault="0087592B" w:rsidP="00026D45">
      <w:pPr>
        <w:widowControl/>
        <w:numPr>
          <w:ilvl w:val="0"/>
          <w:numId w:val="41"/>
        </w:numPr>
        <w:jc w:val="left"/>
      </w:pPr>
      <w:r w:rsidRPr="00A015E3">
        <w:t xml:space="preserve">Исследование уравнений </w:t>
      </w:r>
      <w:r w:rsidR="000E7E34">
        <w:t xml:space="preserve">и неравенств с параметром. </w:t>
      </w:r>
    </w:p>
    <w:p w:rsidR="0087592B" w:rsidRPr="00A015E3" w:rsidRDefault="0087592B" w:rsidP="0087592B">
      <w:pPr>
        <w:widowControl/>
        <w:ind w:left="720" w:firstLine="0"/>
        <w:jc w:val="center"/>
      </w:pPr>
      <w:r w:rsidRPr="00A015E3">
        <w:rPr>
          <w:b/>
        </w:rPr>
        <w:t>ТЕМАТИЧЕСКОЕ ПЛАНИРОВАНИЕ</w:t>
      </w:r>
    </w:p>
    <w:p w:rsidR="0087592B" w:rsidRPr="00A015E3" w:rsidRDefault="0087592B" w:rsidP="00D46473">
      <w:pPr>
        <w:ind w:firstLine="567"/>
      </w:pPr>
      <w:r w:rsidRPr="00A015E3">
        <w:t>При реализации содержания общеобразовательной учебной дисциплины «Мате</w:t>
      </w:r>
      <w:r w:rsidR="00E92967" w:rsidRPr="00A015E3">
        <w:t>матика</w:t>
      </w:r>
      <w:r w:rsidRPr="00A015E3">
        <w:t>»</w:t>
      </w:r>
      <w:r w:rsidR="002E1D0C">
        <w:t xml:space="preserve"> </w:t>
      </w:r>
      <w:r w:rsidRPr="00A015E3">
        <w:t xml:space="preserve">в пределах освоения ОПОП СПО на базе основного общего образования с получением среднего общего образования </w:t>
      </w:r>
      <w:r w:rsidR="00D46473">
        <w:t xml:space="preserve">по специальности 35.02.01 Лесное и лесопарковое хозяйство </w:t>
      </w:r>
      <w:r w:rsidRPr="00A015E3">
        <w:t xml:space="preserve">максимальная учебная </w:t>
      </w:r>
      <w:r w:rsidR="00D46473">
        <w:t xml:space="preserve">нагрузка обучающихся составляет </w:t>
      </w:r>
      <w:r w:rsidRPr="00A015E3">
        <w:t>— 234 часа, из них аудиторная (обязательная) нагрузка обучающихся, включая практические занятия, —156 часов; внеаудиторная самостоятельная работа студентов — 78 часов.</w:t>
      </w:r>
    </w:p>
    <w:p w:rsidR="0087592B" w:rsidRPr="00A015E3" w:rsidRDefault="0087592B" w:rsidP="0087592B">
      <w:pPr>
        <w:ind w:left="10" w:right="-15" w:hanging="10"/>
        <w:jc w:val="center"/>
        <w:rPr>
          <w:b/>
        </w:rPr>
      </w:pPr>
      <w:r w:rsidRPr="00A015E3">
        <w:rPr>
          <w:b/>
        </w:rPr>
        <w:t>Тематический план</w:t>
      </w:r>
    </w:p>
    <w:tbl>
      <w:tblPr>
        <w:tblW w:w="9497" w:type="dxa"/>
        <w:tblInd w:w="255" w:type="dxa"/>
        <w:tblLayout w:type="fixed"/>
        <w:tblCellMar>
          <w:top w:w="87" w:type="dxa"/>
          <w:left w:w="113" w:type="dxa"/>
          <w:right w:w="115" w:type="dxa"/>
        </w:tblCellMar>
        <w:tblLook w:val="00A0"/>
      </w:tblPr>
      <w:tblGrid>
        <w:gridCol w:w="5812"/>
        <w:gridCol w:w="1701"/>
        <w:gridCol w:w="1984"/>
      </w:tblGrid>
      <w:tr w:rsidR="00E92967" w:rsidRPr="00A015E3" w:rsidTr="002E1D0C">
        <w:trPr>
          <w:trHeight w:val="257"/>
        </w:trPr>
        <w:tc>
          <w:tcPr>
            <w:tcW w:w="5812" w:type="dxa"/>
            <w:vMerge w:val="restart"/>
            <w:tcBorders>
              <w:top w:val="single" w:sz="4" w:space="0" w:color="181717"/>
              <w:left w:val="single" w:sz="4" w:space="0" w:color="181717"/>
              <w:right w:val="single" w:sz="4" w:space="0" w:color="181717"/>
            </w:tcBorders>
            <w:vAlign w:val="center"/>
          </w:tcPr>
          <w:p w:rsidR="00E92967" w:rsidRPr="00A015E3" w:rsidRDefault="00E92967" w:rsidP="00F33BF5">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Количество часов</w:t>
            </w:r>
          </w:p>
        </w:tc>
      </w:tr>
      <w:tr w:rsidR="00E92967" w:rsidRPr="00A015E3" w:rsidTr="002E1D0C">
        <w:trPr>
          <w:trHeight w:val="597"/>
        </w:trPr>
        <w:tc>
          <w:tcPr>
            <w:tcW w:w="5812" w:type="dxa"/>
            <w:vMerge/>
            <w:tcBorders>
              <w:left w:val="single" w:sz="4" w:space="0" w:color="181717"/>
              <w:bottom w:val="single" w:sz="4" w:space="0" w:color="181717"/>
              <w:right w:val="single" w:sz="4" w:space="0" w:color="181717"/>
            </w:tcBorders>
            <w:vAlign w:val="center"/>
          </w:tcPr>
          <w:p w:rsidR="00E92967" w:rsidRPr="00A015E3" w:rsidRDefault="00E92967" w:rsidP="00F33BF5">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2E1D0C">
            <w:pPr>
              <w:ind w:firstLine="0"/>
              <w:jc w:val="center"/>
            </w:pPr>
            <w:r w:rsidRPr="00A015E3">
              <w:rPr>
                <w:b/>
              </w:rPr>
              <w:t>Аудиторные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 т.ч. практические занятия</w:t>
            </w:r>
          </w:p>
        </w:tc>
      </w:tr>
      <w:tr w:rsidR="00E92967" w:rsidRPr="00A015E3" w:rsidTr="002E1D0C">
        <w:trPr>
          <w:trHeight w:val="21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Развитие понятия о числе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26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Корни, степени и логарифмы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20</w:t>
            </w:r>
          </w:p>
        </w:tc>
      </w:tr>
      <w:tr w:rsidR="00E92967" w:rsidRPr="00A015E3" w:rsidTr="002E1D0C">
        <w:trPr>
          <w:trHeight w:val="17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Прямые и плоскости в пространстве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15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Комбинаторика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Координаты и векторы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5"/>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Основы тригонометрии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16</w:t>
            </w:r>
          </w:p>
        </w:tc>
      </w:tr>
      <w:tr w:rsidR="00E92967" w:rsidRPr="00A015E3" w:rsidTr="002E1D0C">
        <w:trPr>
          <w:trHeight w:val="210"/>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Функции и графики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27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Многогранники и круглые тела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12</w:t>
            </w:r>
          </w:p>
        </w:tc>
      </w:tr>
      <w:tr w:rsidR="00E92967" w:rsidRPr="00A015E3" w:rsidTr="002E1D0C">
        <w:tblPrEx>
          <w:tblCellMar>
            <w:top w:w="84" w:type="dxa"/>
            <w:right w:w="120" w:type="dxa"/>
          </w:tblCellMar>
        </w:tblPrEx>
        <w:trPr>
          <w:trHeight w:val="216"/>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Начала математического анализа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Интеграл и его применение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6</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Элементы теории вероятностей и математической статистики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8</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Уравнения и неравенства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left="1" w:hanging="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156</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134</w:t>
            </w:r>
          </w:p>
        </w:tc>
      </w:tr>
      <w:tr w:rsidR="00E92967" w:rsidRPr="00A015E3" w:rsidTr="002E1D0C">
        <w:tblPrEx>
          <w:tblCellMar>
            <w:top w:w="84" w:type="dxa"/>
            <w:right w:w="120" w:type="dxa"/>
          </w:tblCellMar>
        </w:tblPrEx>
        <w:trPr>
          <w:trHeight w:val="258"/>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Внеаудиторная самостоятельная работа</w:t>
            </w:r>
          </w:p>
        </w:tc>
      </w:tr>
      <w:tr w:rsidR="00E92967" w:rsidRPr="00A015E3" w:rsidTr="002E1D0C">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78</w:t>
            </w:r>
          </w:p>
        </w:tc>
      </w:tr>
      <w:tr w:rsidR="00E92967" w:rsidRPr="00A015E3" w:rsidTr="002E1D0C">
        <w:tblPrEx>
          <w:tblCellMar>
            <w:top w:w="84" w:type="dxa"/>
            <w:right w:w="120" w:type="dxa"/>
          </w:tblCellMar>
        </w:tblPrEx>
        <w:trPr>
          <w:trHeight w:val="265"/>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rPr>
                <w:b/>
                <w:i/>
              </w:rPr>
            </w:pPr>
            <w:r w:rsidRPr="00A015E3">
              <w:rPr>
                <w:b/>
                <w:i/>
              </w:rPr>
              <w:t xml:space="preserve">Промежуточная аттестация в форме экзамена </w:t>
            </w:r>
          </w:p>
        </w:tc>
      </w:tr>
      <w:tr w:rsidR="00E92967" w:rsidRPr="00A015E3" w:rsidTr="002E1D0C">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234</w:t>
            </w:r>
          </w:p>
        </w:tc>
      </w:tr>
    </w:tbl>
    <w:p w:rsidR="00445A05" w:rsidRDefault="00445A05" w:rsidP="002E1D0C">
      <w:pPr>
        <w:pStyle w:val="afff0"/>
        <w:jc w:val="center"/>
        <w:rPr>
          <w:rFonts w:ascii="Times New Roman" w:hAnsi="Times New Roman"/>
          <w:b/>
          <w:sz w:val="24"/>
          <w:szCs w:val="24"/>
        </w:rPr>
      </w:pPr>
    </w:p>
    <w:p w:rsidR="00A3273D" w:rsidRDefault="00A3273D" w:rsidP="007E7285">
      <w:pPr>
        <w:pStyle w:val="afff0"/>
        <w:jc w:val="center"/>
        <w:rPr>
          <w:rFonts w:ascii="Times New Roman" w:hAnsi="Times New Roman"/>
          <w:b/>
          <w:sz w:val="28"/>
          <w:szCs w:val="28"/>
        </w:rPr>
      </w:pPr>
    </w:p>
    <w:p w:rsidR="0087592B" w:rsidRDefault="007E7285" w:rsidP="007E7285">
      <w:pPr>
        <w:pStyle w:val="afff0"/>
        <w:jc w:val="center"/>
        <w:rPr>
          <w:rFonts w:ascii="Times New Roman" w:hAnsi="Times New Roman"/>
          <w:b/>
          <w:sz w:val="28"/>
          <w:szCs w:val="28"/>
        </w:rPr>
      </w:pPr>
      <w:r w:rsidRPr="00A015E3">
        <w:rPr>
          <w:rFonts w:ascii="Times New Roman" w:hAnsi="Times New Roman"/>
          <w:b/>
          <w:sz w:val="28"/>
          <w:szCs w:val="28"/>
        </w:rPr>
        <w:lastRenderedPageBreak/>
        <w:t>ОДБ.05 История</w:t>
      </w:r>
    </w:p>
    <w:p w:rsidR="009440FC" w:rsidRPr="00A015E3" w:rsidRDefault="009440FC" w:rsidP="009440FC">
      <w:pPr>
        <w:autoSpaceDE w:val="0"/>
        <w:autoSpaceDN w:val="0"/>
        <w:adjustRightInd w:val="0"/>
        <w:ind w:right="-2" w:firstLine="540"/>
        <w:outlineLvl w:val="0"/>
      </w:pPr>
      <w:r w:rsidRPr="00A015E3">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066AD4" w:rsidRPr="00A015E3" w:rsidRDefault="00066AD4" w:rsidP="00066AD4">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A3273D">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E7285" w:rsidRPr="00A015E3" w:rsidRDefault="007E7285" w:rsidP="007E7285">
      <w:pPr>
        <w:autoSpaceDE w:val="0"/>
        <w:autoSpaceDN w:val="0"/>
        <w:adjustRightInd w:val="0"/>
        <w:ind w:firstLine="540"/>
        <w:jc w:val="center"/>
        <w:outlineLvl w:val="0"/>
        <w:rPr>
          <w:b/>
        </w:rPr>
      </w:pPr>
      <w:bookmarkStart w:id="27" w:name="_Toc436324651"/>
      <w:r w:rsidRPr="00A015E3">
        <w:rPr>
          <w:b/>
        </w:rPr>
        <w:t>РЕЗУЛЬТАТЫ ОСВОЕНИЯ УЧЕБНОЙ ДИСЦИПЛИНЫ</w:t>
      </w:r>
      <w:bookmarkEnd w:id="27"/>
    </w:p>
    <w:p w:rsidR="007E7285" w:rsidRPr="00A015E3" w:rsidRDefault="007E7285" w:rsidP="007E7285">
      <w:pPr>
        <w:autoSpaceDE w:val="0"/>
        <w:autoSpaceDN w:val="0"/>
        <w:adjustRightInd w:val="0"/>
        <w:rPr>
          <w:i/>
        </w:rPr>
      </w:pPr>
      <w:r w:rsidRPr="00A015E3">
        <w:t>Освоение содержания учебной дисциплины «История» обеспечивает достижение</w:t>
      </w:r>
      <w:r w:rsidR="007B4993">
        <w:t xml:space="preserve"> </w:t>
      </w:r>
      <w:r w:rsidRPr="00A015E3">
        <w:t xml:space="preserve">студентами следующих </w:t>
      </w:r>
      <w:r w:rsidRPr="00A015E3">
        <w:rPr>
          <w:b/>
          <w:bCs/>
          <w:i/>
        </w:rPr>
        <w:t>результатов:</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личностных</w:t>
      </w:r>
      <w:r w:rsidRPr="00A015E3">
        <w:rPr>
          <w:b/>
          <w:bCs/>
        </w:rPr>
        <w:t>:</w:t>
      </w:r>
    </w:p>
    <w:p w:rsidR="007E7285" w:rsidRPr="00A015E3" w:rsidRDefault="007E7285" w:rsidP="00026D45">
      <w:pPr>
        <w:widowControl/>
        <w:numPr>
          <w:ilvl w:val="0"/>
          <w:numId w:val="43"/>
        </w:numPr>
        <w:autoSpaceDE w:val="0"/>
        <w:autoSpaceDN w:val="0"/>
        <w:adjustRightInd w:val="0"/>
      </w:pPr>
      <w:r w:rsidRPr="00A015E3">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A015E3" w:rsidRDefault="007E7285" w:rsidP="00026D45">
      <w:pPr>
        <w:widowControl/>
        <w:numPr>
          <w:ilvl w:val="0"/>
          <w:numId w:val="43"/>
        </w:numPr>
        <w:autoSpaceDE w:val="0"/>
        <w:autoSpaceDN w:val="0"/>
        <w:adjustRightInd w:val="0"/>
      </w:pPr>
      <w:r w:rsidRPr="00A015E3">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A015E3" w:rsidRDefault="007E7285" w:rsidP="00026D45">
      <w:pPr>
        <w:widowControl/>
        <w:numPr>
          <w:ilvl w:val="0"/>
          <w:numId w:val="43"/>
        </w:numPr>
        <w:autoSpaceDE w:val="0"/>
        <w:autoSpaceDN w:val="0"/>
        <w:adjustRightInd w:val="0"/>
      </w:pPr>
      <w:r w:rsidRPr="00A015E3">
        <w:t>готовность к служению Отечеству, его защите;</w:t>
      </w:r>
    </w:p>
    <w:p w:rsidR="007E7285" w:rsidRPr="00A015E3" w:rsidRDefault="007E7285" w:rsidP="00026D45">
      <w:pPr>
        <w:widowControl/>
        <w:numPr>
          <w:ilvl w:val="0"/>
          <w:numId w:val="43"/>
        </w:numPr>
        <w:autoSpaceDE w:val="0"/>
        <w:autoSpaceDN w:val="0"/>
        <w:adjustRightInd w:val="0"/>
      </w:pPr>
      <w:r w:rsidRPr="00A015E3">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A015E3" w:rsidRDefault="007E7285" w:rsidP="00026D45">
      <w:pPr>
        <w:widowControl/>
        <w:numPr>
          <w:ilvl w:val="0"/>
          <w:numId w:val="43"/>
        </w:numPr>
        <w:autoSpaceDE w:val="0"/>
        <w:autoSpaceDN w:val="0"/>
        <w:adjustRightInd w:val="0"/>
      </w:pPr>
      <w:r w:rsidRPr="00A015E3">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A015E3" w:rsidRDefault="007E7285" w:rsidP="00026D45">
      <w:pPr>
        <w:widowControl/>
        <w:numPr>
          <w:ilvl w:val="0"/>
          <w:numId w:val="43"/>
        </w:numPr>
        <w:autoSpaceDE w:val="0"/>
        <w:autoSpaceDN w:val="0"/>
        <w:adjustRightInd w:val="0"/>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метапредметных</w:t>
      </w:r>
      <w:r w:rsidRPr="00A015E3">
        <w:rPr>
          <w:b/>
          <w:bCs/>
        </w:rPr>
        <w:t>:</w:t>
      </w:r>
    </w:p>
    <w:p w:rsidR="007E7285" w:rsidRPr="00A015E3" w:rsidRDefault="007E7285" w:rsidP="00026D45">
      <w:pPr>
        <w:widowControl/>
        <w:numPr>
          <w:ilvl w:val="0"/>
          <w:numId w:val="44"/>
        </w:numPr>
        <w:autoSpaceDE w:val="0"/>
        <w:autoSpaceDN w:val="0"/>
        <w:adjustRightInd w:val="0"/>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A015E3" w:rsidRDefault="007E7285" w:rsidP="00026D45">
      <w:pPr>
        <w:widowControl/>
        <w:numPr>
          <w:ilvl w:val="0"/>
          <w:numId w:val="44"/>
        </w:numPr>
        <w:autoSpaceDE w:val="0"/>
        <w:autoSpaceDN w:val="0"/>
        <w:adjustRightInd w:val="0"/>
      </w:pP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A015E3" w:rsidRDefault="007E7285" w:rsidP="00026D45">
      <w:pPr>
        <w:widowControl/>
        <w:numPr>
          <w:ilvl w:val="0"/>
          <w:numId w:val="44"/>
        </w:numPr>
        <w:autoSpaceDE w:val="0"/>
        <w:autoSpaceDN w:val="0"/>
        <w:adjustRightInd w:val="0"/>
      </w:pPr>
      <w:r w:rsidRPr="00A015E3">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A015E3" w:rsidRDefault="007E7285" w:rsidP="00026D45">
      <w:pPr>
        <w:widowControl/>
        <w:numPr>
          <w:ilvl w:val="0"/>
          <w:numId w:val="44"/>
        </w:numPr>
        <w:autoSpaceDE w:val="0"/>
        <w:autoSpaceDN w:val="0"/>
        <w:adjustRightInd w:val="0"/>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A015E3" w:rsidRDefault="007E7285" w:rsidP="00026D45">
      <w:pPr>
        <w:widowControl/>
        <w:numPr>
          <w:ilvl w:val="0"/>
          <w:numId w:val="44"/>
        </w:numPr>
        <w:autoSpaceDE w:val="0"/>
        <w:autoSpaceDN w:val="0"/>
        <w:adjustRightInd w:val="0"/>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A015E3" w:rsidRDefault="007E7285" w:rsidP="00026D45">
      <w:pPr>
        <w:widowControl/>
        <w:numPr>
          <w:ilvl w:val="0"/>
          <w:numId w:val="44"/>
        </w:numPr>
        <w:autoSpaceDE w:val="0"/>
        <w:autoSpaceDN w:val="0"/>
        <w:adjustRightInd w:val="0"/>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предметных</w:t>
      </w:r>
      <w:r w:rsidRPr="00A015E3">
        <w:rPr>
          <w:b/>
          <w:bCs/>
        </w:rPr>
        <w:t>:</w:t>
      </w:r>
    </w:p>
    <w:p w:rsidR="007E7285" w:rsidRPr="00A015E3" w:rsidRDefault="007E7285" w:rsidP="00026D45">
      <w:pPr>
        <w:widowControl/>
        <w:numPr>
          <w:ilvl w:val="0"/>
          <w:numId w:val="45"/>
        </w:numPr>
        <w:autoSpaceDE w:val="0"/>
        <w:autoSpaceDN w:val="0"/>
        <w:adjustRightInd w:val="0"/>
      </w:pPr>
      <w:r w:rsidRPr="00A015E3">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A015E3" w:rsidRDefault="007E7285" w:rsidP="00026D45">
      <w:pPr>
        <w:widowControl/>
        <w:numPr>
          <w:ilvl w:val="0"/>
          <w:numId w:val="45"/>
        </w:numPr>
        <w:autoSpaceDE w:val="0"/>
        <w:autoSpaceDN w:val="0"/>
        <w:adjustRightInd w:val="0"/>
      </w:pPr>
      <w:r w:rsidRPr="00A015E3">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A015E3" w:rsidRDefault="007E7285" w:rsidP="00026D45">
      <w:pPr>
        <w:widowControl/>
        <w:numPr>
          <w:ilvl w:val="0"/>
          <w:numId w:val="45"/>
        </w:numPr>
        <w:autoSpaceDE w:val="0"/>
        <w:autoSpaceDN w:val="0"/>
        <w:adjustRightInd w:val="0"/>
      </w:pPr>
      <w:r w:rsidRPr="00A015E3">
        <w:t>сформированность умений применять исторические знания в профессиональной и общественной деятельности, поликультурном общении;</w:t>
      </w:r>
    </w:p>
    <w:p w:rsidR="007E7285" w:rsidRPr="00A015E3" w:rsidRDefault="007E7285" w:rsidP="00026D45">
      <w:pPr>
        <w:widowControl/>
        <w:numPr>
          <w:ilvl w:val="0"/>
          <w:numId w:val="45"/>
        </w:numPr>
        <w:autoSpaceDE w:val="0"/>
        <w:autoSpaceDN w:val="0"/>
        <w:adjustRightInd w:val="0"/>
      </w:pPr>
      <w:r w:rsidRPr="00A015E3">
        <w:t>владение навыками проектной деятельности и исторической реконструкции с привлечением различных источников;</w:t>
      </w:r>
    </w:p>
    <w:p w:rsidR="007E7285" w:rsidRPr="00A015E3" w:rsidRDefault="007E7285" w:rsidP="00026D45">
      <w:pPr>
        <w:widowControl/>
        <w:numPr>
          <w:ilvl w:val="0"/>
          <w:numId w:val="45"/>
        </w:numPr>
        <w:autoSpaceDE w:val="0"/>
        <w:autoSpaceDN w:val="0"/>
        <w:adjustRightInd w:val="0"/>
      </w:pPr>
      <w:r w:rsidRPr="00A015E3">
        <w:t>сформированность умений вести диалог, обосновывать свою точку зрения в дискуссии по исторической тематике.</w:t>
      </w:r>
    </w:p>
    <w:p w:rsidR="007E7285" w:rsidRPr="00A015E3" w:rsidRDefault="007E7285" w:rsidP="007E7285">
      <w:pPr>
        <w:autoSpaceDE w:val="0"/>
        <w:autoSpaceDN w:val="0"/>
        <w:adjustRightInd w:val="0"/>
        <w:ind w:firstLine="540"/>
        <w:jc w:val="center"/>
        <w:outlineLvl w:val="0"/>
        <w:rPr>
          <w:b/>
        </w:rPr>
      </w:pPr>
      <w:r w:rsidRPr="00A015E3">
        <w:rPr>
          <w:b/>
        </w:rPr>
        <w:t>СОДЕРЖАНИЕ УЧЕБНОЙ ДИСЦИПЛИНЫ</w:t>
      </w:r>
    </w:p>
    <w:p w:rsidR="007E7285" w:rsidRPr="00A015E3" w:rsidRDefault="00A3273D" w:rsidP="007E7285">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7E7285" w:rsidRPr="00A015E3">
        <w:rPr>
          <w:rFonts w:ascii="Times New Roman" w:hAnsi="Times New Roman"/>
          <w:iCs/>
          <w:sz w:val="24"/>
          <w:szCs w:val="24"/>
        </w:rPr>
        <w:t xml:space="preserve"> профиль профессионального образования</w:t>
      </w:r>
    </w:p>
    <w:p w:rsidR="00884660" w:rsidRPr="00241455" w:rsidRDefault="00884660" w:rsidP="00884660">
      <w:pPr>
        <w:autoSpaceDE w:val="0"/>
        <w:autoSpaceDN w:val="0"/>
        <w:adjustRightInd w:val="0"/>
        <w:ind w:firstLine="425"/>
        <w:jc w:val="center"/>
        <w:rPr>
          <w:b/>
        </w:rPr>
      </w:pPr>
      <w:r w:rsidRPr="00241455">
        <w:rPr>
          <w:b/>
        </w:rPr>
        <w:t>Введение</w:t>
      </w:r>
      <w:r>
        <w:rPr>
          <w:b/>
        </w:rPr>
        <w:t xml:space="preserve"> (1 ч.)</w:t>
      </w:r>
    </w:p>
    <w:p w:rsidR="00884660" w:rsidRPr="00241455" w:rsidRDefault="00884660" w:rsidP="00884660">
      <w:pPr>
        <w:autoSpaceDE w:val="0"/>
        <w:autoSpaceDN w:val="0"/>
        <w:adjustRightInd w:val="0"/>
        <w:ind w:firstLine="425"/>
      </w:pPr>
      <w:r w:rsidRPr="00241455">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241455" w:rsidRDefault="00884660" w:rsidP="00884660">
      <w:pPr>
        <w:autoSpaceDE w:val="0"/>
        <w:autoSpaceDN w:val="0"/>
        <w:adjustRightInd w:val="0"/>
        <w:ind w:firstLine="425"/>
        <w:jc w:val="center"/>
        <w:rPr>
          <w:b/>
        </w:rPr>
      </w:pPr>
      <w:r w:rsidRPr="00241455">
        <w:rPr>
          <w:b/>
        </w:rPr>
        <w:t>1. Древнейшая стадия истории человечества (</w:t>
      </w:r>
      <w:r>
        <w:rPr>
          <w:b/>
        </w:rPr>
        <w:t>3</w:t>
      </w:r>
      <w:r w:rsidRPr="00241455">
        <w:rPr>
          <w:b/>
        </w:rPr>
        <w:t xml:space="preserve"> ч.)</w:t>
      </w:r>
    </w:p>
    <w:p w:rsidR="00884660" w:rsidRPr="00241455" w:rsidRDefault="00884660" w:rsidP="00884660">
      <w:pPr>
        <w:autoSpaceDE w:val="0"/>
        <w:autoSpaceDN w:val="0"/>
        <w:adjustRightInd w:val="0"/>
        <w:ind w:firstLine="425"/>
      </w:pPr>
      <w:r w:rsidRPr="00241455">
        <w:rPr>
          <w:b/>
          <w:bCs/>
        </w:rPr>
        <w:t xml:space="preserve">Происхождение человека. Люди эпохи палеолита. </w:t>
      </w:r>
      <w:r w:rsidRPr="00241455">
        <w:rPr>
          <w:b/>
        </w:rPr>
        <w:t>(</w:t>
      </w:r>
      <w:r>
        <w:rPr>
          <w:b/>
        </w:rPr>
        <w:t>1</w:t>
      </w:r>
      <w:r w:rsidRPr="00241455">
        <w:rPr>
          <w:b/>
        </w:rPr>
        <w:t xml:space="preserve"> ч.)</w:t>
      </w:r>
      <w:r>
        <w:rPr>
          <w:b/>
        </w:rPr>
        <w:t xml:space="preserve"> </w:t>
      </w:r>
      <w:r w:rsidRPr="00241455">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241455" w:rsidRDefault="00884660" w:rsidP="00884660">
      <w:pPr>
        <w:autoSpaceDE w:val="0"/>
        <w:autoSpaceDN w:val="0"/>
        <w:adjustRightInd w:val="0"/>
        <w:ind w:firstLine="425"/>
      </w:pPr>
      <w:r w:rsidRPr="00241455">
        <w:rPr>
          <w:b/>
          <w:bCs/>
        </w:rPr>
        <w:t xml:space="preserve">Неолитическая революция и ее последствия. </w:t>
      </w:r>
      <w:r w:rsidRPr="00241455">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w:t>
      </w:r>
      <w:r>
        <w:rPr>
          <w:b/>
          <w:bCs/>
          <w:i/>
          <w:iCs/>
        </w:rPr>
        <w:t>2</w:t>
      </w:r>
      <w:r w:rsidRPr="00241455">
        <w:rPr>
          <w:b/>
          <w:bCs/>
          <w:i/>
          <w:iCs/>
        </w:rPr>
        <w:t xml:space="preserve"> ч.)</w:t>
      </w:r>
    </w:p>
    <w:p w:rsidR="00884660" w:rsidRPr="00241455" w:rsidRDefault="00884660" w:rsidP="00884660">
      <w:pPr>
        <w:ind w:firstLine="425"/>
      </w:pPr>
      <w:r w:rsidRPr="00241455">
        <w:t>Археологические памятники палеолита на территории России.</w:t>
      </w:r>
    </w:p>
    <w:p w:rsidR="00884660" w:rsidRPr="00241455" w:rsidRDefault="00884660" w:rsidP="00884660">
      <w:pPr>
        <w:ind w:firstLine="425"/>
      </w:pPr>
      <w:r w:rsidRPr="00241455">
        <w:t>Неолитическая революция на территории современной России.</w:t>
      </w:r>
    </w:p>
    <w:p w:rsidR="00884660" w:rsidRPr="00241455" w:rsidRDefault="00884660" w:rsidP="00884660">
      <w:pPr>
        <w:autoSpaceDE w:val="0"/>
        <w:autoSpaceDN w:val="0"/>
        <w:adjustRightInd w:val="0"/>
        <w:ind w:firstLine="425"/>
        <w:jc w:val="center"/>
        <w:rPr>
          <w:b/>
        </w:rPr>
      </w:pPr>
      <w:r w:rsidRPr="00241455">
        <w:rPr>
          <w:b/>
        </w:rPr>
        <w:t>2. Цивилизации Древнего мира (5 ч.)</w:t>
      </w:r>
    </w:p>
    <w:p w:rsidR="00884660" w:rsidRPr="00241455" w:rsidRDefault="00884660" w:rsidP="00884660">
      <w:pPr>
        <w:autoSpaceDE w:val="0"/>
        <w:autoSpaceDN w:val="0"/>
        <w:adjustRightInd w:val="0"/>
        <w:ind w:firstLine="425"/>
      </w:pPr>
      <w:r w:rsidRPr="00241455">
        <w:rPr>
          <w:b/>
          <w:bCs/>
        </w:rPr>
        <w:t xml:space="preserve">Древнейшие государства (1 ч.). </w:t>
      </w:r>
      <w:r w:rsidRPr="00241455">
        <w:t xml:space="preserve">Понятие цивилизации. Особенности цивилизаций Древнего мира — древневосточной и античной. Специфика древнеегипетской цивилизации. </w:t>
      </w:r>
      <w:r w:rsidRPr="00241455">
        <w:lastRenderedPageBreak/>
        <w:t>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241455" w:rsidRDefault="00884660" w:rsidP="00884660">
      <w:pPr>
        <w:autoSpaceDE w:val="0"/>
        <w:autoSpaceDN w:val="0"/>
        <w:adjustRightInd w:val="0"/>
        <w:ind w:firstLine="425"/>
      </w:pPr>
      <w:r w:rsidRPr="00241455">
        <w:rPr>
          <w:b/>
          <w:bCs/>
        </w:rPr>
        <w:t xml:space="preserve">Великие державы Древнего Востока. </w:t>
      </w:r>
      <w:r w:rsidRPr="00241455">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autoSpaceDE w:val="0"/>
        <w:autoSpaceDN w:val="0"/>
        <w:adjustRightInd w:val="0"/>
        <w:ind w:firstLine="425"/>
      </w:pPr>
      <w:r w:rsidRPr="00241455">
        <w:t>Особенности цивилизаций Древнего мира — древневосточной и античной.</w:t>
      </w:r>
    </w:p>
    <w:p w:rsidR="00884660" w:rsidRPr="00241455" w:rsidRDefault="00884660" w:rsidP="00884660">
      <w:pPr>
        <w:autoSpaceDE w:val="0"/>
        <w:autoSpaceDN w:val="0"/>
        <w:adjustRightInd w:val="0"/>
        <w:ind w:firstLine="425"/>
      </w:pPr>
      <w:r w:rsidRPr="00241455">
        <w:rPr>
          <w:b/>
          <w:bCs/>
        </w:rPr>
        <w:t xml:space="preserve">Древняя Греция (2 ч.). </w:t>
      </w:r>
      <w:r w:rsidRPr="00241455">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241455" w:rsidRDefault="00884660" w:rsidP="00884660">
      <w:pPr>
        <w:autoSpaceDE w:val="0"/>
        <w:autoSpaceDN w:val="0"/>
        <w:adjustRightInd w:val="0"/>
        <w:ind w:firstLine="425"/>
      </w:pPr>
      <w:r w:rsidRPr="00241455">
        <w:rPr>
          <w:b/>
          <w:bCs/>
        </w:rPr>
        <w:t xml:space="preserve">Древний Рим. </w:t>
      </w:r>
      <w:r w:rsidRPr="00241455">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rPr>
          <w:b/>
          <w:bCs/>
        </w:rPr>
        <w:t xml:space="preserve">Культура и религия Древнего мира. </w:t>
      </w:r>
      <w:r w:rsidRPr="00241455">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час)</w:t>
      </w:r>
    </w:p>
    <w:p w:rsidR="00884660" w:rsidRPr="00241455" w:rsidRDefault="00884660" w:rsidP="00884660">
      <w:pPr>
        <w:ind w:right="-15" w:firstLine="425"/>
      </w:pPr>
      <w:r w:rsidRPr="00241455">
        <w:t>Великая греческая колонизация и ее последствия.</w:t>
      </w:r>
    </w:p>
    <w:p w:rsidR="00884660" w:rsidRPr="00241455" w:rsidRDefault="00884660" w:rsidP="00884660">
      <w:pPr>
        <w:ind w:firstLine="425"/>
      </w:pPr>
      <w:r w:rsidRPr="00241455">
        <w:t>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t>Возникновение христианства.</w:t>
      </w:r>
    </w:p>
    <w:p w:rsidR="00884660" w:rsidRPr="00241455" w:rsidRDefault="00884660" w:rsidP="00884660">
      <w:pPr>
        <w:ind w:firstLine="425"/>
      </w:pPr>
      <w:r w:rsidRPr="00241455">
        <w:t>Особенности христианского вероучения и церковной структуры.</w:t>
      </w:r>
    </w:p>
    <w:p w:rsidR="00884660" w:rsidRPr="00241455" w:rsidRDefault="00884660" w:rsidP="00884660">
      <w:pPr>
        <w:autoSpaceDE w:val="0"/>
        <w:autoSpaceDN w:val="0"/>
        <w:adjustRightInd w:val="0"/>
        <w:ind w:firstLine="425"/>
        <w:jc w:val="center"/>
        <w:rPr>
          <w:b/>
        </w:rPr>
      </w:pPr>
      <w:r w:rsidRPr="00241455">
        <w:rPr>
          <w:b/>
        </w:rPr>
        <w:t>3. Цивилизации Запада и Востока в Средние века (9 ч.)</w:t>
      </w:r>
    </w:p>
    <w:p w:rsidR="00884660" w:rsidRPr="00241455" w:rsidRDefault="00884660" w:rsidP="00884660">
      <w:pPr>
        <w:autoSpaceDE w:val="0"/>
        <w:autoSpaceDN w:val="0"/>
        <w:adjustRightInd w:val="0"/>
        <w:ind w:firstLine="425"/>
        <w:rPr>
          <w:b/>
          <w:bCs/>
        </w:rPr>
      </w:pPr>
      <w:r w:rsidRPr="00241455">
        <w:rPr>
          <w:b/>
          <w:bCs/>
        </w:rPr>
        <w:t>Великое переселение народов и образование варварских королевств в Европе (1 ч.).</w:t>
      </w:r>
    </w:p>
    <w:p w:rsidR="00884660" w:rsidRPr="00241455" w:rsidRDefault="00884660" w:rsidP="00884660">
      <w:pPr>
        <w:autoSpaceDE w:val="0"/>
        <w:autoSpaceDN w:val="0"/>
        <w:adjustRightInd w:val="0"/>
        <w:ind w:firstLine="425"/>
      </w:pPr>
      <w:r w:rsidRPr="00241455">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EF69C0" w:rsidRDefault="00884660" w:rsidP="00884660">
      <w:pPr>
        <w:ind w:firstLine="425"/>
      </w:pPr>
      <w:r w:rsidRPr="00241455">
        <w:t xml:space="preserve">Возникновение ислама. Основы мусульманского вероучения. </w:t>
      </w:r>
    </w:p>
    <w:p w:rsidR="00EF69C0" w:rsidRDefault="00884660" w:rsidP="00884660">
      <w:pPr>
        <w:ind w:firstLine="425"/>
      </w:pPr>
      <w:r w:rsidRPr="00241455">
        <w:t xml:space="preserve">Принятие христианства славянскими народами. </w:t>
      </w:r>
    </w:p>
    <w:p w:rsidR="00884660" w:rsidRPr="00241455" w:rsidRDefault="00884660" w:rsidP="00884660">
      <w:pPr>
        <w:ind w:firstLine="425"/>
      </w:pPr>
      <w:r w:rsidRPr="00241455">
        <w:t>Китайская культура и ее влияние на соседние народы.</w:t>
      </w:r>
    </w:p>
    <w:p w:rsidR="00884660" w:rsidRPr="00241455" w:rsidRDefault="00884660" w:rsidP="00884660">
      <w:pPr>
        <w:autoSpaceDE w:val="0"/>
        <w:autoSpaceDN w:val="0"/>
        <w:adjustRightInd w:val="0"/>
        <w:ind w:firstLine="425"/>
      </w:pPr>
      <w:r w:rsidRPr="00241455">
        <w:rPr>
          <w:b/>
          <w:bCs/>
        </w:rPr>
        <w:t xml:space="preserve">Возникновение ислама. Арабские завоевания. </w:t>
      </w:r>
      <w:r w:rsidRPr="00241455">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241455" w:rsidRDefault="00884660" w:rsidP="00884660">
      <w:pPr>
        <w:autoSpaceDE w:val="0"/>
        <w:autoSpaceDN w:val="0"/>
        <w:adjustRightInd w:val="0"/>
        <w:ind w:firstLine="425"/>
      </w:pPr>
      <w:r w:rsidRPr="00241455">
        <w:rPr>
          <w:b/>
          <w:bCs/>
        </w:rPr>
        <w:t xml:space="preserve">Византийская империя. </w:t>
      </w:r>
      <w:r w:rsidRPr="00241455">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241455" w:rsidRDefault="00884660" w:rsidP="00884660">
      <w:pPr>
        <w:autoSpaceDE w:val="0"/>
        <w:autoSpaceDN w:val="0"/>
        <w:adjustRightInd w:val="0"/>
        <w:ind w:firstLine="425"/>
      </w:pPr>
      <w:r w:rsidRPr="00241455">
        <w:rPr>
          <w:b/>
          <w:bCs/>
        </w:rPr>
        <w:t xml:space="preserve">Восток в Средние века. </w:t>
      </w:r>
      <w:r w:rsidRPr="00241455">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w:t>
      </w:r>
      <w:r w:rsidRPr="00241455">
        <w:lastRenderedPageBreak/>
        <w:t>Становление и эволюция государственности в Японии. Самураи. Правление сёгунов.</w:t>
      </w:r>
    </w:p>
    <w:p w:rsidR="00884660" w:rsidRPr="00241455" w:rsidRDefault="00884660" w:rsidP="00884660">
      <w:pPr>
        <w:autoSpaceDE w:val="0"/>
        <w:autoSpaceDN w:val="0"/>
        <w:adjustRightInd w:val="0"/>
        <w:ind w:firstLine="425"/>
        <w:rPr>
          <w:b/>
          <w:bCs/>
        </w:rPr>
      </w:pPr>
      <w:r w:rsidRPr="00241455">
        <w:rPr>
          <w:b/>
          <w:bCs/>
        </w:rPr>
        <w:t>Империя Карла Великого и ее распад. Феодальная раздробленность в Европе (1 ч.).</w:t>
      </w:r>
    </w:p>
    <w:p w:rsidR="00884660" w:rsidRPr="00241455" w:rsidRDefault="00884660" w:rsidP="00884660">
      <w:pPr>
        <w:autoSpaceDE w:val="0"/>
        <w:autoSpaceDN w:val="0"/>
        <w:adjustRightInd w:val="0"/>
        <w:ind w:firstLine="425"/>
      </w:pPr>
      <w:r w:rsidRPr="00241455">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241455" w:rsidRDefault="00884660" w:rsidP="00884660">
      <w:pPr>
        <w:autoSpaceDE w:val="0"/>
        <w:autoSpaceDN w:val="0"/>
        <w:adjustRightInd w:val="0"/>
        <w:ind w:firstLine="425"/>
      </w:pPr>
      <w:r w:rsidRPr="00241455">
        <w:rPr>
          <w:b/>
          <w:bCs/>
        </w:rPr>
        <w:t xml:space="preserve">Основные черты западноевропейского феодализма. </w:t>
      </w:r>
      <w:r w:rsidRPr="00241455">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Военная реформа Карла Мартела и ее значение.</w:t>
      </w:r>
    </w:p>
    <w:p w:rsidR="00884660" w:rsidRPr="00241455" w:rsidRDefault="00884660" w:rsidP="00884660">
      <w:pPr>
        <w:autoSpaceDE w:val="0"/>
        <w:autoSpaceDN w:val="0"/>
        <w:adjustRightInd w:val="0"/>
        <w:ind w:firstLine="425"/>
      </w:pPr>
      <w:r w:rsidRPr="00241455">
        <w:t>Структура и сословия средневекового общества.</w:t>
      </w:r>
    </w:p>
    <w:p w:rsidR="00884660" w:rsidRPr="00241455" w:rsidRDefault="00884660" w:rsidP="00884660">
      <w:pPr>
        <w:autoSpaceDE w:val="0"/>
        <w:autoSpaceDN w:val="0"/>
        <w:adjustRightInd w:val="0"/>
        <w:ind w:firstLine="425"/>
      </w:pPr>
      <w:r w:rsidRPr="00241455">
        <w:rPr>
          <w:b/>
          <w:bCs/>
        </w:rPr>
        <w:t xml:space="preserve">Средневековый западноевропейский город. (1 ч.) </w:t>
      </w:r>
      <w:r w:rsidRPr="00241455">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241455" w:rsidRDefault="00884660" w:rsidP="00884660">
      <w:pPr>
        <w:autoSpaceDE w:val="0"/>
        <w:autoSpaceDN w:val="0"/>
        <w:adjustRightInd w:val="0"/>
        <w:ind w:firstLine="425"/>
      </w:pPr>
      <w:r w:rsidRPr="00241455">
        <w:rPr>
          <w:b/>
          <w:bCs/>
        </w:rPr>
        <w:t xml:space="preserve">Католическая церковь в Средние века. Крестовые походы. </w:t>
      </w:r>
      <w:r w:rsidRPr="00241455">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Повседневная жизнь горожан в Средние века.</w:t>
      </w:r>
    </w:p>
    <w:p w:rsidR="00884660" w:rsidRPr="00241455" w:rsidRDefault="00884660" w:rsidP="00884660">
      <w:pPr>
        <w:autoSpaceDE w:val="0"/>
        <w:autoSpaceDN w:val="0"/>
        <w:adjustRightInd w:val="0"/>
        <w:ind w:firstLine="425"/>
      </w:pPr>
      <w:r w:rsidRPr="00241455">
        <w:t>Крестовые походы, их последствия.</w:t>
      </w:r>
    </w:p>
    <w:p w:rsidR="00884660" w:rsidRPr="00241455" w:rsidRDefault="00884660" w:rsidP="00884660">
      <w:pPr>
        <w:autoSpaceDE w:val="0"/>
        <w:autoSpaceDN w:val="0"/>
        <w:adjustRightInd w:val="0"/>
        <w:ind w:firstLine="425"/>
      </w:pPr>
      <w:r w:rsidRPr="00241455">
        <w:rPr>
          <w:b/>
          <w:bCs/>
        </w:rPr>
        <w:t xml:space="preserve">Зарождение централизованных государств в Европе. (1 ч.) </w:t>
      </w:r>
      <w:r w:rsidRPr="00241455">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Политический и культурный подъем в Чехии. Ян Гус. Гуситские войны и их последствия.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Культурное наследие европейского Средневековья.</w:t>
      </w:r>
    </w:p>
    <w:p w:rsidR="00884660" w:rsidRPr="00241455" w:rsidRDefault="00884660" w:rsidP="00884660">
      <w:pPr>
        <w:autoSpaceDE w:val="0"/>
        <w:autoSpaceDN w:val="0"/>
        <w:adjustRightInd w:val="0"/>
        <w:ind w:firstLine="425"/>
      </w:pPr>
      <w:r w:rsidRPr="00241455">
        <w:rPr>
          <w:b/>
          <w:bCs/>
        </w:rPr>
        <w:t xml:space="preserve">Средневековая культура Западной Европы. Начало Ренессанса. </w:t>
      </w:r>
      <w:r w:rsidRPr="00241455">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241455" w:rsidRDefault="00884660" w:rsidP="00884660">
      <w:pPr>
        <w:autoSpaceDE w:val="0"/>
        <w:autoSpaceDN w:val="0"/>
        <w:adjustRightInd w:val="0"/>
        <w:ind w:firstLine="425"/>
        <w:jc w:val="center"/>
        <w:rPr>
          <w:b/>
        </w:rPr>
      </w:pPr>
      <w:r w:rsidRPr="00241455">
        <w:rPr>
          <w:b/>
        </w:rPr>
        <w:t>4. От Древней Руси к Российскому государству (10 ч.)</w:t>
      </w:r>
    </w:p>
    <w:p w:rsidR="00884660" w:rsidRPr="00241455" w:rsidRDefault="00884660" w:rsidP="00884660">
      <w:pPr>
        <w:autoSpaceDE w:val="0"/>
        <w:autoSpaceDN w:val="0"/>
        <w:adjustRightInd w:val="0"/>
        <w:ind w:firstLine="425"/>
      </w:pPr>
      <w:r w:rsidRPr="00241455">
        <w:rPr>
          <w:b/>
          <w:bCs/>
        </w:rPr>
        <w:t xml:space="preserve">Образование Древнерусского государства (2 ч.). </w:t>
      </w:r>
      <w:r w:rsidRPr="00241455">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241455" w:rsidRDefault="00884660" w:rsidP="00884660">
      <w:pPr>
        <w:autoSpaceDE w:val="0"/>
        <w:autoSpaceDN w:val="0"/>
        <w:adjustRightInd w:val="0"/>
        <w:ind w:firstLine="425"/>
      </w:pPr>
      <w:r w:rsidRPr="00241455">
        <w:rPr>
          <w:b/>
          <w:bCs/>
        </w:rPr>
        <w:t xml:space="preserve">Крещение Руси и его значение. </w:t>
      </w:r>
      <w:r w:rsidRPr="00241455">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241455" w:rsidRDefault="00884660" w:rsidP="00884660">
      <w:pPr>
        <w:autoSpaceDE w:val="0"/>
        <w:autoSpaceDN w:val="0"/>
        <w:adjustRightInd w:val="0"/>
        <w:ind w:firstLine="425"/>
      </w:pPr>
      <w:r w:rsidRPr="00241455">
        <w:rPr>
          <w:b/>
          <w:bCs/>
        </w:rPr>
        <w:t xml:space="preserve">Общество Древней Руси. </w:t>
      </w:r>
      <w:r w:rsidRPr="00241455">
        <w:t xml:space="preserve">Социально-экономический и политический строй Древней </w:t>
      </w:r>
      <w:r w:rsidRPr="00241455">
        <w:lastRenderedPageBreak/>
        <w:t>Руси. Русская Правда. Политика Ярослава Мудрого и Владимира Мономаха. Древняя Русь и ее соседи.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Предпосылки и причины образования Древнерусского государства.</w:t>
      </w:r>
    </w:p>
    <w:p w:rsidR="00884660" w:rsidRPr="00241455" w:rsidRDefault="00884660" w:rsidP="00884660">
      <w:pPr>
        <w:autoSpaceDE w:val="0"/>
        <w:autoSpaceDN w:val="0"/>
        <w:adjustRightInd w:val="0"/>
        <w:ind w:firstLine="425"/>
      </w:pPr>
      <w:r w:rsidRPr="00241455">
        <w:t>Крещение Руси: причины, основные события, значение.</w:t>
      </w:r>
    </w:p>
    <w:p w:rsidR="00884660" w:rsidRPr="00241455" w:rsidRDefault="007B4993" w:rsidP="00884660">
      <w:pPr>
        <w:autoSpaceDE w:val="0"/>
        <w:autoSpaceDN w:val="0"/>
        <w:adjustRightInd w:val="0"/>
        <w:ind w:firstLine="425"/>
      </w:pPr>
      <w:r>
        <w:rPr>
          <w:b/>
          <w:bCs/>
        </w:rPr>
        <w:t>Раздробленность на Руси (2</w:t>
      </w:r>
      <w:r w:rsidR="00884660" w:rsidRPr="00241455">
        <w:rPr>
          <w:b/>
          <w:bCs/>
        </w:rPr>
        <w:t xml:space="preserve">ч.). </w:t>
      </w:r>
      <w:r w:rsidR="00884660" w:rsidRPr="00241455">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241455" w:rsidRDefault="00884660" w:rsidP="00884660">
      <w:pPr>
        <w:autoSpaceDE w:val="0"/>
        <w:autoSpaceDN w:val="0"/>
        <w:adjustRightInd w:val="0"/>
        <w:ind w:firstLine="425"/>
      </w:pPr>
      <w:r w:rsidRPr="00241455">
        <w:rPr>
          <w:b/>
          <w:bCs/>
        </w:rPr>
        <w:t xml:space="preserve">Древнерусская культура. </w:t>
      </w:r>
      <w:r w:rsidRPr="00241455">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241455" w:rsidRDefault="00884660" w:rsidP="00884660">
      <w:pPr>
        <w:autoSpaceDE w:val="0"/>
        <w:autoSpaceDN w:val="0"/>
        <w:adjustRightInd w:val="0"/>
        <w:ind w:firstLine="425"/>
        <w:rPr>
          <w:b/>
          <w:bCs/>
          <w:i/>
        </w:rPr>
      </w:pPr>
      <w:r w:rsidRPr="00241455">
        <w:rPr>
          <w:b/>
          <w:bCs/>
          <w:i/>
        </w:rPr>
        <w:t>Практическое занятие (1 ч.)</w:t>
      </w:r>
    </w:p>
    <w:p w:rsidR="00884660" w:rsidRPr="00241455" w:rsidRDefault="00884660" w:rsidP="00884660">
      <w:pPr>
        <w:ind w:firstLine="425"/>
      </w:pPr>
      <w:r w:rsidRPr="00241455">
        <w:t>Владимиро-Суздальское княжество.</w:t>
      </w:r>
    </w:p>
    <w:p w:rsidR="00884660" w:rsidRPr="00241455" w:rsidRDefault="00884660" w:rsidP="00884660">
      <w:pPr>
        <w:autoSpaceDE w:val="0"/>
        <w:autoSpaceDN w:val="0"/>
        <w:adjustRightInd w:val="0"/>
        <w:ind w:firstLine="425"/>
        <w:rPr>
          <w:bCs/>
        </w:rPr>
      </w:pPr>
      <w:r w:rsidRPr="00241455">
        <w:rPr>
          <w:bCs/>
        </w:rPr>
        <w:t>Деревянное и каменное зодчество.</w:t>
      </w:r>
    </w:p>
    <w:p w:rsidR="00884660" w:rsidRPr="00241455" w:rsidRDefault="00884660" w:rsidP="00884660">
      <w:pPr>
        <w:autoSpaceDE w:val="0"/>
        <w:autoSpaceDN w:val="0"/>
        <w:adjustRightInd w:val="0"/>
        <w:ind w:firstLine="425"/>
      </w:pPr>
      <w:r w:rsidRPr="00241455">
        <w:rPr>
          <w:b/>
          <w:bCs/>
        </w:rPr>
        <w:t xml:space="preserve">Монгольское завоевание и его последствия. (2 ч.) </w:t>
      </w:r>
      <w:r w:rsidRPr="00241455">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241455" w:rsidRDefault="00884660" w:rsidP="00884660">
      <w:pPr>
        <w:autoSpaceDE w:val="0"/>
        <w:autoSpaceDN w:val="0"/>
        <w:adjustRightInd w:val="0"/>
        <w:ind w:firstLine="425"/>
      </w:pPr>
      <w:r w:rsidRPr="00241455">
        <w:rPr>
          <w:b/>
          <w:bCs/>
        </w:rPr>
        <w:t xml:space="preserve">Начало возвышения Москвы </w:t>
      </w:r>
      <w:r w:rsidRPr="00241455">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241455" w:rsidRDefault="00884660" w:rsidP="00884660">
      <w:pPr>
        <w:autoSpaceDE w:val="0"/>
        <w:autoSpaceDN w:val="0"/>
        <w:adjustRightInd w:val="0"/>
        <w:ind w:firstLine="425"/>
      </w:pPr>
      <w:r w:rsidRPr="00241455">
        <w:rPr>
          <w:b/>
          <w:bCs/>
        </w:rPr>
        <w:t xml:space="preserve">Образование единого Русского государства. </w:t>
      </w:r>
      <w:r w:rsidRPr="00241455">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241455" w:rsidRDefault="00884660" w:rsidP="00884660">
      <w:pPr>
        <w:autoSpaceDE w:val="0"/>
        <w:autoSpaceDN w:val="0"/>
        <w:adjustRightInd w:val="0"/>
        <w:ind w:firstLine="425"/>
        <w:rPr>
          <w:b/>
          <w:bCs/>
          <w:i/>
          <w:iCs/>
          <w:szCs w:val="28"/>
        </w:rPr>
      </w:pPr>
      <w:r w:rsidRPr="00241455">
        <w:rPr>
          <w:b/>
          <w:bCs/>
          <w:i/>
          <w:iCs/>
        </w:rPr>
        <w:t>Практическое занятие (2 ч.)</w:t>
      </w:r>
    </w:p>
    <w:p w:rsidR="00884660" w:rsidRPr="00241455" w:rsidRDefault="00884660" w:rsidP="00884660">
      <w:pPr>
        <w:autoSpaceDE w:val="0"/>
        <w:autoSpaceDN w:val="0"/>
        <w:adjustRightInd w:val="0"/>
        <w:ind w:firstLine="425"/>
        <w:rPr>
          <w:bCs/>
          <w:iCs/>
        </w:rPr>
      </w:pPr>
      <w:r w:rsidRPr="00241455">
        <w:rPr>
          <w:bCs/>
          <w:iCs/>
        </w:rPr>
        <w:t>Значение противостояния Руси монгольскому завоеванию.</w:t>
      </w:r>
    </w:p>
    <w:p w:rsidR="00884660" w:rsidRPr="00241455" w:rsidRDefault="00884660" w:rsidP="00884660">
      <w:pPr>
        <w:autoSpaceDE w:val="0"/>
        <w:autoSpaceDN w:val="0"/>
        <w:adjustRightInd w:val="0"/>
        <w:ind w:firstLine="425"/>
      </w:pPr>
      <w:r w:rsidRPr="00241455">
        <w:t xml:space="preserve">Куликовская битва, ее значение. </w:t>
      </w:r>
    </w:p>
    <w:p w:rsidR="00884660" w:rsidRPr="00241455" w:rsidRDefault="00884660" w:rsidP="00884660">
      <w:pPr>
        <w:autoSpaceDE w:val="0"/>
        <w:autoSpaceDN w:val="0"/>
        <w:adjustRightInd w:val="0"/>
        <w:ind w:firstLine="425"/>
      </w:pPr>
      <w:r w:rsidRPr="00241455">
        <w:t>Образование единого Русского государства и его значение.</w:t>
      </w:r>
    </w:p>
    <w:p w:rsidR="00884660" w:rsidRPr="00241455" w:rsidRDefault="00884660" w:rsidP="00884660">
      <w:pPr>
        <w:autoSpaceDE w:val="0"/>
        <w:autoSpaceDN w:val="0"/>
        <w:adjustRightInd w:val="0"/>
        <w:ind w:firstLine="425"/>
        <w:jc w:val="center"/>
        <w:rPr>
          <w:b/>
        </w:rPr>
      </w:pPr>
      <w:r w:rsidRPr="00241455">
        <w:rPr>
          <w:b/>
        </w:rPr>
        <w:t>5. Россия в ХVI— ХVII веках: от великого княжества к царству (6 ч.)</w:t>
      </w:r>
    </w:p>
    <w:p w:rsidR="00884660" w:rsidRPr="00241455" w:rsidRDefault="00884660" w:rsidP="00884660">
      <w:pPr>
        <w:autoSpaceDE w:val="0"/>
        <w:autoSpaceDN w:val="0"/>
        <w:adjustRightInd w:val="0"/>
        <w:ind w:firstLine="425"/>
      </w:pPr>
      <w:r w:rsidRPr="00241455">
        <w:rPr>
          <w:b/>
          <w:bCs/>
        </w:rPr>
        <w:t xml:space="preserve">Россия в правление Ивана Грозного (1 ч.). </w:t>
      </w:r>
      <w:r w:rsidRPr="00241455">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Опричнина, споры о ее смысле.</w:t>
      </w:r>
    </w:p>
    <w:p w:rsidR="00884660" w:rsidRPr="00241455" w:rsidRDefault="00884660" w:rsidP="00884660">
      <w:pPr>
        <w:autoSpaceDE w:val="0"/>
        <w:autoSpaceDN w:val="0"/>
        <w:adjustRightInd w:val="0"/>
        <w:ind w:firstLine="425"/>
      </w:pPr>
      <w:r w:rsidRPr="00241455">
        <w:rPr>
          <w:b/>
          <w:bCs/>
        </w:rPr>
        <w:t xml:space="preserve">Смутное время начала XVII века (2 ч.). </w:t>
      </w:r>
      <w:r w:rsidRPr="00241455">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России в XVII веке. Народные движения. </w:t>
      </w:r>
      <w:r w:rsidRPr="00241455">
        <w:lastRenderedPageBreak/>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241455" w:rsidRDefault="00884660" w:rsidP="00884660">
      <w:pPr>
        <w:autoSpaceDE w:val="0"/>
        <w:autoSpaceDN w:val="0"/>
        <w:adjustRightInd w:val="0"/>
        <w:ind w:firstLine="425"/>
      </w:pPr>
      <w:r w:rsidRPr="00241455">
        <w:rPr>
          <w:b/>
          <w:bCs/>
        </w:rPr>
        <w:t xml:space="preserve">Становление абсолютизма в России. Внешняя политика России в ХVII веке. (1 ч.) </w:t>
      </w:r>
      <w:r w:rsidRPr="00241455">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241455" w:rsidRDefault="00884660" w:rsidP="00884660">
      <w:pPr>
        <w:autoSpaceDE w:val="0"/>
        <w:autoSpaceDN w:val="0"/>
        <w:adjustRightInd w:val="0"/>
        <w:ind w:firstLine="425"/>
      </w:pPr>
      <w:r w:rsidRPr="00241455">
        <w:rPr>
          <w:b/>
          <w:bCs/>
        </w:rPr>
        <w:t xml:space="preserve">Культура Руси конца XIII— XVII веков. </w:t>
      </w:r>
      <w:r w:rsidRPr="00241455">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Окончание Смуты и возрождение российской государственности </w:t>
      </w:r>
    </w:p>
    <w:p w:rsidR="00884660" w:rsidRPr="00241455" w:rsidRDefault="00884660" w:rsidP="00884660">
      <w:pPr>
        <w:ind w:firstLine="425"/>
      </w:pPr>
      <w:r w:rsidRPr="00241455">
        <w:t>Народные движения в XVII веке: причины, формы, участники.</w:t>
      </w:r>
    </w:p>
    <w:p w:rsidR="00884660" w:rsidRPr="00241455" w:rsidRDefault="00884660" w:rsidP="00884660">
      <w:pPr>
        <w:autoSpaceDE w:val="0"/>
        <w:autoSpaceDN w:val="0"/>
        <w:adjustRightInd w:val="0"/>
        <w:ind w:firstLine="425"/>
      </w:pPr>
      <w:r w:rsidRPr="00241455">
        <w:t xml:space="preserve">Реформы патриарха Никона. Церковный раскол. </w:t>
      </w:r>
    </w:p>
    <w:p w:rsidR="00884660" w:rsidRPr="00241455" w:rsidRDefault="00884660" w:rsidP="00884660">
      <w:pPr>
        <w:autoSpaceDE w:val="0"/>
        <w:autoSpaceDN w:val="0"/>
        <w:adjustRightInd w:val="0"/>
        <w:ind w:firstLine="425"/>
      </w:pPr>
      <w:r w:rsidRPr="00241455">
        <w:t>Культура России XVII века.</w:t>
      </w:r>
    </w:p>
    <w:p w:rsidR="00884660" w:rsidRPr="00241455" w:rsidRDefault="00884660" w:rsidP="00884660">
      <w:pPr>
        <w:autoSpaceDE w:val="0"/>
        <w:autoSpaceDN w:val="0"/>
        <w:adjustRightInd w:val="0"/>
        <w:ind w:firstLine="425"/>
        <w:jc w:val="center"/>
        <w:rPr>
          <w:b/>
        </w:rPr>
      </w:pPr>
      <w:r w:rsidRPr="00241455">
        <w:rPr>
          <w:b/>
        </w:rPr>
        <w:t>6. Страны Запада и Востока в ХVI—ХVIII веке (9 ч.)</w:t>
      </w:r>
    </w:p>
    <w:p w:rsidR="00884660" w:rsidRPr="00241455" w:rsidRDefault="00884660" w:rsidP="00884660">
      <w:pPr>
        <w:autoSpaceDE w:val="0"/>
        <w:autoSpaceDN w:val="0"/>
        <w:adjustRightInd w:val="0"/>
        <w:ind w:firstLine="425"/>
      </w:pPr>
      <w:r w:rsidRPr="00241455">
        <w:rPr>
          <w:b/>
          <w:bCs/>
        </w:rPr>
        <w:t>Экономическое развитие и перемены в западноевропейском обществе.</w:t>
      </w:r>
      <w:r>
        <w:rPr>
          <w:b/>
          <w:bCs/>
        </w:rPr>
        <w:t xml:space="preserve"> (1</w:t>
      </w:r>
      <w:r w:rsidRPr="00241455">
        <w:rPr>
          <w:b/>
          <w:bCs/>
        </w:rPr>
        <w:t>ч</w:t>
      </w:r>
      <w:r>
        <w:rPr>
          <w:b/>
          <w:bCs/>
        </w:rPr>
        <w:t>.</w:t>
      </w:r>
      <w:r w:rsidRPr="00241455">
        <w:rPr>
          <w:b/>
          <w:bCs/>
        </w:rPr>
        <w:t>)</w:t>
      </w:r>
      <w:r w:rsidRPr="00241455">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241455" w:rsidRDefault="00884660" w:rsidP="00884660">
      <w:pPr>
        <w:autoSpaceDE w:val="0"/>
        <w:autoSpaceDN w:val="0"/>
        <w:adjustRightInd w:val="0"/>
        <w:ind w:firstLine="425"/>
      </w:pPr>
      <w:r w:rsidRPr="00241455">
        <w:rPr>
          <w:b/>
          <w:bCs/>
        </w:rPr>
        <w:t xml:space="preserve">Великие географические открытия. Образование колониальных империй. </w:t>
      </w:r>
      <w:r w:rsidRPr="00241455">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Зарождение ранних капиталистических отношений. </w:t>
      </w:r>
    </w:p>
    <w:p w:rsidR="00884660" w:rsidRPr="00241455" w:rsidRDefault="00884660" w:rsidP="00884660">
      <w:pPr>
        <w:ind w:firstLine="425"/>
      </w:pPr>
      <w:r w:rsidRPr="00241455">
        <w:t xml:space="preserve">Политические, экономические и культурные последствия Великих географических открытий. </w:t>
      </w:r>
    </w:p>
    <w:p w:rsidR="00884660" w:rsidRPr="00241455" w:rsidRDefault="00884660" w:rsidP="00884660">
      <w:pPr>
        <w:autoSpaceDE w:val="0"/>
        <w:autoSpaceDN w:val="0"/>
        <w:adjustRightInd w:val="0"/>
        <w:ind w:firstLine="425"/>
      </w:pPr>
      <w:r w:rsidRPr="00241455">
        <w:rPr>
          <w:b/>
          <w:bCs/>
        </w:rPr>
        <w:t>Возрождение и</w:t>
      </w:r>
      <w:r>
        <w:rPr>
          <w:b/>
          <w:bCs/>
        </w:rPr>
        <w:t xml:space="preserve"> гуманизм в Западной Европе. (1</w:t>
      </w:r>
      <w:r w:rsidRPr="00241455">
        <w:rPr>
          <w:b/>
          <w:bCs/>
        </w:rPr>
        <w:t xml:space="preserve">ч.) </w:t>
      </w:r>
      <w:r w:rsidRPr="00241455">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241455" w:rsidRDefault="00884660" w:rsidP="00884660">
      <w:pPr>
        <w:autoSpaceDE w:val="0"/>
        <w:autoSpaceDN w:val="0"/>
        <w:adjustRightInd w:val="0"/>
        <w:ind w:firstLine="425"/>
      </w:pPr>
      <w:r w:rsidRPr="00241455">
        <w:rPr>
          <w:b/>
          <w:bCs/>
        </w:rPr>
        <w:t xml:space="preserve">Реформация и контрреформация. </w:t>
      </w:r>
      <w:r w:rsidRPr="00241455">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241455" w:rsidRDefault="00884660" w:rsidP="00884660">
      <w:pPr>
        <w:autoSpaceDE w:val="0"/>
        <w:autoSpaceDN w:val="0"/>
        <w:adjustRightInd w:val="0"/>
        <w:ind w:firstLine="425"/>
      </w:pPr>
      <w:r w:rsidRPr="00241455">
        <w:rPr>
          <w:b/>
          <w:bCs/>
        </w:rPr>
        <w:t xml:space="preserve">Становление абсолютизма в европейских странах. </w:t>
      </w:r>
      <w:r w:rsidRPr="00241455">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Высокое Возрождение в Италии. </w:t>
      </w:r>
    </w:p>
    <w:p w:rsidR="00884660" w:rsidRPr="00241455" w:rsidRDefault="00884660" w:rsidP="00884660">
      <w:pPr>
        <w:ind w:firstLine="425"/>
      </w:pPr>
      <w:r w:rsidRPr="00241455">
        <w:lastRenderedPageBreak/>
        <w:t xml:space="preserve">Крестьянская война в Германии. </w:t>
      </w:r>
    </w:p>
    <w:p w:rsidR="00884660" w:rsidRPr="00241455" w:rsidRDefault="00884660" w:rsidP="00884660">
      <w:pPr>
        <w:ind w:firstLine="425"/>
      </w:pPr>
      <w:r w:rsidRPr="00241455">
        <w:t xml:space="preserve">Общие черты и особенности абсолютизма в странах Европы.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 xml:space="preserve">Итоги, характер и значение Английской революции. </w:t>
      </w:r>
    </w:p>
    <w:p w:rsidR="00884660" w:rsidRPr="00241455" w:rsidRDefault="00884660" w:rsidP="00884660">
      <w:pPr>
        <w:ind w:firstLine="425"/>
      </w:pPr>
      <w:r w:rsidRPr="00241455">
        <w:t xml:space="preserve">Сёгунат Токугавы в Японии. </w:t>
      </w:r>
    </w:p>
    <w:p w:rsidR="00884660" w:rsidRPr="00241455" w:rsidRDefault="00884660" w:rsidP="00884660">
      <w:pPr>
        <w:ind w:firstLine="425"/>
      </w:pPr>
      <w:r w:rsidRPr="00241455">
        <w:t>Европейские колонизаторы в Индии.</w:t>
      </w:r>
    </w:p>
    <w:p w:rsidR="00884660" w:rsidRPr="00241455" w:rsidRDefault="00884660" w:rsidP="00884660">
      <w:pPr>
        <w:ind w:firstLine="425"/>
      </w:pPr>
      <w:r w:rsidRPr="00241455">
        <w:t xml:space="preserve">Причины, ход, особенности, последствия Тридцатилетней войны. </w:t>
      </w:r>
    </w:p>
    <w:p w:rsidR="00884660" w:rsidRPr="00241455" w:rsidRDefault="00884660" w:rsidP="00884660">
      <w:pPr>
        <w:autoSpaceDE w:val="0"/>
        <w:autoSpaceDN w:val="0"/>
        <w:adjustRightInd w:val="0"/>
        <w:ind w:firstLine="425"/>
      </w:pPr>
      <w:r w:rsidRPr="00241455">
        <w:rPr>
          <w:b/>
          <w:bCs/>
        </w:rPr>
        <w:t xml:space="preserve">Англия в XVII— ХVIII веках. </w:t>
      </w:r>
      <w:r w:rsidRPr="00241455">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241455" w:rsidRDefault="00884660" w:rsidP="00884660">
      <w:pPr>
        <w:autoSpaceDE w:val="0"/>
        <w:autoSpaceDN w:val="0"/>
        <w:adjustRightInd w:val="0"/>
        <w:ind w:firstLine="425"/>
      </w:pPr>
      <w:r w:rsidRPr="00241455">
        <w:rPr>
          <w:b/>
          <w:bCs/>
        </w:rPr>
        <w:t xml:space="preserve">Страны Востока в XVI—XVIII веках. </w:t>
      </w:r>
      <w:r w:rsidRPr="00241455">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241455" w:rsidRDefault="00884660" w:rsidP="00884660">
      <w:pPr>
        <w:autoSpaceDE w:val="0"/>
        <w:autoSpaceDN w:val="0"/>
        <w:adjustRightInd w:val="0"/>
        <w:ind w:firstLine="425"/>
      </w:pPr>
      <w:r w:rsidRPr="00241455">
        <w:rPr>
          <w:b/>
          <w:bCs/>
        </w:rPr>
        <w:t xml:space="preserve">Страны Востока и колониальная экспансия европейцев. </w:t>
      </w:r>
      <w:r w:rsidRPr="00241455">
        <w:t>Колониальные захваты 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241455" w:rsidRDefault="00884660" w:rsidP="00884660">
      <w:pPr>
        <w:autoSpaceDE w:val="0"/>
        <w:autoSpaceDN w:val="0"/>
        <w:adjustRightInd w:val="0"/>
        <w:ind w:firstLine="425"/>
      </w:pPr>
      <w:r w:rsidRPr="00241455">
        <w:rPr>
          <w:b/>
          <w:bCs/>
        </w:rPr>
        <w:t xml:space="preserve">Международные отношения в XVII— XVIII веках. </w:t>
      </w:r>
      <w:r w:rsidRPr="00241455">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241455" w:rsidRDefault="00884660" w:rsidP="00884660">
      <w:pPr>
        <w:autoSpaceDE w:val="0"/>
        <w:autoSpaceDN w:val="0"/>
        <w:adjustRightInd w:val="0"/>
        <w:ind w:firstLine="425"/>
      </w:pPr>
      <w:r w:rsidRPr="00241455">
        <w:rPr>
          <w:b/>
          <w:bCs/>
        </w:rPr>
        <w:t>Развитие европейской культуры и науки в XVII— XVIII веках. Эпоха просвещения.</w:t>
      </w:r>
      <w:r>
        <w:rPr>
          <w:b/>
          <w:bCs/>
        </w:rPr>
        <w:t xml:space="preserve"> (1</w:t>
      </w:r>
      <w:r w:rsidRPr="00241455">
        <w:rPr>
          <w:b/>
          <w:bCs/>
        </w:rPr>
        <w:t xml:space="preserve">ч.) </w:t>
      </w:r>
      <w:r w:rsidRPr="00241455">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241455" w:rsidRDefault="00884660" w:rsidP="00884660">
      <w:pPr>
        <w:autoSpaceDE w:val="0"/>
        <w:autoSpaceDN w:val="0"/>
        <w:adjustRightInd w:val="0"/>
        <w:ind w:firstLine="425"/>
      </w:pPr>
      <w:r w:rsidRPr="00241455">
        <w:rPr>
          <w:b/>
          <w:bCs/>
        </w:rPr>
        <w:t xml:space="preserve">Война за независимость и образование США. </w:t>
      </w:r>
      <w:r w:rsidRPr="00241455">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Идеология Просвещения и значение ее распространения. </w:t>
      </w:r>
    </w:p>
    <w:p w:rsidR="00884660" w:rsidRPr="00241455" w:rsidRDefault="00884660" w:rsidP="00884660">
      <w:pPr>
        <w:ind w:firstLine="425"/>
      </w:pPr>
      <w:r w:rsidRPr="00241455">
        <w:t>Война за независимость как первая буржуазная революция в США.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Якобинская диктатура.</w:t>
      </w:r>
    </w:p>
    <w:p w:rsidR="00884660" w:rsidRPr="00241455" w:rsidRDefault="00884660" w:rsidP="00884660">
      <w:pPr>
        <w:autoSpaceDE w:val="0"/>
        <w:autoSpaceDN w:val="0"/>
        <w:adjustRightInd w:val="0"/>
        <w:ind w:firstLine="425"/>
      </w:pPr>
      <w:r w:rsidRPr="00241455">
        <w:rPr>
          <w:b/>
          <w:bCs/>
        </w:rPr>
        <w:t xml:space="preserve">Французская революция конца XVIII века. </w:t>
      </w:r>
      <w:r w:rsidRPr="00241455">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241455" w:rsidRDefault="00884660" w:rsidP="00884660">
      <w:pPr>
        <w:autoSpaceDE w:val="0"/>
        <w:autoSpaceDN w:val="0"/>
        <w:adjustRightInd w:val="0"/>
        <w:ind w:firstLine="425"/>
        <w:jc w:val="center"/>
        <w:rPr>
          <w:b/>
        </w:rPr>
      </w:pPr>
      <w:r w:rsidRPr="00241455">
        <w:rPr>
          <w:b/>
        </w:rPr>
        <w:t>7. Россия в конце ХVII—ХVIII веков: от царства к империи (8 ч.)</w:t>
      </w:r>
    </w:p>
    <w:p w:rsidR="00884660" w:rsidRPr="00241455" w:rsidRDefault="00884660" w:rsidP="00884660">
      <w:pPr>
        <w:autoSpaceDE w:val="0"/>
        <w:autoSpaceDN w:val="0"/>
        <w:adjustRightInd w:val="0"/>
        <w:ind w:firstLine="425"/>
      </w:pPr>
      <w:r w:rsidRPr="00241455">
        <w:rPr>
          <w:b/>
          <w:bCs/>
        </w:rPr>
        <w:t xml:space="preserve">Россия в эпоху петровских преобразований (1ч.). </w:t>
      </w:r>
      <w:r w:rsidRPr="00241455">
        <w:t xml:space="preserve">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w:t>
      </w:r>
      <w:r w:rsidRPr="00241455">
        <w:lastRenderedPageBreak/>
        <w:t>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241455" w:rsidRDefault="00884660" w:rsidP="00884660">
      <w:pPr>
        <w:ind w:right="2202"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Итоги и цена преобразований Петра Великого.</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в XVIII веке. Народные движения (1 ч.). </w:t>
      </w:r>
      <w:r w:rsidRPr="00241455">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w:t>
      </w:r>
      <w:r>
        <w:rPr>
          <w:b/>
          <w:i/>
        </w:rPr>
        <w:t xml:space="preserve"> </w:t>
      </w:r>
      <w:r w:rsidRPr="00241455">
        <w:rPr>
          <w:b/>
          <w:i/>
        </w:rPr>
        <w:t>(1 ч.)</w:t>
      </w:r>
    </w:p>
    <w:p w:rsidR="00884660" w:rsidRPr="00241455" w:rsidRDefault="00884660" w:rsidP="00884660">
      <w:pPr>
        <w:ind w:firstLine="425"/>
      </w:pPr>
      <w:r w:rsidRPr="00241455">
        <w:t>Восстание под предводительством Е.И.Пугачева и его значение.</w:t>
      </w:r>
    </w:p>
    <w:p w:rsidR="00884660" w:rsidRPr="00241455" w:rsidRDefault="00884660" w:rsidP="00884660">
      <w:pPr>
        <w:autoSpaceDE w:val="0"/>
        <w:autoSpaceDN w:val="0"/>
        <w:adjustRightInd w:val="0"/>
        <w:ind w:firstLine="425"/>
      </w:pPr>
      <w:r w:rsidRPr="00241455">
        <w:rPr>
          <w:b/>
          <w:bCs/>
        </w:rPr>
        <w:t xml:space="preserve">Внутренняя и внешняя политика России в середине </w:t>
      </w:r>
      <w:r>
        <w:rPr>
          <w:b/>
          <w:bCs/>
        </w:rPr>
        <w:t>— второй половине XVIII века (2</w:t>
      </w:r>
      <w:r w:rsidRPr="00241455">
        <w:rPr>
          <w:b/>
          <w:bCs/>
        </w:rPr>
        <w:t xml:space="preserve">ч.). </w:t>
      </w:r>
      <w:r w:rsidRPr="00241455">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Присоединение и освоение Крыма и Новороссии.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Историческая наука в России в ХVIII веке.</w:t>
      </w:r>
    </w:p>
    <w:p w:rsidR="00884660" w:rsidRPr="00241455" w:rsidRDefault="00884660" w:rsidP="00884660">
      <w:pPr>
        <w:autoSpaceDE w:val="0"/>
        <w:autoSpaceDN w:val="0"/>
        <w:adjustRightInd w:val="0"/>
        <w:ind w:firstLine="425"/>
      </w:pPr>
      <w:r w:rsidRPr="00241455">
        <w:rPr>
          <w:b/>
          <w:bCs/>
        </w:rPr>
        <w:t xml:space="preserve">Русская культура XVIII века. </w:t>
      </w:r>
      <w:r w:rsidRPr="00241455">
        <w:t>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241455" w:rsidRDefault="00884660" w:rsidP="00884660">
      <w:pPr>
        <w:autoSpaceDE w:val="0"/>
        <w:autoSpaceDN w:val="0"/>
        <w:adjustRightInd w:val="0"/>
        <w:ind w:firstLine="425"/>
        <w:jc w:val="center"/>
        <w:rPr>
          <w:b/>
        </w:rPr>
      </w:pPr>
      <w:r w:rsidRPr="00241455">
        <w:rPr>
          <w:b/>
        </w:rPr>
        <w:t>8. Становление индустриальной цивилизации (4 ч.)</w:t>
      </w:r>
    </w:p>
    <w:p w:rsidR="00884660" w:rsidRPr="00241455" w:rsidRDefault="00884660" w:rsidP="00884660">
      <w:pPr>
        <w:autoSpaceDE w:val="0"/>
        <w:autoSpaceDN w:val="0"/>
        <w:adjustRightInd w:val="0"/>
        <w:ind w:firstLine="425"/>
      </w:pPr>
      <w:r w:rsidRPr="00241455">
        <w:rPr>
          <w:b/>
          <w:bCs/>
        </w:rPr>
        <w:t xml:space="preserve">Промышленный переворот и его последствия (1 ч.). </w:t>
      </w:r>
      <w:r w:rsidRPr="00241455">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241455" w:rsidRDefault="00884660" w:rsidP="00884660">
      <w:pPr>
        <w:ind w:left="11"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left="11" w:firstLine="425"/>
      </w:pPr>
      <w:r w:rsidRPr="00241455">
        <w:t>Социальные последствия промышленной революции. Индустриальное общество.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r w:rsidRPr="00241455">
        <w:t>Крымская (Восточная) война и ее последствия.</w:t>
      </w:r>
    </w:p>
    <w:p w:rsidR="00884660" w:rsidRPr="00241455" w:rsidRDefault="00884660" w:rsidP="00884660">
      <w:pPr>
        <w:autoSpaceDE w:val="0"/>
        <w:autoSpaceDN w:val="0"/>
        <w:adjustRightInd w:val="0"/>
        <w:ind w:firstLine="425"/>
      </w:pPr>
      <w:r w:rsidRPr="00241455">
        <w:t>Гражданская война в США.</w:t>
      </w:r>
    </w:p>
    <w:p w:rsidR="00884660" w:rsidRPr="00241455" w:rsidRDefault="00884660" w:rsidP="00884660">
      <w:pPr>
        <w:autoSpaceDE w:val="0"/>
        <w:autoSpaceDN w:val="0"/>
        <w:adjustRightInd w:val="0"/>
        <w:ind w:firstLine="425"/>
      </w:pPr>
      <w:r w:rsidRPr="00241455">
        <w:rPr>
          <w:b/>
          <w:bCs/>
        </w:rPr>
        <w:t xml:space="preserve">Международные отношения. </w:t>
      </w:r>
      <w:r w:rsidRPr="00241455">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241455" w:rsidRDefault="00884660" w:rsidP="00884660">
      <w:pPr>
        <w:autoSpaceDE w:val="0"/>
        <w:autoSpaceDN w:val="0"/>
        <w:adjustRightInd w:val="0"/>
        <w:ind w:firstLine="425"/>
      </w:pPr>
      <w:r w:rsidRPr="00241455">
        <w:rPr>
          <w:b/>
          <w:bCs/>
        </w:rPr>
        <w:lastRenderedPageBreak/>
        <w:t>Политическое развитие стран Европы и Америки</w:t>
      </w:r>
      <w:r>
        <w:rPr>
          <w:b/>
          <w:bCs/>
        </w:rPr>
        <w:t xml:space="preserve"> (1</w:t>
      </w:r>
      <w:r w:rsidRPr="00241455">
        <w:rPr>
          <w:b/>
          <w:bCs/>
        </w:rPr>
        <w:t xml:space="preserve">ч.). </w:t>
      </w:r>
      <w:r w:rsidRPr="00241455">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241455" w:rsidRDefault="00884660" w:rsidP="00884660">
      <w:pPr>
        <w:autoSpaceDE w:val="0"/>
        <w:autoSpaceDN w:val="0"/>
        <w:adjustRightInd w:val="0"/>
        <w:ind w:firstLine="425"/>
      </w:pPr>
      <w:r w:rsidRPr="00241455">
        <w:rPr>
          <w:b/>
          <w:bCs/>
        </w:rPr>
        <w:t xml:space="preserve">Развитие западноевропейской культуры. </w:t>
      </w:r>
      <w:r w:rsidRPr="00241455">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241455" w:rsidRDefault="00884660" w:rsidP="00884660">
      <w:pPr>
        <w:autoSpaceDE w:val="0"/>
        <w:autoSpaceDN w:val="0"/>
        <w:adjustRightInd w:val="0"/>
        <w:ind w:firstLine="425"/>
        <w:jc w:val="center"/>
        <w:rPr>
          <w:b/>
        </w:rPr>
      </w:pPr>
      <w:r w:rsidRPr="00241455">
        <w:rPr>
          <w:b/>
        </w:rPr>
        <w:t>9. Процесс модернизации в традиционных обществах Востока (2 ч.)</w:t>
      </w:r>
    </w:p>
    <w:p w:rsidR="00884660" w:rsidRPr="00241455" w:rsidRDefault="00884660" w:rsidP="00884660">
      <w:pPr>
        <w:autoSpaceDE w:val="0"/>
        <w:autoSpaceDN w:val="0"/>
        <w:adjustRightInd w:val="0"/>
        <w:ind w:firstLine="425"/>
      </w:pPr>
      <w:r w:rsidRPr="00241455">
        <w:rPr>
          <w:b/>
          <w:bCs/>
        </w:rPr>
        <w:t>Колониальная экспансия европейских стран. Индия.</w:t>
      </w:r>
      <w:r>
        <w:rPr>
          <w:b/>
          <w:bCs/>
        </w:rPr>
        <w:t xml:space="preserve"> (1</w:t>
      </w:r>
      <w:r w:rsidRPr="00241455">
        <w:rPr>
          <w:b/>
          <w:bCs/>
        </w:rPr>
        <w:t xml:space="preserve">ч.) </w:t>
      </w:r>
      <w:r w:rsidRPr="00241455">
        <w:t xml:space="preserve">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241455" w:rsidRDefault="00884660" w:rsidP="00884660">
      <w:pPr>
        <w:autoSpaceDE w:val="0"/>
        <w:autoSpaceDN w:val="0"/>
        <w:adjustRightInd w:val="0"/>
        <w:ind w:firstLine="425"/>
      </w:pPr>
      <w:r w:rsidRPr="00241455">
        <w:rPr>
          <w:b/>
          <w:bCs/>
        </w:rPr>
        <w:t xml:space="preserve">Китай и Япония. </w:t>
      </w:r>
      <w:r w:rsidRPr="00241455">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 xml:space="preserve">Колониальный раздел Азии и Африки. </w:t>
      </w:r>
    </w:p>
    <w:p w:rsidR="00884660" w:rsidRPr="00241455" w:rsidRDefault="00884660" w:rsidP="00884660">
      <w:pPr>
        <w:autoSpaceDE w:val="0"/>
        <w:autoSpaceDN w:val="0"/>
        <w:adjustRightInd w:val="0"/>
        <w:ind w:firstLine="425"/>
      </w:pPr>
      <w:r w:rsidRPr="00241455">
        <w:t>Революция Мэйдзи и ее последствия.</w:t>
      </w:r>
    </w:p>
    <w:p w:rsidR="00884660" w:rsidRPr="00241455" w:rsidRDefault="00884660" w:rsidP="00884660">
      <w:pPr>
        <w:autoSpaceDE w:val="0"/>
        <w:autoSpaceDN w:val="0"/>
        <w:adjustRightInd w:val="0"/>
        <w:ind w:firstLine="425"/>
        <w:jc w:val="center"/>
        <w:rPr>
          <w:b/>
        </w:rPr>
      </w:pPr>
      <w:r w:rsidRPr="00241455">
        <w:rPr>
          <w:b/>
        </w:rPr>
        <w:t>10. Российская империя в ХIХ веке (12 ч.)</w:t>
      </w:r>
    </w:p>
    <w:p w:rsidR="00884660" w:rsidRPr="00241455" w:rsidRDefault="00884660" w:rsidP="00884660">
      <w:pPr>
        <w:autoSpaceDE w:val="0"/>
        <w:autoSpaceDN w:val="0"/>
        <w:adjustRightInd w:val="0"/>
        <w:ind w:firstLine="425"/>
      </w:pPr>
      <w:r w:rsidRPr="00241455">
        <w:rPr>
          <w:b/>
          <w:bCs/>
        </w:rPr>
        <w:t>Внутренняя и внешняя политика России в начале XIX века.</w:t>
      </w:r>
      <w:r w:rsidR="004C0CC8">
        <w:rPr>
          <w:b/>
          <w:bCs/>
        </w:rPr>
        <w:t xml:space="preserve"> (1</w:t>
      </w:r>
      <w:r w:rsidRPr="00241455">
        <w:rPr>
          <w:b/>
          <w:bCs/>
        </w:rPr>
        <w:t xml:space="preserve">ч.) </w:t>
      </w:r>
      <w:r w:rsidRPr="00241455">
        <w:t>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( 1 ч.)</w:t>
      </w:r>
    </w:p>
    <w:p w:rsidR="00884660" w:rsidRPr="00241455" w:rsidRDefault="00884660" w:rsidP="00884660">
      <w:pPr>
        <w:autoSpaceDE w:val="0"/>
        <w:autoSpaceDN w:val="0"/>
        <w:adjustRightInd w:val="0"/>
        <w:ind w:firstLine="425"/>
      </w:pPr>
      <w:r w:rsidRPr="00241455">
        <w:t>Отечественная война 1812 года.</w:t>
      </w:r>
    </w:p>
    <w:p w:rsidR="00884660" w:rsidRPr="00241455" w:rsidRDefault="004C0CC8" w:rsidP="00884660">
      <w:pPr>
        <w:autoSpaceDE w:val="0"/>
        <w:autoSpaceDN w:val="0"/>
        <w:adjustRightInd w:val="0"/>
        <w:ind w:firstLine="425"/>
      </w:pPr>
      <w:r>
        <w:rPr>
          <w:b/>
          <w:bCs/>
        </w:rPr>
        <w:t>Движение декабристов. (1</w:t>
      </w:r>
      <w:r w:rsidR="00884660">
        <w:rPr>
          <w:b/>
          <w:bCs/>
        </w:rPr>
        <w:t>ч.</w:t>
      </w:r>
      <w:r w:rsidR="00884660" w:rsidRPr="00241455">
        <w:rPr>
          <w:b/>
          <w:bCs/>
        </w:rPr>
        <w:t xml:space="preserve">) </w:t>
      </w:r>
      <w:r w:rsidR="00884660" w:rsidRPr="00241455">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241455" w:rsidRDefault="00884660" w:rsidP="00884660">
      <w:pPr>
        <w:autoSpaceDE w:val="0"/>
        <w:autoSpaceDN w:val="0"/>
        <w:adjustRightInd w:val="0"/>
        <w:ind w:firstLine="425"/>
      </w:pPr>
      <w:r w:rsidRPr="00241455">
        <w:rPr>
          <w:b/>
          <w:bCs/>
          <w:iCs/>
        </w:rPr>
        <w:t>Внутренняя политика Николая I</w:t>
      </w:r>
      <w:r w:rsidRPr="00241455">
        <w:rPr>
          <w:b/>
          <w:bCs/>
        </w:rPr>
        <w:t xml:space="preserve">. </w:t>
      </w:r>
      <w:r w:rsidRPr="00241455">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четверти XIX века. </w:t>
      </w:r>
      <w:r w:rsidRPr="00241455">
        <w:t xml:space="preserve">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w:t>
      </w:r>
      <w:r w:rsidRPr="00241455">
        <w:lastRenderedPageBreak/>
        <w:t>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left="1" w:firstLine="425"/>
      </w:pPr>
      <w:r w:rsidRPr="00241455">
        <w:t xml:space="preserve">Значение движения декабристов. </w:t>
      </w:r>
    </w:p>
    <w:p w:rsidR="00884660" w:rsidRPr="00241455" w:rsidRDefault="00884660" w:rsidP="00884660">
      <w:pPr>
        <w:ind w:left="1" w:firstLine="425"/>
      </w:pPr>
      <w:r w:rsidRPr="00241455">
        <w:t xml:space="preserve">Начало промышленного переворота в России, его экономические и социальные последствия. </w:t>
      </w:r>
    </w:p>
    <w:p w:rsidR="00884660" w:rsidRPr="00241455" w:rsidRDefault="00884660" w:rsidP="00884660">
      <w:pPr>
        <w:ind w:left="1" w:firstLine="425"/>
      </w:pPr>
      <w:r w:rsidRPr="00241455">
        <w:t>Создание А.И.Герценом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pPr>
      <w:r w:rsidRPr="00241455">
        <w:rPr>
          <w:b/>
          <w:bCs/>
        </w:rPr>
        <w:t>Внешняя политика России</w:t>
      </w:r>
      <w:r w:rsidR="004C0CC8">
        <w:rPr>
          <w:b/>
          <w:bCs/>
        </w:rPr>
        <w:t xml:space="preserve"> во второй четверти XIX века (2</w:t>
      </w:r>
      <w:r w:rsidRPr="00241455">
        <w:rPr>
          <w:b/>
          <w:bCs/>
        </w:rPr>
        <w:t>ч.).</w:t>
      </w:r>
      <w:r w:rsidRPr="00241455">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241455" w:rsidRDefault="00884660" w:rsidP="00884660">
      <w:pPr>
        <w:autoSpaceDE w:val="0"/>
        <w:autoSpaceDN w:val="0"/>
        <w:adjustRightInd w:val="0"/>
        <w:ind w:firstLine="425"/>
      </w:pPr>
      <w:r w:rsidRPr="00241455">
        <w:rPr>
          <w:b/>
          <w:bCs/>
        </w:rPr>
        <w:t xml:space="preserve">Отмена крепостного права и реформы 60—70-х годов XIX века. Контрреформы. </w:t>
      </w:r>
      <w:r w:rsidRPr="00241455">
        <w:t>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половине XIX века. </w:t>
      </w:r>
      <w:r w:rsidRPr="00241455">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241455" w:rsidRDefault="00884660" w:rsidP="00884660">
      <w:pPr>
        <w:autoSpaceDE w:val="0"/>
        <w:autoSpaceDN w:val="0"/>
        <w:adjustRightInd w:val="0"/>
        <w:ind w:firstLine="425"/>
      </w:pPr>
      <w:r w:rsidRPr="00241455">
        <w:rPr>
          <w:b/>
          <w:bCs/>
        </w:rPr>
        <w:t xml:space="preserve">Экономическое развитие во второй половине XIX века. </w:t>
      </w:r>
      <w:r w:rsidRPr="00241455">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Героическая оборона Севастополя в 1854—1855 годах и ее герои.</w:t>
      </w:r>
    </w:p>
    <w:p w:rsidR="00884660" w:rsidRPr="00241455" w:rsidRDefault="00884660" w:rsidP="00884660">
      <w:pPr>
        <w:ind w:firstLine="425"/>
      </w:pPr>
      <w:r w:rsidRPr="00241455">
        <w:t xml:space="preserve">Значение отмены крепостного права в России. </w:t>
      </w:r>
    </w:p>
    <w:p w:rsidR="00884660" w:rsidRPr="00241455" w:rsidRDefault="00884660" w:rsidP="00884660">
      <w:pPr>
        <w:ind w:firstLine="425"/>
      </w:pPr>
      <w:r w:rsidRPr="00241455">
        <w:t xml:space="preserve">Народническое движение. </w:t>
      </w:r>
    </w:p>
    <w:p w:rsidR="00884660" w:rsidRPr="00241455" w:rsidRDefault="00884660" w:rsidP="00884660">
      <w:pPr>
        <w:ind w:firstLine="425"/>
      </w:pPr>
      <w:r w:rsidRPr="00241455">
        <w:t xml:space="preserve">Курс на модернизацию промышленности в России во второй половине ХIХ века. </w:t>
      </w:r>
    </w:p>
    <w:p w:rsidR="00884660" w:rsidRPr="00241455" w:rsidRDefault="00884660" w:rsidP="00884660">
      <w:pPr>
        <w:autoSpaceDE w:val="0"/>
        <w:autoSpaceDN w:val="0"/>
        <w:adjustRightInd w:val="0"/>
        <w:ind w:firstLine="425"/>
      </w:pPr>
      <w:r w:rsidRPr="00241455">
        <w:rPr>
          <w:b/>
          <w:bCs/>
        </w:rPr>
        <w:t>Внешняя политика России во второй полови</w:t>
      </w:r>
      <w:r w:rsidR="004C0CC8">
        <w:rPr>
          <w:b/>
          <w:bCs/>
        </w:rPr>
        <w:t>не XIX века (2</w:t>
      </w:r>
      <w:r w:rsidRPr="00241455">
        <w:rPr>
          <w:b/>
          <w:bCs/>
        </w:rPr>
        <w:t xml:space="preserve">ч.). </w:t>
      </w:r>
      <w:r w:rsidRPr="00241455">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241455" w:rsidRDefault="00884660" w:rsidP="00884660">
      <w:pPr>
        <w:autoSpaceDE w:val="0"/>
        <w:autoSpaceDN w:val="0"/>
        <w:adjustRightInd w:val="0"/>
        <w:ind w:firstLine="425"/>
      </w:pPr>
      <w:r w:rsidRPr="00241455">
        <w:rPr>
          <w:b/>
          <w:bCs/>
        </w:rPr>
        <w:t xml:space="preserve">Русская культура XIX века (1ч.). </w:t>
      </w:r>
      <w:r w:rsidRPr="00241455">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ind w:firstLine="425"/>
      </w:pPr>
      <w:r w:rsidRPr="00241455">
        <w:t>Русско-турецкая война 1877—1878 годов.</w:t>
      </w:r>
    </w:p>
    <w:p w:rsidR="00884660" w:rsidRPr="00241455" w:rsidRDefault="00884660" w:rsidP="00884660">
      <w:pPr>
        <w:autoSpaceDE w:val="0"/>
        <w:autoSpaceDN w:val="0"/>
        <w:adjustRightInd w:val="0"/>
        <w:ind w:firstLine="425"/>
      </w:pPr>
      <w:r w:rsidRPr="00241455">
        <w:t>Золотой век русской литературы.</w:t>
      </w:r>
    </w:p>
    <w:p w:rsidR="00884660" w:rsidRPr="00241455" w:rsidRDefault="00884660" w:rsidP="00884660">
      <w:pPr>
        <w:autoSpaceDE w:val="0"/>
        <w:autoSpaceDN w:val="0"/>
        <w:adjustRightInd w:val="0"/>
        <w:ind w:firstLine="425"/>
        <w:jc w:val="center"/>
        <w:rPr>
          <w:b/>
        </w:rPr>
      </w:pPr>
      <w:r w:rsidRPr="00241455">
        <w:rPr>
          <w:b/>
        </w:rPr>
        <w:t>11. От Новой истории к Новейшей (9 ч.)</w:t>
      </w:r>
    </w:p>
    <w:p w:rsidR="00884660" w:rsidRPr="00241455" w:rsidRDefault="00884660" w:rsidP="00884660">
      <w:pPr>
        <w:autoSpaceDE w:val="0"/>
        <w:autoSpaceDN w:val="0"/>
        <w:adjustRightInd w:val="0"/>
        <w:ind w:firstLine="425"/>
      </w:pPr>
      <w:r w:rsidRPr="00241455">
        <w:rPr>
          <w:b/>
          <w:bCs/>
        </w:rPr>
        <w:t xml:space="preserve">Мир в начале ХХ века (1 ч.). </w:t>
      </w:r>
      <w:r w:rsidRPr="00241455">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241455" w:rsidRDefault="00884660" w:rsidP="00884660">
      <w:pPr>
        <w:autoSpaceDE w:val="0"/>
        <w:autoSpaceDN w:val="0"/>
        <w:adjustRightInd w:val="0"/>
        <w:ind w:firstLine="425"/>
      </w:pPr>
      <w:r w:rsidRPr="00241455">
        <w:rPr>
          <w:b/>
          <w:bCs/>
          <w:i/>
          <w:iCs/>
        </w:rPr>
        <w:t xml:space="preserve">Практическое </w:t>
      </w:r>
      <w:r w:rsidRPr="00241455">
        <w:rPr>
          <w:b/>
          <w:i/>
        </w:rPr>
        <w:t>занятие (1 ч.)</w:t>
      </w:r>
    </w:p>
    <w:p w:rsidR="00884660" w:rsidRPr="00241455" w:rsidRDefault="00884660" w:rsidP="00884660">
      <w:pPr>
        <w:autoSpaceDE w:val="0"/>
        <w:autoSpaceDN w:val="0"/>
        <w:adjustRightInd w:val="0"/>
        <w:ind w:firstLine="425"/>
      </w:pPr>
      <w:r w:rsidRPr="00241455">
        <w:t>Синьхайская революция в Китае.</w:t>
      </w:r>
    </w:p>
    <w:p w:rsidR="00884660" w:rsidRPr="00241455" w:rsidRDefault="00884660" w:rsidP="00884660">
      <w:pPr>
        <w:autoSpaceDE w:val="0"/>
        <w:autoSpaceDN w:val="0"/>
        <w:adjustRightInd w:val="0"/>
        <w:ind w:firstLine="425"/>
      </w:pPr>
      <w:r w:rsidRPr="00241455">
        <w:rPr>
          <w:b/>
          <w:bCs/>
        </w:rPr>
        <w:t xml:space="preserve">Пробуждение Азии в начале ХХ века. </w:t>
      </w:r>
      <w:r w:rsidRPr="00241455">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241455" w:rsidRDefault="00884660" w:rsidP="00884660">
      <w:pPr>
        <w:autoSpaceDE w:val="0"/>
        <w:autoSpaceDN w:val="0"/>
        <w:adjustRightInd w:val="0"/>
        <w:ind w:firstLine="425"/>
      </w:pPr>
      <w:r w:rsidRPr="00241455">
        <w:rPr>
          <w:b/>
          <w:bCs/>
        </w:rPr>
        <w:t xml:space="preserve">Россия на рубеже XIX— XX веков (1 ч.). </w:t>
      </w:r>
      <w:r w:rsidRPr="00241455">
        <w:t>Динамика промышленного развития. Роль 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241455" w:rsidRDefault="00884660" w:rsidP="00884660">
      <w:pPr>
        <w:autoSpaceDE w:val="0"/>
        <w:autoSpaceDN w:val="0"/>
        <w:adjustRightInd w:val="0"/>
        <w:ind w:firstLine="425"/>
      </w:pPr>
      <w:r w:rsidRPr="00241455">
        <w:rPr>
          <w:b/>
          <w:bCs/>
        </w:rPr>
        <w:t xml:space="preserve">Революция 1905—1907 годов в России. </w:t>
      </w:r>
      <w:r w:rsidRPr="00241455">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241455" w:rsidRDefault="00884660" w:rsidP="00884660">
      <w:pPr>
        <w:autoSpaceDE w:val="0"/>
        <w:autoSpaceDN w:val="0"/>
        <w:adjustRightInd w:val="0"/>
        <w:ind w:firstLine="425"/>
      </w:pPr>
      <w:r w:rsidRPr="00241455">
        <w:rPr>
          <w:b/>
          <w:bCs/>
        </w:rPr>
        <w:t xml:space="preserve">Россия в период столыпинских реформ. </w:t>
      </w:r>
      <w:r w:rsidRPr="00241455">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241455" w:rsidRDefault="00884660" w:rsidP="00884660">
      <w:pPr>
        <w:autoSpaceDE w:val="0"/>
        <w:autoSpaceDN w:val="0"/>
        <w:adjustRightInd w:val="0"/>
        <w:ind w:firstLine="425"/>
        <w:rPr>
          <w:bCs/>
        </w:rPr>
      </w:pPr>
      <w:r w:rsidRPr="00241455">
        <w:rPr>
          <w:b/>
          <w:bCs/>
        </w:rPr>
        <w:t xml:space="preserve">Серебряный век русской культуры. </w:t>
      </w:r>
      <w:r w:rsidRPr="00241455">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Становление конституционной монархии и элементов гражданского общества.</w:t>
      </w:r>
    </w:p>
    <w:p w:rsidR="00884660" w:rsidRPr="00241455" w:rsidRDefault="00884660" w:rsidP="00884660">
      <w:pPr>
        <w:autoSpaceDE w:val="0"/>
        <w:autoSpaceDN w:val="0"/>
        <w:adjustRightInd w:val="0"/>
        <w:ind w:firstLine="425"/>
      </w:pPr>
      <w:r w:rsidRPr="00241455">
        <w:t>Основное содержание и этапы реализации столыпинской аграрной реформы, ее влияние на экономическое и социальное развитие России.</w:t>
      </w:r>
    </w:p>
    <w:p w:rsidR="00884660" w:rsidRPr="00241455" w:rsidRDefault="00884660" w:rsidP="00884660">
      <w:pPr>
        <w:ind w:firstLine="425"/>
      </w:pPr>
      <w:r w:rsidRPr="00241455">
        <w:t>Русская философия: поиски общественного идеала.</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Боевые действия 1914—1918 годов (1 ч.). </w:t>
      </w:r>
      <w:r w:rsidRPr="00241455">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и общество. </w:t>
      </w:r>
      <w:r w:rsidRPr="00241455">
        <w:rPr>
          <w:bCs/>
        </w:rPr>
        <w:t xml:space="preserve">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w:t>
      </w:r>
      <w:r w:rsidRPr="00241455">
        <w:rPr>
          <w:bCs/>
        </w:rPr>
        <w:lastRenderedPageBreak/>
        <w:t>Нарастание общенационального кризиса в России. Итоги Первой мировой войны. Парижская и Вашингтонская конференции и их решения.</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Восточный фронт и его роль в Первой мировой войне.</w:t>
      </w:r>
    </w:p>
    <w:p w:rsidR="00884660" w:rsidRPr="00241455" w:rsidRDefault="00884660" w:rsidP="00884660">
      <w:pPr>
        <w:ind w:firstLine="425"/>
      </w:pPr>
      <w:r w:rsidRPr="00241455">
        <w:t>Власть и российское общество на разных этапах Первой мировой войны.</w:t>
      </w:r>
    </w:p>
    <w:p w:rsidR="00884660" w:rsidRPr="00241455" w:rsidRDefault="00884660" w:rsidP="00884660">
      <w:pPr>
        <w:autoSpaceDE w:val="0"/>
        <w:autoSpaceDN w:val="0"/>
        <w:adjustRightInd w:val="0"/>
        <w:ind w:firstLine="425"/>
        <w:rPr>
          <w:bCs/>
        </w:rPr>
      </w:pPr>
      <w:r w:rsidRPr="00241455">
        <w:rPr>
          <w:b/>
          <w:bCs/>
        </w:rPr>
        <w:t xml:space="preserve">Февральская революция в России. От Февраля к Октябрю (1ч.). </w:t>
      </w:r>
      <w:r w:rsidRPr="00241455">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241455" w:rsidRDefault="00884660" w:rsidP="00884660">
      <w:pPr>
        <w:autoSpaceDE w:val="0"/>
        <w:autoSpaceDN w:val="0"/>
        <w:adjustRightInd w:val="0"/>
        <w:ind w:firstLine="425"/>
        <w:rPr>
          <w:bCs/>
        </w:rPr>
      </w:pPr>
      <w:r w:rsidRPr="00241455">
        <w:rPr>
          <w:b/>
          <w:bCs/>
        </w:rPr>
        <w:t xml:space="preserve">Октябрьская революция в России и ее последствия. </w:t>
      </w:r>
      <w:r w:rsidRPr="00241455">
        <w:rPr>
          <w:bCs/>
        </w:rPr>
        <w:t>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Временное правительство и Петроградский совет рабочих и солдатских депутатов в 1917 году.</w:t>
      </w:r>
    </w:p>
    <w:p w:rsidR="00884660" w:rsidRPr="00241455" w:rsidRDefault="00884660" w:rsidP="00884660">
      <w:pPr>
        <w:ind w:firstLine="425"/>
      </w:pPr>
      <w:r w:rsidRPr="00241455">
        <w:t>II Всероссийский съезд Советов. Декреты о мире и о земле.</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right="-2" w:firstLine="425"/>
      </w:pPr>
      <w:r w:rsidRPr="00241455">
        <w:t>Россия в годы Гражданской войны.</w:t>
      </w:r>
    </w:p>
    <w:p w:rsidR="00884660" w:rsidRPr="00241455" w:rsidRDefault="00884660" w:rsidP="00884660">
      <w:pPr>
        <w:ind w:right="-2" w:firstLine="425"/>
        <w:rPr>
          <w:bCs/>
        </w:rPr>
      </w:pPr>
      <w:r w:rsidRPr="00241455">
        <w:rPr>
          <w:b/>
          <w:bCs/>
        </w:rPr>
        <w:t xml:space="preserve">Гражданская война в России. </w:t>
      </w:r>
      <w:r w:rsidRPr="00241455">
        <w:rPr>
          <w:bCs/>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241455" w:rsidRDefault="00884660" w:rsidP="00884660">
      <w:pPr>
        <w:ind w:right="-2" w:firstLine="425"/>
        <w:jc w:val="center"/>
        <w:rPr>
          <w:rFonts w:ascii="TimesNewRomanPS-BoldMT" w:hAnsi="TimesNewRomanPS-BoldMT" w:cs="TimesNewRomanPS-BoldMT"/>
          <w:b/>
          <w:bCs/>
          <w:sz w:val="28"/>
          <w:szCs w:val="28"/>
        </w:rPr>
      </w:pPr>
      <w:r w:rsidRPr="00241455">
        <w:rPr>
          <w:b/>
          <w:bCs/>
        </w:rPr>
        <w:t>12. Межвоенный период (1918-1939) (10 ч.)</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Причины мирового экономического кризиса 1929—1933 годов.</w:t>
      </w:r>
    </w:p>
    <w:p w:rsidR="00884660" w:rsidRPr="00241455" w:rsidRDefault="00884660" w:rsidP="00884660">
      <w:pPr>
        <w:autoSpaceDE w:val="0"/>
        <w:autoSpaceDN w:val="0"/>
        <w:adjustRightInd w:val="0"/>
        <w:ind w:firstLine="425"/>
        <w:rPr>
          <w:bCs/>
        </w:rPr>
      </w:pPr>
      <w:r w:rsidRPr="00241455">
        <w:rPr>
          <w:b/>
          <w:bCs/>
        </w:rPr>
        <w:t xml:space="preserve">Европа и США. </w:t>
      </w:r>
      <w:r w:rsidRPr="00241455">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241455" w:rsidRDefault="00884660" w:rsidP="00884660">
      <w:pPr>
        <w:autoSpaceDE w:val="0"/>
        <w:autoSpaceDN w:val="0"/>
        <w:adjustRightInd w:val="0"/>
        <w:ind w:firstLine="425"/>
        <w:rPr>
          <w:bCs/>
        </w:rPr>
      </w:pPr>
      <w:r w:rsidRPr="00241455">
        <w:rPr>
          <w:b/>
          <w:bCs/>
        </w:rPr>
        <w:t xml:space="preserve">Недемократические режимы (1 ч.). </w:t>
      </w:r>
      <w:r w:rsidRPr="00241455">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241455" w:rsidRDefault="00884660" w:rsidP="00884660">
      <w:pPr>
        <w:ind w:right="270" w:firstLine="425"/>
      </w:pPr>
      <w:r w:rsidRPr="00241455">
        <w:rPr>
          <w:b/>
          <w:i/>
        </w:rPr>
        <w:lastRenderedPageBreak/>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Гражданская война в Испании.</w:t>
      </w:r>
    </w:p>
    <w:p w:rsidR="00884660" w:rsidRPr="00241455" w:rsidRDefault="00884660" w:rsidP="00884660">
      <w:pPr>
        <w:autoSpaceDE w:val="0"/>
        <w:autoSpaceDN w:val="0"/>
        <w:adjustRightInd w:val="0"/>
        <w:ind w:firstLine="425"/>
        <w:rPr>
          <w:bCs/>
        </w:rPr>
      </w:pPr>
      <w:r w:rsidRPr="00241455">
        <w:rPr>
          <w:b/>
          <w:bCs/>
        </w:rPr>
        <w:t xml:space="preserve">Турция, Китай, Индия, Япония  (1 ч.). </w:t>
      </w:r>
      <w:r w:rsidRPr="00241455">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w:t>
      </w:r>
      <w:r w:rsidRPr="00241455">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Великая национальная революция 1925—1927 годов в Китае.</w:t>
      </w:r>
    </w:p>
    <w:p w:rsidR="00884660" w:rsidRPr="00241455" w:rsidRDefault="00884660" w:rsidP="00884660">
      <w:pPr>
        <w:autoSpaceDE w:val="0"/>
        <w:autoSpaceDN w:val="0"/>
        <w:adjustRightInd w:val="0"/>
        <w:ind w:firstLine="425"/>
        <w:rPr>
          <w:b/>
          <w:bCs/>
          <w:i/>
          <w:iCs/>
        </w:rPr>
      </w:pPr>
      <w:r w:rsidRPr="00241455">
        <w:t>Мюнхенский сговор и раздел Чехословакии</w:t>
      </w:r>
    </w:p>
    <w:p w:rsidR="00884660" w:rsidRPr="00241455" w:rsidRDefault="00884660" w:rsidP="00884660">
      <w:pPr>
        <w:autoSpaceDE w:val="0"/>
        <w:autoSpaceDN w:val="0"/>
        <w:adjustRightInd w:val="0"/>
        <w:ind w:firstLine="425"/>
        <w:rPr>
          <w:b/>
          <w:bCs/>
          <w:i/>
          <w:iCs/>
        </w:rPr>
      </w:pPr>
      <w:r w:rsidRPr="00241455">
        <w:rPr>
          <w:b/>
          <w:bCs/>
          <w:i/>
          <w:iCs/>
        </w:rPr>
        <w:t xml:space="preserve">Практическое занятие(1 ч.)   </w:t>
      </w:r>
    </w:p>
    <w:p w:rsidR="00884660" w:rsidRPr="00241455" w:rsidRDefault="00884660" w:rsidP="00884660">
      <w:pPr>
        <w:autoSpaceDE w:val="0"/>
        <w:autoSpaceDN w:val="0"/>
        <w:adjustRightInd w:val="0"/>
        <w:ind w:firstLine="425"/>
        <w:rPr>
          <w:bCs/>
        </w:rPr>
      </w:pPr>
      <w:r w:rsidRPr="00241455">
        <w:rPr>
          <w:bCs/>
        </w:rPr>
        <w:t>Формирование новых художественных направлений и школ в искусстве первой половины ХХ века.</w:t>
      </w:r>
    </w:p>
    <w:p w:rsidR="00884660" w:rsidRPr="00241455" w:rsidRDefault="00884660" w:rsidP="00884660">
      <w:pPr>
        <w:autoSpaceDE w:val="0"/>
        <w:autoSpaceDN w:val="0"/>
        <w:adjustRightInd w:val="0"/>
        <w:ind w:firstLine="425"/>
        <w:rPr>
          <w:bCs/>
        </w:rPr>
      </w:pPr>
      <w:r w:rsidRPr="00241455">
        <w:rPr>
          <w:b/>
          <w:bCs/>
        </w:rPr>
        <w:t xml:space="preserve">Культура в первой половине ХХ века. </w:t>
      </w:r>
      <w:r w:rsidRPr="00241455">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241455" w:rsidRDefault="00884660" w:rsidP="00884660">
      <w:pPr>
        <w:autoSpaceDE w:val="0"/>
        <w:autoSpaceDN w:val="0"/>
        <w:adjustRightInd w:val="0"/>
        <w:ind w:firstLine="425"/>
        <w:rPr>
          <w:bCs/>
        </w:rPr>
      </w:pPr>
      <w:r w:rsidRPr="00241455">
        <w:rPr>
          <w:b/>
          <w:bCs/>
        </w:rPr>
        <w:t xml:space="preserve">Новая экономическая политика в Советской России. Образование СССР (1 ч.). </w:t>
      </w:r>
      <w:r w:rsidRPr="00241455">
        <w:rPr>
          <w:bCs/>
        </w:rPr>
        <w:t>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241455" w:rsidRDefault="00884660" w:rsidP="00884660">
      <w:pPr>
        <w:ind w:firstLine="425"/>
        <w:rPr>
          <w:b/>
          <w:i/>
        </w:rPr>
      </w:pPr>
      <w:r w:rsidRPr="00241455">
        <w:rPr>
          <w:b/>
          <w:i/>
        </w:rPr>
        <w:t>Практические занятия (1ч.)</w:t>
      </w:r>
    </w:p>
    <w:p w:rsidR="00884660" w:rsidRPr="00241455" w:rsidRDefault="00884660" w:rsidP="00884660">
      <w:pPr>
        <w:ind w:firstLine="425"/>
      </w:pPr>
      <w:r w:rsidRPr="00241455">
        <w:t>Сущность нэпа.</w:t>
      </w:r>
    </w:p>
    <w:p w:rsidR="00884660" w:rsidRPr="00241455" w:rsidRDefault="00884660" w:rsidP="00884660">
      <w:pPr>
        <w:ind w:firstLine="425"/>
      </w:pPr>
      <w:r w:rsidRPr="00241455">
        <w:t>Достижения и противоречия нэпа, причины его свертывания.</w:t>
      </w:r>
    </w:p>
    <w:p w:rsidR="00884660" w:rsidRPr="00241455" w:rsidRDefault="00884660" w:rsidP="00884660">
      <w:pPr>
        <w:autoSpaceDE w:val="0"/>
        <w:autoSpaceDN w:val="0"/>
        <w:adjustRightInd w:val="0"/>
        <w:ind w:firstLine="425"/>
        <w:rPr>
          <w:bCs/>
        </w:rPr>
      </w:pPr>
      <w:r w:rsidRPr="00241455">
        <w:rPr>
          <w:b/>
          <w:bCs/>
        </w:rPr>
        <w:t xml:space="preserve">Индустриализация и коллективизация в СССР. (1 ч.) </w:t>
      </w:r>
      <w:r w:rsidRPr="00241455">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241455" w:rsidRDefault="00884660" w:rsidP="00884660">
      <w:pPr>
        <w:autoSpaceDE w:val="0"/>
        <w:autoSpaceDN w:val="0"/>
        <w:adjustRightInd w:val="0"/>
        <w:ind w:firstLine="425"/>
        <w:rPr>
          <w:bCs/>
        </w:rPr>
      </w:pPr>
      <w:r w:rsidRPr="00241455">
        <w:rPr>
          <w:b/>
          <w:bCs/>
        </w:rPr>
        <w:t xml:space="preserve">Советское государство и общество в 1920—1930-е годы.  </w:t>
      </w:r>
      <w:r w:rsidRPr="00241455">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241455" w:rsidRDefault="00884660" w:rsidP="00884660">
      <w:pPr>
        <w:autoSpaceDE w:val="0"/>
        <w:autoSpaceDN w:val="0"/>
        <w:adjustRightInd w:val="0"/>
        <w:ind w:firstLine="425"/>
        <w:rPr>
          <w:bCs/>
        </w:rPr>
      </w:pPr>
      <w:r w:rsidRPr="00241455">
        <w:rPr>
          <w:b/>
          <w:bCs/>
        </w:rPr>
        <w:t xml:space="preserve">Советская культура в 1920—1930-е годы. </w:t>
      </w:r>
      <w:r w:rsidRPr="00241455">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241455" w:rsidRDefault="00884660" w:rsidP="00884660">
      <w:pPr>
        <w:ind w:firstLine="425"/>
      </w:pPr>
      <w:r w:rsidRPr="00241455">
        <w:rPr>
          <w:b/>
          <w:i/>
        </w:rPr>
        <w:lastRenderedPageBreak/>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Советская модель модернизации.</w:t>
      </w:r>
    </w:p>
    <w:p w:rsidR="00884660" w:rsidRPr="00241455" w:rsidRDefault="00884660" w:rsidP="00884660">
      <w:pPr>
        <w:ind w:firstLine="425"/>
      </w:pPr>
      <w:r w:rsidRPr="00241455">
        <w:t>Стахановское движение.</w:t>
      </w:r>
    </w:p>
    <w:p w:rsidR="00884660" w:rsidRPr="00241455" w:rsidRDefault="00884660" w:rsidP="00884660">
      <w:pPr>
        <w:ind w:firstLine="425"/>
      </w:pPr>
      <w:r w:rsidRPr="00241455">
        <w:t xml:space="preserve"> «Культурная революция»: задачи и направления.</w:t>
      </w:r>
    </w:p>
    <w:p w:rsidR="00884660" w:rsidRPr="00241455" w:rsidRDefault="00884660" w:rsidP="00884660">
      <w:pPr>
        <w:autoSpaceDE w:val="0"/>
        <w:autoSpaceDN w:val="0"/>
        <w:adjustRightInd w:val="0"/>
        <w:ind w:firstLine="425"/>
        <w:jc w:val="center"/>
        <w:rPr>
          <w:b/>
          <w:bCs/>
        </w:rPr>
      </w:pPr>
      <w:r w:rsidRPr="00241455">
        <w:rPr>
          <w:b/>
          <w:bCs/>
        </w:rPr>
        <w:t>13. Вторая мировая война. Великая Отечественная война ( 8 ч.)</w:t>
      </w:r>
    </w:p>
    <w:p w:rsidR="00884660" w:rsidRPr="00241455" w:rsidRDefault="00884660" w:rsidP="00884660">
      <w:pPr>
        <w:autoSpaceDE w:val="0"/>
        <w:autoSpaceDN w:val="0"/>
        <w:adjustRightInd w:val="0"/>
        <w:ind w:firstLine="425"/>
        <w:rPr>
          <w:bCs/>
        </w:rPr>
      </w:pPr>
      <w:r w:rsidRPr="00241455">
        <w:rPr>
          <w:b/>
          <w:bCs/>
        </w:rPr>
        <w:t>Накануне мировой войны.</w:t>
      </w:r>
      <w:r w:rsidR="004C0CC8">
        <w:rPr>
          <w:b/>
          <w:bCs/>
        </w:rPr>
        <w:t xml:space="preserve"> (1</w:t>
      </w:r>
      <w:r w:rsidRPr="00241455">
        <w:rPr>
          <w:b/>
          <w:bCs/>
        </w:rPr>
        <w:t xml:space="preserve">ч.) </w:t>
      </w:r>
      <w:r w:rsidRPr="00241455">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241455" w:rsidRDefault="00884660" w:rsidP="00884660">
      <w:pPr>
        <w:autoSpaceDE w:val="0"/>
        <w:autoSpaceDN w:val="0"/>
        <w:adjustRightInd w:val="0"/>
        <w:ind w:firstLine="425"/>
        <w:rPr>
          <w:b/>
          <w:bCs/>
          <w:i/>
          <w:iCs/>
          <w:szCs w:val="28"/>
        </w:rPr>
      </w:pPr>
      <w:r w:rsidRPr="00241455">
        <w:rPr>
          <w:b/>
          <w:bCs/>
          <w:i/>
          <w:iCs/>
        </w:rPr>
        <w:t>Практические занятия (1ч.).</w:t>
      </w:r>
    </w:p>
    <w:p w:rsidR="00884660" w:rsidRPr="00241455" w:rsidRDefault="00884660" w:rsidP="00884660">
      <w:pPr>
        <w:autoSpaceDE w:val="0"/>
        <w:autoSpaceDN w:val="0"/>
        <w:adjustRightInd w:val="0"/>
        <w:ind w:firstLine="425"/>
        <w:rPr>
          <w:bCs/>
        </w:rPr>
      </w:pPr>
      <w:r w:rsidRPr="00241455">
        <w:rPr>
          <w:bCs/>
        </w:rPr>
        <w:t>Военно-политические планы сторон накануне Второй мировой войны. Подготовка к войне.</w:t>
      </w:r>
    </w:p>
    <w:p w:rsidR="00884660" w:rsidRPr="00241455" w:rsidRDefault="00884660" w:rsidP="00884660">
      <w:pPr>
        <w:autoSpaceDE w:val="0"/>
        <w:autoSpaceDN w:val="0"/>
        <w:adjustRightInd w:val="0"/>
        <w:ind w:firstLine="425"/>
        <w:rPr>
          <w:bCs/>
        </w:rPr>
      </w:pPr>
      <w:r w:rsidRPr="00241455">
        <w:rPr>
          <w:b/>
          <w:bCs/>
        </w:rPr>
        <w:t>Первый период Второй мировой войны. Бои на Тихом о</w:t>
      </w:r>
      <w:r w:rsidR="004C0CC8">
        <w:rPr>
          <w:b/>
          <w:bCs/>
        </w:rPr>
        <w:t>кеане (3</w:t>
      </w:r>
      <w:r w:rsidRPr="00241455">
        <w:rPr>
          <w:b/>
          <w:bCs/>
        </w:rPr>
        <w:t xml:space="preserve">ч.). </w:t>
      </w:r>
      <w:r w:rsidRPr="00241455">
        <w:rPr>
          <w:bCs/>
        </w:rPr>
        <w:t>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Историческое значение Московской битвы.</w:t>
      </w:r>
    </w:p>
    <w:p w:rsidR="00884660" w:rsidRPr="00241455" w:rsidRDefault="00884660" w:rsidP="00884660">
      <w:pPr>
        <w:autoSpaceDE w:val="0"/>
        <w:autoSpaceDN w:val="0"/>
        <w:adjustRightInd w:val="0"/>
        <w:ind w:firstLine="425"/>
        <w:rPr>
          <w:bCs/>
        </w:rPr>
      </w:pPr>
      <w:r w:rsidRPr="00241455">
        <w:rPr>
          <w:b/>
          <w:bCs/>
        </w:rPr>
        <w:t xml:space="preserve">Второй период Второй мировой войны (1ч.). </w:t>
      </w:r>
      <w:r w:rsidRPr="00241455">
        <w:rPr>
          <w:bCs/>
        </w:rPr>
        <w:t>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241455" w:rsidRDefault="00884660" w:rsidP="00884660">
      <w:pPr>
        <w:ind w:right="-15" w:firstLine="425"/>
      </w:pPr>
      <w:r w:rsidRPr="00241455">
        <w:rPr>
          <w:b/>
          <w:i/>
        </w:rPr>
        <w:t>Практические</w:t>
      </w:r>
      <w:r w:rsidRPr="00241455">
        <w:rPr>
          <w:b/>
        </w:rPr>
        <w:t xml:space="preserve"> </w:t>
      </w:r>
      <w:r w:rsidRPr="00241455">
        <w:rPr>
          <w:b/>
          <w:i/>
        </w:rPr>
        <w:t>занятия (1ч.)</w:t>
      </w:r>
    </w:p>
    <w:p w:rsidR="00884660" w:rsidRPr="00241455" w:rsidRDefault="00884660" w:rsidP="00884660">
      <w:pPr>
        <w:ind w:firstLine="425"/>
      </w:pPr>
      <w:r w:rsidRPr="00241455">
        <w:t>Сталинградская битва и начало коренного перелома в ходе Великой Отечественной войны.</w:t>
      </w:r>
    </w:p>
    <w:p w:rsidR="00884660" w:rsidRPr="00241455" w:rsidRDefault="00884660" w:rsidP="00884660">
      <w:pPr>
        <w:autoSpaceDE w:val="0"/>
        <w:autoSpaceDN w:val="0"/>
        <w:adjustRightInd w:val="0"/>
        <w:ind w:firstLine="425"/>
        <w:rPr>
          <w:bCs/>
        </w:rPr>
      </w:pPr>
      <w:r w:rsidRPr="00241455">
        <w:t>Движение Сопротивления в годы Второй мировой войны</w:t>
      </w:r>
    </w:p>
    <w:p w:rsidR="00884660" w:rsidRPr="00241455" w:rsidRDefault="00884660" w:rsidP="00884660">
      <w:pPr>
        <w:autoSpaceDE w:val="0"/>
        <w:autoSpaceDN w:val="0"/>
        <w:adjustRightInd w:val="0"/>
        <w:ind w:firstLine="425"/>
        <w:jc w:val="center"/>
        <w:rPr>
          <w:b/>
          <w:bCs/>
        </w:rPr>
      </w:pPr>
      <w:r w:rsidRPr="00241455">
        <w:rPr>
          <w:b/>
          <w:bCs/>
        </w:rPr>
        <w:t>14. Соревнование социальных систем. Современный мир (7 ч.)</w:t>
      </w:r>
    </w:p>
    <w:p w:rsidR="00884660" w:rsidRPr="00241455" w:rsidRDefault="00884660" w:rsidP="00884660">
      <w:pPr>
        <w:autoSpaceDE w:val="0"/>
        <w:autoSpaceDN w:val="0"/>
        <w:adjustRightInd w:val="0"/>
        <w:ind w:firstLine="425"/>
        <w:rPr>
          <w:bCs/>
        </w:rPr>
      </w:pPr>
      <w:r w:rsidRPr="00241455">
        <w:rPr>
          <w:b/>
          <w:bCs/>
        </w:rPr>
        <w:t xml:space="preserve">Послевоенное устройство мира. Начало «холодной войны» (1ч.). </w:t>
      </w:r>
      <w:r w:rsidRPr="00241455">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241455" w:rsidRDefault="00884660" w:rsidP="00884660">
      <w:pPr>
        <w:autoSpaceDE w:val="0"/>
        <w:autoSpaceDN w:val="0"/>
        <w:adjustRightInd w:val="0"/>
        <w:ind w:firstLine="425"/>
        <w:rPr>
          <w:bCs/>
        </w:rPr>
      </w:pPr>
      <w:r w:rsidRPr="00241455">
        <w:rPr>
          <w:b/>
          <w:bCs/>
        </w:rPr>
        <w:t xml:space="preserve">Ведущие капиталистические страны. </w:t>
      </w:r>
      <w:r w:rsidRPr="00241455">
        <w:rPr>
          <w:bC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w:t>
      </w:r>
      <w:r w:rsidRPr="00241455">
        <w:rPr>
          <w:bCs/>
        </w:rPr>
        <w:lastRenderedPageBreak/>
        <w:t>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241455" w:rsidRDefault="00884660" w:rsidP="00884660">
      <w:pPr>
        <w:ind w:firstLine="425"/>
      </w:pPr>
      <w:r w:rsidRPr="00241455">
        <w:rPr>
          <w:b/>
          <w:i/>
        </w:rPr>
        <w:t>Практические</w:t>
      </w:r>
      <w:r w:rsidRPr="00241455">
        <w:rPr>
          <w:b/>
        </w:rPr>
        <w:t xml:space="preserve"> </w:t>
      </w:r>
      <w:r w:rsidRPr="00241455">
        <w:rPr>
          <w:b/>
          <w:i/>
        </w:rPr>
        <w:t>занятия (1 ч.)</w:t>
      </w:r>
    </w:p>
    <w:p w:rsidR="00884660" w:rsidRPr="00241455" w:rsidRDefault="00884660" w:rsidP="00884660">
      <w:pPr>
        <w:ind w:firstLine="425"/>
      </w:pPr>
      <w:r w:rsidRPr="00241455">
        <w:t>Создание ООН и ее деятельность.</w:t>
      </w:r>
    </w:p>
    <w:p w:rsidR="00884660" w:rsidRPr="00241455" w:rsidRDefault="00884660" w:rsidP="00884660">
      <w:pPr>
        <w:ind w:firstLine="425"/>
      </w:pPr>
      <w:r w:rsidRPr="00241455">
        <w:t>Послевоенное восстановление стран Западной Европы.</w:t>
      </w:r>
    </w:p>
    <w:p w:rsidR="00884660" w:rsidRPr="00241455" w:rsidRDefault="00884660" w:rsidP="00884660">
      <w:pPr>
        <w:ind w:firstLine="425"/>
      </w:pPr>
      <w:r w:rsidRPr="00241455">
        <w:t>«План Маршалла».</w:t>
      </w:r>
    </w:p>
    <w:p w:rsidR="00884660" w:rsidRPr="00241455" w:rsidRDefault="00884660" w:rsidP="00884660">
      <w:pPr>
        <w:autoSpaceDE w:val="0"/>
        <w:autoSpaceDN w:val="0"/>
        <w:adjustRightInd w:val="0"/>
        <w:ind w:firstLine="425"/>
        <w:rPr>
          <w:bCs/>
        </w:rPr>
      </w:pPr>
      <w:r w:rsidRPr="00241455">
        <w:rPr>
          <w:b/>
          <w:bCs/>
        </w:rPr>
        <w:t xml:space="preserve">Страны Восточной Европы (1 ч.). </w:t>
      </w:r>
      <w:r w:rsidRPr="00241455">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Особый путь Югославии под руководством И.Б.Тито.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rPr>
          <w:bCs/>
        </w:rPr>
      </w:pPr>
      <w:r w:rsidRPr="00241455">
        <w:rPr>
          <w:bCs/>
        </w:rPr>
        <w:t xml:space="preserve">Основные проблемы освободившихся стран во второй половине ХХ века. </w:t>
      </w:r>
    </w:p>
    <w:p w:rsidR="00884660" w:rsidRPr="00241455" w:rsidRDefault="00884660" w:rsidP="00884660">
      <w:pPr>
        <w:ind w:firstLine="425"/>
      </w:pPr>
      <w:r w:rsidRPr="00241455">
        <w:t>Успехи и проблемы развития социалистического Китая на современном этапе.</w:t>
      </w:r>
    </w:p>
    <w:p w:rsidR="00884660" w:rsidRPr="00241455" w:rsidRDefault="00884660" w:rsidP="00884660">
      <w:pPr>
        <w:ind w:firstLine="425"/>
      </w:pPr>
      <w:r w:rsidRPr="00241455">
        <w:rPr>
          <w:bCs/>
        </w:rPr>
        <w:t>Кубинская революция.</w:t>
      </w:r>
    </w:p>
    <w:p w:rsidR="00884660" w:rsidRPr="00241455" w:rsidRDefault="00884660" w:rsidP="00884660">
      <w:pPr>
        <w:autoSpaceDE w:val="0"/>
        <w:autoSpaceDN w:val="0"/>
        <w:adjustRightInd w:val="0"/>
        <w:ind w:firstLine="425"/>
        <w:rPr>
          <w:bCs/>
        </w:rPr>
      </w:pPr>
      <w:r w:rsidRPr="00241455">
        <w:rPr>
          <w:b/>
          <w:bCs/>
        </w:rPr>
        <w:t xml:space="preserve">Крушение колониальной системы. </w:t>
      </w:r>
      <w:r w:rsidRPr="00241455">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241455" w:rsidRDefault="00884660" w:rsidP="00884660">
      <w:pPr>
        <w:autoSpaceDE w:val="0"/>
        <w:autoSpaceDN w:val="0"/>
        <w:adjustRightInd w:val="0"/>
        <w:ind w:firstLine="425"/>
        <w:rPr>
          <w:bCs/>
        </w:rPr>
      </w:pPr>
      <w:r w:rsidRPr="00241455">
        <w:rPr>
          <w:b/>
          <w:bCs/>
        </w:rPr>
        <w:t xml:space="preserve">Индия, Пакистан, Китай. </w:t>
      </w:r>
      <w:r w:rsidRPr="00241455">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241455" w:rsidRDefault="00884660" w:rsidP="00884660">
      <w:pPr>
        <w:autoSpaceDE w:val="0"/>
        <w:autoSpaceDN w:val="0"/>
        <w:adjustRightInd w:val="0"/>
        <w:ind w:firstLine="425"/>
        <w:rPr>
          <w:bCs/>
        </w:rPr>
      </w:pPr>
      <w:r w:rsidRPr="00241455">
        <w:rPr>
          <w:b/>
          <w:bCs/>
        </w:rPr>
        <w:t xml:space="preserve">Страны Латинской Америки. </w:t>
      </w:r>
      <w:r w:rsidRPr="00241455">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(1 ч.). </w:t>
      </w:r>
      <w:r w:rsidRPr="00241455">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241455" w:rsidRDefault="00884660" w:rsidP="00884660">
      <w:pPr>
        <w:autoSpaceDE w:val="0"/>
        <w:autoSpaceDN w:val="0"/>
        <w:adjustRightInd w:val="0"/>
        <w:ind w:firstLine="425"/>
        <w:rPr>
          <w:bCs/>
        </w:rPr>
      </w:pPr>
      <w:r w:rsidRPr="00241455">
        <w:rPr>
          <w:b/>
          <w:bCs/>
        </w:rPr>
        <w:t xml:space="preserve">Развитие культуры. </w:t>
      </w:r>
      <w:r w:rsidRPr="00241455">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ind w:firstLine="425"/>
      </w:pPr>
      <w:r w:rsidRPr="00241455">
        <w:t>Разрядка международной напряженности в 1970-е годы.</w:t>
      </w:r>
    </w:p>
    <w:p w:rsidR="00884660" w:rsidRPr="00241455" w:rsidRDefault="00884660" w:rsidP="00884660">
      <w:pPr>
        <w:autoSpaceDE w:val="0"/>
        <w:autoSpaceDN w:val="0"/>
        <w:adjustRightInd w:val="0"/>
        <w:ind w:firstLine="425"/>
        <w:rPr>
          <w:bCs/>
        </w:rPr>
      </w:pPr>
      <w:r w:rsidRPr="00241455">
        <w:rPr>
          <w:bCs/>
        </w:rPr>
        <w:t>Глобализация и национальные культуры в конце ХХ — начале ХХI века.</w:t>
      </w:r>
    </w:p>
    <w:p w:rsidR="00884660" w:rsidRPr="00241455" w:rsidRDefault="00884660" w:rsidP="00884660">
      <w:pPr>
        <w:autoSpaceDE w:val="0"/>
        <w:autoSpaceDN w:val="0"/>
        <w:adjustRightInd w:val="0"/>
        <w:ind w:firstLine="425"/>
        <w:jc w:val="center"/>
        <w:rPr>
          <w:b/>
          <w:bCs/>
        </w:rPr>
      </w:pPr>
      <w:r w:rsidRPr="00241455">
        <w:rPr>
          <w:b/>
          <w:bCs/>
        </w:rPr>
        <w:t>15. Апогей и кризис советской системы 1945—1991 годы (8 ч.)</w:t>
      </w:r>
    </w:p>
    <w:p w:rsidR="00884660" w:rsidRPr="00241455" w:rsidRDefault="00884660" w:rsidP="00884660">
      <w:pPr>
        <w:autoSpaceDE w:val="0"/>
        <w:autoSpaceDN w:val="0"/>
        <w:adjustRightInd w:val="0"/>
        <w:ind w:firstLine="425"/>
        <w:rPr>
          <w:bCs/>
        </w:rPr>
      </w:pPr>
      <w:r w:rsidRPr="00241455">
        <w:rPr>
          <w:b/>
          <w:bCs/>
        </w:rPr>
        <w:t xml:space="preserve">СССР в послевоенные годы (1 ч.). </w:t>
      </w:r>
      <w:r w:rsidRPr="00241455">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241455" w:rsidRDefault="00884660" w:rsidP="00884660">
      <w:pPr>
        <w:ind w:firstLine="425"/>
        <w:rPr>
          <w:bCs/>
          <w:iCs/>
        </w:rPr>
      </w:pPr>
      <w:r w:rsidRPr="00241455">
        <w:rPr>
          <w:b/>
          <w:bCs/>
          <w:iCs/>
        </w:rPr>
        <w:t>СССР в 1950-х — начале 1960-х годов.</w:t>
      </w:r>
      <w:r w:rsidRPr="00241455">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 xml:space="preserve">Послевоенное советское общество, духовный подъем людей </w:t>
      </w:r>
    </w:p>
    <w:p w:rsidR="00884660" w:rsidRPr="00241455" w:rsidRDefault="00884660" w:rsidP="00884660">
      <w:pPr>
        <w:ind w:firstLine="425"/>
      </w:pPr>
      <w:r w:rsidRPr="00241455">
        <w:t>XX съезд КПСС и его значение.</w:t>
      </w:r>
    </w:p>
    <w:p w:rsidR="00884660" w:rsidRPr="00241455" w:rsidRDefault="00884660" w:rsidP="00884660">
      <w:pPr>
        <w:autoSpaceDE w:val="0"/>
        <w:autoSpaceDN w:val="0"/>
        <w:adjustRightInd w:val="0"/>
        <w:ind w:firstLine="425"/>
        <w:rPr>
          <w:bCs/>
          <w:iCs/>
        </w:rPr>
      </w:pPr>
      <w:r w:rsidRPr="00241455">
        <w:rPr>
          <w:b/>
          <w:bCs/>
          <w:iCs/>
        </w:rPr>
        <w:t>СССР во второй половине 1960-х — начале 1980-х годов (2 ч.).</w:t>
      </w:r>
      <w:r w:rsidRPr="00241455">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Экономическая реформа 1965 года в СССР: задачи и результаты.</w:t>
      </w:r>
    </w:p>
    <w:p w:rsidR="00884660" w:rsidRPr="00241455" w:rsidRDefault="00884660" w:rsidP="00884660">
      <w:pPr>
        <w:autoSpaceDE w:val="0"/>
        <w:autoSpaceDN w:val="0"/>
        <w:adjustRightInd w:val="0"/>
        <w:ind w:firstLine="425"/>
        <w:rPr>
          <w:bCs/>
          <w:iCs/>
        </w:rPr>
      </w:pPr>
      <w:r w:rsidRPr="00241455">
        <w:rPr>
          <w:b/>
          <w:bCs/>
          <w:iCs/>
        </w:rPr>
        <w:t>СССР в годы перестройки (1 ч.).</w:t>
      </w:r>
      <w:r w:rsidRPr="00241455">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241455">
        <w:rPr>
          <w:bCs/>
          <w:i/>
          <w:iCs/>
        </w:rPr>
        <w:t xml:space="preserve">. </w:t>
      </w:r>
      <w:r w:rsidRPr="00241455">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Политика гласности в СССР и ее последствия.</w:t>
      </w:r>
    </w:p>
    <w:p w:rsidR="00884660" w:rsidRPr="00241455" w:rsidRDefault="00884660" w:rsidP="00884660">
      <w:pPr>
        <w:autoSpaceDE w:val="0"/>
        <w:autoSpaceDN w:val="0"/>
        <w:adjustRightInd w:val="0"/>
        <w:ind w:firstLine="425"/>
        <w:rPr>
          <w:bCs/>
          <w:i/>
          <w:iCs/>
        </w:rPr>
      </w:pPr>
      <w:r w:rsidRPr="00241455">
        <w:rPr>
          <w:b/>
          <w:bCs/>
          <w:iCs/>
        </w:rPr>
        <w:t>Развитие советской культуры (1945—1991 годы).</w:t>
      </w:r>
      <w:r w:rsidRPr="00241455">
        <w:rPr>
          <w:bCs/>
          <w:iCs/>
        </w:rPr>
        <w:t xml:space="preserve"> Развитие культуры в послевоенные годы.</w:t>
      </w:r>
      <w:r w:rsidR="007B4993">
        <w:rPr>
          <w:bCs/>
          <w:iCs/>
        </w:rPr>
        <w:t xml:space="preserve"> </w:t>
      </w:r>
      <w:r w:rsidRPr="00241455">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241455">
        <w:rPr>
          <w:bCs/>
          <w:i/>
          <w:iCs/>
        </w:rPr>
        <w:t>.</w:t>
      </w:r>
      <w:r w:rsidRPr="00241455">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Успехи советской космонавтики.</w:t>
      </w:r>
    </w:p>
    <w:p w:rsidR="00884660" w:rsidRPr="00241455" w:rsidRDefault="00884660" w:rsidP="004C0CC8">
      <w:pPr>
        <w:autoSpaceDE w:val="0"/>
        <w:autoSpaceDN w:val="0"/>
        <w:adjustRightInd w:val="0"/>
        <w:ind w:firstLine="425"/>
        <w:jc w:val="center"/>
        <w:rPr>
          <w:b/>
          <w:bCs/>
          <w:iCs/>
        </w:rPr>
      </w:pPr>
      <w:r w:rsidRPr="00241455">
        <w:rPr>
          <w:b/>
          <w:bCs/>
          <w:iCs/>
        </w:rPr>
        <w:t>16. Российская Федерация на рубеже ХХ- ХХI веков (6 ч.)</w:t>
      </w:r>
    </w:p>
    <w:p w:rsidR="00884660" w:rsidRPr="00241455" w:rsidRDefault="00884660" w:rsidP="00884660">
      <w:pPr>
        <w:autoSpaceDE w:val="0"/>
        <w:autoSpaceDN w:val="0"/>
        <w:adjustRightInd w:val="0"/>
        <w:ind w:firstLine="425"/>
        <w:rPr>
          <w:bCs/>
          <w:iCs/>
        </w:rPr>
      </w:pPr>
      <w:r w:rsidRPr="00241455">
        <w:rPr>
          <w:b/>
          <w:bCs/>
          <w:iCs/>
        </w:rPr>
        <w:t>Формирование российской государственности (</w:t>
      </w:r>
      <w:r>
        <w:rPr>
          <w:b/>
          <w:bCs/>
          <w:iCs/>
        </w:rPr>
        <w:t>5</w:t>
      </w:r>
      <w:r w:rsidRPr="00241455">
        <w:rPr>
          <w:b/>
          <w:bCs/>
          <w:iCs/>
        </w:rPr>
        <w:t xml:space="preserve"> ч.).</w:t>
      </w:r>
      <w:r w:rsidRPr="00241455">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w:t>
      </w:r>
      <w:r w:rsidRPr="00241455">
        <w:rPr>
          <w:bCs/>
          <w:iCs/>
        </w:rPr>
        <w:lastRenderedPageBreak/>
        <w:t>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241455">
        <w:rPr>
          <w:bCs/>
          <w:i/>
          <w:iCs/>
        </w:rPr>
        <w:t>.</w:t>
      </w:r>
      <w:r w:rsidRPr="00241455">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iCs/>
        </w:rPr>
      </w:pPr>
      <w:r w:rsidRPr="00241455">
        <w:rPr>
          <w:bCs/>
          <w:iCs/>
        </w:rPr>
        <w:t>Экономические реформы 1990-х годов в России: основные этапы и результаты.</w:t>
      </w:r>
    </w:p>
    <w:p w:rsidR="00884660" w:rsidRPr="00241455" w:rsidRDefault="00884660" w:rsidP="00884660">
      <w:pPr>
        <w:ind w:firstLine="425"/>
        <w:rPr>
          <w:bCs/>
          <w:iCs/>
        </w:rPr>
      </w:pPr>
      <w:r w:rsidRPr="00241455">
        <w:rPr>
          <w:bCs/>
          <w:iCs/>
        </w:rPr>
        <w:t>Политический кризис на Украине и воссоединение Крыма с Россией.</w:t>
      </w:r>
    </w:p>
    <w:p w:rsidR="00884660" w:rsidRDefault="00884660" w:rsidP="007E7285">
      <w:pPr>
        <w:autoSpaceDE w:val="0"/>
        <w:autoSpaceDN w:val="0"/>
        <w:adjustRightInd w:val="0"/>
        <w:ind w:firstLine="540"/>
        <w:outlineLvl w:val="0"/>
        <w:rPr>
          <w:b/>
        </w:rPr>
      </w:pPr>
    </w:p>
    <w:p w:rsidR="007E7285" w:rsidRPr="00A015E3" w:rsidRDefault="007E7285" w:rsidP="00A3273D">
      <w:pPr>
        <w:autoSpaceDE w:val="0"/>
        <w:autoSpaceDN w:val="0"/>
        <w:adjustRightInd w:val="0"/>
        <w:ind w:firstLine="540"/>
        <w:jc w:val="center"/>
        <w:outlineLvl w:val="0"/>
        <w:rPr>
          <w:b/>
        </w:rPr>
      </w:pPr>
      <w:r w:rsidRPr="00A015E3">
        <w:rPr>
          <w:b/>
        </w:rPr>
        <w:t>Темы рефератов (докладов), индивидуальных проектов</w:t>
      </w:r>
    </w:p>
    <w:p w:rsidR="007E7285" w:rsidRPr="00A015E3" w:rsidRDefault="007E7285" w:rsidP="007E7285">
      <w:pPr>
        <w:autoSpaceDE w:val="0"/>
        <w:autoSpaceDN w:val="0"/>
        <w:adjustRightInd w:val="0"/>
        <w:ind w:firstLine="540"/>
      </w:pPr>
      <w:r w:rsidRPr="00A015E3">
        <w:t>• Происхождение человека: дискуссионные вопросы.</w:t>
      </w:r>
    </w:p>
    <w:p w:rsidR="007E7285" w:rsidRPr="00A015E3" w:rsidRDefault="007E7285" w:rsidP="007E7285">
      <w:pPr>
        <w:autoSpaceDE w:val="0"/>
        <w:autoSpaceDN w:val="0"/>
        <w:adjustRightInd w:val="0"/>
        <w:ind w:firstLine="540"/>
      </w:pPr>
      <w:r w:rsidRPr="00A015E3">
        <w:t>• Начало цивилизации.</w:t>
      </w:r>
    </w:p>
    <w:p w:rsidR="007E7285" w:rsidRPr="00A015E3" w:rsidRDefault="007E7285" w:rsidP="007E7285">
      <w:pPr>
        <w:autoSpaceDE w:val="0"/>
        <w:autoSpaceDN w:val="0"/>
        <w:adjustRightInd w:val="0"/>
        <w:ind w:firstLine="540"/>
      </w:pPr>
      <w:r w:rsidRPr="00A015E3">
        <w:t>• Древний Восток и Античность: сходство и различия.</w:t>
      </w:r>
    </w:p>
    <w:p w:rsidR="007E7285" w:rsidRPr="00A015E3" w:rsidRDefault="007E7285" w:rsidP="007E7285">
      <w:pPr>
        <w:autoSpaceDE w:val="0"/>
        <w:autoSpaceDN w:val="0"/>
        <w:adjustRightInd w:val="0"/>
        <w:ind w:firstLine="540"/>
      </w:pPr>
      <w:r w:rsidRPr="00A015E3">
        <w:t>• Феномен западноевропейского Средневековья</w:t>
      </w:r>
    </w:p>
    <w:p w:rsidR="007E7285" w:rsidRPr="00A015E3" w:rsidRDefault="007E7285" w:rsidP="007E7285">
      <w:pPr>
        <w:autoSpaceDE w:val="0"/>
        <w:autoSpaceDN w:val="0"/>
        <w:adjustRightInd w:val="0"/>
        <w:ind w:firstLine="540"/>
      </w:pPr>
      <w:r w:rsidRPr="00A015E3">
        <w:t>• Восток в Средние века.</w:t>
      </w:r>
    </w:p>
    <w:p w:rsidR="007E7285" w:rsidRPr="00A015E3" w:rsidRDefault="007E7285" w:rsidP="007E7285">
      <w:pPr>
        <w:autoSpaceDE w:val="0"/>
        <w:autoSpaceDN w:val="0"/>
        <w:adjustRightInd w:val="0"/>
        <w:ind w:firstLine="540"/>
      </w:pPr>
      <w:r w:rsidRPr="00A015E3">
        <w:t>• Основы российской истории.</w:t>
      </w:r>
    </w:p>
    <w:p w:rsidR="007E7285" w:rsidRPr="00A015E3" w:rsidRDefault="007E7285" w:rsidP="007E7285">
      <w:pPr>
        <w:autoSpaceDE w:val="0"/>
        <w:autoSpaceDN w:val="0"/>
        <w:adjustRightInd w:val="0"/>
        <w:ind w:firstLine="540"/>
      </w:pPr>
      <w:r w:rsidRPr="00A015E3">
        <w:t>• Происхождение Древнерусского государства.</w:t>
      </w:r>
    </w:p>
    <w:p w:rsidR="007E7285" w:rsidRPr="00A015E3" w:rsidRDefault="007E7285" w:rsidP="007E7285">
      <w:pPr>
        <w:autoSpaceDE w:val="0"/>
        <w:autoSpaceDN w:val="0"/>
        <w:adjustRightInd w:val="0"/>
        <w:ind w:firstLine="540"/>
      </w:pPr>
      <w:r w:rsidRPr="00A015E3">
        <w:t>• Русь в эпоху раздробленности.</w:t>
      </w:r>
    </w:p>
    <w:p w:rsidR="007E7285" w:rsidRPr="00A015E3" w:rsidRDefault="007E7285" w:rsidP="007E7285">
      <w:pPr>
        <w:autoSpaceDE w:val="0"/>
        <w:autoSpaceDN w:val="0"/>
        <w:adjustRightInd w:val="0"/>
        <w:ind w:firstLine="540"/>
      </w:pPr>
      <w:r w:rsidRPr="00A015E3">
        <w:t>• Возрождение русских земель (ХIV—ХV века).</w:t>
      </w:r>
    </w:p>
    <w:p w:rsidR="007E7285" w:rsidRPr="00A015E3" w:rsidRDefault="007E7285" w:rsidP="007E7285">
      <w:pPr>
        <w:autoSpaceDE w:val="0"/>
        <w:autoSpaceDN w:val="0"/>
        <w:adjustRightInd w:val="0"/>
        <w:ind w:firstLine="540"/>
      </w:pPr>
      <w:r w:rsidRPr="00A015E3">
        <w:t>• Рождение Российского централизованного государства.</w:t>
      </w:r>
    </w:p>
    <w:p w:rsidR="007E7285" w:rsidRPr="00A015E3" w:rsidRDefault="007E7285" w:rsidP="007E7285">
      <w:pPr>
        <w:autoSpaceDE w:val="0"/>
        <w:autoSpaceDN w:val="0"/>
        <w:adjustRightInd w:val="0"/>
        <w:ind w:firstLine="540"/>
      </w:pPr>
      <w:r w:rsidRPr="00A015E3">
        <w:t>• Смутное время в России.</w:t>
      </w:r>
    </w:p>
    <w:p w:rsidR="007E7285" w:rsidRPr="00A015E3" w:rsidRDefault="007E7285" w:rsidP="007E7285">
      <w:pPr>
        <w:autoSpaceDE w:val="0"/>
        <w:autoSpaceDN w:val="0"/>
        <w:adjustRightInd w:val="0"/>
        <w:ind w:firstLine="540"/>
      </w:pPr>
      <w:r w:rsidRPr="00A015E3">
        <w:t>• Россия в ХVII веке: успехи и проблемы.</w:t>
      </w:r>
    </w:p>
    <w:p w:rsidR="007E7285" w:rsidRPr="00A015E3" w:rsidRDefault="007E7285" w:rsidP="007E7285">
      <w:pPr>
        <w:autoSpaceDE w:val="0"/>
        <w:autoSpaceDN w:val="0"/>
        <w:adjustRightInd w:val="0"/>
        <w:ind w:firstLine="540"/>
      </w:pPr>
      <w:r w:rsidRPr="00A015E3">
        <w:t>• Наш край с древнейших времен до конца ХVII века.</w:t>
      </w:r>
    </w:p>
    <w:p w:rsidR="007E7285" w:rsidRPr="00A015E3" w:rsidRDefault="007E7285" w:rsidP="007E7285">
      <w:pPr>
        <w:autoSpaceDE w:val="0"/>
        <w:autoSpaceDN w:val="0"/>
        <w:adjustRightInd w:val="0"/>
        <w:ind w:firstLine="540"/>
      </w:pPr>
      <w:r w:rsidRPr="00A015E3">
        <w:t>• Истоки модернизации в Западной Европе.</w:t>
      </w:r>
    </w:p>
    <w:p w:rsidR="007E7285" w:rsidRPr="00A015E3" w:rsidRDefault="007E7285" w:rsidP="007E7285">
      <w:pPr>
        <w:autoSpaceDE w:val="0"/>
        <w:autoSpaceDN w:val="0"/>
        <w:adjustRightInd w:val="0"/>
        <w:ind w:firstLine="540"/>
      </w:pPr>
      <w:r w:rsidRPr="00A015E3">
        <w:t>• Революции ХVII—ХVIII веков как порождение модернизационных процессов.</w:t>
      </w:r>
    </w:p>
    <w:p w:rsidR="007E7285" w:rsidRPr="00A015E3" w:rsidRDefault="007E7285" w:rsidP="007E7285">
      <w:pPr>
        <w:autoSpaceDE w:val="0"/>
        <w:autoSpaceDN w:val="0"/>
        <w:adjustRightInd w:val="0"/>
        <w:ind w:firstLine="540"/>
      </w:pPr>
      <w:r w:rsidRPr="00A015E3">
        <w:t>• Страны Востока в раннее Новое время.</w:t>
      </w:r>
    </w:p>
    <w:p w:rsidR="007E7285" w:rsidRPr="00A015E3" w:rsidRDefault="007E7285" w:rsidP="007E7285">
      <w:pPr>
        <w:autoSpaceDE w:val="0"/>
        <w:autoSpaceDN w:val="0"/>
        <w:adjustRightInd w:val="0"/>
        <w:ind w:firstLine="540"/>
      </w:pPr>
      <w:r w:rsidRPr="00A015E3">
        <w:t>• Становление новой России (конец ХVII — начало ХVIII века).</w:t>
      </w:r>
    </w:p>
    <w:p w:rsidR="007E7285" w:rsidRPr="00A015E3" w:rsidRDefault="007E7285" w:rsidP="007E7285">
      <w:pPr>
        <w:autoSpaceDE w:val="0"/>
        <w:autoSpaceDN w:val="0"/>
        <w:adjustRightInd w:val="0"/>
        <w:ind w:firstLine="540"/>
      </w:pPr>
      <w:r w:rsidRPr="00A015E3">
        <w:t>• Россия ХVIII века: победная поступь империи.</w:t>
      </w:r>
    </w:p>
    <w:p w:rsidR="007E7285" w:rsidRPr="00A015E3" w:rsidRDefault="007E7285" w:rsidP="007E7285">
      <w:pPr>
        <w:autoSpaceDE w:val="0"/>
        <w:autoSpaceDN w:val="0"/>
        <w:adjustRightInd w:val="0"/>
        <w:ind w:firstLine="540"/>
      </w:pPr>
      <w:r w:rsidRPr="00A015E3">
        <w:t>• Наш край в ХVIII веке.</w:t>
      </w:r>
    </w:p>
    <w:p w:rsidR="007E7285" w:rsidRPr="00A015E3" w:rsidRDefault="007E7285" w:rsidP="007E7285">
      <w:pPr>
        <w:autoSpaceDE w:val="0"/>
        <w:autoSpaceDN w:val="0"/>
        <w:adjustRightInd w:val="0"/>
        <w:ind w:firstLine="540"/>
      </w:pPr>
      <w:r w:rsidRPr="00A015E3">
        <w:t>• Рождение индустриального общества.</w:t>
      </w:r>
    </w:p>
    <w:p w:rsidR="007E7285" w:rsidRPr="00A015E3" w:rsidRDefault="007E7285" w:rsidP="007E7285">
      <w:pPr>
        <w:autoSpaceDE w:val="0"/>
        <w:autoSpaceDN w:val="0"/>
        <w:adjustRightInd w:val="0"/>
        <w:ind w:firstLine="540"/>
      </w:pPr>
      <w:r w:rsidRPr="00A015E3">
        <w:t>• Восток и Запад в ХIХ веке: борьба и взаимовлияние.</w:t>
      </w:r>
    </w:p>
    <w:p w:rsidR="007E7285" w:rsidRPr="00A015E3" w:rsidRDefault="007E7285" w:rsidP="007E7285">
      <w:pPr>
        <w:autoSpaceDE w:val="0"/>
        <w:autoSpaceDN w:val="0"/>
        <w:adjustRightInd w:val="0"/>
        <w:ind w:firstLine="540"/>
      </w:pPr>
      <w:r w:rsidRPr="00A015E3">
        <w:t>• Отечественная война 1812 года.</w:t>
      </w:r>
    </w:p>
    <w:p w:rsidR="007E7285" w:rsidRPr="00A015E3" w:rsidRDefault="007E7285" w:rsidP="007E7285">
      <w:pPr>
        <w:autoSpaceDE w:val="0"/>
        <w:autoSpaceDN w:val="0"/>
        <w:adjustRightInd w:val="0"/>
        <w:ind w:firstLine="540"/>
      </w:pPr>
      <w:r w:rsidRPr="00A015E3">
        <w:t>• Россия ХIХ века: реформы или революция.</w:t>
      </w:r>
    </w:p>
    <w:p w:rsidR="007E7285" w:rsidRPr="00A015E3" w:rsidRDefault="007E7285" w:rsidP="007E7285">
      <w:pPr>
        <w:autoSpaceDE w:val="0"/>
        <w:autoSpaceDN w:val="0"/>
        <w:adjustRightInd w:val="0"/>
        <w:ind w:firstLine="540"/>
      </w:pPr>
      <w:r w:rsidRPr="00A015E3">
        <w:t>• Наш край в ХIХ веке.</w:t>
      </w:r>
    </w:p>
    <w:p w:rsidR="007E7285" w:rsidRPr="00A015E3" w:rsidRDefault="007E7285" w:rsidP="007E7285">
      <w:pPr>
        <w:autoSpaceDE w:val="0"/>
        <w:autoSpaceDN w:val="0"/>
        <w:adjustRightInd w:val="0"/>
        <w:ind w:firstLine="540"/>
      </w:pPr>
      <w:r w:rsidRPr="00A015E3">
        <w:t>• Мир начала ХХ века: достижения и противоречия.</w:t>
      </w:r>
    </w:p>
    <w:p w:rsidR="007E7285" w:rsidRPr="00A015E3" w:rsidRDefault="007E7285" w:rsidP="007E7285">
      <w:pPr>
        <w:autoSpaceDE w:val="0"/>
        <w:autoSpaceDN w:val="0"/>
        <w:adjustRightInd w:val="0"/>
        <w:ind w:firstLine="540"/>
      </w:pPr>
      <w:r w:rsidRPr="00A015E3">
        <w:t>• Великая российская революция.</w:t>
      </w:r>
    </w:p>
    <w:p w:rsidR="007E7285" w:rsidRPr="00A015E3" w:rsidRDefault="007E7285" w:rsidP="007E7285">
      <w:pPr>
        <w:autoSpaceDE w:val="0"/>
        <w:autoSpaceDN w:val="0"/>
        <w:adjustRightInd w:val="0"/>
        <w:ind w:firstLine="540"/>
      </w:pPr>
      <w:r w:rsidRPr="00A015E3">
        <w:t>• Между Первой и Второй мировыми войнами: альтернативы развития.</w:t>
      </w:r>
    </w:p>
    <w:p w:rsidR="007E7285" w:rsidRPr="00A015E3" w:rsidRDefault="007E7285" w:rsidP="007E7285">
      <w:pPr>
        <w:autoSpaceDE w:val="0"/>
        <w:autoSpaceDN w:val="0"/>
        <w:adjustRightInd w:val="0"/>
        <w:ind w:firstLine="540"/>
      </w:pPr>
      <w:r w:rsidRPr="00A015E3">
        <w:t>• Советский вариант модернизации: успехи и издержки.</w:t>
      </w:r>
    </w:p>
    <w:p w:rsidR="007E7285" w:rsidRPr="00A015E3" w:rsidRDefault="007E7285" w:rsidP="007E7285">
      <w:pPr>
        <w:autoSpaceDE w:val="0"/>
        <w:autoSpaceDN w:val="0"/>
        <w:adjustRightInd w:val="0"/>
        <w:ind w:firstLine="540"/>
      </w:pPr>
      <w:r w:rsidRPr="00A015E3">
        <w:t>• Наш край в 1920—1930-е годы.</w:t>
      </w:r>
    </w:p>
    <w:p w:rsidR="007E7285" w:rsidRPr="00A015E3" w:rsidRDefault="007E7285" w:rsidP="007E7285">
      <w:pPr>
        <w:autoSpaceDE w:val="0"/>
        <w:autoSpaceDN w:val="0"/>
        <w:adjustRightInd w:val="0"/>
        <w:ind w:firstLine="540"/>
      </w:pPr>
      <w:r w:rsidRPr="00A015E3">
        <w:t>• Вторая мировая война: дискуссионные вопросы.</w:t>
      </w:r>
    </w:p>
    <w:p w:rsidR="007E7285" w:rsidRPr="00A015E3" w:rsidRDefault="007E7285" w:rsidP="007E7285">
      <w:pPr>
        <w:autoSpaceDE w:val="0"/>
        <w:autoSpaceDN w:val="0"/>
        <w:adjustRightInd w:val="0"/>
        <w:ind w:firstLine="540"/>
      </w:pPr>
      <w:r w:rsidRPr="00A015E3">
        <w:t>• Великая Отечественная война: значение и цена Победы.</w:t>
      </w:r>
    </w:p>
    <w:p w:rsidR="007E7285" w:rsidRPr="00A015E3" w:rsidRDefault="007E7285" w:rsidP="007E7285">
      <w:pPr>
        <w:autoSpaceDE w:val="0"/>
        <w:autoSpaceDN w:val="0"/>
        <w:adjustRightInd w:val="0"/>
        <w:ind w:firstLine="540"/>
      </w:pPr>
      <w:r w:rsidRPr="00A015E3">
        <w:t>• Наш край в годы Великой Отечественной войны.</w:t>
      </w:r>
    </w:p>
    <w:p w:rsidR="007E7285" w:rsidRPr="00A015E3" w:rsidRDefault="007E7285" w:rsidP="007E7285">
      <w:pPr>
        <w:autoSpaceDE w:val="0"/>
        <w:autoSpaceDN w:val="0"/>
        <w:adjustRightInd w:val="0"/>
        <w:ind w:firstLine="540"/>
      </w:pPr>
      <w:r w:rsidRPr="00A015E3">
        <w:lastRenderedPageBreak/>
        <w:t>• От индустриальной цивилизации к постиндустриальной.</w:t>
      </w:r>
    </w:p>
    <w:p w:rsidR="007E7285" w:rsidRPr="00A015E3" w:rsidRDefault="007E7285" w:rsidP="007E7285">
      <w:pPr>
        <w:autoSpaceDE w:val="0"/>
        <w:autoSpaceDN w:val="0"/>
        <w:adjustRightInd w:val="0"/>
        <w:ind w:firstLine="540"/>
      </w:pPr>
      <w:r w:rsidRPr="00A015E3">
        <w:t>• Конец колониальной эпохи.</w:t>
      </w:r>
    </w:p>
    <w:p w:rsidR="007E7285" w:rsidRPr="00A015E3" w:rsidRDefault="007E7285" w:rsidP="007E7285">
      <w:pPr>
        <w:autoSpaceDE w:val="0"/>
        <w:autoSpaceDN w:val="0"/>
        <w:adjustRightInd w:val="0"/>
        <w:ind w:firstLine="540"/>
      </w:pPr>
      <w:r w:rsidRPr="00A015E3">
        <w:t>• СССР: триумф и распад.</w:t>
      </w:r>
    </w:p>
    <w:p w:rsidR="007E7285" w:rsidRPr="00A015E3" w:rsidRDefault="007E7285" w:rsidP="007E7285">
      <w:pPr>
        <w:autoSpaceDE w:val="0"/>
        <w:autoSpaceDN w:val="0"/>
        <w:adjustRightInd w:val="0"/>
        <w:ind w:firstLine="540"/>
      </w:pPr>
      <w:r w:rsidRPr="00A015E3">
        <w:t>• Наш край во второй половине 1940-х — 1991-х годов.</w:t>
      </w:r>
    </w:p>
    <w:p w:rsidR="007E7285" w:rsidRPr="00A015E3" w:rsidRDefault="007E7285" w:rsidP="007E7285">
      <w:pPr>
        <w:autoSpaceDE w:val="0"/>
        <w:autoSpaceDN w:val="0"/>
        <w:adjustRightInd w:val="0"/>
        <w:ind w:firstLine="540"/>
      </w:pPr>
      <w:r w:rsidRPr="00A015E3">
        <w:t>• Российская Федерация и глобальные вызовы современности.</w:t>
      </w:r>
    </w:p>
    <w:p w:rsidR="009440FC" w:rsidRPr="00A015E3" w:rsidRDefault="007E7285" w:rsidP="0013798A">
      <w:pPr>
        <w:ind w:firstLine="540"/>
      </w:pPr>
      <w:r w:rsidRPr="00A015E3">
        <w:t>• Наш край на рубеже ХХ—ХХI веков.</w:t>
      </w:r>
    </w:p>
    <w:p w:rsidR="007E7285" w:rsidRPr="00A015E3" w:rsidRDefault="007E7285" w:rsidP="0013798A">
      <w:pPr>
        <w:autoSpaceDE w:val="0"/>
        <w:autoSpaceDN w:val="0"/>
        <w:adjustRightInd w:val="0"/>
        <w:ind w:firstLine="540"/>
        <w:jc w:val="center"/>
        <w:outlineLvl w:val="0"/>
        <w:rPr>
          <w:b/>
        </w:rPr>
      </w:pPr>
      <w:r w:rsidRPr="00A015E3">
        <w:rPr>
          <w:b/>
        </w:rPr>
        <w:t>ТЕМАТИЧЕСКОЕ ПЛАНИРОВАНИЕ</w:t>
      </w:r>
    </w:p>
    <w:p w:rsidR="007E7285" w:rsidRPr="00A015E3" w:rsidRDefault="007E7285" w:rsidP="00080DA9">
      <w:pPr>
        <w:autoSpaceDE w:val="0"/>
        <w:autoSpaceDN w:val="0"/>
        <w:adjustRightInd w:val="0"/>
        <w:ind w:firstLine="540"/>
      </w:pPr>
      <w:r w:rsidRPr="00A015E3">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080DA9">
        <w:t>по специальности 35.02.01 Лесное и лесопарковое хозяйство</w:t>
      </w:r>
      <w:r w:rsidRPr="00A015E3">
        <w:t xml:space="preserve"> максимальная учебная нагрузка обучающихся составляет</w:t>
      </w:r>
      <w:r w:rsidR="00080DA9">
        <w:t xml:space="preserve"> </w:t>
      </w:r>
      <w:r w:rsidRPr="00A015E3">
        <w:t>— 17</w:t>
      </w:r>
      <w:r w:rsidR="00066AD4" w:rsidRPr="00A015E3">
        <w:t>6</w:t>
      </w:r>
      <w:r w:rsidRPr="00A015E3">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A015E3">
        <w:t>9</w:t>
      </w:r>
      <w:r w:rsidRPr="00A015E3">
        <w:t xml:space="preserve"> часов.</w:t>
      </w:r>
    </w:p>
    <w:p w:rsidR="007E7285" w:rsidRPr="00A015E3" w:rsidRDefault="007E7285" w:rsidP="007E7285">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417"/>
        <w:gridCol w:w="1701"/>
        <w:gridCol w:w="1701"/>
      </w:tblGrid>
      <w:tr w:rsidR="004C0CC8" w:rsidRPr="00241455"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241455" w:rsidRDefault="004C0CC8" w:rsidP="00594333">
            <w:pPr>
              <w:jc w:val="center"/>
            </w:pPr>
            <w:r w:rsidRPr="00241455">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Количество часов</w:t>
            </w:r>
          </w:p>
        </w:tc>
      </w:tr>
      <w:tr w:rsidR="004C0CC8" w:rsidRPr="00241455"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241455" w:rsidRDefault="004C0CC8" w:rsidP="00594333">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В т.ч. практические занятия</w:t>
            </w:r>
          </w:p>
        </w:tc>
      </w:tr>
      <w:tr w:rsidR="004C0CC8" w:rsidRPr="00241455"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p>
        </w:tc>
      </w:tr>
      <w:tr w:rsidR="004C0CC8" w:rsidRPr="00241455"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2</w:t>
            </w:r>
          </w:p>
        </w:tc>
      </w:tr>
      <w:tr w:rsidR="004C0CC8" w:rsidRPr="00241455"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right="58" w:firstLine="67"/>
            </w:pPr>
            <w:r w:rsidRPr="00241455">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w:t>
            </w:r>
          </w:p>
        </w:tc>
      </w:tr>
      <w:tr w:rsidR="004C0CC8" w:rsidRPr="00241455"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autoSpaceDE w:val="0"/>
              <w:autoSpaceDN w:val="0"/>
              <w:adjustRightInd w:val="0"/>
              <w:ind w:firstLine="67"/>
              <w:rPr>
                <w:bCs/>
              </w:rPr>
            </w:pPr>
            <w:r w:rsidRPr="00241455">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3</w:t>
            </w:r>
          </w:p>
        </w:tc>
      </w:tr>
      <w:tr w:rsidR="004C0CC8" w:rsidRPr="00241455"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t>1</w:t>
            </w:r>
          </w:p>
        </w:tc>
      </w:tr>
      <w:tr w:rsidR="004C0CC8" w:rsidRPr="00241455"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w:t>
            </w:r>
            <w:r>
              <w:rPr>
                <w:b/>
              </w:rPr>
              <w:t>6</w:t>
            </w:r>
          </w:p>
        </w:tc>
      </w:tr>
      <w:tr w:rsidR="004C0CC8" w:rsidRPr="00241455"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Внеаудиторная самостоятельная работа</w:t>
            </w:r>
          </w:p>
        </w:tc>
      </w:tr>
      <w:tr w:rsidR="004C0CC8" w:rsidRPr="00241455"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rPr>
                <w:b/>
              </w:rPr>
            </w:pPr>
            <w:r w:rsidRPr="00241455">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59</w:t>
            </w:r>
          </w:p>
        </w:tc>
      </w:tr>
      <w:tr w:rsidR="004C0CC8" w:rsidRPr="00241455"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rPr>
                <w:b/>
                <w:i/>
              </w:rPr>
            </w:pPr>
            <w:r w:rsidRPr="00241455">
              <w:rPr>
                <w:b/>
                <w:i/>
              </w:rPr>
              <w:t xml:space="preserve">Промежуточная аттестация в форме дифференцированного зачета </w:t>
            </w:r>
          </w:p>
        </w:tc>
      </w:tr>
      <w:tr w:rsidR="004C0CC8" w:rsidRPr="00241455"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176</w:t>
            </w:r>
          </w:p>
        </w:tc>
      </w:tr>
    </w:tbl>
    <w:p w:rsidR="00C81A34" w:rsidRPr="00267F38" w:rsidRDefault="00C81A34" w:rsidP="007E7285">
      <w:pPr>
        <w:ind w:right="-11" w:firstLine="540"/>
        <w:jc w:val="center"/>
        <w:outlineLvl w:val="0"/>
      </w:pPr>
    </w:p>
    <w:p w:rsidR="0013798A" w:rsidRDefault="0013798A" w:rsidP="0013798A">
      <w:pPr>
        <w:autoSpaceDE w:val="0"/>
        <w:autoSpaceDN w:val="0"/>
        <w:adjustRightInd w:val="0"/>
        <w:ind w:firstLine="540"/>
        <w:jc w:val="center"/>
        <w:rPr>
          <w:b/>
          <w:sz w:val="28"/>
          <w:szCs w:val="28"/>
        </w:rPr>
      </w:pPr>
      <w:r w:rsidRPr="00A015E3">
        <w:rPr>
          <w:b/>
          <w:sz w:val="28"/>
          <w:szCs w:val="28"/>
        </w:rPr>
        <w:lastRenderedPageBreak/>
        <w:t>ОДБ.06 Физическая культура</w:t>
      </w:r>
    </w:p>
    <w:p w:rsidR="0013798A" w:rsidRPr="00A015E3" w:rsidRDefault="0013798A" w:rsidP="007570DD">
      <w:pPr>
        <w:ind w:right="-2" w:firstLine="426"/>
      </w:pPr>
      <w:r w:rsidRPr="00A015E3">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w:t>
      </w:r>
      <w:r w:rsidR="00B37212">
        <w:t>граммы СПО</w:t>
      </w:r>
      <w:r w:rsidRPr="00A015E3">
        <w:t xml:space="preserve"> на базе основного общего образования при подготовке специалистов среднего звена.</w:t>
      </w:r>
    </w:p>
    <w:p w:rsidR="007570DD" w:rsidRPr="00A015E3" w:rsidRDefault="007570DD" w:rsidP="007570D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266390" w:rsidRDefault="00711E6C" w:rsidP="007570DD">
      <w:pPr>
        <w:pStyle w:val="1"/>
        <w:jc w:val="center"/>
        <w:rPr>
          <w:b/>
        </w:rPr>
      </w:pPr>
      <w:r w:rsidRPr="00266390">
        <w:rPr>
          <w:b/>
        </w:rPr>
        <w:t>РЕЗУЛЬТАТЫ ОСВОЕНИЯ УЧЕБНОЙ ДИСЦИПЛИНЫ</w:t>
      </w:r>
    </w:p>
    <w:p w:rsidR="00711E6C" w:rsidRPr="00266390" w:rsidRDefault="00711E6C" w:rsidP="00711E6C">
      <w:pPr>
        <w:spacing w:after="102"/>
      </w:pPr>
      <w:r w:rsidRPr="00266390">
        <w:t xml:space="preserve">Освоение содержания учебной дисциплины «Физическая культура» обеспечивает достижение студентами следующих </w:t>
      </w:r>
      <w:r w:rsidRPr="00266390">
        <w:rPr>
          <w:b/>
        </w:rPr>
        <w:t>результатов:</w:t>
      </w:r>
    </w:p>
    <w:p w:rsidR="00711E6C" w:rsidRPr="00266390" w:rsidRDefault="00711E6C" w:rsidP="00711E6C">
      <w:pPr>
        <w:ind w:left="281" w:right="-15" w:hanging="10"/>
        <w:jc w:val="left"/>
      </w:pPr>
      <w:r w:rsidRPr="00266390">
        <w:rPr>
          <w:rFonts w:eastAsia="Segoe UI Symbol"/>
        </w:rPr>
        <w:t>•</w:t>
      </w:r>
      <w:r w:rsidRPr="00266390">
        <w:rPr>
          <w:rFonts w:eastAsia="Segoe UI Symbol"/>
        </w:rPr>
        <w:tab/>
      </w:r>
      <w:r w:rsidRPr="00266390">
        <w:rPr>
          <w:b/>
          <w:i/>
        </w:rPr>
        <w:t>личностных</w:t>
      </w:r>
      <w:r w:rsidRPr="00266390">
        <w:rPr>
          <w:b/>
        </w:rPr>
        <w:t>:</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готовность и способность обучающихся к саморазвитию и личностному самоопределению;</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потребность к самостоятельному использованию физической культуры как составляющей доминанты здоровья;</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266390" w:rsidRDefault="00711E6C" w:rsidP="00711E6C">
      <w:pPr>
        <w:ind w:left="852" w:hanging="284"/>
      </w:pPr>
      <w:r w:rsidRPr="00266390">
        <w:rPr>
          <w:rFonts w:eastAsia="Segoe UI Symbol"/>
        </w:rPr>
        <w:lastRenderedPageBreak/>
        <w:t>−</w:t>
      </w:r>
      <w:r w:rsidRPr="00266390">
        <w:rPr>
          <w:rFonts w:eastAsia="Segoe UI Symbol"/>
        </w:rPr>
        <w:tab/>
      </w:r>
      <w:r w:rsidRPr="00266390">
        <w:t>умение оказывать первую помощь при занятиях спортивно-оздоровительной деятельностью;</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патриотизм, уважение к своему народу, чувство ответственности перед Родиной;</w:t>
      </w:r>
    </w:p>
    <w:p w:rsidR="00711E6C" w:rsidRPr="00266390" w:rsidRDefault="00711E6C" w:rsidP="00711E6C">
      <w:pPr>
        <w:spacing w:after="104"/>
        <w:ind w:left="568" w:firstLine="0"/>
      </w:pPr>
      <w:r w:rsidRPr="00266390">
        <w:rPr>
          <w:rFonts w:eastAsia="Segoe UI Symbol"/>
        </w:rPr>
        <w:t>−</w:t>
      </w:r>
      <w:r w:rsidRPr="00266390">
        <w:rPr>
          <w:rFonts w:eastAsia="Segoe UI Symbol"/>
        </w:rPr>
        <w:tab/>
      </w:r>
      <w:r w:rsidRPr="00266390">
        <w:t>готовность к служению Отечеству, его защите;</w:t>
      </w:r>
    </w:p>
    <w:p w:rsidR="00711E6C" w:rsidRPr="00266390" w:rsidRDefault="00711E6C" w:rsidP="00711E6C">
      <w:pPr>
        <w:ind w:left="281" w:right="-15" w:hanging="10"/>
        <w:jc w:val="left"/>
      </w:pPr>
      <w:r w:rsidRPr="00266390">
        <w:rPr>
          <w:rFonts w:eastAsia="Segoe UI Symbol"/>
        </w:rPr>
        <w:t>•</w:t>
      </w:r>
      <w:r w:rsidRPr="00266390">
        <w:rPr>
          <w:rFonts w:eastAsia="Segoe UI Symbol"/>
        </w:rPr>
        <w:tab/>
      </w:r>
      <w:r w:rsidRPr="00266390">
        <w:rPr>
          <w:b/>
          <w:i/>
        </w:rPr>
        <w:t>метапредметных</w:t>
      </w:r>
      <w:r w:rsidRPr="00266390">
        <w:rPr>
          <w:b/>
        </w:rPr>
        <w:t>:</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формирование навыков участия в различных видах соревновательной деятельности, моделирующих профессиональную подготовку;</w:t>
      </w:r>
    </w:p>
    <w:p w:rsidR="00711E6C" w:rsidRPr="00266390" w:rsidRDefault="00711E6C" w:rsidP="00711E6C">
      <w:pPr>
        <w:spacing w:after="105"/>
        <w:ind w:left="852" w:hanging="284"/>
      </w:pPr>
      <w:r w:rsidRPr="00266390">
        <w:rPr>
          <w:rFonts w:eastAsia="Segoe UI Symbol"/>
        </w:rPr>
        <w:t>−</w:t>
      </w:r>
      <w:r w:rsidRPr="00266390">
        <w:rPr>
          <w:rFonts w:eastAsia="Segoe UI Symbol"/>
        </w:rPr>
        <w:tab/>
      </w:r>
      <w:r w:rsidRPr="00266390">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266390" w:rsidRDefault="00711E6C" w:rsidP="00711E6C">
      <w:pPr>
        <w:ind w:left="281" w:right="-15" w:hanging="10"/>
        <w:jc w:val="left"/>
      </w:pPr>
      <w:r w:rsidRPr="00266390">
        <w:rPr>
          <w:rFonts w:eastAsia="Segoe UI Symbol"/>
        </w:rPr>
        <w:t>•</w:t>
      </w:r>
      <w:r w:rsidRPr="00266390">
        <w:rPr>
          <w:rFonts w:eastAsia="Segoe UI Symbol"/>
        </w:rPr>
        <w:tab/>
      </w:r>
      <w:r w:rsidRPr="00266390">
        <w:rPr>
          <w:b/>
          <w:i/>
        </w:rPr>
        <w:t>предметных:</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266390" w:rsidRDefault="00711E6C" w:rsidP="00711E6C">
      <w:pPr>
        <w:ind w:left="852" w:hanging="284"/>
      </w:pPr>
      <w:r w:rsidRPr="00266390">
        <w:rPr>
          <w:rFonts w:eastAsia="Segoe UI Symbol"/>
        </w:rPr>
        <w:t>−</w:t>
      </w:r>
      <w:r w:rsidRPr="00266390">
        <w:rPr>
          <w:rFonts w:eastAsia="Segoe UI Symbol"/>
        </w:rPr>
        <w:tab/>
      </w:r>
      <w:r w:rsidRPr="00266390">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266390" w:rsidRDefault="00711E6C" w:rsidP="00711E6C">
      <w:pPr>
        <w:pStyle w:val="1"/>
        <w:ind w:left="567" w:right="-852" w:firstLine="567"/>
        <w:jc w:val="center"/>
        <w:rPr>
          <w:b/>
        </w:rPr>
      </w:pPr>
      <w:r w:rsidRPr="00266390">
        <w:rPr>
          <w:b/>
        </w:rPr>
        <w:t>СОДЕРЖАНИЕ УЧЕБНОЙ ДИСЦИПЛИНЫ</w:t>
      </w:r>
    </w:p>
    <w:p w:rsidR="00711E6C" w:rsidRPr="00266390" w:rsidRDefault="00683D69" w:rsidP="00B37212">
      <w:pPr>
        <w:pStyle w:val="afff0"/>
        <w:ind w:right="-2"/>
        <w:jc w:val="center"/>
        <w:rPr>
          <w:rFonts w:ascii="Times New Roman" w:hAnsi="Times New Roman"/>
          <w:iCs/>
          <w:sz w:val="24"/>
          <w:szCs w:val="24"/>
        </w:rPr>
      </w:pPr>
      <w:r w:rsidRPr="00266390">
        <w:rPr>
          <w:rFonts w:ascii="Times New Roman" w:hAnsi="Times New Roman"/>
          <w:iCs/>
          <w:sz w:val="24"/>
          <w:szCs w:val="24"/>
        </w:rPr>
        <w:t>Естественно</w:t>
      </w:r>
      <w:r w:rsidR="00711E6C" w:rsidRPr="00266390">
        <w:rPr>
          <w:rFonts w:ascii="Times New Roman" w:hAnsi="Times New Roman"/>
          <w:iCs/>
          <w:sz w:val="24"/>
          <w:szCs w:val="24"/>
        </w:rPr>
        <w:t>научный профиль профессионального образования</w:t>
      </w:r>
    </w:p>
    <w:p w:rsidR="00711E6C" w:rsidRPr="00266390" w:rsidRDefault="00711E6C" w:rsidP="00D13C36">
      <w:pPr>
        <w:pStyle w:val="afff0"/>
        <w:ind w:right="-2" w:firstLine="567"/>
        <w:jc w:val="both"/>
        <w:rPr>
          <w:rFonts w:ascii="Times New Roman" w:hAnsi="Times New Roman"/>
          <w:b/>
          <w:sz w:val="24"/>
          <w:szCs w:val="24"/>
        </w:rPr>
      </w:pPr>
      <w:r w:rsidRPr="00266390">
        <w:rPr>
          <w:rFonts w:ascii="Times New Roman" w:hAnsi="Times New Roman"/>
          <w:b/>
          <w:sz w:val="24"/>
          <w:szCs w:val="24"/>
        </w:rPr>
        <w:t>Теоретическая часть</w:t>
      </w:r>
    </w:p>
    <w:p w:rsidR="00711E6C" w:rsidRPr="00B37212" w:rsidRDefault="00711E6C" w:rsidP="00D13C36">
      <w:pPr>
        <w:pStyle w:val="afff0"/>
        <w:ind w:right="-2" w:firstLine="567"/>
        <w:jc w:val="both"/>
        <w:rPr>
          <w:rFonts w:ascii="Times New Roman" w:hAnsi="Times New Roman"/>
          <w:i/>
          <w:sz w:val="24"/>
          <w:szCs w:val="24"/>
        </w:rPr>
      </w:pPr>
      <w:r w:rsidRPr="00B37212">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266390" w:rsidRDefault="00711E6C" w:rsidP="00D13C36">
      <w:pPr>
        <w:ind w:right="-2" w:firstLine="567"/>
      </w:pPr>
      <w:r w:rsidRPr="00266390">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266390" w:rsidRDefault="00711E6C" w:rsidP="00D13C36">
      <w:pPr>
        <w:ind w:right="-2" w:firstLine="567"/>
      </w:pPr>
      <w:r w:rsidRPr="00266390">
        <w:t xml:space="preserve">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w:t>
      </w:r>
      <w:r w:rsidRPr="00266390">
        <w:lastRenderedPageBreak/>
        <w:t>безопасности при занятиях физическими упражнениями.</w:t>
      </w:r>
    </w:p>
    <w:p w:rsidR="00711E6C" w:rsidRPr="00266390" w:rsidRDefault="00711E6C" w:rsidP="00026D45">
      <w:pPr>
        <w:widowControl/>
        <w:numPr>
          <w:ilvl w:val="0"/>
          <w:numId w:val="48"/>
        </w:numPr>
        <w:ind w:left="0" w:right="-2" w:firstLine="567"/>
      </w:pPr>
      <w:r w:rsidRPr="00266390">
        <w:rPr>
          <w:rFonts w:eastAsia="Franklin Gothic"/>
          <w:i/>
        </w:rPr>
        <w:t>Основы здорового образа жизни. Физическая культура в обеспечении здоровья</w:t>
      </w:r>
    </w:p>
    <w:p w:rsidR="00711E6C" w:rsidRPr="00266390" w:rsidRDefault="00711E6C" w:rsidP="00D13C36">
      <w:pPr>
        <w:ind w:right="-2" w:firstLine="567"/>
      </w:pPr>
      <w:r w:rsidRPr="00266390">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266390" w:rsidRDefault="00711E6C" w:rsidP="00D13C36">
      <w:pPr>
        <w:ind w:right="-2" w:firstLine="567"/>
      </w:pPr>
      <w:r w:rsidRPr="00266390">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266390" w:rsidRDefault="00711E6C" w:rsidP="00026D45">
      <w:pPr>
        <w:widowControl/>
        <w:numPr>
          <w:ilvl w:val="0"/>
          <w:numId w:val="48"/>
        </w:numPr>
        <w:ind w:left="0" w:right="-2" w:firstLine="567"/>
      </w:pPr>
      <w:r w:rsidRPr="00266390">
        <w:rPr>
          <w:rFonts w:eastAsia="Franklin Gothic"/>
          <w:i/>
        </w:rPr>
        <w:t>Основы методики самостоятельных занятий физическими упражнениями</w:t>
      </w:r>
    </w:p>
    <w:p w:rsidR="00711E6C" w:rsidRPr="00266390" w:rsidRDefault="00711E6C" w:rsidP="00D13C36">
      <w:pPr>
        <w:ind w:right="-2" w:firstLine="567"/>
      </w:pPr>
      <w:r w:rsidRPr="00266390">
        <w:t>Мотивация и целенаправленность самостоятельных занятий, их формы и содержание.</w:t>
      </w:r>
    </w:p>
    <w:p w:rsidR="00711E6C" w:rsidRPr="00266390" w:rsidRDefault="00711E6C" w:rsidP="00D13C36">
      <w:pPr>
        <w:ind w:right="-2" w:firstLine="567"/>
      </w:pPr>
      <w:r w:rsidRPr="00266390">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266390" w:rsidRDefault="00711E6C" w:rsidP="00026D45">
      <w:pPr>
        <w:widowControl/>
        <w:numPr>
          <w:ilvl w:val="0"/>
          <w:numId w:val="48"/>
        </w:numPr>
        <w:ind w:left="0" w:right="-2" w:firstLine="567"/>
      </w:pPr>
      <w:r w:rsidRPr="00266390">
        <w:rPr>
          <w:rFonts w:eastAsia="Franklin Gothic"/>
          <w:i/>
        </w:rPr>
        <w:t>Самоконтроль, его основные методы, показатели и критерии оценки</w:t>
      </w:r>
    </w:p>
    <w:p w:rsidR="00711E6C" w:rsidRPr="00266390" w:rsidRDefault="00711E6C" w:rsidP="00D13C36">
      <w:pPr>
        <w:ind w:right="-2" w:firstLine="567"/>
      </w:pPr>
      <w:r w:rsidRPr="00266390">
        <w:t>Использование методов стандартов, антропометрических индексов, номограмм, функциональных</w:t>
      </w:r>
      <w:r w:rsidR="005454A3" w:rsidRPr="00266390">
        <w:t xml:space="preserve"> </w:t>
      </w:r>
      <w:r w:rsidRPr="00266390">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266390" w:rsidRDefault="00711E6C" w:rsidP="00026D45">
      <w:pPr>
        <w:widowControl/>
        <w:numPr>
          <w:ilvl w:val="0"/>
          <w:numId w:val="48"/>
        </w:numPr>
        <w:ind w:left="0" w:right="-2" w:firstLine="567"/>
      </w:pPr>
      <w:r w:rsidRPr="00266390">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266390" w:rsidRDefault="00711E6C" w:rsidP="00D13C36">
      <w:pPr>
        <w:ind w:right="-2" w:firstLine="567"/>
      </w:pPr>
      <w:r w:rsidRPr="00266390">
        <w:t>Средства физической культуры в регулировании работоспособности.</w:t>
      </w:r>
    </w:p>
    <w:p w:rsidR="00711E6C" w:rsidRPr="00266390" w:rsidRDefault="00711E6C" w:rsidP="00D13C36">
      <w:pPr>
        <w:ind w:right="-2" w:firstLine="567"/>
      </w:pPr>
      <w:r w:rsidRPr="00266390">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266390" w:rsidRDefault="00711E6C" w:rsidP="00D13C36">
      <w:pPr>
        <w:ind w:right="-2" w:firstLine="567"/>
      </w:pPr>
      <w:r w:rsidRPr="00266390">
        <w:t>Аутотренинг и его использование для повышения работоспособности.</w:t>
      </w:r>
    </w:p>
    <w:p w:rsidR="00711E6C" w:rsidRPr="00266390" w:rsidRDefault="00711E6C" w:rsidP="00026D45">
      <w:pPr>
        <w:widowControl/>
        <w:numPr>
          <w:ilvl w:val="0"/>
          <w:numId w:val="48"/>
        </w:numPr>
        <w:ind w:left="0" w:right="-2" w:firstLine="567"/>
      </w:pPr>
      <w:r w:rsidRPr="00266390">
        <w:rPr>
          <w:rFonts w:eastAsia="Franklin Gothic"/>
          <w:i/>
        </w:rPr>
        <w:t>Физическая культура в профессиональной деятельности специалиста</w:t>
      </w:r>
    </w:p>
    <w:p w:rsidR="00711E6C" w:rsidRPr="00266390" w:rsidRDefault="00711E6C" w:rsidP="00D13C36">
      <w:pPr>
        <w:ind w:right="-2" w:firstLine="567"/>
      </w:pPr>
      <w:r w:rsidRPr="00266390">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266390" w:rsidRDefault="00711E6C" w:rsidP="00D13C36">
      <w:pPr>
        <w:pStyle w:val="1"/>
        <w:ind w:right="-2" w:firstLine="567"/>
        <w:jc w:val="both"/>
        <w:rPr>
          <w:b/>
        </w:rPr>
      </w:pPr>
      <w:r w:rsidRPr="00266390">
        <w:rPr>
          <w:b/>
        </w:rPr>
        <w:t>Практическая часть</w:t>
      </w:r>
    </w:p>
    <w:p w:rsidR="00711E6C" w:rsidRPr="00266390" w:rsidRDefault="00711E6C" w:rsidP="00D13C36">
      <w:pPr>
        <w:ind w:right="-2" w:firstLine="567"/>
      </w:pPr>
      <w:r w:rsidRPr="00266390">
        <w:rPr>
          <w:rFonts w:eastAsia="Franklin Gothic"/>
          <w:i/>
        </w:rPr>
        <w:t>Учебно</w:t>
      </w:r>
      <w:r w:rsidRPr="00266390">
        <w:rPr>
          <w:rFonts w:eastAsia="Franklin Gothic"/>
        </w:rPr>
        <w:t>-</w:t>
      </w:r>
      <w:r w:rsidRPr="00266390">
        <w:rPr>
          <w:rFonts w:eastAsia="Franklin Gothic"/>
          <w:i/>
        </w:rPr>
        <w:t>методические</w:t>
      </w:r>
      <w:r w:rsidR="005454A3" w:rsidRPr="00266390">
        <w:rPr>
          <w:rFonts w:eastAsia="Franklin Gothic"/>
          <w:i/>
        </w:rPr>
        <w:t xml:space="preserve"> </w:t>
      </w:r>
      <w:r w:rsidRPr="00266390">
        <w:rPr>
          <w:rFonts w:eastAsia="Franklin Gothic"/>
          <w:i/>
        </w:rPr>
        <w:t>занятия</w:t>
      </w:r>
    </w:p>
    <w:p w:rsidR="00711E6C" w:rsidRPr="00266390" w:rsidRDefault="00711E6C" w:rsidP="00D13C36">
      <w:pPr>
        <w:ind w:right="-2" w:firstLine="567"/>
      </w:pPr>
      <w:r w:rsidRPr="00266390">
        <w:t>Содержание учебно-методических занятий определяется по выбору преподавателя с учетом интересов студентов.</w:t>
      </w:r>
    </w:p>
    <w:p w:rsidR="00B94829" w:rsidRPr="007765BC" w:rsidRDefault="00B94829" w:rsidP="00026D45">
      <w:pPr>
        <w:widowControl/>
        <w:numPr>
          <w:ilvl w:val="0"/>
          <w:numId w:val="49"/>
        </w:numPr>
        <w:ind w:firstLine="567"/>
      </w:pPr>
      <w:r w:rsidRPr="007765BC">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7765BC" w:rsidRDefault="00B94829" w:rsidP="00026D45">
      <w:pPr>
        <w:widowControl/>
        <w:numPr>
          <w:ilvl w:val="0"/>
          <w:numId w:val="49"/>
        </w:numPr>
        <w:ind w:firstLine="567"/>
      </w:pPr>
      <w:r w:rsidRPr="007765BC">
        <w:lastRenderedPageBreak/>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7765BC" w:rsidRDefault="00B94829" w:rsidP="00026D45">
      <w:pPr>
        <w:widowControl/>
        <w:numPr>
          <w:ilvl w:val="0"/>
          <w:numId w:val="49"/>
        </w:numPr>
        <w:ind w:firstLine="567"/>
      </w:pPr>
      <w:r w:rsidRPr="007765BC">
        <w:t>Массажи, самомассажи  при физическом и  умственном  утомлении.</w:t>
      </w:r>
    </w:p>
    <w:p w:rsidR="00B94829" w:rsidRPr="007765BC" w:rsidRDefault="00B94829" w:rsidP="00026D45">
      <w:pPr>
        <w:widowControl/>
        <w:numPr>
          <w:ilvl w:val="0"/>
          <w:numId w:val="49"/>
        </w:numPr>
        <w:ind w:firstLine="567"/>
      </w:pPr>
      <w:r w:rsidRPr="007765BC">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7765BC" w:rsidRDefault="00B94829" w:rsidP="00026D45">
      <w:pPr>
        <w:widowControl/>
        <w:numPr>
          <w:ilvl w:val="0"/>
          <w:numId w:val="49"/>
        </w:numPr>
        <w:spacing w:line="232" w:lineRule="auto"/>
        <w:ind w:firstLine="567"/>
      </w:pPr>
      <w:r w:rsidRPr="007765BC">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7765BC" w:rsidRDefault="00B94829" w:rsidP="00026D45">
      <w:pPr>
        <w:widowControl/>
        <w:numPr>
          <w:ilvl w:val="0"/>
          <w:numId w:val="49"/>
        </w:numPr>
        <w:spacing w:line="232" w:lineRule="auto"/>
        <w:ind w:firstLine="567"/>
      </w:pPr>
      <w:r w:rsidRPr="007765BC">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7765BC" w:rsidRDefault="00B94829" w:rsidP="00026D45">
      <w:pPr>
        <w:widowControl/>
        <w:numPr>
          <w:ilvl w:val="0"/>
          <w:numId w:val="49"/>
        </w:numPr>
        <w:spacing w:line="232" w:lineRule="auto"/>
        <w:ind w:firstLine="567"/>
      </w:pPr>
      <w:r w:rsidRPr="007765BC">
        <w:t>Самооценка и анализ выполнения обязательных тестов состояния здоровья и общефизической подготовки.</w:t>
      </w:r>
    </w:p>
    <w:p w:rsidR="00B94829" w:rsidRPr="007765BC" w:rsidRDefault="00B94829" w:rsidP="00026D45">
      <w:pPr>
        <w:widowControl/>
        <w:numPr>
          <w:ilvl w:val="0"/>
          <w:numId w:val="49"/>
        </w:numPr>
        <w:spacing w:line="232" w:lineRule="auto"/>
        <w:ind w:firstLine="567"/>
      </w:pPr>
      <w:r w:rsidRPr="007765BC">
        <w:t>Методика самоконтроля за уровнем развития профессионально-значимых качеств и свойств личности.</w:t>
      </w:r>
    </w:p>
    <w:p w:rsidR="00B94829" w:rsidRPr="007765BC" w:rsidRDefault="00B94829" w:rsidP="00026D45">
      <w:pPr>
        <w:widowControl/>
        <w:numPr>
          <w:ilvl w:val="0"/>
          <w:numId w:val="49"/>
        </w:numPr>
        <w:spacing w:line="232" w:lineRule="auto"/>
        <w:ind w:firstLine="567"/>
      </w:pPr>
      <w:r w:rsidRPr="007765BC">
        <w:t>Ведение личного дневника самоконтроля (индивидуальной карты  здоровья). Определение  уровня  здоровья (по</w:t>
      </w:r>
      <w:r w:rsidR="007B4993" w:rsidRPr="007765BC">
        <w:t xml:space="preserve"> </w:t>
      </w:r>
      <w:r w:rsidRPr="007765BC">
        <w:t>Э.Н. Вайнеру).</w:t>
      </w:r>
    </w:p>
    <w:p w:rsidR="00B94829" w:rsidRPr="007765BC" w:rsidRDefault="00B94829" w:rsidP="00026D45">
      <w:pPr>
        <w:widowControl/>
        <w:numPr>
          <w:ilvl w:val="0"/>
          <w:numId w:val="49"/>
        </w:numPr>
        <w:spacing w:after="315" w:line="232" w:lineRule="auto"/>
        <w:ind w:firstLine="567"/>
      </w:pPr>
      <w:r w:rsidRPr="007765BC">
        <w:t>Индивидуальная оздоровительная программа двигательной активности с учетом профессиональной  направленности.</w:t>
      </w:r>
    </w:p>
    <w:p w:rsidR="00711E6C" w:rsidRPr="00266390" w:rsidRDefault="00711E6C" w:rsidP="00D13C36">
      <w:pPr>
        <w:ind w:right="-2" w:firstLine="567"/>
      </w:pPr>
      <w:r w:rsidRPr="00266390">
        <w:rPr>
          <w:rFonts w:eastAsia="Franklin Gothic"/>
          <w:i/>
        </w:rPr>
        <w:t>Учебно</w:t>
      </w:r>
      <w:r w:rsidRPr="00266390">
        <w:rPr>
          <w:rFonts w:eastAsia="Franklin Gothic"/>
        </w:rPr>
        <w:t>-</w:t>
      </w:r>
      <w:r w:rsidRPr="00266390">
        <w:rPr>
          <w:rFonts w:eastAsia="Franklin Gothic"/>
          <w:i/>
        </w:rPr>
        <w:t>тренировочные</w:t>
      </w:r>
      <w:r w:rsidR="005454A3" w:rsidRPr="00266390">
        <w:rPr>
          <w:rFonts w:eastAsia="Franklin Gothic"/>
          <w:i/>
        </w:rPr>
        <w:t xml:space="preserve"> </w:t>
      </w:r>
      <w:r w:rsidRPr="00266390">
        <w:rPr>
          <w:rFonts w:eastAsia="Franklin Gothic"/>
          <w:i/>
        </w:rPr>
        <w:t>занятия</w:t>
      </w:r>
    </w:p>
    <w:p w:rsidR="00711E6C" w:rsidRPr="00266390" w:rsidRDefault="00711E6C" w:rsidP="00D13C36">
      <w:pPr>
        <w:ind w:right="-2" w:firstLine="567"/>
      </w:pPr>
      <w:r w:rsidRPr="00266390">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266390" w:rsidRDefault="00711E6C" w:rsidP="00026D45">
      <w:pPr>
        <w:widowControl/>
        <w:numPr>
          <w:ilvl w:val="0"/>
          <w:numId w:val="50"/>
        </w:numPr>
        <w:ind w:left="0" w:right="-2" w:firstLine="567"/>
      </w:pPr>
      <w:r w:rsidRPr="00266390">
        <w:rPr>
          <w:b/>
        </w:rPr>
        <w:t>Легкая атлетика. Кроссовая подготовка</w:t>
      </w:r>
    </w:p>
    <w:p w:rsidR="00711E6C" w:rsidRPr="00266390" w:rsidRDefault="00711E6C" w:rsidP="00D13C36">
      <w:pPr>
        <w:ind w:right="-2" w:firstLine="567"/>
      </w:pPr>
      <w:r w:rsidRPr="00266390">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266390" w:rsidRDefault="00711E6C" w:rsidP="00D13C36">
      <w:pPr>
        <w:ind w:right="-2" w:firstLine="567"/>
      </w:pPr>
      <w:r w:rsidRPr="00266390">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266390" w:rsidRDefault="00711E6C" w:rsidP="00026D45">
      <w:pPr>
        <w:widowControl/>
        <w:numPr>
          <w:ilvl w:val="0"/>
          <w:numId w:val="50"/>
        </w:numPr>
        <w:spacing w:line="246" w:lineRule="auto"/>
        <w:ind w:left="0" w:right="-2" w:firstLine="567"/>
      </w:pPr>
      <w:r w:rsidRPr="00266390">
        <w:rPr>
          <w:b/>
        </w:rPr>
        <w:t>Лыжная подготовка</w:t>
      </w:r>
    </w:p>
    <w:p w:rsidR="00711E6C" w:rsidRPr="00266390" w:rsidRDefault="00711E6C" w:rsidP="00D13C36">
      <w:pPr>
        <w:ind w:right="-2" w:firstLine="567"/>
      </w:pPr>
      <w:r w:rsidRPr="00266390">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266390" w:rsidRDefault="00711E6C" w:rsidP="00D13C36">
      <w:pPr>
        <w:ind w:right="-2" w:firstLine="567"/>
      </w:pPr>
      <w:r w:rsidRPr="00266390">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266390" w:rsidRDefault="00711E6C" w:rsidP="00026D45">
      <w:pPr>
        <w:widowControl/>
        <w:numPr>
          <w:ilvl w:val="0"/>
          <w:numId w:val="50"/>
        </w:numPr>
        <w:spacing w:line="246" w:lineRule="auto"/>
        <w:ind w:left="0" w:right="-2" w:firstLine="567"/>
      </w:pPr>
      <w:r w:rsidRPr="00266390">
        <w:rPr>
          <w:b/>
        </w:rPr>
        <w:t>Гимнастика</w:t>
      </w:r>
    </w:p>
    <w:p w:rsidR="00711E6C" w:rsidRPr="00266390" w:rsidRDefault="00711E6C" w:rsidP="00D13C36">
      <w:pPr>
        <w:ind w:right="-2" w:firstLine="567"/>
      </w:pPr>
      <w:r w:rsidRPr="00266390">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266390" w:rsidRDefault="00711E6C" w:rsidP="00D13C36">
      <w:pPr>
        <w:ind w:right="-2" w:firstLine="567"/>
      </w:pPr>
      <w:r w:rsidRPr="00266390">
        <w:t xml:space="preserve">Общеразвивающие упражнения, упражнения в паре с партнером, упражнения с </w:t>
      </w:r>
      <w:r w:rsidRPr="00266390">
        <w:lastRenderedPageBreak/>
        <w:t>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266390" w:rsidRDefault="00711E6C" w:rsidP="00026D45">
      <w:pPr>
        <w:widowControl/>
        <w:numPr>
          <w:ilvl w:val="0"/>
          <w:numId w:val="50"/>
        </w:numPr>
        <w:spacing w:line="246" w:lineRule="auto"/>
        <w:ind w:left="0" w:right="-2" w:firstLine="567"/>
      </w:pPr>
      <w:r w:rsidRPr="00266390">
        <w:rPr>
          <w:b/>
        </w:rPr>
        <w:t>Спортивные игры</w:t>
      </w:r>
    </w:p>
    <w:p w:rsidR="00711E6C" w:rsidRPr="00266390" w:rsidRDefault="00711E6C" w:rsidP="00D13C36">
      <w:pPr>
        <w:ind w:right="-2" w:firstLine="567"/>
      </w:pPr>
      <w:r w:rsidRPr="00266390">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7765BC" w:rsidRDefault="00711E6C" w:rsidP="00D13C36">
      <w:pPr>
        <w:ind w:right="-2" w:firstLine="567"/>
      </w:pPr>
      <w:r w:rsidRPr="007765BC">
        <w:rPr>
          <w:b/>
        </w:rPr>
        <w:t>Волейбол</w:t>
      </w:r>
    </w:p>
    <w:p w:rsidR="00711E6C" w:rsidRPr="00266390" w:rsidRDefault="00711E6C" w:rsidP="00D13C36">
      <w:pPr>
        <w:ind w:right="-2" w:firstLine="567"/>
      </w:pPr>
      <w:r w:rsidRPr="00266390">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7765BC" w:rsidRDefault="00711E6C" w:rsidP="00D13C36">
      <w:pPr>
        <w:ind w:right="-2" w:firstLine="567"/>
      </w:pPr>
      <w:r w:rsidRPr="007765BC">
        <w:rPr>
          <w:b/>
        </w:rPr>
        <w:t>Баскетбол</w:t>
      </w:r>
    </w:p>
    <w:p w:rsidR="00711E6C" w:rsidRPr="00266390" w:rsidRDefault="00711E6C" w:rsidP="00D13C36">
      <w:pPr>
        <w:ind w:right="-2" w:firstLine="567"/>
      </w:pPr>
      <w:r w:rsidRPr="00266390">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266390" w:rsidRDefault="00711E6C" w:rsidP="00D13C36">
      <w:pPr>
        <w:spacing w:line="246" w:lineRule="auto"/>
        <w:ind w:right="-2" w:firstLine="567"/>
      </w:pPr>
      <w:r w:rsidRPr="00266390">
        <w:rPr>
          <w:b/>
        </w:rPr>
        <w:t>5 . Плавание</w:t>
      </w:r>
    </w:p>
    <w:p w:rsidR="00711E6C" w:rsidRPr="00266390" w:rsidRDefault="00711E6C" w:rsidP="00D13C36">
      <w:pPr>
        <w:ind w:right="-2" w:firstLine="567"/>
      </w:pPr>
      <w:r w:rsidRPr="00266390">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266390" w:rsidRDefault="00711E6C" w:rsidP="00D13C36">
      <w:pPr>
        <w:ind w:right="-2" w:firstLine="567"/>
      </w:pPr>
      <w:r w:rsidRPr="00266390">
        <w:t xml:space="preserve">Плавание на боку, на спине. Плавание в одежде. Освобождение от одежды в воде. </w:t>
      </w:r>
    </w:p>
    <w:p w:rsidR="00711E6C" w:rsidRPr="00266390" w:rsidRDefault="00711E6C" w:rsidP="00D13C36">
      <w:pPr>
        <w:ind w:right="-2" w:firstLine="567"/>
      </w:pPr>
      <w:r w:rsidRPr="00266390">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266390" w:rsidRDefault="00711E6C" w:rsidP="00D13C36">
      <w:pPr>
        <w:spacing w:line="246" w:lineRule="auto"/>
        <w:ind w:right="-2" w:firstLine="567"/>
      </w:pPr>
      <w:r w:rsidRPr="00266390">
        <w:rPr>
          <w:b/>
        </w:rPr>
        <w:t>6 . Вид спорта по выбору</w:t>
      </w:r>
    </w:p>
    <w:p w:rsidR="00711E6C" w:rsidRPr="007765BC" w:rsidRDefault="00711E6C" w:rsidP="00D13C36">
      <w:pPr>
        <w:ind w:right="-2" w:firstLine="567"/>
      </w:pPr>
      <w:r w:rsidRPr="007765BC">
        <w:rPr>
          <w:b/>
        </w:rPr>
        <w:t>Атлетическая</w:t>
      </w:r>
      <w:r w:rsidR="005454A3" w:rsidRPr="007765BC">
        <w:rPr>
          <w:b/>
        </w:rPr>
        <w:t xml:space="preserve"> </w:t>
      </w:r>
      <w:r w:rsidRPr="007765BC">
        <w:rPr>
          <w:b/>
        </w:rPr>
        <w:t>гимнастика, работа</w:t>
      </w:r>
      <w:r w:rsidR="005454A3" w:rsidRPr="007765BC">
        <w:rPr>
          <w:b/>
        </w:rPr>
        <w:t xml:space="preserve"> </w:t>
      </w:r>
      <w:r w:rsidRPr="007765BC">
        <w:rPr>
          <w:b/>
        </w:rPr>
        <w:t>на</w:t>
      </w:r>
      <w:r w:rsidR="005454A3" w:rsidRPr="007765BC">
        <w:rPr>
          <w:b/>
        </w:rPr>
        <w:t xml:space="preserve"> </w:t>
      </w:r>
      <w:r w:rsidRPr="007765BC">
        <w:rPr>
          <w:b/>
        </w:rPr>
        <w:t>тренажерах</w:t>
      </w:r>
    </w:p>
    <w:p w:rsidR="00711E6C" w:rsidRPr="007765BC" w:rsidRDefault="00711E6C" w:rsidP="00D13C36">
      <w:pPr>
        <w:spacing w:line="232" w:lineRule="auto"/>
        <w:ind w:right="-2" w:firstLine="567"/>
      </w:pPr>
      <w:r w:rsidRPr="007765BC">
        <w:t>Решает</w:t>
      </w:r>
      <w:r w:rsidR="00B94829" w:rsidRPr="007765BC">
        <w:t xml:space="preserve"> </w:t>
      </w:r>
      <w:r w:rsidRPr="007765BC">
        <w:t>задачи</w:t>
      </w:r>
      <w:r w:rsidR="00B94829" w:rsidRPr="007765BC">
        <w:t xml:space="preserve"> </w:t>
      </w:r>
      <w:r w:rsidRPr="007765BC">
        <w:t>коррекции фигуры, дифференцировки</w:t>
      </w:r>
      <w:r w:rsidR="00B94829" w:rsidRPr="007765BC">
        <w:t xml:space="preserve"> </w:t>
      </w:r>
      <w:r w:rsidRPr="007765BC">
        <w:t>силовых</w:t>
      </w:r>
      <w:r w:rsidR="00B94829" w:rsidRPr="007765BC">
        <w:t xml:space="preserve"> </w:t>
      </w:r>
      <w:r w:rsidRPr="007765BC">
        <w:t>характеристик</w:t>
      </w:r>
      <w:r w:rsidR="00B94829" w:rsidRPr="007765BC">
        <w:t xml:space="preserve"> </w:t>
      </w:r>
      <w:r w:rsidRPr="007765BC">
        <w:t>движений, совершенствует</w:t>
      </w:r>
      <w:r w:rsidR="00B94829" w:rsidRPr="007765BC">
        <w:t xml:space="preserve"> </w:t>
      </w:r>
      <w:r w:rsidRPr="007765BC">
        <w:t>регуляцию</w:t>
      </w:r>
      <w:r w:rsidR="007B4993" w:rsidRPr="007765BC">
        <w:t xml:space="preserve"> </w:t>
      </w:r>
      <w:r w:rsidRPr="007765BC">
        <w:t>мышечного</w:t>
      </w:r>
      <w:r w:rsidR="00B94829" w:rsidRPr="007765BC">
        <w:t xml:space="preserve"> </w:t>
      </w:r>
      <w:r w:rsidRPr="007765BC">
        <w:t>тонуса. Воспитывает</w:t>
      </w:r>
      <w:r w:rsidR="00B94829" w:rsidRPr="007765BC">
        <w:t xml:space="preserve"> </w:t>
      </w:r>
      <w:r w:rsidRPr="007765BC">
        <w:t>абсолютную</w:t>
      </w:r>
      <w:r w:rsidR="00B94829" w:rsidRPr="007765BC">
        <w:t xml:space="preserve"> </w:t>
      </w:r>
      <w:r w:rsidRPr="007765BC">
        <w:t>и</w:t>
      </w:r>
      <w:r w:rsidR="00B94829" w:rsidRPr="007765BC">
        <w:t xml:space="preserve"> </w:t>
      </w:r>
      <w:r w:rsidRPr="007765BC">
        <w:t>относительную</w:t>
      </w:r>
      <w:r w:rsidR="00B94829" w:rsidRPr="007765BC">
        <w:t xml:space="preserve"> </w:t>
      </w:r>
      <w:r w:rsidRPr="007765BC">
        <w:t>силу</w:t>
      </w:r>
      <w:r w:rsidR="00B94829" w:rsidRPr="007765BC">
        <w:t xml:space="preserve"> </w:t>
      </w:r>
      <w:r w:rsidRPr="007765BC">
        <w:t>избранных</w:t>
      </w:r>
      <w:r w:rsidR="00B94829" w:rsidRPr="007765BC">
        <w:t xml:space="preserve"> </w:t>
      </w:r>
      <w:r w:rsidRPr="007765BC">
        <w:t>групп</w:t>
      </w:r>
      <w:r w:rsidR="00B94829" w:rsidRPr="007765BC">
        <w:t xml:space="preserve"> </w:t>
      </w:r>
      <w:r w:rsidRPr="007765BC">
        <w:t>мышц.</w:t>
      </w:r>
    </w:p>
    <w:p w:rsidR="00091D21" w:rsidRPr="007765BC" w:rsidRDefault="00711E6C" w:rsidP="00B94829">
      <w:pPr>
        <w:spacing w:line="232" w:lineRule="auto"/>
        <w:ind w:right="-2" w:firstLine="567"/>
      </w:pPr>
      <w:r w:rsidRPr="007765BC">
        <w:t>Круговой</w:t>
      </w:r>
      <w:r w:rsidR="00B94829" w:rsidRPr="007765BC">
        <w:t xml:space="preserve"> </w:t>
      </w:r>
      <w:r w:rsidRPr="007765BC">
        <w:t>метод</w:t>
      </w:r>
      <w:r w:rsidR="00B94829" w:rsidRPr="007765BC">
        <w:t xml:space="preserve"> </w:t>
      </w:r>
      <w:r w:rsidRPr="007765BC">
        <w:t>тренировки</w:t>
      </w:r>
      <w:r w:rsidR="00B94829" w:rsidRPr="007765BC">
        <w:t xml:space="preserve"> </w:t>
      </w:r>
      <w:r w:rsidRPr="007765BC">
        <w:t>для</w:t>
      </w:r>
      <w:r w:rsidR="00B94829" w:rsidRPr="007765BC">
        <w:t xml:space="preserve"> </w:t>
      </w:r>
      <w:r w:rsidRPr="007765BC">
        <w:t>развития</w:t>
      </w:r>
      <w:r w:rsidR="00B94829" w:rsidRPr="007765BC">
        <w:t xml:space="preserve"> </w:t>
      </w:r>
      <w:r w:rsidRPr="007765BC">
        <w:t>силы</w:t>
      </w:r>
      <w:r w:rsidR="00B94829" w:rsidRPr="007765BC">
        <w:t xml:space="preserve"> </w:t>
      </w:r>
      <w:r w:rsidRPr="007765BC">
        <w:t>основных</w:t>
      </w:r>
      <w:r w:rsidR="00B94829" w:rsidRPr="007765BC">
        <w:t xml:space="preserve"> </w:t>
      </w:r>
      <w:r w:rsidRPr="007765BC">
        <w:t>мышечных</w:t>
      </w:r>
      <w:r w:rsidR="00B94829" w:rsidRPr="007765BC">
        <w:t xml:space="preserve"> </w:t>
      </w:r>
      <w:r w:rsidRPr="007765BC">
        <w:t>групп</w:t>
      </w:r>
      <w:r w:rsidR="00B94829" w:rsidRPr="007765BC">
        <w:t xml:space="preserve"> </w:t>
      </w:r>
      <w:r w:rsidRPr="007765BC">
        <w:t>с</w:t>
      </w:r>
      <w:r w:rsidR="00B94829" w:rsidRPr="007765BC">
        <w:t xml:space="preserve"> </w:t>
      </w:r>
      <w:r w:rsidRPr="007765BC">
        <w:t>эспандерами, амортизаторами</w:t>
      </w:r>
      <w:r w:rsidR="00B94829" w:rsidRPr="007765BC">
        <w:t xml:space="preserve"> </w:t>
      </w:r>
      <w:r w:rsidRPr="007765BC">
        <w:t>резины, гантелями, гирей, штангой. Техника</w:t>
      </w:r>
      <w:r w:rsidR="00B94829" w:rsidRPr="007765BC">
        <w:t xml:space="preserve"> </w:t>
      </w:r>
      <w:r w:rsidRPr="007765BC">
        <w:t>безопасности</w:t>
      </w:r>
      <w:r w:rsidR="00B94829" w:rsidRPr="007765BC">
        <w:t xml:space="preserve"> </w:t>
      </w:r>
      <w:r w:rsidRPr="007765BC">
        <w:t>занятий.</w:t>
      </w:r>
    </w:p>
    <w:p w:rsidR="00711E6C" w:rsidRPr="00266390" w:rsidRDefault="00711E6C" w:rsidP="00D13C36">
      <w:pPr>
        <w:ind w:right="-2" w:firstLine="567"/>
        <w:jc w:val="center"/>
        <w:rPr>
          <w:rFonts w:eastAsia="Franklin Gothic"/>
          <w:b/>
        </w:rPr>
      </w:pPr>
      <w:r w:rsidRPr="00266390">
        <w:rPr>
          <w:rFonts w:eastAsia="Franklin Gothic"/>
          <w:b/>
        </w:rPr>
        <w:t>ТЕМАТИЧЕСКОЕ ПЛАНИРОВАНИЕ</w:t>
      </w:r>
    </w:p>
    <w:p w:rsidR="00B46121" w:rsidRPr="00266390" w:rsidRDefault="00711E6C" w:rsidP="005454A3">
      <w:pPr>
        <w:ind w:right="-2" w:firstLine="567"/>
        <w:rPr>
          <w:rFonts w:eastAsia="Franklin Gothic"/>
        </w:rPr>
      </w:pPr>
      <w:r w:rsidRPr="00266390">
        <w:t xml:space="preserve">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w:t>
      </w:r>
      <w:r w:rsidRPr="00266390">
        <w:lastRenderedPageBreak/>
        <w:t>получением среднего общего образовани</w:t>
      </w:r>
      <w:r w:rsidR="005161CB" w:rsidRPr="00266390">
        <w:t xml:space="preserve">я по специальности 35.02.01 Лесное и лесопарковое хозяйство </w:t>
      </w:r>
      <w:r w:rsidRPr="00266390">
        <w:t xml:space="preserve"> максимальная учебная </w:t>
      </w:r>
      <w:r w:rsidR="005454A3" w:rsidRPr="00266390">
        <w:t xml:space="preserve">нагрузка обучающихся составляет </w:t>
      </w:r>
      <w:r w:rsidRPr="00266390">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266390" w:rsidRDefault="000D2C8F" w:rsidP="000D2C8F">
      <w:pPr>
        <w:ind w:left="567" w:right="-852" w:firstLine="567"/>
        <w:jc w:val="center"/>
        <w:rPr>
          <w:b/>
        </w:rPr>
      </w:pPr>
      <w:r w:rsidRPr="00266390">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tblPr>
      <w:tblGrid>
        <w:gridCol w:w="6067"/>
        <w:gridCol w:w="1701"/>
        <w:gridCol w:w="1843"/>
      </w:tblGrid>
      <w:tr w:rsidR="000D2C8F" w:rsidRPr="00266390"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266390" w:rsidRDefault="000D2C8F" w:rsidP="00A97C8E">
            <w:pPr>
              <w:jc w:val="center"/>
            </w:pPr>
            <w:r w:rsidRPr="00266390">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rPr>
                <w:b/>
              </w:rPr>
            </w:pPr>
            <w:r w:rsidRPr="00266390">
              <w:rPr>
                <w:b/>
              </w:rPr>
              <w:t>Количество часов</w:t>
            </w:r>
          </w:p>
        </w:tc>
      </w:tr>
      <w:tr w:rsidR="000D2C8F" w:rsidRPr="00266390"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266390" w:rsidRDefault="000D2C8F" w:rsidP="00A97C8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ind w:firstLine="0"/>
              <w:jc w:val="center"/>
            </w:pPr>
            <w:r w:rsidRPr="00266390">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rPr>
                <w:b/>
              </w:rPr>
              <w:t>В т.ч. практические занятия</w:t>
            </w:r>
          </w:p>
        </w:tc>
      </w:tr>
      <w:tr w:rsidR="000D2C8F" w:rsidRPr="00266390"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left"/>
            </w:pPr>
            <w:r w:rsidRPr="00266390">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p>
        </w:tc>
      </w:tr>
      <w:tr w:rsidR="000D2C8F" w:rsidRPr="00266390"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p>
        </w:tc>
      </w:tr>
      <w:tr w:rsidR="000D2C8F" w:rsidRPr="00266390"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p>
        </w:tc>
      </w:tr>
      <w:tr w:rsidR="000D2C8F" w:rsidRPr="00266390"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p>
        </w:tc>
      </w:tr>
      <w:tr w:rsidR="000D2C8F" w:rsidRPr="00266390"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p>
        </w:tc>
      </w:tr>
      <w:tr w:rsidR="000D2C8F" w:rsidRPr="00266390"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102</w:t>
            </w: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rPr>
                <w:i/>
              </w:rPr>
              <w:t>Учебно</w:t>
            </w:r>
            <w:r w:rsidRPr="00266390">
              <w:t>-</w:t>
            </w:r>
            <w:r w:rsidRPr="00266390">
              <w:rPr>
                <w:i/>
              </w:rPr>
              <w:t>методические</w:t>
            </w:r>
            <w:r w:rsidR="005161CB" w:rsidRPr="00266390">
              <w:rPr>
                <w:i/>
              </w:rPr>
              <w:t xml:space="preserve">  </w:t>
            </w:r>
            <w:r w:rsidRPr="00266390">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10</w:t>
            </w: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rPr>
                <w:i/>
              </w:rPr>
              <w:t>Учебно</w:t>
            </w:r>
            <w:r w:rsidRPr="00266390">
              <w:t>-</w:t>
            </w:r>
            <w:r w:rsidRPr="00266390">
              <w:rPr>
                <w:i/>
              </w:rPr>
              <w:t>тренировочные</w:t>
            </w:r>
            <w:r w:rsidR="005161CB" w:rsidRPr="00266390">
              <w:rPr>
                <w:i/>
              </w:rPr>
              <w:t xml:space="preserve">  </w:t>
            </w:r>
            <w:r w:rsidRPr="00266390">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92</w:t>
            </w: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20</w:t>
            </w: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8</w:t>
            </w: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10</w:t>
            </w: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20</w:t>
            </w:r>
          </w:p>
        </w:tc>
      </w:tr>
      <w:tr w:rsidR="000D2C8F" w:rsidRPr="00266390"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left="1" w:firstLine="0"/>
            </w:pPr>
            <w:r w:rsidRPr="00266390">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10</w:t>
            </w:r>
          </w:p>
        </w:tc>
      </w:tr>
      <w:tr w:rsidR="000D2C8F" w:rsidRPr="00266390"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7570DD">
            <w:pPr>
              <w:ind w:firstLine="0"/>
            </w:pPr>
            <w:r w:rsidRPr="00266390">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jc w:val="center"/>
            </w:pPr>
            <w:r w:rsidRPr="00266390">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t>24</w:t>
            </w:r>
          </w:p>
        </w:tc>
      </w:tr>
      <w:tr w:rsidR="000D2C8F" w:rsidRPr="00266390"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left="1"/>
              <w:rPr>
                <w:b/>
              </w:rPr>
            </w:pPr>
            <w:r w:rsidRPr="00266390">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jc w:val="center"/>
              <w:rPr>
                <w:b/>
              </w:rPr>
            </w:pPr>
            <w:r w:rsidRPr="00266390">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jc w:val="center"/>
              <w:rPr>
                <w:b/>
              </w:rPr>
            </w:pPr>
            <w:r w:rsidRPr="00266390">
              <w:rPr>
                <w:b/>
              </w:rPr>
              <w:t>102</w:t>
            </w:r>
          </w:p>
        </w:tc>
      </w:tr>
      <w:tr w:rsidR="000D2C8F" w:rsidRPr="00266390"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rPr>
                <w:b/>
              </w:rPr>
            </w:pPr>
            <w:r w:rsidRPr="00266390">
              <w:rPr>
                <w:b/>
              </w:rPr>
              <w:t>Внеаудиторная самостоятельная работа</w:t>
            </w:r>
          </w:p>
        </w:tc>
      </w:tr>
      <w:tr w:rsidR="000D2C8F" w:rsidRPr="00266390"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ind w:firstLine="0"/>
              <w:rPr>
                <w:b/>
              </w:rPr>
            </w:pPr>
            <w:r w:rsidRPr="00266390">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jc w:val="center"/>
              <w:rPr>
                <w:b/>
              </w:rPr>
            </w:pPr>
            <w:r w:rsidRPr="00266390">
              <w:rPr>
                <w:b/>
              </w:rPr>
              <w:t>58</w:t>
            </w:r>
          </w:p>
        </w:tc>
      </w:tr>
      <w:tr w:rsidR="000D2C8F" w:rsidRPr="00266390"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rPr>
                <w:b/>
                <w:i/>
              </w:rPr>
            </w:pPr>
            <w:r w:rsidRPr="00266390">
              <w:rPr>
                <w:b/>
                <w:i/>
              </w:rPr>
              <w:t>Промежуточная аттестация в форме дифференцированного зачета</w:t>
            </w:r>
          </w:p>
        </w:tc>
      </w:tr>
      <w:tr w:rsidR="000D2C8F" w:rsidRPr="00266390"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266390" w:rsidRDefault="000D2C8F" w:rsidP="00A97C8E">
            <w:pPr>
              <w:jc w:val="center"/>
            </w:pPr>
            <w:r w:rsidRPr="00266390">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266390" w:rsidRDefault="000D2C8F" w:rsidP="00A97C8E">
            <w:pPr>
              <w:jc w:val="center"/>
              <w:rPr>
                <w:b/>
              </w:rPr>
            </w:pPr>
            <w:r w:rsidRPr="00266390">
              <w:rPr>
                <w:b/>
              </w:rPr>
              <w:t>175</w:t>
            </w:r>
          </w:p>
        </w:tc>
      </w:tr>
    </w:tbl>
    <w:p w:rsidR="00A63CF4" w:rsidRDefault="00A63CF4" w:rsidP="004F0565">
      <w:pPr>
        <w:spacing w:after="3" w:line="237" w:lineRule="auto"/>
        <w:ind w:firstLine="0"/>
        <w:jc w:val="center"/>
        <w:rPr>
          <w:b/>
          <w:sz w:val="28"/>
          <w:szCs w:val="28"/>
        </w:rPr>
      </w:pPr>
      <w:r w:rsidRPr="00A015E3">
        <w:rPr>
          <w:b/>
          <w:sz w:val="28"/>
          <w:szCs w:val="28"/>
        </w:rPr>
        <w:t>ОДБ.07 Основы безопасности жизнедеятельности</w:t>
      </w:r>
    </w:p>
    <w:p w:rsidR="00A63CF4" w:rsidRPr="00A015E3" w:rsidRDefault="00A63CF4" w:rsidP="00A63CF4">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A015E3">
        <w:rPr>
          <w:rFonts w:ascii="Times New Roman" w:hAnsi="Times New Roman"/>
          <w:sz w:val="24"/>
          <w:szCs w:val="24"/>
        </w:rPr>
        <w:lastRenderedPageBreak/>
        <w:t>КГБПОУ «Бийский техникум лесного хозяйства»</w:t>
      </w:r>
      <w:r w:rsidRPr="00A015E3">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7201CE" w:rsidRPr="00A015E3" w:rsidRDefault="007201CE" w:rsidP="007201CE">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A015E3">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37212">
        <w:rPr>
          <w:rFonts w:ascii="Times New Roman" w:hAnsi="Times New Roman"/>
          <w:sz w:val="24"/>
          <w:szCs w:val="24"/>
        </w:rPr>
        <w:t>ванию (протокол от 28 июня 2016</w:t>
      </w:r>
      <w:r w:rsidRPr="00A015E3">
        <w:rPr>
          <w:rFonts w:ascii="Times New Roman" w:hAnsi="Times New Roman"/>
          <w:sz w:val="24"/>
          <w:szCs w:val="24"/>
        </w:rPr>
        <w:t>г. № 2/16-з)</w:t>
      </w:r>
      <w:r w:rsidRPr="00A015E3">
        <w:rPr>
          <w:rFonts w:ascii="Times New Roman" w:hAnsi="Times New Roman"/>
          <w:iCs/>
          <w:sz w:val="24"/>
          <w:szCs w:val="24"/>
        </w:rPr>
        <w:t xml:space="preserve"> и</w:t>
      </w:r>
      <w:r w:rsidR="002C1870">
        <w:rPr>
          <w:rFonts w:ascii="Times New Roman" w:hAnsi="Times New Roman"/>
          <w:iCs/>
          <w:sz w:val="24"/>
          <w:szCs w:val="24"/>
        </w:rPr>
        <w:t xml:space="preserve">  </w:t>
      </w:r>
      <w:r w:rsidRPr="00A015E3">
        <w:rPr>
          <w:rFonts w:ascii="Times New Roman" w:eastAsia="Times New Roman" w:hAnsi="Times New Roman"/>
          <w:sz w:val="24"/>
          <w:szCs w:val="24"/>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A015E3" w:rsidRDefault="00A63CF4" w:rsidP="00A63CF4">
      <w:pPr>
        <w:jc w:val="center"/>
        <w:rPr>
          <w:b/>
        </w:rPr>
      </w:pPr>
      <w:bookmarkStart w:id="28" w:name="_Toc451329930"/>
      <w:r w:rsidRPr="00A015E3">
        <w:rPr>
          <w:rFonts w:eastAsia="Franklin Gothic"/>
          <w:b/>
        </w:rPr>
        <w:t>РЕЗУЛЬТАТЫ ОСВОЕНИЯ УЧЕБНОЙ ДИСЦИПЛИНЫ</w:t>
      </w:r>
      <w:bookmarkEnd w:id="28"/>
    </w:p>
    <w:p w:rsidR="00A63CF4" w:rsidRPr="00A015E3" w:rsidRDefault="00A63CF4" w:rsidP="00A63CF4">
      <w:pPr>
        <w:spacing w:after="103" w:line="235" w:lineRule="auto"/>
        <w:ind w:left="-11" w:firstLine="274"/>
        <w:rPr>
          <w:i/>
        </w:rPr>
      </w:pPr>
      <w:r w:rsidRPr="00A015E3">
        <w:t xml:space="preserve">Освоение содержания учебной дисциплины «Основы безопасности жизнедеятельности» обеспечивает достижение следующих </w:t>
      </w:r>
      <w:r w:rsidRPr="00A015E3">
        <w:rPr>
          <w:b/>
          <w:i/>
        </w:rPr>
        <w:t>результатов:</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служению Отечеству, его защите;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потребности соблюдать нормы здорового образа жизни, осознанно выполнять правила безопасности жизнедеятельности;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исключение из своей жизни вредных привычек (курения, пьянства и т. д.);</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A015E3" w:rsidRDefault="00A63CF4" w:rsidP="00A63CF4">
      <w:pPr>
        <w:spacing w:after="104"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приемов действий в опасных и чрезвычайных ситуациях природного, техногенного и социального характера;</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A015E3" w:rsidRDefault="00A63CF4" w:rsidP="00A63CF4">
      <w:pPr>
        <w:spacing w:line="22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устройства и принципов действия бытовых приборов и других технических средств, используемых в повседневной жизни;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установки на здоровый образ жизни;</w:t>
      </w:r>
    </w:p>
    <w:p w:rsidR="00A63CF4" w:rsidRPr="00A015E3" w:rsidRDefault="00A63CF4" w:rsidP="00A63CF4">
      <w:pPr>
        <w:spacing w:after="105"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распространенных опасных и чрезвычайных ситуаций природного, техногенного и социального характера;</w:t>
      </w:r>
    </w:p>
    <w:p w:rsidR="00A63CF4" w:rsidRPr="00A015E3" w:rsidRDefault="00A63CF4" w:rsidP="007201CE">
      <w:pPr>
        <w:spacing w:after="8" w:line="235" w:lineRule="auto"/>
        <w:ind w:left="567" w:firstLine="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факторов, пагубно влияющих на здоровье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3CF4" w:rsidRPr="00A015E3" w:rsidRDefault="00A63CF4" w:rsidP="00A63CF4">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w:t>
      </w:r>
      <w:r w:rsidRPr="00A015E3">
        <w:lastRenderedPageBreak/>
        <w:t>включая знания об основных инфекционных</w:t>
      </w:r>
      <w:r w:rsidR="007201CE" w:rsidRPr="00A015E3">
        <w:t xml:space="preserve"> заболеваниях и их профилактике.</w:t>
      </w:r>
    </w:p>
    <w:p w:rsidR="00A63CF4" w:rsidRPr="00A015E3" w:rsidRDefault="00A63CF4" w:rsidP="00A63CF4">
      <w:pPr>
        <w:pStyle w:val="afff0"/>
        <w:jc w:val="center"/>
        <w:rPr>
          <w:rFonts w:ascii="Times New Roman" w:eastAsia="Times New Roman" w:hAnsi="Times New Roman"/>
          <w:b/>
          <w:sz w:val="24"/>
          <w:szCs w:val="24"/>
        </w:rPr>
      </w:pPr>
      <w:bookmarkStart w:id="29" w:name="_Toc451329931"/>
      <w:r w:rsidRPr="00A015E3">
        <w:rPr>
          <w:rFonts w:ascii="Times New Roman" w:eastAsia="Franklin Gothic" w:hAnsi="Times New Roman"/>
          <w:b/>
          <w:sz w:val="24"/>
          <w:szCs w:val="24"/>
        </w:rPr>
        <w:t>СОДЕРЖАНИЕ УЧЕБНОЙ ДИСЦИПЛИНЫ</w:t>
      </w:r>
      <w:bookmarkEnd w:id="29"/>
    </w:p>
    <w:p w:rsidR="00A63CF4" w:rsidRPr="00A015E3" w:rsidRDefault="00B37212" w:rsidP="00A63CF4">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A63CF4" w:rsidRPr="00A015E3">
        <w:rPr>
          <w:rFonts w:ascii="Times New Roman" w:hAnsi="Times New Roman"/>
          <w:iCs/>
          <w:sz w:val="24"/>
          <w:szCs w:val="24"/>
        </w:rPr>
        <w:t xml:space="preserve"> профиль профессионального образования</w:t>
      </w:r>
    </w:p>
    <w:p w:rsidR="007201CE" w:rsidRPr="00A015E3" w:rsidRDefault="007201CE" w:rsidP="007201CE">
      <w:pPr>
        <w:spacing w:after="154" w:line="243" w:lineRule="auto"/>
        <w:ind w:left="640" w:right="-15" w:hanging="10"/>
        <w:jc w:val="center"/>
      </w:pPr>
      <w:bookmarkStart w:id="30" w:name="_Toc451329932"/>
      <w:r w:rsidRPr="00A015E3">
        <w:rPr>
          <w:rFonts w:ascii="Franklin Gothic" w:eastAsia="Franklin Gothic" w:hAnsi="Franklin Gothic" w:cs="Franklin Gothic"/>
          <w:b/>
        </w:rPr>
        <w:t>Введение</w:t>
      </w:r>
      <w:r w:rsidRPr="00A015E3">
        <w:rPr>
          <w:rFonts w:ascii="Franklin Gothic" w:eastAsia="Franklin Gothic" w:hAnsi="Franklin Gothic" w:cs="Franklin Gothic"/>
        </w:rPr>
        <w:t xml:space="preserve"> </w:t>
      </w:r>
      <w:r w:rsidRPr="00B37212">
        <w:rPr>
          <w:rFonts w:ascii="Franklin Gothic" w:eastAsia="Franklin Gothic" w:hAnsi="Franklin Gothic" w:cs="Franklin Gothic"/>
          <w:b/>
        </w:rPr>
        <w:t>(2ч)</w:t>
      </w:r>
    </w:p>
    <w:p w:rsidR="007201CE" w:rsidRPr="00A015E3" w:rsidRDefault="007201CE" w:rsidP="007201CE">
      <w:pPr>
        <w:spacing w:after="314" w:line="235" w:lineRule="auto"/>
        <w:ind w:left="-11" w:firstLine="578"/>
      </w:pPr>
      <w:r w:rsidRPr="00A015E3">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A015E3" w:rsidRDefault="007201CE" w:rsidP="0072751B">
      <w:pPr>
        <w:widowControl/>
        <w:numPr>
          <w:ilvl w:val="0"/>
          <w:numId w:val="54"/>
        </w:numPr>
        <w:spacing w:after="154" w:line="243" w:lineRule="auto"/>
        <w:ind w:left="973" w:right="-15" w:firstLine="0"/>
        <w:jc w:val="left"/>
        <w:rPr>
          <w:b/>
        </w:rPr>
      </w:pPr>
      <w:r w:rsidRPr="00A015E3">
        <w:rPr>
          <w:rFonts w:ascii="Franklin Gothic" w:eastAsia="Franklin Gothic" w:hAnsi="Franklin Gothic" w:cs="Franklin Gothic"/>
          <w:b/>
        </w:rPr>
        <w:t>Обеспечение личной безопасности и сохранение здоровья (16 ч)</w:t>
      </w:r>
    </w:p>
    <w:p w:rsidR="007201CE" w:rsidRPr="00A015E3" w:rsidRDefault="007201CE" w:rsidP="0072751B">
      <w:pPr>
        <w:widowControl/>
        <w:numPr>
          <w:ilvl w:val="1"/>
          <w:numId w:val="54"/>
        </w:numPr>
        <w:spacing w:after="8" w:line="235" w:lineRule="auto"/>
        <w:ind w:left="0" w:firstLine="0"/>
        <w:jc w:val="left"/>
      </w:pPr>
      <w:r w:rsidRPr="00A015E3">
        <w:rPr>
          <w:b/>
        </w:rPr>
        <w:t xml:space="preserve">Здоровье и здоровый образ жизни. </w:t>
      </w:r>
      <w:r w:rsidRPr="00A015E3">
        <w:t>(2ч)</w:t>
      </w:r>
    </w:p>
    <w:p w:rsidR="007201CE" w:rsidRPr="00A015E3" w:rsidRDefault="007201CE" w:rsidP="007201CE">
      <w:pPr>
        <w:spacing w:after="8" w:line="235" w:lineRule="auto"/>
      </w:pPr>
      <w:r w:rsidRPr="00A015E3">
        <w:t>Общие понятия о здоровье. Здоровый образ жизни как необходимое условие сохранения и укрепления здоровья человека и общества.</w:t>
      </w:r>
    </w:p>
    <w:p w:rsidR="007201CE" w:rsidRPr="00A015E3" w:rsidRDefault="007201CE" w:rsidP="0072751B">
      <w:pPr>
        <w:widowControl/>
        <w:numPr>
          <w:ilvl w:val="1"/>
          <w:numId w:val="54"/>
        </w:numPr>
        <w:spacing w:after="8" w:line="235" w:lineRule="auto"/>
        <w:ind w:left="0" w:firstLine="0"/>
      </w:pPr>
      <w:r w:rsidRPr="00A015E3">
        <w:rPr>
          <w:b/>
        </w:rPr>
        <w:t xml:space="preserve">Факторы, способствующие укреплению здоровья. </w:t>
      </w:r>
      <w:r w:rsidRPr="00A015E3">
        <w:t>(2ч)</w:t>
      </w:r>
    </w:p>
    <w:p w:rsidR="007201CE" w:rsidRPr="00A015E3" w:rsidRDefault="007201CE" w:rsidP="007201CE">
      <w:pPr>
        <w:spacing w:after="8" w:line="235" w:lineRule="auto"/>
      </w:pPr>
      <w:r w:rsidRPr="00A015E3">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A015E3" w:rsidRDefault="007201CE" w:rsidP="0072751B">
      <w:pPr>
        <w:pStyle w:val="a3"/>
        <w:numPr>
          <w:ilvl w:val="1"/>
          <w:numId w:val="54"/>
        </w:numPr>
        <w:ind w:left="0"/>
        <w:rPr>
          <w:rFonts w:ascii="Times New Roman" w:eastAsia="Times New Roman" w:hAnsi="Times New Roman"/>
          <w:b/>
          <w:sz w:val="24"/>
          <w:szCs w:val="24"/>
        </w:rPr>
      </w:pPr>
      <w:r w:rsidRPr="00A015E3">
        <w:rPr>
          <w:rFonts w:ascii="Times New Roman" w:eastAsia="Times New Roman" w:hAnsi="Times New Roman"/>
          <w:b/>
          <w:sz w:val="24"/>
          <w:szCs w:val="24"/>
        </w:rPr>
        <w:t>Влияние неблагоприятной окружающей среды на здоровье человека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A015E3" w:rsidRDefault="007201CE" w:rsidP="0072751B">
      <w:pPr>
        <w:pStyle w:val="a3"/>
        <w:numPr>
          <w:ilvl w:val="1"/>
          <w:numId w:val="54"/>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A015E3">
        <w:rPr>
          <w:rFonts w:ascii="Times New Roman" w:eastAsia="Times New Roman" w:hAnsi="Times New Roman"/>
          <w:sz w:val="24"/>
          <w:szCs w:val="24"/>
        </w:rPr>
        <w:t xml:space="preserve">(2ч) </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A015E3" w:rsidRDefault="007201CE" w:rsidP="0072751B">
      <w:pPr>
        <w:pStyle w:val="a3"/>
        <w:numPr>
          <w:ilvl w:val="1"/>
          <w:numId w:val="54"/>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Правила и безопасность дорожного движения.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(1 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2751B">
      <w:pPr>
        <w:pStyle w:val="a3"/>
        <w:numPr>
          <w:ilvl w:val="1"/>
          <w:numId w:val="54"/>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Репродуктивное здоровье как составляющая часть здоровья человека и общества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A015E3" w:rsidRDefault="007201CE" w:rsidP="0072751B">
      <w:pPr>
        <w:pStyle w:val="a3"/>
        <w:numPr>
          <w:ilvl w:val="1"/>
          <w:numId w:val="54"/>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Правовые основы взаимоотношения полов. Брак и семья.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A015E3" w:rsidRDefault="007201CE" w:rsidP="007201CE">
      <w:pPr>
        <w:pStyle w:val="a3"/>
        <w:spacing w:line="240" w:lineRule="auto"/>
        <w:ind w:left="0"/>
        <w:jc w:val="both"/>
        <w:rPr>
          <w:rFonts w:ascii="Times New Roman" w:eastAsia="Times New Roman" w:hAnsi="Times New Roman"/>
          <w:b/>
          <w:sz w:val="24"/>
          <w:szCs w:val="24"/>
        </w:rPr>
      </w:pPr>
      <w:r w:rsidRPr="00A015E3">
        <w:rPr>
          <w:rFonts w:ascii="Times New Roman" w:eastAsia="Times New Roman" w:hAnsi="Times New Roman"/>
          <w:sz w:val="24"/>
          <w:szCs w:val="24"/>
        </w:rPr>
        <w:t xml:space="preserve">1.8. </w:t>
      </w:r>
      <w:r w:rsidRPr="00A015E3">
        <w:rPr>
          <w:rFonts w:ascii="Times New Roman" w:eastAsia="Times New Roman" w:hAnsi="Times New Roman"/>
          <w:b/>
          <w:sz w:val="24"/>
          <w:szCs w:val="24"/>
        </w:rPr>
        <w:t>Опасности современных молодежных хобби. (1 час)</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lastRenderedPageBreak/>
        <w:t>Модели личного безопасного поведения во время занятий современными молодежными хобби.</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(2)</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A015E3" w:rsidRDefault="007201CE" w:rsidP="0072751B">
      <w:pPr>
        <w:pStyle w:val="a3"/>
        <w:numPr>
          <w:ilvl w:val="0"/>
          <w:numId w:val="54"/>
        </w:numPr>
        <w:spacing w:after="154" w:line="240" w:lineRule="auto"/>
        <w:ind w:right="-15"/>
        <w:jc w:val="center"/>
        <w:rPr>
          <w:rFonts w:ascii="Times New Roman" w:eastAsia="Times New Roman" w:hAnsi="Times New Roman"/>
          <w:b/>
          <w:sz w:val="24"/>
          <w:szCs w:val="24"/>
        </w:rPr>
      </w:pPr>
      <w:r w:rsidRPr="00A015E3">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A015E3" w:rsidRDefault="007201CE" w:rsidP="0072751B">
      <w:pPr>
        <w:widowControl/>
        <w:numPr>
          <w:ilvl w:val="1"/>
          <w:numId w:val="54"/>
        </w:numPr>
        <w:spacing w:after="8" w:line="235" w:lineRule="auto"/>
        <w:ind w:left="0" w:firstLine="0"/>
      </w:pPr>
      <w:r w:rsidRPr="00A015E3">
        <w:rPr>
          <w:b/>
        </w:rPr>
        <w:t>Общие понятия и классификация чрезвычайных ситуаций природного и техногенного характера</w:t>
      </w:r>
      <w:r w:rsidRPr="00A015E3">
        <w:t>.(2ч)</w:t>
      </w:r>
    </w:p>
    <w:p w:rsidR="007201CE" w:rsidRPr="00A015E3" w:rsidRDefault="007201CE" w:rsidP="007201CE">
      <w:pPr>
        <w:spacing w:after="8" w:line="235" w:lineRule="auto"/>
      </w:pPr>
      <w:r w:rsidRPr="00A015E3">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A015E3" w:rsidRDefault="007201CE" w:rsidP="0072751B">
      <w:pPr>
        <w:widowControl/>
        <w:numPr>
          <w:ilvl w:val="1"/>
          <w:numId w:val="54"/>
        </w:numPr>
        <w:spacing w:after="8" w:line="235" w:lineRule="auto"/>
        <w:ind w:left="0" w:firstLine="0"/>
      </w:pPr>
      <w:r w:rsidRPr="00A015E3">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A015E3">
        <w:t>(1ч)</w:t>
      </w:r>
    </w:p>
    <w:p w:rsidR="007201CE" w:rsidRPr="00A015E3" w:rsidRDefault="007201CE" w:rsidP="00B37212">
      <w:pPr>
        <w:spacing w:after="8" w:line="235" w:lineRule="auto"/>
        <w:ind w:firstLine="0"/>
        <w:rPr>
          <w:b/>
          <w:i/>
        </w:rPr>
      </w:pPr>
      <w:r w:rsidRPr="00A015E3">
        <w:rPr>
          <w:b/>
          <w:i/>
        </w:rPr>
        <w:t>Практическое занятие (1ч)</w:t>
      </w:r>
    </w:p>
    <w:p w:rsidR="007201CE" w:rsidRPr="00A015E3" w:rsidRDefault="007201CE" w:rsidP="00B37212">
      <w:pPr>
        <w:spacing w:after="8" w:line="235" w:lineRule="auto"/>
        <w:ind w:firstLine="0"/>
      </w:pPr>
      <w:r w:rsidRPr="00A015E3">
        <w:t>Изучение и отработка моделей поведения в ЧС на транспорте.</w:t>
      </w:r>
    </w:p>
    <w:p w:rsidR="007201CE" w:rsidRPr="00A015E3" w:rsidRDefault="007201CE" w:rsidP="0072751B">
      <w:pPr>
        <w:widowControl/>
        <w:numPr>
          <w:ilvl w:val="1"/>
          <w:numId w:val="54"/>
        </w:numPr>
        <w:spacing w:after="8" w:line="235" w:lineRule="auto"/>
        <w:ind w:left="0" w:firstLine="0"/>
      </w:pPr>
      <w:r w:rsidRPr="00A015E3">
        <w:rPr>
          <w:b/>
        </w:rPr>
        <w:t>Гражданская оборона — составная часть обороноспособности страны.</w:t>
      </w:r>
      <w:r w:rsidRPr="00A015E3">
        <w:t>(2ч)</w:t>
      </w:r>
    </w:p>
    <w:p w:rsidR="007201CE" w:rsidRPr="00A015E3" w:rsidRDefault="007201CE" w:rsidP="007201CE">
      <w:pPr>
        <w:spacing w:after="8" w:line="235" w:lineRule="auto"/>
      </w:pPr>
      <w:r w:rsidRPr="00A015E3">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A015E3" w:rsidRDefault="007201CE" w:rsidP="0072751B">
      <w:pPr>
        <w:widowControl/>
        <w:numPr>
          <w:ilvl w:val="1"/>
          <w:numId w:val="54"/>
        </w:numPr>
        <w:spacing w:after="8" w:line="235" w:lineRule="auto"/>
        <w:ind w:left="0" w:firstLine="0"/>
        <w:rPr>
          <w:b/>
        </w:rPr>
      </w:pPr>
      <w:r w:rsidRPr="00A015E3">
        <w:rPr>
          <w:b/>
        </w:rPr>
        <w:t>Современные средства поражения и их поражающие факторы</w:t>
      </w:r>
      <w:r w:rsidRPr="00A015E3">
        <w:t>. (1ч)</w:t>
      </w:r>
    </w:p>
    <w:p w:rsidR="007201CE" w:rsidRPr="00A015E3" w:rsidRDefault="007201CE" w:rsidP="007201CE">
      <w:pPr>
        <w:spacing w:after="8" w:line="235" w:lineRule="auto"/>
      </w:pPr>
      <w:r w:rsidRPr="00A015E3">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A015E3" w:rsidRDefault="007201CE" w:rsidP="007201CE">
      <w:pPr>
        <w:spacing w:after="8" w:line="235" w:lineRule="auto"/>
      </w:pPr>
      <w:r w:rsidRPr="00A015E3">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A015E3" w:rsidRDefault="007201CE" w:rsidP="00B37212">
      <w:pPr>
        <w:spacing w:after="8" w:line="235" w:lineRule="auto"/>
        <w:ind w:firstLine="0"/>
        <w:rPr>
          <w:b/>
          <w:i/>
        </w:rPr>
      </w:pPr>
      <w:r w:rsidRPr="00A015E3">
        <w:rPr>
          <w:b/>
          <w:i/>
        </w:rPr>
        <w:t>Практическое занятие (1ч)</w:t>
      </w:r>
    </w:p>
    <w:p w:rsidR="007201CE" w:rsidRPr="00A015E3" w:rsidRDefault="007201CE" w:rsidP="00B37212">
      <w:pPr>
        <w:spacing w:after="8" w:line="235" w:lineRule="auto"/>
        <w:ind w:firstLine="0"/>
      </w:pPr>
      <w:r w:rsidRPr="00A015E3">
        <w:t>Изучение и использование средств индивидуальной защиты от поражающих факторов в ЧС мирного и военного времени.</w:t>
      </w:r>
    </w:p>
    <w:p w:rsidR="007201CE" w:rsidRPr="00A015E3" w:rsidRDefault="007201CE" w:rsidP="0072751B">
      <w:pPr>
        <w:widowControl/>
        <w:numPr>
          <w:ilvl w:val="1"/>
          <w:numId w:val="54"/>
        </w:numPr>
        <w:spacing w:after="8" w:line="235" w:lineRule="auto"/>
        <w:ind w:left="0" w:firstLine="0"/>
      </w:pPr>
      <w:r w:rsidRPr="00A015E3">
        <w:rPr>
          <w:b/>
        </w:rPr>
        <w:t>Аварийно-спасательные и другие неотложные работы, проводимые в зонах чрезвычайных ситуаций.</w:t>
      </w:r>
      <w:r w:rsidRPr="00A015E3">
        <w:t xml:space="preserve"> (1 ч) </w:t>
      </w:r>
    </w:p>
    <w:p w:rsidR="007201CE" w:rsidRPr="00A015E3" w:rsidRDefault="007201CE" w:rsidP="007201CE">
      <w:pPr>
        <w:spacing w:after="8" w:line="235" w:lineRule="auto"/>
      </w:pPr>
      <w:r w:rsidRPr="00A015E3">
        <w:t>Организация и основное содержание аварийно-спасательных работ. Санитарная обработка людей после их пребывания в зонах заражения.</w:t>
      </w:r>
    </w:p>
    <w:p w:rsidR="007201CE" w:rsidRPr="00A015E3" w:rsidRDefault="007201CE" w:rsidP="00B37212">
      <w:pPr>
        <w:spacing w:after="8" w:line="235" w:lineRule="auto"/>
        <w:ind w:firstLine="0"/>
        <w:rPr>
          <w:b/>
          <w:i/>
        </w:rPr>
      </w:pPr>
      <w:r w:rsidRPr="00A015E3">
        <w:rPr>
          <w:b/>
          <w:i/>
        </w:rPr>
        <w:t>Практическое занятие (1ч)</w:t>
      </w:r>
    </w:p>
    <w:p w:rsidR="007201CE" w:rsidRPr="00A015E3" w:rsidRDefault="007201CE" w:rsidP="00B37212">
      <w:pPr>
        <w:spacing w:after="8" w:line="235" w:lineRule="auto"/>
        <w:ind w:firstLine="0"/>
      </w:pPr>
      <w:r w:rsidRPr="00A015E3">
        <w:t>Изучение и отработка моделей поведения в условиях вынужденной природной автономии.</w:t>
      </w:r>
    </w:p>
    <w:p w:rsidR="007201CE" w:rsidRPr="00A015E3" w:rsidRDefault="007201CE" w:rsidP="0072751B">
      <w:pPr>
        <w:widowControl/>
        <w:numPr>
          <w:ilvl w:val="1"/>
          <w:numId w:val="54"/>
        </w:numPr>
        <w:spacing w:after="8" w:line="235" w:lineRule="auto"/>
        <w:ind w:left="0" w:firstLine="0"/>
      </w:pPr>
      <w:r w:rsidRPr="00A015E3">
        <w:rPr>
          <w:b/>
        </w:rPr>
        <w:t xml:space="preserve">Обучение населения защите от чрезвычайных ситуаций. </w:t>
      </w:r>
      <w:r w:rsidRPr="00A015E3">
        <w:t xml:space="preserve">(1ч) </w:t>
      </w:r>
    </w:p>
    <w:p w:rsidR="007201CE" w:rsidRPr="00A015E3" w:rsidRDefault="007201CE" w:rsidP="007201CE">
      <w:pPr>
        <w:spacing w:after="8" w:line="235" w:lineRule="auto"/>
      </w:pPr>
      <w:r w:rsidRPr="00A015E3">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A015E3" w:rsidRDefault="007201CE" w:rsidP="00B37212">
      <w:pPr>
        <w:spacing w:after="8" w:line="235" w:lineRule="auto"/>
        <w:ind w:firstLine="0"/>
        <w:rPr>
          <w:b/>
          <w:i/>
        </w:rPr>
      </w:pPr>
      <w:r w:rsidRPr="00A015E3">
        <w:rPr>
          <w:b/>
          <w:i/>
        </w:rPr>
        <w:t>Практическое занятие (1ч)</w:t>
      </w:r>
    </w:p>
    <w:p w:rsidR="007201CE" w:rsidRPr="00A015E3" w:rsidRDefault="007201CE" w:rsidP="00B37212">
      <w:pPr>
        <w:spacing w:after="8" w:line="235" w:lineRule="auto"/>
        <w:ind w:firstLine="0"/>
      </w:pPr>
      <w:r w:rsidRPr="00A015E3">
        <w:t>Изучение первичных средств пожаротушения.</w:t>
      </w:r>
    </w:p>
    <w:p w:rsidR="007201CE" w:rsidRPr="00A015E3" w:rsidRDefault="007201CE" w:rsidP="0072751B">
      <w:pPr>
        <w:widowControl/>
        <w:numPr>
          <w:ilvl w:val="1"/>
          <w:numId w:val="54"/>
        </w:numPr>
        <w:spacing w:after="8" w:line="235" w:lineRule="auto"/>
        <w:ind w:left="0" w:firstLine="0"/>
      </w:pPr>
      <w:r w:rsidRPr="00A015E3">
        <w:rPr>
          <w:b/>
        </w:rPr>
        <w:t>Особенности экстремизма, терроризма и наркотизма Российской Федерации.</w:t>
      </w:r>
      <w:r w:rsidRPr="00A015E3">
        <w:t xml:space="preserve">(2ч) </w:t>
      </w:r>
    </w:p>
    <w:p w:rsidR="007201CE" w:rsidRPr="00A015E3" w:rsidRDefault="007201CE" w:rsidP="007201CE">
      <w:pPr>
        <w:spacing w:after="8" w:line="235" w:lineRule="auto"/>
      </w:pPr>
      <w:r w:rsidRPr="00A015E3">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A015E3" w:rsidRDefault="007201CE" w:rsidP="0072751B">
      <w:pPr>
        <w:widowControl/>
        <w:numPr>
          <w:ilvl w:val="1"/>
          <w:numId w:val="54"/>
        </w:numPr>
        <w:spacing w:after="8" w:line="235" w:lineRule="auto"/>
        <w:ind w:left="0" w:firstLine="0"/>
      </w:pPr>
      <w:r w:rsidRPr="00A015E3">
        <w:rPr>
          <w:b/>
        </w:rPr>
        <w:t>Государственные службы по охране здоровья и безопасности граждан.</w:t>
      </w:r>
      <w:r w:rsidRPr="00A015E3">
        <w:t>(2ч)</w:t>
      </w:r>
    </w:p>
    <w:p w:rsidR="007201CE" w:rsidRPr="00A015E3" w:rsidRDefault="007201CE" w:rsidP="007201CE">
      <w:pPr>
        <w:spacing w:after="8" w:line="235" w:lineRule="auto"/>
      </w:pPr>
      <w:r w:rsidRPr="00A015E3">
        <w:lastRenderedPageBreak/>
        <w:t>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7201CE" w:rsidRPr="00A015E3" w:rsidRDefault="007201CE" w:rsidP="0072751B">
      <w:pPr>
        <w:widowControl/>
        <w:numPr>
          <w:ilvl w:val="0"/>
          <w:numId w:val="54"/>
        </w:numPr>
        <w:spacing w:after="154" w:line="243" w:lineRule="auto"/>
        <w:ind w:left="0" w:right="-15" w:firstLine="0"/>
        <w:jc w:val="center"/>
        <w:rPr>
          <w:b/>
        </w:rPr>
      </w:pPr>
      <w:r w:rsidRPr="00A015E3">
        <w:rPr>
          <w:rFonts w:ascii="Franklin Gothic" w:eastAsia="Franklin Gothic" w:hAnsi="Franklin Gothic" w:cs="Franklin Gothic"/>
          <w:b/>
        </w:rPr>
        <w:t>Основы обороны государства и воинская обязанность(18ч)</w:t>
      </w:r>
    </w:p>
    <w:p w:rsidR="007201CE" w:rsidRPr="00A015E3" w:rsidRDefault="007201CE" w:rsidP="0072751B">
      <w:pPr>
        <w:widowControl/>
        <w:numPr>
          <w:ilvl w:val="1"/>
          <w:numId w:val="54"/>
        </w:numPr>
        <w:spacing w:after="8" w:line="235" w:lineRule="auto"/>
        <w:ind w:left="0" w:firstLine="0"/>
      </w:pPr>
      <w:r w:rsidRPr="00A015E3">
        <w:rPr>
          <w:b/>
        </w:rPr>
        <w:t>История создания Вооруженных Сил России.</w:t>
      </w:r>
      <w:r w:rsidRPr="00A015E3">
        <w:t xml:space="preserve"> (2ч)</w:t>
      </w:r>
    </w:p>
    <w:p w:rsidR="007201CE" w:rsidRPr="00A015E3" w:rsidRDefault="007201CE" w:rsidP="007201CE">
      <w:pPr>
        <w:spacing w:after="8" w:line="235" w:lineRule="auto"/>
      </w:pPr>
      <w:r w:rsidRPr="00A015E3">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A015E3" w:rsidRDefault="007201CE" w:rsidP="0072751B">
      <w:pPr>
        <w:widowControl/>
        <w:numPr>
          <w:ilvl w:val="1"/>
          <w:numId w:val="54"/>
        </w:numPr>
        <w:spacing w:after="8" w:line="235" w:lineRule="auto"/>
        <w:ind w:left="0" w:firstLine="0"/>
      </w:pPr>
      <w:r w:rsidRPr="00A015E3">
        <w:rPr>
          <w:b/>
        </w:rPr>
        <w:t xml:space="preserve">Организационная структура Вооруженных Сил Российской Федерации. </w:t>
      </w:r>
      <w:r w:rsidRPr="00A015E3">
        <w:t>(2ч)</w:t>
      </w:r>
    </w:p>
    <w:p w:rsidR="007201CE" w:rsidRPr="00A015E3" w:rsidRDefault="007201CE" w:rsidP="007201CE">
      <w:pPr>
        <w:spacing w:after="8" w:line="235" w:lineRule="auto"/>
      </w:pPr>
      <w:r w:rsidRPr="00A015E3">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A015E3" w:rsidRDefault="007201CE" w:rsidP="007201CE">
      <w:pPr>
        <w:spacing w:after="8" w:line="235" w:lineRule="auto"/>
      </w:pPr>
      <w:r w:rsidRPr="00A015E3">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A015E3" w:rsidRDefault="007201CE" w:rsidP="0072751B">
      <w:pPr>
        <w:widowControl/>
        <w:numPr>
          <w:ilvl w:val="1"/>
          <w:numId w:val="54"/>
        </w:numPr>
        <w:spacing w:after="8" w:line="235" w:lineRule="auto"/>
        <w:ind w:left="0" w:firstLine="0"/>
      </w:pPr>
      <w:r w:rsidRPr="00A015E3">
        <w:rPr>
          <w:b/>
        </w:rPr>
        <w:t>Обязательная подготовка граждан к военной службе.</w:t>
      </w:r>
      <w:r w:rsidRPr="00A015E3">
        <w:t>(2ч)</w:t>
      </w:r>
    </w:p>
    <w:p w:rsidR="007201CE" w:rsidRPr="00A015E3" w:rsidRDefault="007201CE" w:rsidP="007201CE">
      <w:pPr>
        <w:spacing w:after="8" w:line="235" w:lineRule="auto"/>
      </w:pPr>
      <w:r w:rsidRPr="00A015E3">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A015E3" w:rsidRDefault="007201CE" w:rsidP="007201CE">
      <w:pPr>
        <w:spacing w:after="8" w:line="235" w:lineRule="auto"/>
      </w:pPr>
      <w:r w:rsidRPr="00A015E3">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A015E3" w:rsidRDefault="007201CE" w:rsidP="0072751B">
      <w:pPr>
        <w:widowControl/>
        <w:numPr>
          <w:ilvl w:val="1"/>
          <w:numId w:val="54"/>
        </w:numPr>
        <w:spacing w:after="8" w:line="235" w:lineRule="auto"/>
        <w:ind w:left="0" w:firstLine="0"/>
      </w:pPr>
      <w:r w:rsidRPr="00A015E3">
        <w:rPr>
          <w:b/>
        </w:rPr>
        <w:t>Прохождение военной службы по контракту. Альтернативная гражданская служба</w:t>
      </w:r>
      <w:r w:rsidRPr="00A015E3">
        <w:t>. (2ч)</w:t>
      </w:r>
    </w:p>
    <w:p w:rsidR="007201CE" w:rsidRPr="00A015E3" w:rsidRDefault="007201CE" w:rsidP="007201CE">
      <w:pPr>
        <w:spacing w:after="8" w:line="235" w:lineRule="auto"/>
      </w:pPr>
      <w:r w:rsidRPr="00A015E3">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A015E3" w:rsidRDefault="007201CE" w:rsidP="007201CE">
      <w:pPr>
        <w:spacing w:after="8" w:line="235" w:lineRule="auto"/>
      </w:pPr>
      <w:r w:rsidRPr="00A015E3">
        <w:lastRenderedPageBreak/>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A015E3" w:rsidRDefault="007201CE" w:rsidP="0072751B">
      <w:pPr>
        <w:widowControl/>
        <w:numPr>
          <w:ilvl w:val="1"/>
          <w:numId w:val="54"/>
        </w:numPr>
        <w:spacing w:after="8" w:line="235" w:lineRule="auto"/>
        <w:ind w:left="0" w:firstLine="0"/>
      </w:pPr>
      <w:r w:rsidRPr="00A015E3">
        <w:rPr>
          <w:b/>
        </w:rPr>
        <w:t xml:space="preserve">Качества личности военнослужащего как защитника Отечества </w:t>
      </w:r>
      <w:r w:rsidRPr="00A015E3">
        <w:t>(2ч)</w:t>
      </w:r>
    </w:p>
    <w:p w:rsidR="007201CE" w:rsidRPr="00A015E3" w:rsidRDefault="007201CE" w:rsidP="007201CE">
      <w:pPr>
        <w:spacing w:after="8" w:line="235" w:lineRule="auto"/>
      </w:pPr>
      <w:r w:rsidRPr="00A015E3">
        <w:t>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A015E3" w:rsidRDefault="007201CE" w:rsidP="0072751B">
      <w:pPr>
        <w:widowControl/>
        <w:numPr>
          <w:ilvl w:val="1"/>
          <w:numId w:val="54"/>
        </w:numPr>
        <w:spacing w:after="8" w:line="235" w:lineRule="auto"/>
        <w:ind w:left="0" w:firstLine="0"/>
      </w:pPr>
      <w:r w:rsidRPr="00A015E3">
        <w:rPr>
          <w:b/>
        </w:rPr>
        <w:t>Воинская дисциплина и ответственность.</w:t>
      </w:r>
      <w:r w:rsidRPr="00A015E3">
        <w:t xml:space="preserve"> (2ч)</w:t>
      </w:r>
    </w:p>
    <w:p w:rsidR="007201CE" w:rsidRPr="00A015E3" w:rsidRDefault="007201CE" w:rsidP="007201CE">
      <w:pPr>
        <w:spacing w:after="8" w:line="235" w:lineRule="auto"/>
      </w:pPr>
      <w:r w:rsidRPr="00A015E3">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A015E3" w:rsidRDefault="007201CE" w:rsidP="007201CE">
      <w:pPr>
        <w:spacing w:after="8" w:line="235" w:lineRule="auto"/>
      </w:pPr>
      <w:r w:rsidRPr="00A015E3">
        <w:rPr>
          <w:b/>
        </w:rPr>
        <w:t>Элементы начальной военной подготовки:</w:t>
      </w:r>
      <w:r w:rsidRPr="00A015E3">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A015E3" w:rsidRDefault="007201CE" w:rsidP="0072751B">
      <w:pPr>
        <w:widowControl/>
        <w:numPr>
          <w:ilvl w:val="1"/>
          <w:numId w:val="54"/>
        </w:numPr>
        <w:spacing w:after="8" w:line="235" w:lineRule="auto"/>
        <w:ind w:left="0" w:firstLine="0"/>
      </w:pPr>
      <w:r w:rsidRPr="00A015E3">
        <w:rPr>
          <w:b/>
        </w:rPr>
        <w:t xml:space="preserve">Военно-профессиональная деятельность </w:t>
      </w:r>
      <w:r w:rsidRPr="00A015E3">
        <w:t>(2ч)</w:t>
      </w:r>
      <w:r w:rsidRPr="00A015E3">
        <w:rPr>
          <w:b/>
        </w:rPr>
        <w:t xml:space="preserve">: </w:t>
      </w:r>
      <w:r w:rsidRPr="00A015E3">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A015E3" w:rsidRDefault="007201CE" w:rsidP="0072751B">
      <w:pPr>
        <w:widowControl/>
        <w:numPr>
          <w:ilvl w:val="1"/>
          <w:numId w:val="54"/>
        </w:numPr>
        <w:spacing w:after="8" w:line="235" w:lineRule="auto"/>
        <w:ind w:left="0" w:firstLine="0"/>
      </w:pPr>
      <w:r w:rsidRPr="00A015E3">
        <w:rPr>
          <w:b/>
        </w:rPr>
        <w:t>Боевые традиции Вооруженных Сил России</w:t>
      </w:r>
      <w:r w:rsidRPr="00A015E3">
        <w:t>.(1ч)</w:t>
      </w:r>
    </w:p>
    <w:p w:rsidR="007201CE" w:rsidRPr="00A015E3" w:rsidRDefault="007201CE" w:rsidP="007201CE">
      <w:pPr>
        <w:spacing w:after="8" w:line="235" w:lineRule="auto"/>
      </w:pPr>
      <w:r w:rsidRPr="00A015E3">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A015E3" w:rsidRDefault="007201CE" w:rsidP="0026046D">
      <w:pPr>
        <w:spacing w:after="8" w:line="235" w:lineRule="auto"/>
        <w:ind w:firstLine="0"/>
        <w:rPr>
          <w:b/>
          <w:i/>
        </w:rPr>
      </w:pPr>
      <w:r w:rsidRPr="00A015E3">
        <w:rPr>
          <w:b/>
          <w:i/>
        </w:rPr>
        <w:t>Практическое занятие (1ч)</w:t>
      </w:r>
    </w:p>
    <w:p w:rsidR="007201CE" w:rsidRPr="00A015E3" w:rsidRDefault="007201CE" w:rsidP="0026046D">
      <w:pPr>
        <w:spacing w:after="8" w:line="235" w:lineRule="auto"/>
        <w:ind w:firstLine="0"/>
      </w:pPr>
      <w:r w:rsidRPr="00A015E3">
        <w:t>Особенности службы в армии, изучение и освоение методик проведения строевой подготовки</w:t>
      </w:r>
    </w:p>
    <w:p w:rsidR="007201CE" w:rsidRPr="00A015E3" w:rsidRDefault="007201CE" w:rsidP="0072751B">
      <w:pPr>
        <w:widowControl/>
        <w:numPr>
          <w:ilvl w:val="1"/>
          <w:numId w:val="54"/>
        </w:numPr>
        <w:spacing w:after="8" w:line="235" w:lineRule="auto"/>
        <w:ind w:left="0" w:firstLine="0"/>
      </w:pPr>
      <w:r w:rsidRPr="00A015E3">
        <w:rPr>
          <w:b/>
        </w:rPr>
        <w:t>Ритуалы Вооруженных Сил Российской Федерации</w:t>
      </w:r>
      <w:r w:rsidRPr="00A015E3">
        <w:t>.(1ч)</w:t>
      </w:r>
    </w:p>
    <w:p w:rsidR="007201CE" w:rsidRPr="00A015E3" w:rsidRDefault="007201CE" w:rsidP="007201CE">
      <w:pPr>
        <w:spacing w:after="8" w:line="235" w:lineRule="auto"/>
      </w:pPr>
      <w:r w:rsidRPr="00A015E3">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201CE" w:rsidRPr="00A015E3" w:rsidRDefault="007201CE" w:rsidP="0026046D">
      <w:pPr>
        <w:spacing w:after="8" w:line="235" w:lineRule="auto"/>
        <w:ind w:firstLine="0"/>
        <w:rPr>
          <w:i/>
        </w:rPr>
      </w:pPr>
      <w:r w:rsidRPr="00A015E3">
        <w:rPr>
          <w:b/>
          <w:i/>
        </w:rPr>
        <w:t>Практическое занятие (1ч)</w:t>
      </w:r>
    </w:p>
    <w:p w:rsidR="007201CE" w:rsidRPr="00A015E3" w:rsidRDefault="007201CE" w:rsidP="0026046D">
      <w:pPr>
        <w:spacing w:after="8" w:line="235" w:lineRule="auto"/>
        <w:ind w:firstLine="0"/>
      </w:pPr>
      <w:r w:rsidRPr="00A015E3">
        <w:t>Изучение способов бесконфликтного общения и саморегуляции.</w:t>
      </w:r>
    </w:p>
    <w:p w:rsidR="007201CE" w:rsidRPr="00A015E3" w:rsidRDefault="007201CE" w:rsidP="0072751B">
      <w:pPr>
        <w:widowControl/>
        <w:numPr>
          <w:ilvl w:val="0"/>
          <w:numId w:val="54"/>
        </w:numPr>
        <w:spacing w:after="154" w:line="243" w:lineRule="auto"/>
        <w:ind w:left="0" w:right="-15" w:firstLine="0"/>
        <w:jc w:val="center"/>
        <w:rPr>
          <w:b/>
        </w:rPr>
      </w:pPr>
      <w:r w:rsidRPr="00A015E3">
        <w:rPr>
          <w:rFonts w:ascii="Franklin Gothic" w:eastAsia="Franklin Gothic" w:hAnsi="Franklin Gothic" w:cs="Franklin Gothic"/>
          <w:b/>
        </w:rPr>
        <w:t>Основы медицинских знаний (18ч)</w:t>
      </w:r>
    </w:p>
    <w:p w:rsidR="007201CE" w:rsidRPr="00A015E3" w:rsidRDefault="007201CE" w:rsidP="0072751B">
      <w:pPr>
        <w:widowControl/>
        <w:numPr>
          <w:ilvl w:val="1"/>
          <w:numId w:val="54"/>
        </w:numPr>
        <w:spacing w:after="8" w:line="235" w:lineRule="auto"/>
        <w:ind w:left="0" w:firstLine="0"/>
      </w:pPr>
      <w:r w:rsidRPr="00A015E3">
        <w:rPr>
          <w:b/>
        </w:rPr>
        <w:lastRenderedPageBreak/>
        <w:t>Понятие первой помощи. Понятие травм и их виды.</w:t>
      </w:r>
      <w:r w:rsidRPr="00A015E3">
        <w:t xml:space="preserve">  (2ч)</w:t>
      </w:r>
    </w:p>
    <w:p w:rsidR="007201CE" w:rsidRPr="00A015E3" w:rsidRDefault="007201CE" w:rsidP="007201CE">
      <w:pPr>
        <w:spacing w:after="8" w:line="235" w:lineRule="auto"/>
      </w:pPr>
      <w:r w:rsidRPr="00A015E3">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A015E3" w:rsidRDefault="007201CE" w:rsidP="007201CE">
      <w:pPr>
        <w:spacing w:after="8" w:line="235" w:lineRule="auto"/>
      </w:pPr>
      <w:r w:rsidRPr="00A015E3">
        <w:t>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A015E3" w:rsidRDefault="007201CE" w:rsidP="0072751B">
      <w:pPr>
        <w:widowControl/>
        <w:numPr>
          <w:ilvl w:val="1"/>
          <w:numId w:val="54"/>
        </w:numPr>
        <w:spacing w:after="8" w:line="235" w:lineRule="auto"/>
        <w:ind w:left="0" w:firstLine="0"/>
      </w:pPr>
      <w:r w:rsidRPr="00A015E3">
        <w:rPr>
          <w:b/>
        </w:rPr>
        <w:t>Первая помощь при синдроме длительного сдавливания.</w:t>
      </w:r>
      <w:r w:rsidRPr="00A015E3">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A015E3" w:rsidRDefault="007201CE" w:rsidP="0026046D">
      <w:pPr>
        <w:spacing w:after="8" w:line="235" w:lineRule="auto"/>
        <w:ind w:firstLine="0"/>
        <w:rPr>
          <w:b/>
          <w:i/>
        </w:rPr>
      </w:pPr>
      <w:r w:rsidRPr="00A015E3">
        <w:rPr>
          <w:b/>
          <w:i/>
        </w:rPr>
        <w:t>Практическое занятие (1ч)</w:t>
      </w:r>
    </w:p>
    <w:p w:rsidR="007201CE" w:rsidRPr="00A015E3" w:rsidRDefault="007201CE" w:rsidP="0026046D">
      <w:pPr>
        <w:spacing w:line="235" w:lineRule="auto"/>
        <w:ind w:firstLine="0"/>
      </w:pPr>
      <w:r w:rsidRPr="00A015E3">
        <w:t>Изучение и освоение основных способов искусственного дыхания.</w:t>
      </w:r>
    </w:p>
    <w:p w:rsidR="007201CE" w:rsidRPr="00A015E3" w:rsidRDefault="007201CE" w:rsidP="0072751B">
      <w:pPr>
        <w:widowControl/>
        <w:numPr>
          <w:ilvl w:val="1"/>
          <w:numId w:val="54"/>
        </w:numPr>
        <w:spacing w:line="235" w:lineRule="auto"/>
        <w:ind w:left="0" w:firstLine="0"/>
      </w:pPr>
      <w:r w:rsidRPr="00A015E3">
        <w:rPr>
          <w:b/>
        </w:rPr>
        <w:t>Понятие и виды кровотечений. (</w:t>
      </w:r>
      <w:r w:rsidRPr="00A015E3">
        <w:t>1ч)</w:t>
      </w:r>
    </w:p>
    <w:p w:rsidR="007201CE" w:rsidRPr="00A015E3" w:rsidRDefault="007201CE" w:rsidP="007201CE">
      <w:pPr>
        <w:spacing w:line="235" w:lineRule="auto"/>
      </w:pPr>
      <w:r w:rsidRPr="00A015E3">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A015E3" w:rsidRDefault="007201CE" w:rsidP="0026046D">
      <w:pPr>
        <w:spacing w:after="8" w:line="235" w:lineRule="auto"/>
        <w:ind w:firstLine="0"/>
        <w:rPr>
          <w:b/>
          <w:i/>
        </w:rPr>
      </w:pPr>
      <w:r w:rsidRPr="00A015E3">
        <w:rPr>
          <w:b/>
          <w:i/>
        </w:rPr>
        <w:t>Практическое занятие (1ч)</w:t>
      </w:r>
    </w:p>
    <w:p w:rsidR="007201CE" w:rsidRPr="00A015E3" w:rsidRDefault="007201CE" w:rsidP="0026046D">
      <w:pPr>
        <w:spacing w:line="235" w:lineRule="auto"/>
        <w:ind w:firstLine="0"/>
      </w:pPr>
      <w:r w:rsidRPr="00A015E3">
        <w:t>Изучение и освоение основных приемов оказания первой помощи при кровотечениях.</w:t>
      </w:r>
    </w:p>
    <w:p w:rsidR="007201CE" w:rsidRPr="00A015E3" w:rsidRDefault="007201CE" w:rsidP="0072751B">
      <w:pPr>
        <w:widowControl/>
        <w:numPr>
          <w:ilvl w:val="1"/>
          <w:numId w:val="54"/>
        </w:numPr>
        <w:spacing w:after="8" w:line="235" w:lineRule="auto"/>
        <w:ind w:left="0" w:firstLine="0"/>
      </w:pPr>
      <w:r w:rsidRPr="00A015E3">
        <w:rPr>
          <w:b/>
        </w:rPr>
        <w:t>Первая помощь при ожогах</w:t>
      </w:r>
      <w:r w:rsidRPr="00A015E3">
        <w:t>.(2ч)</w:t>
      </w:r>
    </w:p>
    <w:p w:rsidR="007201CE" w:rsidRPr="00A015E3" w:rsidRDefault="007201CE" w:rsidP="007201CE">
      <w:pPr>
        <w:spacing w:after="8" w:line="235" w:lineRule="auto"/>
      </w:pPr>
      <w:r w:rsidRPr="00A015E3">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A015E3" w:rsidRDefault="007201CE" w:rsidP="0072751B">
      <w:pPr>
        <w:widowControl/>
        <w:numPr>
          <w:ilvl w:val="1"/>
          <w:numId w:val="54"/>
        </w:numPr>
        <w:spacing w:after="8" w:line="235" w:lineRule="auto"/>
        <w:ind w:left="0" w:firstLine="0"/>
      </w:pPr>
      <w:r w:rsidRPr="00A015E3">
        <w:rPr>
          <w:b/>
        </w:rPr>
        <w:t>Первая помощь при воздействии низких температур</w:t>
      </w:r>
      <w:r w:rsidRPr="00A015E3">
        <w:t xml:space="preserve">. </w:t>
      </w:r>
      <w:r w:rsidRPr="00A015E3">
        <w:rPr>
          <w:b/>
        </w:rPr>
        <w:t>Первая помощь при попадании инородных тел в верхние дыхательные пути.</w:t>
      </w:r>
      <w:r w:rsidRPr="00A015E3">
        <w:t xml:space="preserve"> (2ч)</w:t>
      </w:r>
    </w:p>
    <w:p w:rsidR="007201CE" w:rsidRPr="00A015E3" w:rsidRDefault="007201CE" w:rsidP="007201CE">
      <w:pPr>
        <w:spacing w:after="8" w:line="235" w:lineRule="auto"/>
      </w:pPr>
      <w:r w:rsidRPr="00A015E3">
        <w:t>Последствия воздействия низких температур на организм человека. Основные степени отморожений.</w:t>
      </w:r>
    </w:p>
    <w:p w:rsidR="007201CE" w:rsidRPr="00A015E3" w:rsidRDefault="007201CE" w:rsidP="007201CE">
      <w:pPr>
        <w:spacing w:after="8" w:line="235" w:lineRule="auto"/>
      </w:pPr>
      <w:r w:rsidRPr="00A015E3">
        <w:t>Основные приемы удаления инородных тел из верхних дыхательных путей.</w:t>
      </w:r>
    </w:p>
    <w:p w:rsidR="007201CE" w:rsidRPr="00A015E3" w:rsidRDefault="007201CE" w:rsidP="0072751B">
      <w:pPr>
        <w:pStyle w:val="a3"/>
        <w:numPr>
          <w:ilvl w:val="1"/>
          <w:numId w:val="54"/>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отравлениях.</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Острое и хроническое отравление.</w:t>
      </w:r>
    </w:p>
    <w:p w:rsidR="007201CE" w:rsidRPr="00A015E3" w:rsidRDefault="007201CE" w:rsidP="0072751B">
      <w:pPr>
        <w:pStyle w:val="a3"/>
        <w:numPr>
          <w:ilvl w:val="1"/>
          <w:numId w:val="54"/>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отсутствии сознания.</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A015E3" w:rsidRDefault="007201CE" w:rsidP="0072751B">
      <w:pPr>
        <w:pStyle w:val="a3"/>
        <w:numPr>
          <w:ilvl w:val="1"/>
          <w:numId w:val="54"/>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Основные инфекционные болезни, их классификация и профилактика.</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A015E3" w:rsidRDefault="007201CE" w:rsidP="0072751B">
      <w:pPr>
        <w:widowControl/>
        <w:numPr>
          <w:ilvl w:val="1"/>
          <w:numId w:val="54"/>
        </w:numPr>
        <w:spacing w:after="8" w:line="235" w:lineRule="auto"/>
        <w:ind w:left="0" w:firstLine="0"/>
      </w:pPr>
      <w:r w:rsidRPr="00A015E3">
        <w:rPr>
          <w:b/>
        </w:rPr>
        <w:t>Здоровье родителей и здоровье будущего ребенка</w:t>
      </w:r>
      <w:r w:rsidRPr="00A015E3">
        <w:t>.(2ч)</w:t>
      </w:r>
    </w:p>
    <w:p w:rsidR="007201CE" w:rsidRPr="00A015E3" w:rsidRDefault="007201CE" w:rsidP="007201CE">
      <w:pPr>
        <w:spacing w:after="8" w:line="235" w:lineRule="auto"/>
      </w:pPr>
      <w:r w:rsidRPr="00A015E3">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A015E3" w:rsidRDefault="007201CE" w:rsidP="007201CE">
      <w:pPr>
        <w:spacing w:after="8" w:line="235" w:lineRule="auto"/>
      </w:pPr>
      <w:r w:rsidRPr="00A015E3">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26046D" w:rsidRDefault="0026046D" w:rsidP="00A63CF4">
      <w:pPr>
        <w:pStyle w:val="afff0"/>
        <w:jc w:val="center"/>
        <w:rPr>
          <w:rFonts w:ascii="Times New Roman" w:eastAsia="Franklin Gothic" w:hAnsi="Times New Roman"/>
          <w:b/>
          <w:sz w:val="24"/>
          <w:szCs w:val="24"/>
        </w:rPr>
      </w:pPr>
    </w:p>
    <w:p w:rsidR="00A63CF4" w:rsidRPr="00A015E3" w:rsidRDefault="00A63CF4" w:rsidP="00A63CF4">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Темы рефератов (докладов), индивидуальных проектов</w:t>
      </w:r>
      <w:bookmarkEnd w:id="30"/>
    </w:p>
    <w:p w:rsidR="00A63CF4" w:rsidRPr="00A015E3" w:rsidRDefault="00A63CF4" w:rsidP="0072751B">
      <w:pPr>
        <w:widowControl/>
        <w:numPr>
          <w:ilvl w:val="0"/>
          <w:numId w:val="55"/>
        </w:numPr>
        <w:spacing w:after="8" w:line="235" w:lineRule="auto"/>
        <w:ind w:left="568" w:firstLine="0"/>
      </w:pPr>
      <w:r w:rsidRPr="00A015E3">
        <w:lastRenderedPageBreak/>
        <w:t>Эволюция среды обитания, переход к техносфере.</w:t>
      </w:r>
    </w:p>
    <w:p w:rsidR="00A63CF4" w:rsidRPr="00A015E3" w:rsidRDefault="00A63CF4" w:rsidP="0072751B">
      <w:pPr>
        <w:widowControl/>
        <w:numPr>
          <w:ilvl w:val="0"/>
          <w:numId w:val="55"/>
        </w:numPr>
        <w:spacing w:after="8" w:line="235" w:lineRule="auto"/>
        <w:ind w:left="568" w:firstLine="0"/>
      </w:pPr>
      <w:r w:rsidRPr="00A015E3">
        <w:t>Взаимодействие человека и среды обитания.</w:t>
      </w:r>
    </w:p>
    <w:p w:rsidR="00A63CF4" w:rsidRPr="00A015E3" w:rsidRDefault="00A63CF4" w:rsidP="0072751B">
      <w:pPr>
        <w:widowControl/>
        <w:numPr>
          <w:ilvl w:val="0"/>
          <w:numId w:val="55"/>
        </w:numPr>
        <w:spacing w:after="8" w:line="235" w:lineRule="auto"/>
        <w:ind w:left="568" w:firstLine="0"/>
      </w:pPr>
      <w:r w:rsidRPr="00A015E3">
        <w:t>Стратегия устойчивого развития как условие выживания человечества.</w:t>
      </w:r>
    </w:p>
    <w:p w:rsidR="00A63CF4" w:rsidRPr="00A015E3" w:rsidRDefault="00A63CF4" w:rsidP="0072751B">
      <w:pPr>
        <w:widowControl/>
        <w:numPr>
          <w:ilvl w:val="0"/>
          <w:numId w:val="55"/>
        </w:numPr>
        <w:spacing w:after="8" w:line="235" w:lineRule="auto"/>
        <w:ind w:left="568" w:firstLine="0"/>
      </w:pPr>
      <w:r w:rsidRPr="00A015E3">
        <w:t>Основные пути формирования культуры безопасности жизнедеятельности в современном обществе.</w:t>
      </w:r>
    </w:p>
    <w:p w:rsidR="00A63CF4" w:rsidRPr="00A015E3" w:rsidRDefault="00A63CF4" w:rsidP="0072751B">
      <w:pPr>
        <w:widowControl/>
        <w:numPr>
          <w:ilvl w:val="0"/>
          <w:numId w:val="55"/>
        </w:numPr>
        <w:spacing w:after="8" w:line="235" w:lineRule="auto"/>
        <w:ind w:left="568" w:firstLine="0"/>
      </w:pPr>
      <w:r w:rsidRPr="00A015E3">
        <w:t>Здоровый образ жизни — основа укрепления и сохранения личного здоровья.</w:t>
      </w:r>
    </w:p>
    <w:p w:rsidR="00A63CF4" w:rsidRPr="00A015E3" w:rsidRDefault="00A63CF4" w:rsidP="0072751B">
      <w:pPr>
        <w:widowControl/>
        <w:numPr>
          <w:ilvl w:val="0"/>
          <w:numId w:val="55"/>
        </w:numPr>
        <w:spacing w:after="8" w:line="235" w:lineRule="auto"/>
        <w:ind w:left="568" w:firstLine="0"/>
      </w:pPr>
      <w:r w:rsidRPr="00A015E3">
        <w:t>Факторы, способствующие укреплению здоровья.</w:t>
      </w:r>
    </w:p>
    <w:p w:rsidR="00A63CF4" w:rsidRPr="00A015E3" w:rsidRDefault="00A63CF4" w:rsidP="0072751B">
      <w:pPr>
        <w:widowControl/>
        <w:numPr>
          <w:ilvl w:val="0"/>
          <w:numId w:val="55"/>
        </w:numPr>
        <w:spacing w:after="8" w:line="235" w:lineRule="auto"/>
        <w:ind w:left="568" w:firstLine="0"/>
      </w:pPr>
      <w:r w:rsidRPr="00A015E3">
        <w:t>Организация студенческого труда, отдыха и эффективной самостоятельной работы.</w:t>
      </w:r>
    </w:p>
    <w:p w:rsidR="00A63CF4" w:rsidRPr="00A015E3" w:rsidRDefault="00A63CF4" w:rsidP="0072751B">
      <w:pPr>
        <w:widowControl/>
        <w:numPr>
          <w:ilvl w:val="0"/>
          <w:numId w:val="55"/>
        </w:numPr>
        <w:spacing w:after="8" w:line="235" w:lineRule="auto"/>
        <w:ind w:left="568" w:firstLine="0"/>
      </w:pPr>
      <w:r w:rsidRPr="00A015E3">
        <w:t>Роль физической культуры в сохранении здоровья.</w:t>
      </w:r>
    </w:p>
    <w:p w:rsidR="00A63CF4" w:rsidRPr="00A015E3" w:rsidRDefault="00A63CF4" w:rsidP="0072751B">
      <w:pPr>
        <w:widowControl/>
        <w:numPr>
          <w:ilvl w:val="0"/>
          <w:numId w:val="55"/>
        </w:numPr>
        <w:spacing w:after="8" w:line="235" w:lineRule="auto"/>
        <w:ind w:left="568" w:firstLine="0"/>
      </w:pPr>
      <w:r w:rsidRPr="00A015E3">
        <w:t>Пути сохранения репродуктивного здоровья общества.</w:t>
      </w:r>
    </w:p>
    <w:p w:rsidR="00A63CF4" w:rsidRPr="00A015E3" w:rsidRDefault="00A63CF4" w:rsidP="0072751B">
      <w:pPr>
        <w:widowControl/>
        <w:numPr>
          <w:ilvl w:val="0"/>
          <w:numId w:val="55"/>
        </w:numPr>
        <w:spacing w:after="8" w:line="235" w:lineRule="auto"/>
        <w:ind w:left="568" w:firstLine="0"/>
      </w:pPr>
      <w:r w:rsidRPr="00A015E3">
        <w:t>Алкоголь и его влияние на здоровье человека.</w:t>
      </w:r>
    </w:p>
    <w:p w:rsidR="00A63CF4" w:rsidRPr="00A015E3" w:rsidRDefault="00A63CF4" w:rsidP="0072751B">
      <w:pPr>
        <w:widowControl/>
        <w:numPr>
          <w:ilvl w:val="0"/>
          <w:numId w:val="55"/>
        </w:numPr>
        <w:spacing w:after="8" w:line="235" w:lineRule="auto"/>
        <w:ind w:left="568" w:firstLine="0"/>
      </w:pPr>
      <w:r w:rsidRPr="00A015E3">
        <w:t>Табакокурение и его влияние на здоровье.</w:t>
      </w:r>
    </w:p>
    <w:p w:rsidR="00A63CF4" w:rsidRPr="00A015E3" w:rsidRDefault="00A63CF4" w:rsidP="0072751B">
      <w:pPr>
        <w:widowControl/>
        <w:numPr>
          <w:ilvl w:val="0"/>
          <w:numId w:val="55"/>
        </w:numPr>
        <w:spacing w:after="8" w:line="235" w:lineRule="auto"/>
        <w:ind w:left="568" w:firstLine="0"/>
      </w:pPr>
      <w:r w:rsidRPr="00A015E3">
        <w:t>Наркотики и их пагубное воздействие на организм.</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Компьютерные игры и их влияние на организм человека.</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Особенности трудовой деятельности женщин и подростков.</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Терроризм как основная социальная опасность современности.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Космические опасности: мифы и реальность.</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Современные средства поражения и их поражающие факторы.</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Оповещение и информирование населения об опасности.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Инженерная защита в системе обеспечения безопасности населения.</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Структура Вооруженных Сил Российской Федерации. Виды и рода войск.</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виды вооружения и военной техники в Российской Федерации.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Военная служба как особый вид федеральной государственной службы.</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Боевые традиции Вооруженных Сил Российской Федерации.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Символы воинской чести.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Патриотизм и верность воинскому долгу.</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Дни воинской славы России.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Города-герои Российской Федерации.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 воинской славы Российской Федерации.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Профилактика инфекционных заболеваний.</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Первая помощь при острой сердечной недостаточности.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СПИД — чума </w:t>
      </w:r>
      <w:r w:rsidRPr="00A015E3">
        <w:rPr>
          <w:rFonts w:ascii="Times New Roman" w:eastAsia="Times New Roman" w:hAnsi="Times New Roman"/>
          <w:sz w:val="24"/>
          <w:szCs w:val="24"/>
          <w:lang w:val="en-US"/>
        </w:rPr>
        <w:t>XXI</w:t>
      </w:r>
      <w:r w:rsidRPr="00A015E3">
        <w:rPr>
          <w:rFonts w:ascii="Times New Roman" w:eastAsia="Times New Roman" w:hAnsi="Times New Roman"/>
          <w:sz w:val="24"/>
          <w:szCs w:val="24"/>
        </w:rPr>
        <w:t xml:space="preserve"> века.</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Оказание первой помощи при бытовых травмах.</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Духовность и здоровье семьи.</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Здоровье родителей — здоровье ребенка.</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Формирование здорового образа жизни с пеленок.</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Как стать долгожителем?</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Рождение ребенка — высшее чудо на Земле.</w:t>
      </w:r>
    </w:p>
    <w:p w:rsidR="00A63CF4" w:rsidRPr="00A015E3" w:rsidRDefault="00A63CF4" w:rsidP="0072751B">
      <w:pPr>
        <w:pStyle w:val="a3"/>
        <w:numPr>
          <w:ilvl w:val="0"/>
          <w:numId w:val="55"/>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Политика государства по поддержке семьи.</w:t>
      </w:r>
      <w:bookmarkStart w:id="31" w:name="_Toc451329933"/>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ТЕМАТИЧЕСКОЕ ПЛАНИРОВАНИЕ</w:t>
      </w:r>
      <w:bookmarkEnd w:id="31"/>
    </w:p>
    <w:p w:rsidR="00A63CF4" w:rsidRPr="00A015E3" w:rsidRDefault="00A63CF4" w:rsidP="005543A3">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5543A3">
        <w:rPr>
          <w:rFonts w:ascii="Times New Roman" w:hAnsi="Times New Roman"/>
          <w:sz w:val="24"/>
          <w:szCs w:val="24"/>
        </w:rPr>
        <w:t xml:space="preserve">по специальности 35.02.01 Лесное и лесопарковое хозяйство </w:t>
      </w:r>
      <w:r w:rsidRPr="00A015E3">
        <w:rPr>
          <w:rFonts w:ascii="Times New Roman" w:hAnsi="Times New Roman"/>
          <w:sz w:val="24"/>
          <w:szCs w:val="24"/>
        </w:rPr>
        <w:t>максимальная учебная нагрузка обучающихся соста</w:t>
      </w:r>
      <w:r w:rsidR="005543A3">
        <w:rPr>
          <w:rFonts w:ascii="Times New Roman" w:hAnsi="Times New Roman"/>
          <w:sz w:val="24"/>
          <w:szCs w:val="24"/>
        </w:rPr>
        <w:t xml:space="preserve">вляет </w:t>
      </w:r>
      <w:r w:rsidRPr="00A015E3">
        <w:rPr>
          <w:rFonts w:ascii="Times New Roman" w:hAnsi="Times New Roman"/>
          <w:sz w:val="24"/>
          <w:szCs w:val="24"/>
        </w:rPr>
        <w:lastRenderedPageBreak/>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Тематический план</w:t>
      </w:r>
    </w:p>
    <w:tbl>
      <w:tblPr>
        <w:tblStyle w:val="a6"/>
        <w:tblW w:w="0" w:type="auto"/>
        <w:tblInd w:w="108" w:type="dxa"/>
        <w:tblLayout w:type="fixed"/>
        <w:tblLook w:val="04A0"/>
      </w:tblPr>
      <w:tblGrid>
        <w:gridCol w:w="5670"/>
        <w:gridCol w:w="1843"/>
        <w:gridCol w:w="142"/>
        <w:gridCol w:w="1984"/>
      </w:tblGrid>
      <w:tr w:rsidR="007201CE" w:rsidRPr="00A015E3" w:rsidTr="00CE11A5">
        <w:trPr>
          <w:trHeight w:val="165"/>
        </w:trPr>
        <w:tc>
          <w:tcPr>
            <w:tcW w:w="5670" w:type="dxa"/>
            <w:vMerge w:val="restart"/>
          </w:tcPr>
          <w:p w:rsidR="007201CE" w:rsidRPr="00A015E3" w:rsidRDefault="007201CE" w:rsidP="0026046D">
            <w:pPr>
              <w:rPr>
                <w:b/>
              </w:rPr>
            </w:pPr>
            <w:bookmarkStart w:id="32" w:name="_Toc451329934"/>
            <w:r w:rsidRPr="00A015E3">
              <w:rPr>
                <w:b/>
              </w:rPr>
              <w:t>Содержание обучения</w:t>
            </w:r>
          </w:p>
        </w:tc>
        <w:tc>
          <w:tcPr>
            <w:tcW w:w="3969" w:type="dxa"/>
            <w:gridSpan w:val="3"/>
            <w:tcBorders>
              <w:bottom w:val="single" w:sz="4" w:space="0" w:color="auto"/>
            </w:tcBorders>
            <w:vAlign w:val="center"/>
          </w:tcPr>
          <w:p w:rsidR="007201CE" w:rsidRPr="00A015E3" w:rsidRDefault="007201CE" w:rsidP="0026046D">
            <w:pPr>
              <w:jc w:val="center"/>
              <w:rPr>
                <w:b/>
              </w:rPr>
            </w:pPr>
            <w:r w:rsidRPr="00A015E3">
              <w:rPr>
                <w:b/>
              </w:rPr>
              <w:t>Количество часов</w:t>
            </w:r>
          </w:p>
        </w:tc>
      </w:tr>
      <w:tr w:rsidR="007201CE" w:rsidRPr="00A015E3" w:rsidTr="00CE11A5">
        <w:trPr>
          <w:trHeight w:val="150"/>
        </w:trPr>
        <w:tc>
          <w:tcPr>
            <w:tcW w:w="5670" w:type="dxa"/>
            <w:vMerge/>
          </w:tcPr>
          <w:p w:rsidR="007201CE" w:rsidRPr="00A015E3" w:rsidRDefault="007201CE" w:rsidP="0026046D">
            <w:pPr>
              <w:rPr>
                <w:b/>
              </w:rPr>
            </w:pPr>
          </w:p>
        </w:tc>
        <w:tc>
          <w:tcPr>
            <w:tcW w:w="1843" w:type="dxa"/>
            <w:tcBorders>
              <w:top w:val="single" w:sz="4" w:space="0" w:color="auto"/>
            </w:tcBorders>
            <w:vAlign w:val="center"/>
          </w:tcPr>
          <w:p w:rsidR="007201CE" w:rsidRPr="00A015E3" w:rsidRDefault="007201CE" w:rsidP="0026046D">
            <w:pPr>
              <w:ind w:firstLine="0"/>
              <w:jc w:val="center"/>
              <w:rPr>
                <w:b/>
              </w:rPr>
            </w:pPr>
            <w:r w:rsidRPr="00A015E3">
              <w:rPr>
                <w:b/>
              </w:rPr>
              <w:t>Аудиторные занятия</w:t>
            </w:r>
          </w:p>
        </w:tc>
        <w:tc>
          <w:tcPr>
            <w:tcW w:w="2126" w:type="dxa"/>
            <w:gridSpan w:val="2"/>
            <w:tcBorders>
              <w:top w:val="single" w:sz="4" w:space="0" w:color="auto"/>
            </w:tcBorders>
            <w:vAlign w:val="center"/>
          </w:tcPr>
          <w:p w:rsidR="007201CE" w:rsidRPr="00A015E3" w:rsidRDefault="007201CE" w:rsidP="0026046D">
            <w:pPr>
              <w:ind w:firstLine="0"/>
              <w:jc w:val="center"/>
              <w:rPr>
                <w:b/>
              </w:rPr>
            </w:pPr>
            <w:r w:rsidRPr="00A015E3">
              <w:rPr>
                <w:b/>
              </w:rPr>
              <w:t>В т.ч. практические занятия</w:t>
            </w:r>
          </w:p>
        </w:tc>
      </w:tr>
      <w:tr w:rsidR="007201CE" w:rsidRPr="00A015E3" w:rsidTr="00CE11A5">
        <w:tc>
          <w:tcPr>
            <w:tcW w:w="5670" w:type="dxa"/>
          </w:tcPr>
          <w:p w:rsidR="007201CE" w:rsidRPr="00A015E3" w:rsidRDefault="007201CE" w:rsidP="007201CE">
            <w:pPr>
              <w:spacing w:line="276" w:lineRule="auto"/>
              <w:ind w:firstLine="34"/>
            </w:pPr>
            <w:r w:rsidRPr="00A015E3">
              <w:t>Введение</w:t>
            </w:r>
          </w:p>
        </w:tc>
        <w:tc>
          <w:tcPr>
            <w:tcW w:w="1843" w:type="dxa"/>
            <w:vAlign w:val="center"/>
          </w:tcPr>
          <w:p w:rsidR="007201CE" w:rsidRPr="00A015E3" w:rsidRDefault="007201CE" w:rsidP="00F33BF5">
            <w:pPr>
              <w:spacing w:line="276" w:lineRule="auto"/>
              <w:jc w:val="center"/>
            </w:pPr>
            <w:r w:rsidRPr="00A015E3">
              <w:t>2</w:t>
            </w:r>
          </w:p>
        </w:tc>
        <w:tc>
          <w:tcPr>
            <w:tcW w:w="2126" w:type="dxa"/>
            <w:gridSpan w:val="2"/>
            <w:vAlign w:val="center"/>
          </w:tcPr>
          <w:p w:rsidR="007201CE" w:rsidRPr="00A015E3" w:rsidRDefault="007201CE" w:rsidP="00F33BF5">
            <w:pPr>
              <w:spacing w:line="276" w:lineRule="auto"/>
              <w:jc w:val="center"/>
            </w:pPr>
          </w:p>
        </w:tc>
      </w:tr>
      <w:tr w:rsidR="007201CE" w:rsidRPr="00A015E3" w:rsidTr="00CE11A5">
        <w:tc>
          <w:tcPr>
            <w:tcW w:w="5670" w:type="dxa"/>
          </w:tcPr>
          <w:p w:rsidR="007201CE" w:rsidRPr="00A015E3" w:rsidRDefault="007201CE" w:rsidP="007201CE">
            <w:pPr>
              <w:spacing w:line="276" w:lineRule="auto"/>
              <w:ind w:firstLine="34"/>
            </w:pPr>
            <w:r w:rsidRPr="00A015E3">
              <w:t>1. Обеспечение личной безопасности и сохранения здоровья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3</w:t>
            </w:r>
          </w:p>
        </w:tc>
      </w:tr>
      <w:tr w:rsidR="007201CE" w:rsidRPr="00A015E3" w:rsidTr="00CE11A5">
        <w:tc>
          <w:tcPr>
            <w:tcW w:w="5670" w:type="dxa"/>
          </w:tcPr>
          <w:p w:rsidR="007201CE" w:rsidRPr="00A015E3" w:rsidRDefault="007201CE" w:rsidP="007201CE">
            <w:pPr>
              <w:spacing w:line="276" w:lineRule="auto"/>
              <w:ind w:firstLine="34"/>
            </w:pPr>
            <w:r w:rsidRPr="00A015E3">
              <w:t>2. Государственная система обеспечения безопасности населения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4</w:t>
            </w:r>
          </w:p>
        </w:tc>
      </w:tr>
      <w:tr w:rsidR="007201CE" w:rsidRPr="00A015E3" w:rsidTr="00CE11A5">
        <w:tc>
          <w:tcPr>
            <w:tcW w:w="5670" w:type="dxa"/>
          </w:tcPr>
          <w:p w:rsidR="007201CE" w:rsidRPr="00A015E3" w:rsidRDefault="007201CE" w:rsidP="007201CE">
            <w:pPr>
              <w:spacing w:line="276" w:lineRule="auto"/>
              <w:ind w:firstLine="34"/>
            </w:pPr>
            <w:r w:rsidRPr="00A015E3">
              <w:t>3. Основы обороны государства и воинская обязанность</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t xml:space="preserve">4. Основы медицинских знаний </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rPr>
                <w:b/>
              </w:rPr>
              <w:t>Итого</w:t>
            </w:r>
          </w:p>
        </w:tc>
        <w:tc>
          <w:tcPr>
            <w:tcW w:w="1843" w:type="dxa"/>
          </w:tcPr>
          <w:p w:rsidR="007201CE" w:rsidRPr="00A015E3" w:rsidRDefault="007201CE" w:rsidP="00F33BF5">
            <w:pPr>
              <w:spacing w:line="276" w:lineRule="auto"/>
              <w:jc w:val="center"/>
            </w:pPr>
            <w:r w:rsidRPr="00A015E3">
              <w:rPr>
                <w:b/>
              </w:rPr>
              <w:t>70</w:t>
            </w:r>
          </w:p>
        </w:tc>
        <w:tc>
          <w:tcPr>
            <w:tcW w:w="2126" w:type="dxa"/>
            <w:gridSpan w:val="2"/>
          </w:tcPr>
          <w:p w:rsidR="007201CE" w:rsidRPr="00A015E3" w:rsidRDefault="007201CE" w:rsidP="00F33BF5">
            <w:pPr>
              <w:spacing w:line="276" w:lineRule="auto"/>
              <w:jc w:val="center"/>
              <w:rPr>
                <w:b/>
              </w:rPr>
            </w:pPr>
            <w:r w:rsidRPr="00A015E3">
              <w:rPr>
                <w:b/>
              </w:rPr>
              <w:t>11</w:t>
            </w:r>
          </w:p>
        </w:tc>
      </w:tr>
      <w:tr w:rsidR="007201CE" w:rsidRPr="00A015E3" w:rsidTr="00CE11A5">
        <w:tc>
          <w:tcPr>
            <w:tcW w:w="5670" w:type="dxa"/>
            <w:vAlign w:val="center"/>
          </w:tcPr>
          <w:p w:rsidR="007201CE" w:rsidRPr="00A015E3" w:rsidRDefault="007201CE" w:rsidP="007201CE">
            <w:pPr>
              <w:spacing w:line="276" w:lineRule="auto"/>
              <w:ind w:firstLine="34"/>
              <w:jc w:val="center"/>
              <w:rPr>
                <w:b/>
              </w:rPr>
            </w:pPr>
            <w:r w:rsidRPr="00A015E3">
              <w:rPr>
                <w:b/>
              </w:rPr>
              <w:t>Внеаудиторная самостоятельная работа</w:t>
            </w:r>
          </w:p>
        </w:tc>
        <w:tc>
          <w:tcPr>
            <w:tcW w:w="1843" w:type="dxa"/>
          </w:tcPr>
          <w:p w:rsidR="007201CE" w:rsidRPr="00A015E3" w:rsidRDefault="007201CE" w:rsidP="00F33BF5">
            <w:pPr>
              <w:spacing w:line="276" w:lineRule="auto"/>
              <w:jc w:val="center"/>
              <w:rPr>
                <w:b/>
              </w:rPr>
            </w:pPr>
          </w:p>
        </w:tc>
        <w:tc>
          <w:tcPr>
            <w:tcW w:w="2126" w:type="dxa"/>
            <w:gridSpan w:val="2"/>
          </w:tcPr>
          <w:p w:rsidR="007201CE" w:rsidRPr="00A015E3" w:rsidRDefault="007201CE" w:rsidP="00F33BF5">
            <w:pPr>
              <w:spacing w:line="276" w:lineRule="auto"/>
              <w:jc w:val="center"/>
              <w:rPr>
                <w:b/>
              </w:rPr>
            </w:pPr>
          </w:p>
        </w:tc>
      </w:tr>
      <w:tr w:rsidR="007201CE" w:rsidRPr="00A015E3" w:rsidTr="00CE11A5">
        <w:trPr>
          <w:trHeight w:val="593"/>
        </w:trPr>
        <w:tc>
          <w:tcPr>
            <w:tcW w:w="7513" w:type="dxa"/>
            <w:gridSpan w:val="2"/>
          </w:tcPr>
          <w:p w:rsidR="007201CE" w:rsidRPr="00A015E3" w:rsidRDefault="007201CE" w:rsidP="007201CE">
            <w:pPr>
              <w:spacing w:line="276" w:lineRule="auto"/>
              <w:ind w:firstLine="0"/>
              <w:rPr>
                <w:b/>
              </w:rPr>
            </w:pPr>
            <w:r w:rsidRPr="00A015E3">
              <w:t>Подготовка рефератов, докладов</w:t>
            </w:r>
            <w:r w:rsidR="0026046D">
              <w:t>,</w:t>
            </w:r>
            <w:r w:rsidRPr="00A015E3">
              <w:t xml:space="preserve"> индивидуального проекта с использованием информационных технологий и др.</w:t>
            </w:r>
          </w:p>
        </w:tc>
        <w:tc>
          <w:tcPr>
            <w:tcW w:w="2126" w:type="dxa"/>
            <w:gridSpan w:val="2"/>
          </w:tcPr>
          <w:p w:rsidR="007201CE" w:rsidRPr="00A015E3" w:rsidRDefault="007201CE" w:rsidP="00F33BF5">
            <w:pPr>
              <w:spacing w:line="276" w:lineRule="auto"/>
              <w:jc w:val="center"/>
              <w:rPr>
                <w:b/>
              </w:rPr>
            </w:pPr>
            <w:r w:rsidRPr="00A015E3">
              <w:rPr>
                <w:b/>
              </w:rPr>
              <w:t>35</w:t>
            </w:r>
          </w:p>
        </w:tc>
      </w:tr>
      <w:tr w:rsidR="007201CE" w:rsidRPr="00A015E3" w:rsidTr="00CE11A5">
        <w:tc>
          <w:tcPr>
            <w:tcW w:w="9639" w:type="dxa"/>
            <w:gridSpan w:val="4"/>
            <w:vAlign w:val="center"/>
          </w:tcPr>
          <w:p w:rsidR="007201CE" w:rsidRPr="00A015E3" w:rsidRDefault="007201CE" w:rsidP="00F33BF5">
            <w:pPr>
              <w:spacing w:line="276" w:lineRule="auto"/>
              <w:jc w:val="center"/>
              <w:rPr>
                <w:b/>
              </w:rPr>
            </w:pPr>
            <w:r w:rsidRPr="00A015E3">
              <w:rPr>
                <w:b/>
                <w:i/>
              </w:rPr>
              <w:t>Промежуточная аттестация в форме дифференцированного зачета</w:t>
            </w:r>
          </w:p>
        </w:tc>
      </w:tr>
      <w:tr w:rsidR="007201CE" w:rsidRPr="00A015E3" w:rsidTr="00CE11A5">
        <w:trPr>
          <w:trHeight w:val="256"/>
        </w:trPr>
        <w:tc>
          <w:tcPr>
            <w:tcW w:w="7655" w:type="dxa"/>
            <w:gridSpan w:val="3"/>
            <w:vAlign w:val="center"/>
          </w:tcPr>
          <w:p w:rsidR="007201CE" w:rsidRPr="00A015E3" w:rsidRDefault="007201CE" w:rsidP="0026046D">
            <w:pPr>
              <w:spacing w:line="276" w:lineRule="auto"/>
              <w:jc w:val="right"/>
            </w:pPr>
            <w:r w:rsidRPr="00A015E3">
              <w:rPr>
                <w:b/>
              </w:rPr>
              <w:t>Всего</w:t>
            </w:r>
          </w:p>
        </w:tc>
        <w:tc>
          <w:tcPr>
            <w:tcW w:w="1984" w:type="dxa"/>
          </w:tcPr>
          <w:p w:rsidR="007201CE" w:rsidRPr="00A015E3" w:rsidRDefault="007201CE" w:rsidP="00F33BF5">
            <w:pPr>
              <w:spacing w:line="276" w:lineRule="auto"/>
              <w:jc w:val="center"/>
              <w:rPr>
                <w:b/>
              </w:rPr>
            </w:pPr>
            <w:r w:rsidRPr="00A015E3">
              <w:rPr>
                <w:b/>
              </w:rPr>
              <w:t>105</w:t>
            </w:r>
          </w:p>
        </w:tc>
      </w:tr>
      <w:bookmarkEnd w:id="32"/>
    </w:tbl>
    <w:p w:rsidR="00A63CF4" w:rsidRPr="00A015E3" w:rsidRDefault="00A63CF4" w:rsidP="00A63CF4">
      <w:pPr>
        <w:jc w:val="center"/>
        <w:rPr>
          <w:rFonts w:eastAsia="Franklin Gothic"/>
          <w:b/>
        </w:rPr>
      </w:pPr>
    </w:p>
    <w:p w:rsidR="005C438C" w:rsidRDefault="005C438C" w:rsidP="005C438C">
      <w:pPr>
        <w:pStyle w:val="afff0"/>
        <w:jc w:val="center"/>
        <w:rPr>
          <w:rFonts w:ascii="Times New Roman" w:hAnsi="Times New Roman"/>
          <w:b/>
          <w:sz w:val="28"/>
          <w:szCs w:val="28"/>
        </w:rPr>
      </w:pPr>
      <w:r w:rsidRPr="00A015E3">
        <w:rPr>
          <w:rFonts w:ascii="Times New Roman" w:hAnsi="Times New Roman"/>
          <w:b/>
          <w:sz w:val="28"/>
          <w:szCs w:val="28"/>
        </w:rPr>
        <w:t>ОДБ.08 Физика</w:t>
      </w:r>
    </w:p>
    <w:p w:rsidR="005C438C" w:rsidRPr="00A015E3" w:rsidRDefault="005C438C" w:rsidP="005C438C">
      <w:pPr>
        <w:ind w:firstLine="567"/>
      </w:pPr>
      <w:bookmarkStart w:id="33" w:name="_Toc436324553"/>
      <w:r w:rsidRPr="00A015E3">
        <w:t>Рабочая программа общеобразовательной учебной дисциплины «Физика» предназначена для изучения физики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F33BF5" w:rsidRPr="00A015E3" w:rsidRDefault="00F33BF5" w:rsidP="00F33BF5">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26046D">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C438C" w:rsidRPr="00A015E3" w:rsidRDefault="005C438C" w:rsidP="005231A2">
      <w:pPr>
        <w:autoSpaceDE w:val="0"/>
        <w:autoSpaceDN w:val="0"/>
        <w:adjustRightInd w:val="0"/>
        <w:ind w:firstLine="540"/>
        <w:jc w:val="center"/>
        <w:outlineLvl w:val="0"/>
        <w:rPr>
          <w:b/>
        </w:rPr>
      </w:pPr>
      <w:bookmarkStart w:id="34" w:name="_Toc454453799"/>
      <w:bookmarkEnd w:id="33"/>
      <w:r w:rsidRPr="00A015E3">
        <w:rPr>
          <w:b/>
        </w:rPr>
        <w:t>РЕЗУЛЬТАТЫ ОСВОЕНИЯ УЧЕБНОЙ ДИСЦИПЛИНЫ</w:t>
      </w:r>
      <w:bookmarkEnd w:id="34"/>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 xml:space="preserve">Освоение содержания учебной дисциплины «Физика» обеспечивает достижение студентами следующих </w:t>
      </w:r>
      <w:r w:rsidRPr="00A015E3">
        <w:rPr>
          <w:rFonts w:ascii="Times New Roman" w:hAnsi="Times New Roman"/>
          <w:b/>
          <w:sz w:val="24"/>
          <w:szCs w:val="24"/>
        </w:rPr>
        <w:t>результатов:</w:t>
      </w:r>
    </w:p>
    <w:p w:rsidR="005C438C" w:rsidRPr="00A015E3" w:rsidRDefault="005C438C" w:rsidP="005C438C">
      <w:pPr>
        <w:pStyle w:val="afff0"/>
        <w:jc w:val="both"/>
        <w:rPr>
          <w:rFonts w:ascii="Times New Roman" w:hAnsi="Times New Roman"/>
          <w:b/>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личностных</w:t>
      </w:r>
      <w:r w:rsidRPr="00A015E3">
        <w:rPr>
          <w:rFonts w:ascii="Times New Roman" w:hAnsi="Times New Roman"/>
          <w:b/>
          <w:sz w:val="24"/>
          <w:szCs w:val="24"/>
        </w:rPr>
        <w:t>:</w:t>
      </w:r>
    </w:p>
    <w:p w:rsidR="005C438C" w:rsidRPr="00A015E3" w:rsidRDefault="005C438C" w:rsidP="0072751B">
      <w:pPr>
        <w:pStyle w:val="afff0"/>
        <w:numPr>
          <w:ilvl w:val="0"/>
          <w:numId w:val="61"/>
        </w:numPr>
        <w:jc w:val="both"/>
        <w:rPr>
          <w:rFonts w:ascii="Times New Roman" w:hAnsi="Times New Roman"/>
          <w:b/>
          <w:sz w:val="24"/>
          <w:szCs w:val="24"/>
        </w:rPr>
      </w:pPr>
      <w:r w:rsidRPr="00A015E3">
        <w:rPr>
          <w:rFonts w:ascii="Times New Roman" w:hAnsi="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5C438C" w:rsidRPr="00A015E3" w:rsidRDefault="005C438C" w:rsidP="0072751B">
      <w:pPr>
        <w:pStyle w:val="afff0"/>
        <w:numPr>
          <w:ilvl w:val="0"/>
          <w:numId w:val="61"/>
        </w:numPr>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5C438C" w:rsidRPr="00A015E3" w:rsidRDefault="005C438C" w:rsidP="0072751B">
      <w:pPr>
        <w:pStyle w:val="afff0"/>
        <w:numPr>
          <w:ilvl w:val="0"/>
          <w:numId w:val="61"/>
        </w:numPr>
        <w:jc w:val="both"/>
        <w:rPr>
          <w:rFonts w:ascii="Times New Roman" w:hAnsi="Times New Roman"/>
          <w:sz w:val="24"/>
          <w:szCs w:val="24"/>
        </w:rPr>
      </w:pPr>
      <w:r w:rsidRPr="00A015E3">
        <w:rPr>
          <w:rFonts w:ascii="Times New Roman" w:hAnsi="Times New Roman"/>
          <w:sz w:val="24"/>
          <w:szCs w:val="24"/>
        </w:rPr>
        <w:lastRenderedPageBreak/>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5C438C" w:rsidRPr="00A015E3" w:rsidRDefault="005C438C" w:rsidP="0072751B">
      <w:pPr>
        <w:pStyle w:val="afff0"/>
        <w:numPr>
          <w:ilvl w:val="0"/>
          <w:numId w:val="61"/>
        </w:numPr>
        <w:jc w:val="both"/>
        <w:rPr>
          <w:rFonts w:ascii="Times New Roman" w:hAnsi="Times New Roman"/>
          <w:sz w:val="24"/>
          <w:szCs w:val="24"/>
        </w:rPr>
      </w:pPr>
      <w:r w:rsidRPr="00A015E3">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5C438C" w:rsidRPr="00A015E3" w:rsidRDefault="005C438C" w:rsidP="0072751B">
      <w:pPr>
        <w:pStyle w:val="afff0"/>
        <w:numPr>
          <w:ilvl w:val="0"/>
          <w:numId w:val="61"/>
        </w:numPr>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команде по решению общих задач;</w:t>
      </w:r>
    </w:p>
    <w:p w:rsidR="005C438C" w:rsidRPr="00A015E3" w:rsidRDefault="005C438C" w:rsidP="0072751B">
      <w:pPr>
        <w:pStyle w:val="afff0"/>
        <w:numPr>
          <w:ilvl w:val="0"/>
          <w:numId w:val="61"/>
        </w:numPr>
        <w:jc w:val="both"/>
        <w:rPr>
          <w:rFonts w:ascii="Times New Roman" w:hAnsi="Times New Roman"/>
          <w:sz w:val="24"/>
          <w:szCs w:val="24"/>
        </w:rPr>
      </w:pPr>
      <w:r w:rsidRPr="00A015E3">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 xml:space="preserve"> •</w:t>
      </w:r>
      <w:r w:rsidRPr="00A015E3">
        <w:rPr>
          <w:rFonts w:ascii="Times New Roman" w:eastAsia="Segoe UI Symbol" w:hAnsi="Times New Roman"/>
          <w:sz w:val="24"/>
          <w:szCs w:val="24"/>
        </w:rPr>
        <w:tab/>
      </w: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5C438C" w:rsidRPr="00A015E3" w:rsidRDefault="005C438C" w:rsidP="0072751B">
      <w:pPr>
        <w:pStyle w:val="afff0"/>
        <w:numPr>
          <w:ilvl w:val="0"/>
          <w:numId w:val="62"/>
        </w:numPr>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5C438C" w:rsidRPr="00A015E3" w:rsidRDefault="005C438C" w:rsidP="0072751B">
      <w:pPr>
        <w:pStyle w:val="afff0"/>
        <w:numPr>
          <w:ilvl w:val="0"/>
          <w:numId w:val="62"/>
        </w:numPr>
        <w:jc w:val="both"/>
        <w:rPr>
          <w:rFonts w:ascii="Times New Roman" w:hAnsi="Times New Roman"/>
          <w:sz w:val="24"/>
          <w:szCs w:val="24"/>
        </w:rPr>
      </w:pPr>
      <w:r w:rsidRPr="00A015E3">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5C438C" w:rsidRPr="00A015E3" w:rsidRDefault="005C438C" w:rsidP="0072751B">
      <w:pPr>
        <w:pStyle w:val="afff0"/>
        <w:numPr>
          <w:ilvl w:val="0"/>
          <w:numId w:val="62"/>
        </w:numPr>
        <w:jc w:val="both"/>
        <w:rPr>
          <w:rFonts w:ascii="Times New Roman" w:hAnsi="Times New Roman"/>
          <w:sz w:val="24"/>
          <w:szCs w:val="24"/>
        </w:rPr>
      </w:pPr>
      <w:r w:rsidRPr="00A015E3">
        <w:rPr>
          <w:rFonts w:ascii="Times New Roman" w:hAnsi="Times New Roman"/>
          <w:sz w:val="24"/>
          <w:szCs w:val="24"/>
        </w:rPr>
        <w:t>умение генерировать идеи и определять средства, необходимые для их реализации;</w:t>
      </w:r>
    </w:p>
    <w:p w:rsidR="005C438C" w:rsidRPr="00A015E3" w:rsidRDefault="005C438C" w:rsidP="0072751B">
      <w:pPr>
        <w:pStyle w:val="afff0"/>
        <w:numPr>
          <w:ilvl w:val="0"/>
          <w:numId w:val="62"/>
        </w:numPr>
        <w:jc w:val="both"/>
        <w:rPr>
          <w:rFonts w:ascii="Times New Roman" w:hAnsi="Times New Roman"/>
          <w:sz w:val="24"/>
          <w:szCs w:val="24"/>
        </w:rPr>
      </w:pPr>
      <w:r w:rsidRPr="00A015E3">
        <w:rPr>
          <w:rFonts w:ascii="Times New Roman" w:hAnsi="Times New Roman"/>
          <w:sz w:val="24"/>
          <w:szCs w:val="24"/>
        </w:rPr>
        <w:t>умение использовать различные источники для получения физической информации, оценивать ее достоверность;</w:t>
      </w:r>
    </w:p>
    <w:p w:rsidR="005C438C" w:rsidRPr="00A015E3" w:rsidRDefault="005C438C" w:rsidP="0072751B">
      <w:pPr>
        <w:pStyle w:val="afff0"/>
        <w:numPr>
          <w:ilvl w:val="0"/>
          <w:numId w:val="62"/>
        </w:numPr>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в различных видах;</w:t>
      </w:r>
    </w:p>
    <w:p w:rsidR="005C438C" w:rsidRPr="00A015E3" w:rsidRDefault="005C438C" w:rsidP="0072751B">
      <w:pPr>
        <w:pStyle w:val="afff0"/>
        <w:numPr>
          <w:ilvl w:val="0"/>
          <w:numId w:val="62"/>
        </w:numPr>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предметных</w:t>
      </w:r>
      <w:r w:rsidRPr="00A015E3">
        <w:rPr>
          <w:rFonts w:ascii="Times New Roman" w:hAnsi="Times New Roman"/>
          <w:b/>
          <w:sz w:val="24"/>
          <w:szCs w:val="24"/>
        </w:rPr>
        <w:t>:</w:t>
      </w:r>
    </w:p>
    <w:p w:rsidR="005C438C" w:rsidRPr="00A015E3" w:rsidRDefault="005C438C" w:rsidP="0072751B">
      <w:pPr>
        <w:pStyle w:val="afff0"/>
        <w:numPr>
          <w:ilvl w:val="0"/>
          <w:numId w:val="63"/>
        </w:numPr>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5C438C" w:rsidRPr="00A015E3" w:rsidRDefault="005C438C" w:rsidP="0072751B">
      <w:pPr>
        <w:pStyle w:val="afff0"/>
        <w:numPr>
          <w:ilvl w:val="0"/>
          <w:numId w:val="63"/>
        </w:numPr>
        <w:jc w:val="both"/>
        <w:rPr>
          <w:rFonts w:ascii="Times New Roman" w:hAnsi="Times New Roman"/>
          <w:sz w:val="24"/>
          <w:szCs w:val="24"/>
        </w:rPr>
      </w:pPr>
      <w:r w:rsidRPr="00A015E3">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5C438C" w:rsidRPr="00A015E3" w:rsidRDefault="005C438C" w:rsidP="0072751B">
      <w:pPr>
        <w:pStyle w:val="afff0"/>
        <w:numPr>
          <w:ilvl w:val="0"/>
          <w:numId w:val="63"/>
        </w:numPr>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5C438C" w:rsidRPr="00A015E3" w:rsidRDefault="005C438C" w:rsidP="0072751B">
      <w:pPr>
        <w:pStyle w:val="afff0"/>
        <w:numPr>
          <w:ilvl w:val="0"/>
          <w:numId w:val="63"/>
        </w:numPr>
        <w:jc w:val="both"/>
        <w:rPr>
          <w:rFonts w:ascii="Times New Roman" w:hAnsi="Times New Roman"/>
          <w:sz w:val="24"/>
          <w:szCs w:val="24"/>
        </w:rPr>
      </w:pPr>
      <w:r w:rsidRPr="00A015E3">
        <w:rPr>
          <w:rFonts w:ascii="Times New Roman" w:hAnsi="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C438C" w:rsidRPr="00A015E3" w:rsidRDefault="005C438C" w:rsidP="0072751B">
      <w:pPr>
        <w:pStyle w:val="afff0"/>
        <w:numPr>
          <w:ilvl w:val="0"/>
          <w:numId w:val="63"/>
        </w:numPr>
        <w:jc w:val="both"/>
        <w:rPr>
          <w:rFonts w:ascii="Times New Roman" w:hAnsi="Times New Roman"/>
          <w:sz w:val="24"/>
          <w:szCs w:val="24"/>
        </w:rPr>
      </w:pPr>
      <w:r w:rsidRPr="00A015E3">
        <w:rPr>
          <w:rFonts w:ascii="Times New Roman" w:hAnsi="Times New Roman"/>
          <w:sz w:val="24"/>
          <w:szCs w:val="24"/>
        </w:rPr>
        <w:t>сформированность умения решать физические задачи;</w:t>
      </w:r>
    </w:p>
    <w:p w:rsidR="005C438C" w:rsidRPr="00A015E3" w:rsidRDefault="005C438C" w:rsidP="0072751B">
      <w:pPr>
        <w:pStyle w:val="afff0"/>
        <w:numPr>
          <w:ilvl w:val="0"/>
          <w:numId w:val="63"/>
        </w:numPr>
        <w:jc w:val="both"/>
        <w:rPr>
          <w:rFonts w:ascii="Times New Roman" w:hAnsi="Times New Roman"/>
          <w:sz w:val="24"/>
          <w:szCs w:val="24"/>
        </w:rPr>
      </w:pPr>
      <w:r w:rsidRPr="00A015E3">
        <w:rPr>
          <w:rFonts w:ascii="Times New Roman" w:hAnsi="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5C438C" w:rsidRPr="00A015E3" w:rsidRDefault="005C438C" w:rsidP="0072751B">
      <w:pPr>
        <w:pStyle w:val="afff0"/>
        <w:numPr>
          <w:ilvl w:val="0"/>
          <w:numId w:val="63"/>
        </w:numPr>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физической информации, получаемой из разных источников.</w:t>
      </w:r>
    </w:p>
    <w:p w:rsidR="005C438C" w:rsidRPr="00A015E3" w:rsidRDefault="005C438C" w:rsidP="005C438C">
      <w:pPr>
        <w:autoSpaceDE w:val="0"/>
        <w:autoSpaceDN w:val="0"/>
        <w:adjustRightInd w:val="0"/>
        <w:ind w:firstLine="540"/>
        <w:jc w:val="center"/>
        <w:outlineLvl w:val="0"/>
        <w:rPr>
          <w:b/>
        </w:rPr>
      </w:pPr>
      <w:bookmarkStart w:id="35" w:name="_Toc454453800"/>
      <w:r w:rsidRPr="00A015E3">
        <w:rPr>
          <w:b/>
        </w:rPr>
        <w:t>СОДЕРЖАНИЕ УЧЕБНОЙ ДИСЦИПЛИНЫ</w:t>
      </w:r>
      <w:bookmarkEnd w:id="35"/>
    </w:p>
    <w:p w:rsidR="005C438C" w:rsidRPr="00A015E3" w:rsidRDefault="00852EF1" w:rsidP="005C438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5C438C" w:rsidRPr="00A015E3">
        <w:rPr>
          <w:rFonts w:ascii="Times New Roman" w:hAnsi="Times New Roman"/>
          <w:iCs/>
          <w:sz w:val="24"/>
          <w:szCs w:val="24"/>
        </w:rPr>
        <w:t>научный профиль профессионального образования</w:t>
      </w:r>
    </w:p>
    <w:p w:rsidR="005C438C" w:rsidRPr="00A015E3" w:rsidRDefault="005C438C" w:rsidP="005C438C">
      <w:pPr>
        <w:pStyle w:val="afff0"/>
        <w:jc w:val="center"/>
        <w:rPr>
          <w:rFonts w:ascii="Times New Roman" w:hAnsi="Times New Roman"/>
          <w:b/>
          <w:sz w:val="24"/>
          <w:szCs w:val="24"/>
        </w:rPr>
      </w:pPr>
      <w:r w:rsidRPr="00A015E3">
        <w:rPr>
          <w:rFonts w:ascii="Times New Roman" w:eastAsia="Franklin Gothic" w:hAnsi="Times New Roman"/>
          <w:b/>
          <w:sz w:val="24"/>
          <w:szCs w:val="24"/>
        </w:rPr>
        <w:t>Введение (2 ч.)</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Физика — фундаментальная наука о природе.</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 xml:space="preserve">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w:t>
      </w:r>
      <w:r w:rsidRPr="00A015E3">
        <w:rPr>
          <w:rFonts w:ascii="Times New Roman" w:hAnsi="Times New Roman"/>
          <w:sz w:val="24"/>
          <w:szCs w:val="24"/>
        </w:rPr>
        <w:lastRenderedPageBreak/>
        <w:t>физических законов. Понятие о физической картине мира. Значение физики при освоении специальностей СПО.</w:t>
      </w:r>
    </w:p>
    <w:p w:rsidR="00F33BF5" w:rsidRPr="004E3B9D" w:rsidRDefault="00F33BF5" w:rsidP="004E3B9D">
      <w:pPr>
        <w:pStyle w:val="afff0"/>
        <w:jc w:val="center"/>
        <w:rPr>
          <w:rFonts w:ascii="Times New Roman" w:hAnsi="Times New Roman"/>
          <w:b/>
          <w:sz w:val="24"/>
          <w:szCs w:val="24"/>
        </w:rPr>
      </w:pPr>
      <w:r w:rsidRPr="004E3B9D">
        <w:rPr>
          <w:rFonts w:ascii="Times New Roman" w:hAnsi="Times New Roman"/>
          <w:b/>
          <w:sz w:val="24"/>
          <w:szCs w:val="24"/>
        </w:rPr>
        <w:t>1. Механика (18 ч.)</w:t>
      </w:r>
    </w:p>
    <w:p w:rsidR="00F33BF5" w:rsidRPr="00A015E3" w:rsidRDefault="00F33BF5" w:rsidP="00C173D9">
      <w:pPr>
        <w:ind w:firstLine="284"/>
      </w:pPr>
      <w:r w:rsidRPr="00A015E3">
        <w:rPr>
          <w:b/>
        </w:rPr>
        <w:t>Кинематика. Механическое движение.</w:t>
      </w:r>
      <w:r w:rsidR="00C173D9">
        <w:rPr>
          <w:b/>
        </w:rPr>
        <w:t xml:space="preserve"> Перемещение. Путь. Скорость (1</w:t>
      </w:r>
      <w:r w:rsidRPr="00A015E3">
        <w:rPr>
          <w:b/>
        </w:rPr>
        <w:t>ч). Равномерное прямолинейное движение.</w:t>
      </w:r>
      <w:r w:rsidR="00267F38">
        <w:rPr>
          <w:b/>
        </w:rPr>
        <w:t xml:space="preserve"> </w:t>
      </w:r>
      <w:r w:rsidRPr="00A015E3">
        <w:rPr>
          <w:b/>
        </w:rPr>
        <w:t>Ускорение. Равнопеременное прямолинейное движение. Свободное падение</w:t>
      </w:r>
      <w:r w:rsidR="00C173D9">
        <w:rPr>
          <w:b/>
        </w:rPr>
        <w:t xml:space="preserve"> </w:t>
      </w:r>
      <w:r w:rsidRPr="00A015E3">
        <w:rPr>
          <w:b/>
        </w:rPr>
        <w:t>(1 ч)</w:t>
      </w:r>
      <w:r w:rsidRPr="00A015E3">
        <w:t xml:space="preserve">. </w:t>
      </w:r>
    </w:p>
    <w:p w:rsidR="00F33BF5" w:rsidRPr="00A015E3" w:rsidRDefault="00F33BF5" w:rsidP="00C173D9">
      <w:pPr>
        <w:ind w:firstLine="284"/>
        <w:rPr>
          <w:b/>
        </w:rPr>
      </w:pPr>
      <w:r w:rsidRPr="00A015E3">
        <w:rPr>
          <w:b/>
        </w:rPr>
        <w:t>Движение тела, брошенного под углом к горизонту. Равномерное движение по окружности(1 ч)</w:t>
      </w:r>
      <w:r w:rsidRPr="00A015E3">
        <w:t>.</w:t>
      </w:r>
    </w:p>
    <w:p w:rsidR="00F33BF5" w:rsidRPr="00A015E3" w:rsidRDefault="00C173D9" w:rsidP="00C173D9">
      <w:pPr>
        <w:ind w:firstLine="284"/>
      </w:pPr>
      <w:r>
        <w:rPr>
          <w:b/>
        </w:rPr>
        <w:t>Законы механики Ньютона (1</w:t>
      </w:r>
      <w:r w:rsidR="00F33BF5" w:rsidRPr="00A015E3">
        <w:rPr>
          <w:b/>
        </w:rPr>
        <w:t>ч).</w:t>
      </w:r>
      <w:r w:rsidR="00F33BF5" w:rsidRPr="00A015E3">
        <w:t xml:space="preserve"> Первый закон Ньютона. Сила. Масса. Импульс. Второй закон Ньютона. Основной закон классической динамики. Третий закон Ньютона. </w:t>
      </w:r>
      <w:r>
        <w:rPr>
          <w:b/>
        </w:rPr>
        <w:t>Закон всемирного тяготения (1</w:t>
      </w:r>
      <w:r w:rsidR="00F33BF5" w:rsidRPr="00A015E3">
        <w:rPr>
          <w:b/>
        </w:rPr>
        <w:t xml:space="preserve">ч). </w:t>
      </w:r>
      <w:r w:rsidR="00F33BF5" w:rsidRPr="00A015E3">
        <w:t xml:space="preserve">Гравитационное поле. Сила тяжести. Вес. Способы измерения массы тел. Силы в механике. </w:t>
      </w:r>
    </w:p>
    <w:p w:rsidR="00F33BF5" w:rsidRPr="00A015E3" w:rsidRDefault="00F33BF5" w:rsidP="00C173D9">
      <w:pPr>
        <w:ind w:firstLine="284"/>
      </w:pPr>
      <w:r w:rsidRPr="00A015E3">
        <w:rPr>
          <w:b/>
        </w:rPr>
        <w:t xml:space="preserve">Законы сохранения в механике (1ч). </w:t>
      </w:r>
      <w:r w:rsidRPr="00A015E3">
        <w:t xml:space="preserve">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 </w:t>
      </w:r>
    </w:p>
    <w:p w:rsidR="005C438C" w:rsidRPr="00A015E3" w:rsidRDefault="005C438C" w:rsidP="00C173D9">
      <w:pPr>
        <w:ind w:firstLine="284"/>
      </w:pPr>
      <w:r w:rsidRPr="00A015E3">
        <w:rPr>
          <w:b/>
          <w:i/>
        </w:rPr>
        <w:t>Демонстрации</w:t>
      </w:r>
    </w:p>
    <w:p w:rsidR="005C438C" w:rsidRPr="00A015E3" w:rsidRDefault="005C438C" w:rsidP="00C173D9">
      <w:pPr>
        <w:ind w:firstLine="284"/>
      </w:pPr>
      <w:r w:rsidRPr="00A015E3">
        <w:t>Зависимость траектории от выбора системы отсчета.</w:t>
      </w:r>
    </w:p>
    <w:p w:rsidR="005C438C" w:rsidRPr="00A015E3" w:rsidRDefault="005C438C" w:rsidP="00C173D9">
      <w:pPr>
        <w:ind w:firstLine="284"/>
      </w:pPr>
      <w:r w:rsidRPr="00A015E3">
        <w:t>Виды механического движения.</w:t>
      </w:r>
    </w:p>
    <w:p w:rsidR="005C438C" w:rsidRPr="00A015E3" w:rsidRDefault="005C438C" w:rsidP="00C173D9">
      <w:pPr>
        <w:ind w:firstLine="284"/>
      </w:pPr>
      <w:r w:rsidRPr="00A015E3">
        <w:t>Зависимость ускорения тела от его массы и силы, действующей на тело.</w:t>
      </w:r>
    </w:p>
    <w:p w:rsidR="005C438C" w:rsidRPr="00A015E3" w:rsidRDefault="005C438C" w:rsidP="00C173D9">
      <w:pPr>
        <w:ind w:firstLine="284"/>
      </w:pPr>
      <w:r w:rsidRPr="00A015E3">
        <w:t>Сложение сил.</w:t>
      </w:r>
    </w:p>
    <w:p w:rsidR="005C438C" w:rsidRPr="00A015E3" w:rsidRDefault="005C438C" w:rsidP="00452822">
      <w:pPr>
        <w:ind w:firstLine="0"/>
      </w:pPr>
      <w:r w:rsidRPr="00A015E3">
        <w:t>Равенство и противоположность направления сил действия и противодействия. Зависимость силы упругости от деформации.</w:t>
      </w:r>
    </w:p>
    <w:p w:rsidR="005C438C" w:rsidRPr="00A015E3" w:rsidRDefault="005C438C" w:rsidP="00452822">
      <w:pPr>
        <w:ind w:firstLine="0"/>
      </w:pPr>
      <w:r w:rsidRPr="00A015E3">
        <w:t>Силы трения.</w:t>
      </w:r>
    </w:p>
    <w:p w:rsidR="005C438C" w:rsidRPr="00A015E3" w:rsidRDefault="005C438C" w:rsidP="00452822">
      <w:pPr>
        <w:ind w:firstLine="0"/>
      </w:pPr>
      <w:r w:rsidRPr="00A015E3">
        <w:t>Невесомость.</w:t>
      </w:r>
    </w:p>
    <w:p w:rsidR="005C438C" w:rsidRPr="00A015E3" w:rsidRDefault="005C438C" w:rsidP="00452822">
      <w:pPr>
        <w:ind w:firstLine="0"/>
      </w:pPr>
      <w:r w:rsidRPr="00A015E3">
        <w:t>Реактивное движение.</w:t>
      </w:r>
    </w:p>
    <w:p w:rsidR="005C438C" w:rsidRPr="00A015E3" w:rsidRDefault="005C438C" w:rsidP="00452822">
      <w:pPr>
        <w:ind w:right="443" w:firstLine="0"/>
      </w:pPr>
      <w:r w:rsidRPr="00A015E3">
        <w:t xml:space="preserve">Переход потенциальной энергии в кинетическую и обратно. </w:t>
      </w:r>
    </w:p>
    <w:p w:rsidR="005C438C" w:rsidRPr="00A015E3" w:rsidRDefault="005C438C" w:rsidP="005C438C">
      <w:pPr>
        <w:ind w:right="443"/>
      </w:pPr>
      <w:r w:rsidRPr="00A015E3">
        <w:rPr>
          <w:b/>
          <w:i/>
        </w:rPr>
        <w:t>Лабораторные</w:t>
      </w:r>
      <w:r w:rsidR="00267F38">
        <w:rPr>
          <w:b/>
          <w:i/>
        </w:rPr>
        <w:t xml:space="preserve">  </w:t>
      </w:r>
      <w:r w:rsidRPr="00A015E3">
        <w:rPr>
          <w:b/>
          <w:i/>
        </w:rPr>
        <w:t>работы (12 ч.)</w:t>
      </w:r>
    </w:p>
    <w:p w:rsidR="005C438C" w:rsidRPr="00A015E3" w:rsidRDefault="005C438C" w:rsidP="00452822">
      <w:pPr>
        <w:ind w:firstLine="0"/>
      </w:pPr>
      <w:r w:rsidRPr="00A015E3">
        <w:t>Исследование движения тела под действием постоянной силы(2 ч.).</w:t>
      </w:r>
    </w:p>
    <w:p w:rsidR="005C438C" w:rsidRPr="00A015E3" w:rsidRDefault="005C438C" w:rsidP="00452822">
      <w:pPr>
        <w:ind w:firstLine="0"/>
      </w:pPr>
      <w:r w:rsidRPr="00A015E3">
        <w:t>Изучение закона сохранения импульса (2 ч.).</w:t>
      </w:r>
    </w:p>
    <w:p w:rsidR="005C438C" w:rsidRPr="00A015E3" w:rsidRDefault="005C438C" w:rsidP="00452822">
      <w:pPr>
        <w:ind w:firstLine="0"/>
      </w:pPr>
      <w:r w:rsidRPr="00A015E3">
        <w:t>Сохранение механической энергии при движении тела под действием сил тяжести и упругости (2 ч.).</w:t>
      </w:r>
    </w:p>
    <w:p w:rsidR="005C438C" w:rsidRPr="00A015E3" w:rsidRDefault="005C438C" w:rsidP="00452822">
      <w:pPr>
        <w:ind w:firstLine="0"/>
      </w:pPr>
      <w:r w:rsidRPr="00A015E3">
        <w:t>Сравнение работы силы с изменением кинетической энергии тела (2 ч.).</w:t>
      </w:r>
    </w:p>
    <w:p w:rsidR="005C438C" w:rsidRPr="00A015E3" w:rsidRDefault="005C438C" w:rsidP="00452822">
      <w:pPr>
        <w:ind w:firstLine="0"/>
      </w:pPr>
      <w:r w:rsidRPr="00A015E3">
        <w:t>Изучение законов сохранения на примере удара шаров и баллистического маятника(2 ч.).</w:t>
      </w:r>
    </w:p>
    <w:p w:rsidR="005C438C" w:rsidRPr="00A015E3" w:rsidRDefault="005C438C" w:rsidP="00452822">
      <w:pPr>
        <w:ind w:firstLine="0"/>
      </w:pPr>
      <w:r w:rsidRPr="00A015E3">
        <w:t>Изучение особенностей силы трения (скольжения)(2 ч.).</w:t>
      </w:r>
    </w:p>
    <w:p w:rsidR="005C438C" w:rsidRPr="00A015E3" w:rsidRDefault="005C438C" w:rsidP="005231A2">
      <w:pPr>
        <w:ind w:left="10" w:right="-15"/>
        <w:jc w:val="center"/>
        <w:rPr>
          <w:b/>
        </w:rPr>
      </w:pPr>
      <w:r w:rsidRPr="00A015E3">
        <w:rPr>
          <w:rFonts w:eastAsia="Franklin Gothic"/>
          <w:b/>
        </w:rPr>
        <w:t>2 . Основы молекулярной физики и термодинамики (12 ч.)</w:t>
      </w:r>
    </w:p>
    <w:p w:rsidR="005C438C" w:rsidRPr="00A015E3" w:rsidRDefault="005C438C" w:rsidP="005231A2">
      <w:pPr>
        <w:ind w:firstLine="284"/>
      </w:pPr>
      <w:r w:rsidRPr="00A015E3">
        <w:rPr>
          <w:b/>
        </w:rPr>
        <w:t>Основы молекулярно-кинетической теории. Идеальный газ</w:t>
      </w:r>
      <w:r w:rsidR="00C173D9">
        <w:rPr>
          <w:b/>
        </w:rPr>
        <w:t xml:space="preserve"> (0,5</w:t>
      </w:r>
      <w:r w:rsidRPr="00A015E3">
        <w:rPr>
          <w:b/>
        </w:rPr>
        <w:t>ч.).</w:t>
      </w:r>
      <w:r w:rsidRPr="00A015E3">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5C438C" w:rsidRPr="00A015E3" w:rsidRDefault="005C438C" w:rsidP="005C438C">
      <w:pPr>
        <w:ind w:firstLine="284"/>
      </w:pPr>
      <w:r w:rsidRPr="00A015E3">
        <w:rPr>
          <w:b/>
        </w:rPr>
        <w:t>Основы термо</w:t>
      </w:r>
      <w:r w:rsidR="00C173D9">
        <w:rPr>
          <w:b/>
        </w:rPr>
        <w:t>динамики (0,5</w:t>
      </w:r>
      <w:r w:rsidRPr="00A015E3">
        <w:rPr>
          <w:b/>
        </w:rPr>
        <w:t>ч.).</w:t>
      </w:r>
      <w:r w:rsidRPr="00A015E3">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5C438C" w:rsidRPr="00A015E3" w:rsidRDefault="00C173D9" w:rsidP="005C438C">
      <w:pPr>
        <w:ind w:firstLine="284"/>
      </w:pPr>
      <w:r>
        <w:rPr>
          <w:b/>
        </w:rPr>
        <w:t>Свойства паров (1</w:t>
      </w:r>
      <w:r w:rsidR="005C438C" w:rsidRPr="00A015E3">
        <w:rPr>
          <w:b/>
        </w:rPr>
        <w:t>ч.).</w:t>
      </w:r>
      <w:r w:rsidR="005C438C" w:rsidRPr="00A015E3">
        <w:t xml:space="preserve"> Испарение и конденсация. Насыщенный пар и его свойства. Абсолютная и относительная влажность воздуха. Точка росы. Кипение. Зависимость </w:t>
      </w:r>
      <w:r w:rsidR="005C438C" w:rsidRPr="00A015E3">
        <w:lastRenderedPageBreak/>
        <w:t>температуры кипения от давления. Перегретый пар и его использование в технике.</w:t>
      </w:r>
    </w:p>
    <w:p w:rsidR="005C438C" w:rsidRPr="00A015E3" w:rsidRDefault="005C438C" w:rsidP="005C438C">
      <w:pPr>
        <w:spacing w:line="225" w:lineRule="auto"/>
        <w:ind w:firstLine="283"/>
      </w:pPr>
      <w:r w:rsidRPr="00A015E3">
        <w:rPr>
          <w:b/>
        </w:rPr>
        <w:t>Свойства жидкостей.</w:t>
      </w:r>
      <w:r w:rsidRPr="00A015E3">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5C438C" w:rsidRPr="00A015E3" w:rsidRDefault="005C438C" w:rsidP="005C438C">
      <w:pPr>
        <w:ind w:firstLine="284"/>
      </w:pPr>
      <w:r w:rsidRPr="00A015E3">
        <w:rPr>
          <w:b/>
        </w:rPr>
        <w:t xml:space="preserve">Свойства твердых тел. </w:t>
      </w:r>
      <w:r w:rsidRPr="00A015E3">
        <w:t xml:space="preserve">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 </w:t>
      </w:r>
    </w:p>
    <w:p w:rsidR="005C438C" w:rsidRPr="00A015E3" w:rsidRDefault="005C438C" w:rsidP="005C438C">
      <w:pPr>
        <w:ind w:firstLine="284"/>
      </w:pPr>
      <w:r w:rsidRPr="00A015E3">
        <w:rPr>
          <w:b/>
          <w:i/>
        </w:rPr>
        <w:t>Демонстрации</w:t>
      </w:r>
    </w:p>
    <w:p w:rsidR="005C438C" w:rsidRPr="00A015E3" w:rsidRDefault="005C438C" w:rsidP="00452822">
      <w:pPr>
        <w:ind w:firstLine="0"/>
      </w:pPr>
      <w:r w:rsidRPr="00A015E3">
        <w:t>Движение броуновских частиц.</w:t>
      </w:r>
    </w:p>
    <w:p w:rsidR="005C438C" w:rsidRPr="00A015E3" w:rsidRDefault="005C438C" w:rsidP="00452822">
      <w:pPr>
        <w:ind w:firstLine="0"/>
      </w:pPr>
      <w:r w:rsidRPr="00A015E3">
        <w:t>Диффузия.</w:t>
      </w:r>
    </w:p>
    <w:p w:rsidR="005C438C" w:rsidRPr="00A015E3" w:rsidRDefault="005C438C" w:rsidP="00452822">
      <w:pPr>
        <w:ind w:firstLine="0"/>
      </w:pPr>
      <w:r w:rsidRPr="00A015E3">
        <w:t>Изменение давления газа с изменением температуры при постоянном объеме.</w:t>
      </w:r>
    </w:p>
    <w:p w:rsidR="005C438C" w:rsidRPr="00A015E3" w:rsidRDefault="005C438C" w:rsidP="00452822">
      <w:pPr>
        <w:ind w:firstLine="0"/>
      </w:pPr>
      <w:r w:rsidRPr="00A015E3">
        <w:t>Изотермический и изобарный процессы.</w:t>
      </w:r>
    </w:p>
    <w:p w:rsidR="005C438C" w:rsidRPr="00A015E3" w:rsidRDefault="005C438C" w:rsidP="00452822">
      <w:pPr>
        <w:ind w:firstLine="0"/>
      </w:pPr>
      <w:r w:rsidRPr="00A015E3">
        <w:t>Изменение внутренней энергии тел при совершении работы.</w:t>
      </w:r>
    </w:p>
    <w:p w:rsidR="005C438C" w:rsidRPr="00A015E3" w:rsidRDefault="005C438C" w:rsidP="00452822">
      <w:pPr>
        <w:ind w:firstLine="0"/>
      </w:pPr>
      <w:r w:rsidRPr="00A015E3">
        <w:t>Модели тепловых двигателей.</w:t>
      </w:r>
    </w:p>
    <w:p w:rsidR="005C438C" w:rsidRPr="00A015E3" w:rsidRDefault="005C438C" w:rsidP="00452822">
      <w:pPr>
        <w:ind w:firstLine="0"/>
      </w:pPr>
      <w:r w:rsidRPr="00A015E3">
        <w:t>Кипение воды при пониженном давлении.</w:t>
      </w:r>
    </w:p>
    <w:p w:rsidR="005C438C" w:rsidRPr="00A015E3" w:rsidRDefault="005C438C" w:rsidP="00452822">
      <w:pPr>
        <w:ind w:firstLine="0"/>
      </w:pPr>
      <w:r w:rsidRPr="00A015E3">
        <w:t>Психрометр и гигрометр.</w:t>
      </w:r>
    </w:p>
    <w:p w:rsidR="005C438C" w:rsidRPr="00A015E3" w:rsidRDefault="005C438C" w:rsidP="00452822">
      <w:pPr>
        <w:ind w:firstLine="0"/>
      </w:pPr>
      <w:r w:rsidRPr="00A015E3">
        <w:t>Явления поверхностного натяжения и смачивания.</w:t>
      </w:r>
    </w:p>
    <w:p w:rsidR="005C438C" w:rsidRPr="00A015E3" w:rsidRDefault="005C438C" w:rsidP="00452822">
      <w:pPr>
        <w:ind w:firstLine="0"/>
      </w:pPr>
      <w:r w:rsidRPr="00A015E3">
        <w:t>Кристаллы, аморфные вещества, жидкокристаллические тела.</w:t>
      </w:r>
    </w:p>
    <w:p w:rsidR="005C438C" w:rsidRPr="00A015E3" w:rsidRDefault="005C438C" w:rsidP="005C438C">
      <w:pPr>
        <w:ind w:left="279" w:right="-15"/>
      </w:pPr>
      <w:r w:rsidRPr="00A015E3">
        <w:rPr>
          <w:b/>
          <w:i/>
        </w:rPr>
        <w:t>Лабораторные</w:t>
      </w:r>
      <w:r w:rsidR="00267F38">
        <w:rPr>
          <w:b/>
          <w:i/>
        </w:rPr>
        <w:t xml:space="preserve">  </w:t>
      </w:r>
      <w:r w:rsidRPr="00A015E3">
        <w:rPr>
          <w:b/>
          <w:i/>
        </w:rPr>
        <w:t>работы (10 ч.)</w:t>
      </w:r>
    </w:p>
    <w:p w:rsidR="005C438C" w:rsidRPr="00A015E3" w:rsidRDefault="005C438C" w:rsidP="00452822">
      <w:pPr>
        <w:ind w:firstLine="0"/>
      </w:pPr>
      <w:r w:rsidRPr="00A015E3">
        <w:t>Измерение влажности воздуха(2 ч.).</w:t>
      </w:r>
    </w:p>
    <w:p w:rsidR="005C438C" w:rsidRPr="00A015E3" w:rsidRDefault="005C438C" w:rsidP="00452822">
      <w:pPr>
        <w:ind w:firstLine="0"/>
      </w:pPr>
      <w:r w:rsidRPr="00A015E3">
        <w:t>Измерение поверхностного натяжения жидкости (2 ч.).</w:t>
      </w:r>
    </w:p>
    <w:p w:rsidR="005C438C" w:rsidRPr="00A015E3" w:rsidRDefault="005C438C" w:rsidP="00452822">
      <w:pPr>
        <w:ind w:firstLine="0"/>
      </w:pPr>
      <w:r w:rsidRPr="00A015E3">
        <w:t>Наблюдение процесса кристаллизации Изучение деформации растяжения (2 ч.).</w:t>
      </w:r>
    </w:p>
    <w:p w:rsidR="005C438C" w:rsidRPr="00A015E3" w:rsidRDefault="005C438C" w:rsidP="00452822">
      <w:pPr>
        <w:ind w:firstLine="0"/>
      </w:pPr>
      <w:r w:rsidRPr="00A015E3">
        <w:t>Изучение теплового расширения твердых тел (2 ч.).</w:t>
      </w:r>
    </w:p>
    <w:p w:rsidR="005C438C" w:rsidRPr="00A015E3" w:rsidRDefault="005C438C" w:rsidP="00452822">
      <w:pPr>
        <w:ind w:firstLine="0"/>
      </w:pPr>
      <w:r w:rsidRPr="00A015E3">
        <w:t>Изучение особенностей теплового расширения воды (2 ч.).</w:t>
      </w:r>
    </w:p>
    <w:p w:rsidR="005C438C" w:rsidRPr="00A015E3" w:rsidRDefault="00C173D9" w:rsidP="005231A2">
      <w:pPr>
        <w:ind w:left="10" w:right="-15"/>
        <w:jc w:val="center"/>
        <w:rPr>
          <w:b/>
        </w:rPr>
      </w:pPr>
      <w:r>
        <w:rPr>
          <w:rFonts w:eastAsia="Franklin Gothic"/>
          <w:b/>
        </w:rPr>
        <w:t>3</w:t>
      </w:r>
      <w:r w:rsidR="005C438C" w:rsidRPr="00A015E3">
        <w:rPr>
          <w:rFonts w:eastAsia="Franklin Gothic"/>
          <w:b/>
        </w:rPr>
        <w:t>. Электродинамика (29 ч.)</w:t>
      </w:r>
    </w:p>
    <w:p w:rsidR="005C438C" w:rsidRPr="00A015E3" w:rsidRDefault="00C173D9" w:rsidP="005231A2">
      <w:pPr>
        <w:ind w:firstLine="284"/>
      </w:pPr>
      <w:r>
        <w:rPr>
          <w:b/>
        </w:rPr>
        <w:t>Электрическое поле (2</w:t>
      </w:r>
      <w:r w:rsidR="005C438C" w:rsidRPr="00A015E3">
        <w:rPr>
          <w:b/>
        </w:rPr>
        <w:t>ч).</w:t>
      </w:r>
      <w:r w:rsidR="005C438C" w:rsidRPr="00A015E3">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w:t>
      </w:r>
    </w:p>
    <w:p w:rsidR="005C438C" w:rsidRPr="00A015E3" w:rsidRDefault="005C438C" w:rsidP="005C438C">
      <w:pPr>
        <w:ind w:firstLine="284"/>
      </w:pPr>
      <w:r w:rsidRPr="00A015E3">
        <w:rPr>
          <w:b/>
        </w:rPr>
        <w:t>Диэл</w:t>
      </w:r>
      <w:r w:rsidR="00C173D9">
        <w:rPr>
          <w:b/>
        </w:rPr>
        <w:t>ектрики в электрическом поле (2</w:t>
      </w:r>
      <w:r w:rsidRPr="00A015E3">
        <w:rPr>
          <w:b/>
        </w:rPr>
        <w:t>ч).</w:t>
      </w:r>
      <w:r w:rsidRPr="00A015E3">
        <w:t xml:space="preserve">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5C438C" w:rsidRPr="00A015E3" w:rsidRDefault="00C173D9" w:rsidP="005C438C">
      <w:pPr>
        <w:ind w:firstLine="284"/>
      </w:pPr>
      <w:r>
        <w:rPr>
          <w:b/>
        </w:rPr>
        <w:t>Законы постоянного тока (2</w:t>
      </w:r>
      <w:r w:rsidR="005C438C" w:rsidRPr="00A015E3">
        <w:rPr>
          <w:b/>
        </w:rPr>
        <w:t>ч).</w:t>
      </w:r>
      <w:r w:rsidR="005C438C" w:rsidRPr="00A015E3">
        <w:t xml:space="preserve"> Условия, необходимые для возникновения и поддержания электрического тока. Сила тока и плотность тока. </w:t>
      </w:r>
    </w:p>
    <w:p w:rsidR="005C438C" w:rsidRPr="00A015E3" w:rsidRDefault="005C438C" w:rsidP="005C438C">
      <w:pPr>
        <w:ind w:firstLine="284"/>
      </w:pPr>
      <w:r w:rsidRPr="00A015E3">
        <w:rPr>
          <w:b/>
        </w:rPr>
        <w:t>Закон</w:t>
      </w:r>
      <w:r w:rsidR="00C173D9">
        <w:rPr>
          <w:b/>
        </w:rPr>
        <w:t xml:space="preserve"> Ома для участка цепи без ЭДС (2</w:t>
      </w:r>
      <w:r w:rsidRPr="00A015E3">
        <w:rPr>
          <w:b/>
        </w:rPr>
        <w:t>ч).</w:t>
      </w:r>
      <w:r w:rsidRPr="00A015E3">
        <w:t xml:space="preserve">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p w:rsidR="005C438C" w:rsidRPr="00A015E3" w:rsidRDefault="00C173D9" w:rsidP="005C438C">
      <w:pPr>
        <w:ind w:firstLine="284"/>
      </w:pPr>
      <w:r>
        <w:rPr>
          <w:b/>
        </w:rPr>
        <w:t>Закон Ома для полной цепи (2</w:t>
      </w:r>
      <w:r w:rsidR="005C438C" w:rsidRPr="00A015E3">
        <w:rPr>
          <w:b/>
        </w:rPr>
        <w:t>ч).</w:t>
      </w:r>
      <w:r w:rsidR="005C438C" w:rsidRPr="00A015E3">
        <w:t xml:space="preserve"> Соединение проводников. Соединение источников электрической энергии в батарею. Закон Джоуля—Ленца. Работа и мощность электрического тока. </w:t>
      </w:r>
    </w:p>
    <w:p w:rsidR="005C438C" w:rsidRPr="00A015E3" w:rsidRDefault="005C438C" w:rsidP="005C438C">
      <w:pPr>
        <w:ind w:left="10"/>
      </w:pPr>
      <w:r w:rsidRPr="00A015E3">
        <w:t>Тепловое действие тока.</w:t>
      </w:r>
    </w:p>
    <w:p w:rsidR="00452822" w:rsidRPr="00A015E3" w:rsidRDefault="00452822" w:rsidP="00452822">
      <w:pPr>
        <w:ind w:firstLine="567"/>
        <w:rPr>
          <w:rStyle w:val="FontStyle106"/>
          <w:sz w:val="24"/>
          <w:szCs w:val="24"/>
        </w:rPr>
      </w:pPr>
      <w:r w:rsidRPr="00A015E3">
        <w:rPr>
          <w:b/>
        </w:rPr>
        <w:t>Электрич</w:t>
      </w:r>
      <w:r w:rsidR="00C173D9">
        <w:rPr>
          <w:b/>
        </w:rPr>
        <w:t>еский ток в различных средах (2</w:t>
      </w:r>
      <w:r w:rsidRPr="00A015E3">
        <w:rPr>
          <w:b/>
        </w:rPr>
        <w:t>ч.).</w:t>
      </w:r>
      <w:r w:rsidR="00C173D9">
        <w:rPr>
          <w:b/>
        </w:rPr>
        <w:t xml:space="preserve"> </w:t>
      </w:r>
      <w:r w:rsidRPr="00A015E3">
        <w:rPr>
          <w:rStyle w:val="FontStyle106"/>
          <w:sz w:val="24"/>
          <w:szCs w:val="24"/>
        </w:rPr>
        <w:t>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p>
    <w:p w:rsidR="005C438C" w:rsidRPr="00A015E3" w:rsidRDefault="00C173D9" w:rsidP="005C438C">
      <w:pPr>
        <w:ind w:firstLine="283"/>
      </w:pPr>
      <w:r>
        <w:rPr>
          <w:b/>
        </w:rPr>
        <w:t>Магнитное поле (2</w:t>
      </w:r>
      <w:r w:rsidR="005C438C" w:rsidRPr="00A015E3">
        <w:rPr>
          <w:b/>
        </w:rPr>
        <w:t>ч).</w:t>
      </w:r>
      <w:r w:rsidR="005C438C" w:rsidRPr="00A015E3">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w:t>
      </w:r>
      <w:r w:rsidR="005C438C" w:rsidRPr="00A015E3">
        <w:lastRenderedPageBreak/>
        <w:t xml:space="preserve">поля на движущийся заряд. </w:t>
      </w:r>
    </w:p>
    <w:p w:rsidR="005C438C" w:rsidRPr="00A015E3" w:rsidRDefault="00C173D9" w:rsidP="005C438C">
      <w:pPr>
        <w:ind w:firstLine="283"/>
      </w:pPr>
      <w:r>
        <w:rPr>
          <w:b/>
        </w:rPr>
        <w:t>Сила Лоренца (2</w:t>
      </w:r>
      <w:r w:rsidR="005C438C" w:rsidRPr="00A015E3">
        <w:rPr>
          <w:b/>
        </w:rPr>
        <w:t>ч).</w:t>
      </w:r>
      <w:r w:rsidR="005C438C" w:rsidRPr="00A015E3">
        <w:t xml:space="preserve"> Определение удельного заряда. Ускорители заряженных частиц.</w:t>
      </w:r>
    </w:p>
    <w:p w:rsidR="005C438C" w:rsidRPr="00A015E3" w:rsidRDefault="00C173D9" w:rsidP="005C438C">
      <w:pPr>
        <w:ind w:firstLine="284"/>
      </w:pPr>
      <w:r>
        <w:rPr>
          <w:b/>
        </w:rPr>
        <w:t>Электромагнитная индукция (1</w:t>
      </w:r>
      <w:r w:rsidR="005C438C" w:rsidRPr="00A015E3">
        <w:rPr>
          <w:b/>
        </w:rPr>
        <w:t>ч.).</w:t>
      </w:r>
      <w:r w:rsidR="005C438C" w:rsidRPr="00A015E3">
        <w:t xml:space="preserve"> Электромагнитная индукция. Вихревое электрическое поле. Самоиндукция. Энергия магнитного поля.</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Взаимодействие заряженных тел.</w:t>
      </w:r>
    </w:p>
    <w:p w:rsidR="005C438C" w:rsidRPr="00A015E3" w:rsidRDefault="005C438C" w:rsidP="00452822">
      <w:pPr>
        <w:ind w:firstLine="0"/>
      </w:pPr>
      <w:r w:rsidRPr="00A015E3">
        <w:t>Проводники в электрическом поле.</w:t>
      </w:r>
    </w:p>
    <w:p w:rsidR="005C438C" w:rsidRPr="00A015E3" w:rsidRDefault="005C438C" w:rsidP="00452822">
      <w:pPr>
        <w:ind w:firstLine="0"/>
      </w:pPr>
      <w:r w:rsidRPr="00A015E3">
        <w:t>Диэлектрики в электрическом поле.</w:t>
      </w:r>
    </w:p>
    <w:p w:rsidR="005C438C" w:rsidRPr="00A015E3" w:rsidRDefault="005C438C" w:rsidP="00452822">
      <w:pPr>
        <w:ind w:firstLine="0"/>
      </w:pPr>
      <w:r w:rsidRPr="00A015E3">
        <w:t>Конденсаторы.</w:t>
      </w:r>
    </w:p>
    <w:p w:rsidR="005C438C" w:rsidRPr="00A015E3" w:rsidRDefault="005C438C" w:rsidP="00452822">
      <w:pPr>
        <w:ind w:firstLine="0"/>
      </w:pPr>
      <w:r w:rsidRPr="00A015E3">
        <w:t>Тепловое действие электрического тока.</w:t>
      </w:r>
    </w:p>
    <w:p w:rsidR="005C438C" w:rsidRPr="00A015E3" w:rsidRDefault="005C438C" w:rsidP="00452822">
      <w:pPr>
        <w:ind w:firstLine="0"/>
      </w:pPr>
      <w:r w:rsidRPr="00A015E3">
        <w:t>Собственная и примесная проводимость полупроводников.</w:t>
      </w:r>
    </w:p>
    <w:p w:rsidR="005C438C" w:rsidRPr="00A015E3" w:rsidRDefault="005C438C" w:rsidP="00452822">
      <w:pPr>
        <w:ind w:firstLine="0"/>
      </w:pPr>
      <w:r w:rsidRPr="00A015E3">
        <w:t>Полупроводниковый диод.</w:t>
      </w:r>
    </w:p>
    <w:p w:rsidR="005C438C" w:rsidRPr="00A015E3" w:rsidRDefault="005C438C" w:rsidP="00452822">
      <w:pPr>
        <w:ind w:firstLine="0"/>
      </w:pPr>
      <w:r w:rsidRPr="00A015E3">
        <w:t>Транзистор.</w:t>
      </w:r>
    </w:p>
    <w:p w:rsidR="005C438C" w:rsidRPr="00A015E3" w:rsidRDefault="005C438C" w:rsidP="00452822">
      <w:pPr>
        <w:ind w:firstLine="0"/>
      </w:pPr>
      <w:r w:rsidRPr="00A015E3">
        <w:t>Опыт Эрстеда.</w:t>
      </w:r>
    </w:p>
    <w:p w:rsidR="005C438C" w:rsidRPr="00A015E3" w:rsidRDefault="005C438C" w:rsidP="00452822">
      <w:pPr>
        <w:ind w:firstLine="0"/>
      </w:pPr>
      <w:r w:rsidRPr="00A015E3">
        <w:t>Взаимодействие проводников с токами.</w:t>
      </w:r>
    </w:p>
    <w:p w:rsidR="005C438C" w:rsidRPr="00A015E3" w:rsidRDefault="005C438C" w:rsidP="00452822">
      <w:pPr>
        <w:ind w:firstLine="0"/>
      </w:pPr>
      <w:r w:rsidRPr="00A015E3">
        <w:t>Отклонение электронного пучка магнитным полем.</w:t>
      </w:r>
    </w:p>
    <w:p w:rsidR="005C438C" w:rsidRPr="00A015E3" w:rsidRDefault="005C438C" w:rsidP="00452822">
      <w:pPr>
        <w:ind w:firstLine="0"/>
      </w:pPr>
      <w:r w:rsidRPr="00A015E3">
        <w:t>Электродвигатель.</w:t>
      </w:r>
    </w:p>
    <w:p w:rsidR="005C438C" w:rsidRPr="00A015E3" w:rsidRDefault="005C438C" w:rsidP="00452822">
      <w:pPr>
        <w:ind w:firstLine="0"/>
      </w:pPr>
      <w:r w:rsidRPr="00A015E3">
        <w:t>Электроизмерительные приборы.</w:t>
      </w:r>
    </w:p>
    <w:p w:rsidR="005C438C" w:rsidRPr="00A015E3" w:rsidRDefault="005C438C" w:rsidP="00452822">
      <w:pPr>
        <w:ind w:firstLine="0"/>
      </w:pPr>
      <w:r w:rsidRPr="00A015E3">
        <w:t>Электромагнитная индукция.</w:t>
      </w:r>
    </w:p>
    <w:p w:rsidR="005C438C" w:rsidRPr="00A015E3" w:rsidRDefault="005C438C" w:rsidP="00452822">
      <w:pPr>
        <w:ind w:firstLine="0"/>
      </w:pPr>
      <w:r w:rsidRPr="00A015E3">
        <w:t>Опыты Фарадея.</w:t>
      </w:r>
    </w:p>
    <w:p w:rsidR="005C438C" w:rsidRPr="00A015E3" w:rsidRDefault="005C438C" w:rsidP="00452822">
      <w:pPr>
        <w:ind w:firstLine="0"/>
      </w:pPr>
      <w:r w:rsidRPr="00A015E3">
        <w:t>Зависимость ЭДС самоиндукции от скорости изменения силы тока и индуктивности проводника.</w:t>
      </w:r>
    </w:p>
    <w:p w:rsidR="005C438C" w:rsidRPr="00A015E3" w:rsidRDefault="005C438C" w:rsidP="00452822">
      <w:pPr>
        <w:ind w:right="4121" w:firstLine="0"/>
      </w:pPr>
      <w:r w:rsidRPr="00A015E3">
        <w:t>Работа электрогенератора. Трансформатор.</w:t>
      </w:r>
    </w:p>
    <w:p w:rsidR="005C438C" w:rsidRPr="00A015E3" w:rsidRDefault="005C438C" w:rsidP="005C438C">
      <w:pPr>
        <w:ind w:left="279" w:right="-15"/>
      </w:pPr>
      <w:r w:rsidRPr="00A015E3">
        <w:rPr>
          <w:b/>
          <w:i/>
        </w:rPr>
        <w:t>Лабораторные</w:t>
      </w:r>
      <w:r w:rsidR="00C173D9">
        <w:rPr>
          <w:b/>
          <w:i/>
        </w:rPr>
        <w:t xml:space="preserve">  </w:t>
      </w:r>
      <w:r w:rsidRPr="00A015E3">
        <w:rPr>
          <w:b/>
          <w:i/>
        </w:rPr>
        <w:t>работы (12 ч.)</w:t>
      </w:r>
    </w:p>
    <w:p w:rsidR="005C438C" w:rsidRPr="00A015E3" w:rsidRDefault="005C438C" w:rsidP="00452822">
      <w:pPr>
        <w:ind w:firstLine="0"/>
      </w:pPr>
      <w:r w:rsidRPr="00A015E3">
        <w:t>Изучение закона Ома для участка цепи, последовательного и параллельного соединения проводников</w:t>
      </w:r>
      <w:r w:rsidR="00C173D9">
        <w:t xml:space="preserve"> </w:t>
      </w:r>
      <w:r w:rsidRPr="00A015E3">
        <w:t>(2 ч.).</w:t>
      </w:r>
    </w:p>
    <w:p w:rsidR="005C438C" w:rsidRPr="00A015E3" w:rsidRDefault="005C438C" w:rsidP="00452822">
      <w:pPr>
        <w:ind w:firstLine="0"/>
      </w:pPr>
      <w:r w:rsidRPr="00A015E3">
        <w:t>Изучение закона Ома для полной цепи (2 ч.).</w:t>
      </w:r>
    </w:p>
    <w:p w:rsidR="005C438C" w:rsidRPr="00A015E3" w:rsidRDefault="005C438C" w:rsidP="00452822">
      <w:pPr>
        <w:ind w:firstLine="0"/>
      </w:pPr>
      <w:r w:rsidRPr="00A015E3">
        <w:t>Изучение явления электромагнитной индукции (2 ч.).</w:t>
      </w:r>
    </w:p>
    <w:p w:rsidR="005C438C" w:rsidRPr="00A015E3" w:rsidRDefault="005C438C" w:rsidP="00452822">
      <w:pPr>
        <w:ind w:firstLine="0"/>
      </w:pPr>
      <w:r w:rsidRPr="00A015E3">
        <w:t>Определение коэффициента полезного действия электрического чайника (2 ч.).</w:t>
      </w:r>
    </w:p>
    <w:p w:rsidR="005C438C" w:rsidRPr="00A015E3" w:rsidRDefault="005C438C" w:rsidP="00452822">
      <w:pPr>
        <w:ind w:firstLine="0"/>
      </w:pPr>
      <w:r w:rsidRPr="00A015E3">
        <w:t>Определение температуры нити лампы накаливания (2 ч.).</w:t>
      </w:r>
    </w:p>
    <w:p w:rsidR="005C438C" w:rsidRPr="00A015E3" w:rsidRDefault="005C438C" w:rsidP="00452822">
      <w:pPr>
        <w:ind w:firstLine="0"/>
      </w:pPr>
      <w:r w:rsidRPr="00A015E3">
        <w:t>Определение ЭДС и внутреннего сопротивления источника напряжения (2 ч.).</w:t>
      </w:r>
    </w:p>
    <w:p w:rsidR="005C438C" w:rsidRPr="004E3B9D" w:rsidRDefault="00C173D9" w:rsidP="004E3B9D">
      <w:pPr>
        <w:pStyle w:val="afff0"/>
        <w:jc w:val="center"/>
        <w:rPr>
          <w:rFonts w:ascii="Times New Roman" w:hAnsi="Times New Roman"/>
          <w:b/>
          <w:sz w:val="24"/>
          <w:szCs w:val="24"/>
        </w:rPr>
      </w:pPr>
      <w:r w:rsidRPr="004E3B9D">
        <w:rPr>
          <w:rFonts w:ascii="Times New Roman" w:hAnsi="Times New Roman"/>
          <w:b/>
          <w:sz w:val="24"/>
          <w:szCs w:val="24"/>
        </w:rPr>
        <w:t>4</w:t>
      </w:r>
      <w:r w:rsidR="005C438C" w:rsidRPr="004E3B9D">
        <w:rPr>
          <w:rFonts w:ascii="Times New Roman" w:hAnsi="Times New Roman"/>
          <w:b/>
          <w:sz w:val="24"/>
          <w:szCs w:val="24"/>
        </w:rPr>
        <w:t>. Колебания и волны</w:t>
      </w:r>
      <w:r w:rsidR="00452822" w:rsidRPr="004E3B9D">
        <w:rPr>
          <w:rFonts w:ascii="Times New Roman" w:hAnsi="Times New Roman"/>
          <w:b/>
          <w:sz w:val="24"/>
          <w:szCs w:val="24"/>
        </w:rPr>
        <w:t xml:space="preserve"> (12</w:t>
      </w:r>
      <w:r w:rsidR="005C438C" w:rsidRPr="004E3B9D">
        <w:rPr>
          <w:rFonts w:ascii="Times New Roman" w:hAnsi="Times New Roman"/>
          <w:b/>
          <w:sz w:val="24"/>
          <w:szCs w:val="24"/>
        </w:rPr>
        <w:t xml:space="preserve"> ч.)</w:t>
      </w:r>
    </w:p>
    <w:p w:rsidR="005C438C" w:rsidRPr="00A015E3" w:rsidRDefault="00C173D9" w:rsidP="005C438C">
      <w:pPr>
        <w:ind w:left="1" w:firstLine="283"/>
      </w:pPr>
      <w:r>
        <w:rPr>
          <w:b/>
        </w:rPr>
        <w:t>Механические колебания (1</w:t>
      </w:r>
      <w:r w:rsidR="005C438C" w:rsidRPr="00A015E3">
        <w:rPr>
          <w:b/>
        </w:rPr>
        <w:t>ч).</w:t>
      </w:r>
      <w:r w:rsidR="005C438C" w:rsidRPr="00A015E3">
        <w:t xml:space="preserve"> Колебательное движение. Гармонические колебания. Свободные механические колебания. Линейные механические колебательные системы. </w:t>
      </w:r>
      <w:r w:rsidR="005C438C" w:rsidRPr="00A015E3">
        <w:rPr>
          <w:b/>
        </w:rPr>
        <w:t>Превращение энергии при колебательном дв</w:t>
      </w:r>
      <w:r>
        <w:rPr>
          <w:b/>
        </w:rPr>
        <w:t>ижении (1</w:t>
      </w:r>
      <w:r w:rsidR="005C438C" w:rsidRPr="00A015E3">
        <w:rPr>
          <w:b/>
        </w:rPr>
        <w:t>ч).</w:t>
      </w:r>
      <w:r w:rsidR="005C438C" w:rsidRPr="00A015E3">
        <w:t xml:space="preserve"> Свободные затухающие механические колебания. Вынужденные механические колебания.</w:t>
      </w:r>
    </w:p>
    <w:p w:rsidR="005C438C" w:rsidRPr="00A015E3" w:rsidRDefault="005C438C" w:rsidP="005C438C">
      <w:pPr>
        <w:ind w:left="1" w:firstLine="283"/>
      </w:pPr>
      <w:r w:rsidRPr="00A015E3">
        <w:rPr>
          <w:b/>
        </w:rPr>
        <w:t>Упругие волны</w:t>
      </w:r>
      <w:r w:rsidR="00452822" w:rsidRPr="00A015E3">
        <w:rPr>
          <w:b/>
        </w:rPr>
        <w:t xml:space="preserve"> (1</w:t>
      </w:r>
      <w:r w:rsidRPr="00A015E3">
        <w:rPr>
          <w:b/>
        </w:rPr>
        <w:t>ч).</w:t>
      </w:r>
      <w:r w:rsidRPr="00A015E3">
        <w:t xml:space="preserve"> Поперечные и продольные волны. Характеристики волны. Уравнение плоской бегущей волны. Интерференция волн. Понятие о дифракции волн. </w:t>
      </w:r>
    </w:p>
    <w:p w:rsidR="005C438C" w:rsidRPr="00A015E3" w:rsidRDefault="005C438C" w:rsidP="005C438C">
      <w:pPr>
        <w:ind w:left="11"/>
      </w:pPr>
      <w:r w:rsidRPr="00A015E3">
        <w:t>Звуковые волны. Ультразвук и его применение.</w:t>
      </w:r>
    </w:p>
    <w:p w:rsidR="005C438C" w:rsidRPr="00A015E3" w:rsidRDefault="00C173D9" w:rsidP="005C438C">
      <w:pPr>
        <w:ind w:left="1" w:firstLine="283"/>
      </w:pPr>
      <w:r>
        <w:rPr>
          <w:b/>
        </w:rPr>
        <w:t>Электромагнитные колебания (2</w:t>
      </w:r>
      <w:r w:rsidR="005C438C" w:rsidRPr="00A015E3">
        <w:rPr>
          <w:b/>
        </w:rPr>
        <w:t>ч).</w:t>
      </w:r>
      <w:r w:rsidR="005C438C" w:rsidRPr="00A015E3">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p w:rsidR="005C438C" w:rsidRPr="00A015E3" w:rsidRDefault="00C173D9" w:rsidP="005C438C">
      <w:pPr>
        <w:ind w:left="1" w:firstLine="283"/>
      </w:pPr>
      <w:r>
        <w:rPr>
          <w:b/>
        </w:rPr>
        <w:t>Переменный ток (2</w:t>
      </w:r>
      <w:r w:rsidR="005C438C" w:rsidRPr="00A015E3">
        <w:rPr>
          <w:b/>
        </w:rPr>
        <w:t>ч)</w:t>
      </w:r>
      <w:r w:rsidR="005C438C" w:rsidRPr="00A015E3">
        <w:t>.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5C438C" w:rsidRPr="00A015E3" w:rsidRDefault="00C173D9" w:rsidP="005C438C">
      <w:pPr>
        <w:ind w:left="1" w:firstLine="283"/>
      </w:pPr>
      <w:r>
        <w:rPr>
          <w:b/>
        </w:rPr>
        <w:t>Электромагнитные волны (1</w:t>
      </w:r>
      <w:r w:rsidR="005C438C" w:rsidRPr="00A015E3">
        <w:rPr>
          <w:b/>
        </w:rPr>
        <w:t>ч).</w:t>
      </w:r>
      <w:r w:rsidR="005C438C" w:rsidRPr="00A015E3">
        <w:t xml:space="preserve"> Электромагнитное поле как особый вид материи. Электромагнитные волны. Вибратор Герца. </w:t>
      </w:r>
    </w:p>
    <w:p w:rsidR="005C438C" w:rsidRPr="00A015E3" w:rsidRDefault="005C438C" w:rsidP="005C438C">
      <w:pPr>
        <w:ind w:left="1" w:firstLine="283"/>
      </w:pPr>
      <w:r w:rsidRPr="00A015E3">
        <w:rPr>
          <w:b/>
        </w:rPr>
        <w:t>О</w:t>
      </w:r>
      <w:r w:rsidR="00C173D9">
        <w:rPr>
          <w:b/>
        </w:rPr>
        <w:t>ткрытый колебательный контур (1</w:t>
      </w:r>
      <w:r w:rsidRPr="00A015E3">
        <w:rPr>
          <w:b/>
        </w:rPr>
        <w:t>ч)</w:t>
      </w:r>
      <w:r w:rsidRPr="00A015E3">
        <w:t>. Изобретение радио А.С. Поповым. Понятие о радиосвязи. Применение электромагнитных волн.</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lastRenderedPageBreak/>
        <w:t>Свободные и вынужденные механические колебания.</w:t>
      </w:r>
    </w:p>
    <w:p w:rsidR="005C438C" w:rsidRPr="00A015E3" w:rsidRDefault="005C438C" w:rsidP="00452822">
      <w:pPr>
        <w:ind w:firstLine="0"/>
      </w:pPr>
      <w:r w:rsidRPr="00A015E3">
        <w:t>Резонанс.</w:t>
      </w:r>
    </w:p>
    <w:p w:rsidR="005C438C" w:rsidRPr="00A015E3" w:rsidRDefault="005C438C" w:rsidP="00452822">
      <w:pPr>
        <w:ind w:firstLine="0"/>
      </w:pPr>
      <w:r w:rsidRPr="00A015E3">
        <w:t>Образование и распространение упругих волн.</w:t>
      </w:r>
    </w:p>
    <w:p w:rsidR="005C438C" w:rsidRPr="00A015E3" w:rsidRDefault="005C438C" w:rsidP="00452822">
      <w:pPr>
        <w:ind w:firstLine="0"/>
      </w:pPr>
      <w:r w:rsidRPr="00A015E3">
        <w:t>Частота колебаний и высота тона звука.</w:t>
      </w:r>
    </w:p>
    <w:p w:rsidR="005C438C" w:rsidRPr="00A015E3" w:rsidRDefault="005C438C" w:rsidP="00452822">
      <w:pPr>
        <w:ind w:firstLine="0"/>
      </w:pPr>
      <w:r w:rsidRPr="00A015E3">
        <w:t>Свободные электромагнитные колебания.</w:t>
      </w:r>
    </w:p>
    <w:p w:rsidR="005C438C" w:rsidRPr="00A015E3" w:rsidRDefault="005C438C" w:rsidP="00452822">
      <w:pPr>
        <w:ind w:firstLine="0"/>
      </w:pPr>
      <w:r w:rsidRPr="00A015E3">
        <w:t>Осциллограмма переменного тока.</w:t>
      </w:r>
    </w:p>
    <w:p w:rsidR="005C438C" w:rsidRPr="00A015E3" w:rsidRDefault="005C438C" w:rsidP="00452822">
      <w:pPr>
        <w:ind w:firstLine="0"/>
      </w:pPr>
      <w:r w:rsidRPr="00A015E3">
        <w:t>Конденсатор в цепи переменного тока.</w:t>
      </w:r>
    </w:p>
    <w:p w:rsidR="005C438C" w:rsidRPr="00A015E3" w:rsidRDefault="005C438C" w:rsidP="00452822">
      <w:pPr>
        <w:ind w:firstLine="0"/>
      </w:pPr>
      <w:r w:rsidRPr="00A015E3">
        <w:t>Катушка индуктивности в цепи переменного тока.</w:t>
      </w:r>
    </w:p>
    <w:p w:rsidR="005C438C" w:rsidRPr="00A015E3" w:rsidRDefault="005C438C" w:rsidP="00452822">
      <w:pPr>
        <w:ind w:firstLine="0"/>
      </w:pPr>
      <w:r w:rsidRPr="00A015E3">
        <w:t>Резонанс в последовательной цепи переменного тока.</w:t>
      </w:r>
    </w:p>
    <w:p w:rsidR="005C438C" w:rsidRPr="00A015E3" w:rsidRDefault="005C438C" w:rsidP="00452822">
      <w:pPr>
        <w:ind w:firstLine="0"/>
      </w:pPr>
      <w:r w:rsidRPr="00A015E3">
        <w:t>Излучение и прием электромагнитных волн.</w:t>
      </w:r>
    </w:p>
    <w:p w:rsidR="005C438C" w:rsidRPr="00A015E3" w:rsidRDefault="005C438C" w:rsidP="00452822">
      <w:pPr>
        <w:ind w:firstLine="0"/>
      </w:pPr>
      <w:r w:rsidRPr="00A015E3">
        <w:t>Радиосвязь.</w:t>
      </w:r>
    </w:p>
    <w:p w:rsidR="005C438C" w:rsidRPr="00A015E3" w:rsidRDefault="005C438C" w:rsidP="0045282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left="1" w:firstLine="0"/>
      </w:pPr>
      <w:r w:rsidRPr="00A015E3">
        <w:t>Изучение зависимости периода колебаний нитяного (или пружинного) маятника от длины нити (или массы груза)</w:t>
      </w:r>
      <w:r w:rsidR="00C173D9">
        <w:t xml:space="preserve"> </w:t>
      </w:r>
      <w:r w:rsidRPr="00A015E3">
        <w:t>(2 ч.).</w:t>
      </w:r>
    </w:p>
    <w:p w:rsidR="005C438C" w:rsidRPr="00A015E3" w:rsidRDefault="005C438C" w:rsidP="00452822">
      <w:pPr>
        <w:ind w:firstLine="0"/>
      </w:pPr>
      <w:r w:rsidRPr="00A015E3">
        <w:t>Индуктивные и емкостное сопротивления в цепи переменного тока(2 ч.).</w:t>
      </w:r>
    </w:p>
    <w:p w:rsidR="005C438C" w:rsidRPr="00A015E3" w:rsidRDefault="00C173D9" w:rsidP="005231A2">
      <w:pPr>
        <w:ind w:left="10" w:right="-15"/>
        <w:jc w:val="center"/>
        <w:rPr>
          <w:b/>
        </w:rPr>
      </w:pPr>
      <w:r>
        <w:rPr>
          <w:rFonts w:eastAsia="Franklin Gothic"/>
          <w:b/>
        </w:rPr>
        <w:t>5</w:t>
      </w:r>
      <w:r w:rsidR="005C438C" w:rsidRPr="00A015E3">
        <w:rPr>
          <w:rFonts w:eastAsia="Franklin Gothic"/>
          <w:b/>
        </w:rPr>
        <w:t xml:space="preserve">. Оптика (6 ч.)  </w:t>
      </w:r>
    </w:p>
    <w:p w:rsidR="005C438C" w:rsidRPr="00A015E3" w:rsidRDefault="005C438C" w:rsidP="005231A2">
      <w:pPr>
        <w:ind w:firstLine="283"/>
      </w:pPr>
      <w:r w:rsidRPr="00A015E3">
        <w:rPr>
          <w:b/>
        </w:rPr>
        <w:t>Природа света (1 ч.).</w:t>
      </w:r>
      <w:r w:rsidRPr="00A015E3">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5C438C" w:rsidRPr="00A015E3" w:rsidRDefault="00C173D9" w:rsidP="005231A2">
      <w:pPr>
        <w:ind w:firstLine="283"/>
      </w:pPr>
      <w:r>
        <w:rPr>
          <w:b/>
        </w:rPr>
        <w:t>Волновые свойства света (1</w:t>
      </w:r>
      <w:r w:rsidR="005C438C" w:rsidRPr="00A015E3">
        <w:rPr>
          <w:b/>
        </w:rPr>
        <w:t>ч.).</w:t>
      </w:r>
      <w:r w:rsidR="005C438C" w:rsidRPr="00A015E3">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Законы отражения и преломления света.</w:t>
      </w:r>
    </w:p>
    <w:p w:rsidR="005C438C" w:rsidRPr="00A015E3" w:rsidRDefault="005C438C" w:rsidP="00452822">
      <w:pPr>
        <w:ind w:firstLine="0"/>
      </w:pPr>
      <w:r w:rsidRPr="00A015E3">
        <w:t>Полное внутреннее отражение.</w:t>
      </w:r>
    </w:p>
    <w:p w:rsidR="005C438C" w:rsidRPr="00A015E3" w:rsidRDefault="005C438C" w:rsidP="00452822">
      <w:pPr>
        <w:ind w:firstLine="0"/>
      </w:pPr>
      <w:r w:rsidRPr="00A015E3">
        <w:t>Оптические приборы.</w:t>
      </w:r>
    </w:p>
    <w:p w:rsidR="005C438C" w:rsidRPr="00A015E3" w:rsidRDefault="005C438C" w:rsidP="00452822">
      <w:pPr>
        <w:ind w:firstLine="0"/>
      </w:pPr>
      <w:r w:rsidRPr="00A015E3">
        <w:t>Интерференция света.</w:t>
      </w:r>
    </w:p>
    <w:p w:rsidR="005C438C" w:rsidRPr="00A015E3" w:rsidRDefault="005C438C" w:rsidP="00452822">
      <w:pPr>
        <w:ind w:firstLine="0"/>
      </w:pPr>
      <w:r w:rsidRPr="00A015E3">
        <w:t>Дифракция света.</w:t>
      </w:r>
    </w:p>
    <w:p w:rsidR="005C438C" w:rsidRPr="00A015E3" w:rsidRDefault="005C438C" w:rsidP="00452822">
      <w:pPr>
        <w:ind w:firstLine="0"/>
      </w:pPr>
      <w:r w:rsidRPr="00A015E3">
        <w:t>Поляризация света.</w:t>
      </w:r>
    </w:p>
    <w:p w:rsidR="005C438C" w:rsidRPr="00A015E3" w:rsidRDefault="005C438C" w:rsidP="00452822">
      <w:pPr>
        <w:ind w:firstLine="0"/>
      </w:pPr>
      <w:r w:rsidRPr="00A015E3">
        <w:t>Получение спектра с помощью призмы.</w:t>
      </w:r>
    </w:p>
    <w:p w:rsidR="005C438C" w:rsidRPr="00A015E3" w:rsidRDefault="005C438C" w:rsidP="00452822">
      <w:pPr>
        <w:ind w:firstLine="0"/>
      </w:pPr>
      <w:r w:rsidRPr="00A015E3">
        <w:t>Получение спектра с помощью дифракционной решетки.</w:t>
      </w:r>
    </w:p>
    <w:p w:rsidR="005C438C" w:rsidRPr="00A015E3" w:rsidRDefault="005C438C" w:rsidP="00452822">
      <w:pPr>
        <w:ind w:firstLine="0"/>
      </w:pPr>
      <w:r w:rsidRPr="00A015E3">
        <w:t>Спектроскоп.</w:t>
      </w:r>
    </w:p>
    <w:p w:rsidR="005C438C" w:rsidRPr="00A015E3" w:rsidRDefault="005C438C" w:rsidP="005231A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firstLine="0"/>
      </w:pPr>
      <w:r w:rsidRPr="00A015E3">
        <w:t>Изучение изображения предметов в тонкой линзе (1 ч.).</w:t>
      </w:r>
    </w:p>
    <w:p w:rsidR="005C438C" w:rsidRPr="00A015E3" w:rsidRDefault="005C438C" w:rsidP="00452822">
      <w:pPr>
        <w:ind w:firstLine="0"/>
      </w:pPr>
      <w:r w:rsidRPr="00A015E3">
        <w:t>Изучение интерференции и дифракции света (1 ч.).</w:t>
      </w:r>
    </w:p>
    <w:p w:rsidR="005C438C" w:rsidRPr="00A015E3" w:rsidRDefault="005C438C" w:rsidP="00452822">
      <w:pPr>
        <w:ind w:firstLine="0"/>
      </w:pPr>
      <w:r w:rsidRPr="00A015E3">
        <w:t>Градуировка спектроскопа и определение длины волны спектральных линий(2 ч.).</w:t>
      </w:r>
    </w:p>
    <w:p w:rsidR="00452822" w:rsidRPr="00A015E3" w:rsidRDefault="00452822" w:rsidP="0072751B">
      <w:pPr>
        <w:pStyle w:val="Style71"/>
        <w:widowControl/>
        <w:numPr>
          <w:ilvl w:val="0"/>
          <w:numId w:val="174"/>
        </w:numPr>
        <w:tabs>
          <w:tab w:val="left" w:pos="1032"/>
        </w:tabs>
        <w:spacing w:line="240" w:lineRule="auto"/>
        <w:ind w:left="730"/>
        <w:rPr>
          <w:rStyle w:val="FontStyle103"/>
          <w:sz w:val="24"/>
          <w:szCs w:val="24"/>
        </w:rPr>
      </w:pPr>
      <w:bookmarkStart w:id="36" w:name="_Toc454453801"/>
      <w:r w:rsidRPr="00A015E3">
        <w:rPr>
          <w:rStyle w:val="FontStyle103"/>
          <w:sz w:val="24"/>
          <w:szCs w:val="24"/>
        </w:rPr>
        <w:t>Основы специальной теории относительности (4ч.)</w:t>
      </w:r>
    </w:p>
    <w:p w:rsidR="00452822" w:rsidRPr="00A015E3" w:rsidRDefault="00452822" w:rsidP="00452822">
      <w:pPr>
        <w:pStyle w:val="Style42"/>
        <w:widowControl/>
        <w:ind w:firstLine="284"/>
        <w:jc w:val="both"/>
        <w:rPr>
          <w:rStyle w:val="FontStyle106"/>
          <w:sz w:val="24"/>
          <w:szCs w:val="24"/>
        </w:rPr>
      </w:pPr>
      <w:r w:rsidRPr="00A015E3">
        <w:rPr>
          <w:rStyle w:val="FontStyle106"/>
          <w:sz w:val="24"/>
          <w:szCs w:val="24"/>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7. Элементы квантовой физики (8 ч.)</w:t>
      </w:r>
    </w:p>
    <w:p w:rsidR="00452822" w:rsidRPr="00A015E3" w:rsidRDefault="00452822" w:rsidP="00452822">
      <w:pPr>
        <w:ind w:firstLine="284"/>
        <w:rPr>
          <w:rStyle w:val="FontStyle106"/>
          <w:sz w:val="24"/>
          <w:szCs w:val="24"/>
        </w:rPr>
      </w:pPr>
      <w:r w:rsidRPr="00A015E3">
        <w:rPr>
          <w:b/>
        </w:rPr>
        <w:t>Квантовая оптика (2ч.).</w:t>
      </w:r>
      <w:r w:rsidR="00C173D9">
        <w:rPr>
          <w:b/>
        </w:rPr>
        <w:t xml:space="preserve"> </w:t>
      </w:r>
      <w:r w:rsidRPr="00A015E3">
        <w:rPr>
          <w:rStyle w:val="FontStyle106"/>
          <w:sz w:val="24"/>
          <w:szCs w:val="24"/>
        </w:rPr>
        <w:t>Тепловое излучение. Распределение энергии в спектре абсолютно чёрного тела. Квантовая гипотеза Планка. Фотоны. Внешний фотоэлектрический эффект. Внутренний фотоэффект. Типы фотоэлементов. Давление света. Понятие о корпускулярно-волновой природе света.</w:t>
      </w:r>
    </w:p>
    <w:p w:rsidR="00452822" w:rsidRPr="00A015E3" w:rsidRDefault="00452822" w:rsidP="00452822">
      <w:pPr>
        <w:ind w:firstLine="284"/>
        <w:rPr>
          <w:rStyle w:val="FontStyle106"/>
          <w:sz w:val="24"/>
          <w:szCs w:val="24"/>
        </w:rPr>
      </w:pPr>
      <w:r w:rsidRPr="00A015E3">
        <w:rPr>
          <w:b/>
        </w:rPr>
        <w:t>Физика атома (2ч.).</w:t>
      </w:r>
      <w:r w:rsidR="00C173D9">
        <w:rPr>
          <w:b/>
        </w:rPr>
        <w:t xml:space="preserve"> </w:t>
      </w:r>
      <w:r w:rsidRPr="00A015E3">
        <w:rPr>
          <w:rStyle w:val="FontStyle106"/>
          <w:sz w:val="24"/>
          <w:szCs w:val="24"/>
        </w:rPr>
        <w:t>Развитие взглядов на строение вещества. Закономерности в атомных спектрах водорода. Ядерная модель атома. Опыты Э. Резерфорда. Модель атома водорода по Н.Бору. Гипотеза де Бройля. Соотношение неопределённостей Гейзенберга. Квантовые генераторы.</w:t>
      </w:r>
    </w:p>
    <w:p w:rsidR="00452822" w:rsidRPr="00A015E3" w:rsidRDefault="00452822" w:rsidP="00452822">
      <w:pPr>
        <w:ind w:firstLine="283"/>
      </w:pPr>
      <w:r w:rsidRPr="00A015E3">
        <w:rPr>
          <w:b/>
        </w:rPr>
        <w:lastRenderedPageBreak/>
        <w:t xml:space="preserve">Физика атомного ядра. </w:t>
      </w:r>
      <w:r w:rsidR="00C173D9">
        <w:rPr>
          <w:b/>
        </w:rPr>
        <w:t>Естественная радиоактивность (2</w:t>
      </w:r>
      <w:r w:rsidRPr="00A015E3">
        <w:rPr>
          <w:b/>
        </w:rPr>
        <w:t>ч.).</w:t>
      </w:r>
      <w:r w:rsidRPr="00A015E3">
        <w:t xml:space="preserve"> Закон радиоактивного распада. Способы наблюдения и регистрации заряженных частиц. Эффект Вавилова — Черенкова. </w:t>
      </w:r>
    </w:p>
    <w:p w:rsidR="00452822" w:rsidRPr="00A015E3" w:rsidRDefault="00452822" w:rsidP="00452822">
      <w:pPr>
        <w:ind w:left="1" w:firstLine="284"/>
      </w:pPr>
      <w:r w:rsidRPr="00A015E3">
        <w:rPr>
          <w:b/>
        </w:rPr>
        <w:t>Строение атомного ядра (1ч.).</w:t>
      </w:r>
      <w:r w:rsidRPr="00A015E3">
        <w:t xml:space="preserve"> Дефект массы, энергия связи и устойчивость атомных ядер. </w:t>
      </w:r>
    </w:p>
    <w:p w:rsidR="00452822" w:rsidRPr="00A015E3" w:rsidRDefault="00C173D9" w:rsidP="00452822">
      <w:pPr>
        <w:ind w:left="1" w:firstLine="284"/>
      </w:pPr>
      <w:r>
        <w:rPr>
          <w:b/>
        </w:rPr>
        <w:t>Ядерные реакции (0,5</w:t>
      </w:r>
      <w:r w:rsidR="00452822" w:rsidRPr="00A015E3">
        <w:rPr>
          <w:b/>
        </w:rPr>
        <w:t>ч.).</w:t>
      </w:r>
      <w:r w:rsidR="00452822" w:rsidRPr="00A015E3">
        <w:t xml:space="preserve"> Искусственная радиоактивность. Деление тяжелых ядер. Цепная ядерная реакция. Управляемая цепная реакция. </w:t>
      </w:r>
    </w:p>
    <w:p w:rsidR="00452822" w:rsidRPr="00A015E3" w:rsidRDefault="00452822" w:rsidP="00452822">
      <w:pPr>
        <w:ind w:left="1" w:firstLine="284"/>
      </w:pPr>
      <w:r w:rsidRPr="00A015E3">
        <w:rPr>
          <w:b/>
        </w:rPr>
        <w:t>Ядерн</w:t>
      </w:r>
      <w:r w:rsidR="00C173D9">
        <w:rPr>
          <w:b/>
        </w:rPr>
        <w:t>ый реактор (0,5</w:t>
      </w:r>
      <w:r w:rsidRPr="00A015E3">
        <w:rPr>
          <w:b/>
        </w:rPr>
        <w:t>ч.).</w:t>
      </w:r>
      <w:r w:rsidRPr="00A015E3">
        <w:t xml:space="preserve"> Получение радиоактивных изотопов и их применение. Биологическое действие радиоактивных излучений. Элементарные частицы. </w:t>
      </w:r>
    </w:p>
    <w:p w:rsidR="00C173D9" w:rsidRDefault="00452822" w:rsidP="00452822">
      <w:pPr>
        <w:ind w:left="1" w:firstLine="284"/>
        <w:rPr>
          <w:b/>
          <w:i/>
        </w:rPr>
      </w:pPr>
      <w:r w:rsidRPr="00A015E3">
        <w:rPr>
          <w:b/>
          <w:i/>
        </w:rPr>
        <w:t xml:space="preserve">Демонстрации </w:t>
      </w:r>
    </w:p>
    <w:p w:rsidR="00452822" w:rsidRPr="00A015E3" w:rsidRDefault="00452822" w:rsidP="00C173D9">
      <w:pPr>
        <w:ind w:firstLine="0"/>
      </w:pPr>
      <w:r w:rsidRPr="00A015E3">
        <w:t>Фотоэффект.</w:t>
      </w:r>
    </w:p>
    <w:p w:rsidR="00452822" w:rsidRPr="00A015E3" w:rsidRDefault="00452822" w:rsidP="00AF0044">
      <w:pPr>
        <w:ind w:firstLine="0"/>
      </w:pPr>
      <w:r w:rsidRPr="00A015E3">
        <w:t>Линейчатые спектры различных веществ.</w:t>
      </w:r>
    </w:p>
    <w:p w:rsidR="00452822" w:rsidRPr="00A015E3" w:rsidRDefault="00452822" w:rsidP="00AF0044">
      <w:pPr>
        <w:ind w:firstLine="0"/>
      </w:pPr>
      <w:r w:rsidRPr="00A015E3">
        <w:t>Излучение лазера (квантового генератора).</w:t>
      </w:r>
    </w:p>
    <w:p w:rsidR="00452822" w:rsidRPr="00A015E3" w:rsidRDefault="00452822" w:rsidP="00AF0044">
      <w:pPr>
        <w:pStyle w:val="afff0"/>
        <w:rPr>
          <w:rFonts w:ascii="Times New Roman" w:hAnsi="Times New Roman"/>
          <w:sz w:val="24"/>
          <w:szCs w:val="24"/>
        </w:rPr>
      </w:pPr>
      <w:r w:rsidRPr="00A015E3">
        <w:rPr>
          <w:rFonts w:ascii="Times New Roman" w:hAnsi="Times New Roman"/>
          <w:sz w:val="24"/>
          <w:szCs w:val="24"/>
        </w:rPr>
        <w:t>Счетчик ионизирующих излучений.</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8. Эволюция Вселенной (6 ч.)</w:t>
      </w:r>
    </w:p>
    <w:p w:rsidR="00452822" w:rsidRPr="00A015E3" w:rsidRDefault="00452822" w:rsidP="00452822">
      <w:pPr>
        <w:ind w:left="1" w:firstLine="283"/>
      </w:pPr>
      <w:r w:rsidRPr="00A015E3">
        <w:rPr>
          <w:b/>
        </w:rPr>
        <w:t>Строение и развитие Вселенной (4 ч.).</w:t>
      </w:r>
      <w:r w:rsidRPr="00A015E3">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 Темная материя и темная энергия.</w:t>
      </w:r>
    </w:p>
    <w:p w:rsidR="00452822" w:rsidRPr="00A015E3" w:rsidRDefault="00452822" w:rsidP="00452822">
      <w:pPr>
        <w:ind w:left="1" w:firstLine="284"/>
      </w:pPr>
      <w:r w:rsidRPr="00A015E3">
        <w:rPr>
          <w:b/>
        </w:rPr>
        <w:t>Эволюция звезд. Гипотеза происхождения Солнечной системы (2ч.).</w:t>
      </w:r>
      <w:r w:rsidRPr="00A015E3">
        <w:t xml:space="preserve"> Термоядерный синтез. Проблема термоядерной энергетики. Энергия Солнца и звезд. Эволюция звезд. </w:t>
      </w:r>
    </w:p>
    <w:p w:rsidR="00452822" w:rsidRPr="00A015E3" w:rsidRDefault="00452822" w:rsidP="00452822">
      <w:pPr>
        <w:ind w:left="11"/>
      </w:pPr>
      <w:r w:rsidRPr="00A015E3">
        <w:t>Происхождение Солнечной системы.</w:t>
      </w:r>
    </w:p>
    <w:p w:rsidR="00452822" w:rsidRPr="00A015E3" w:rsidRDefault="00452822" w:rsidP="00452822">
      <w:pPr>
        <w:ind w:left="279" w:right="-15"/>
      </w:pPr>
      <w:r w:rsidRPr="00A015E3">
        <w:rPr>
          <w:b/>
          <w:i/>
        </w:rPr>
        <w:t>Демонстрации</w:t>
      </w:r>
    </w:p>
    <w:p w:rsidR="00452822" w:rsidRPr="00A015E3" w:rsidRDefault="00452822" w:rsidP="00AF0044">
      <w:pPr>
        <w:ind w:firstLine="0"/>
      </w:pPr>
      <w:r w:rsidRPr="00A015E3">
        <w:t>Солнечная система (модель).</w:t>
      </w:r>
    </w:p>
    <w:p w:rsidR="00452822" w:rsidRPr="00A015E3" w:rsidRDefault="00452822" w:rsidP="00AF0044">
      <w:pPr>
        <w:ind w:firstLine="0"/>
      </w:pPr>
      <w:r w:rsidRPr="00A015E3">
        <w:t>Фотографии планет, сделанные с космических зондов.</w:t>
      </w:r>
    </w:p>
    <w:p w:rsidR="00452822" w:rsidRPr="00A015E3" w:rsidRDefault="00452822" w:rsidP="00AF0044">
      <w:pPr>
        <w:ind w:firstLine="0"/>
      </w:pPr>
      <w:r w:rsidRPr="00A015E3">
        <w:t>Карта Луны и планет.</w:t>
      </w:r>
    </w:p>
    <w:p w:rsidR="00452822" w:rsidRPr="004E3B9D" w:rsidRDefault="00452822" w:rsidP="004E3B9D">
      <w:pPr>
        <w:pStyle w:val="afff0"/>
        <w:rPr>
          <w:rFonts w:ascii="Times New Roman" w:hAnsi="Times New Roman"/>
          <w:sz w:val="24"/>
          <w:szCs w:val="24"/>
        </w:rPr>
      </w:pPr>
      <w:r w:rsidRPr="004E3B9D">
        <w:rPr>
          <w:rFonts w:ascii="Times New Roman" w:hAnsi="Times New Roman"/>
          <w:sz w:val="24"/>
          <w:szCs w:val="24"/>
        </w:rPr>
        <w:t>Строение и эволюция Вселенной.</w:t>
      </w:r>
    </w:p>
    <w:p w:rsidR="005C438C" w:rsidRPr="00A015E3" w:rsidRDefault="005C438C" w:rsidP="005231A2">
      <w:pPr>
        <w:autoSpaceDE w:val="0"/>
        <w:autoSpaceDN w:val="0"/>
        <w:adjustRightInd w:val="0"/>
        <w:ind w:firstLine="540"/>
        <w:jc w:val="center"/>
        <w:outlineLvl w:val="0"/>
        <w:rPr>
          <w:b/>
        </w:rPr>
      </w:pPr>
      <w:r w:rsidRPr="00A015E3">
        <w:rPr>
          <w:b/>
        </w:rPr>
        <w:t>Темы рефератов (докладов), индивидуальных проектов</w:t>
      </w:r>
      <w:bookmarkEnd w:id="36"/>
    </w:p>
    <w:p w:rsidR="005C438C" w:rsidRPr="00A015E3" w:rsidRDefault="005C438C" w:rsidP="0072751B">
      <w:pPr>
        <w:widowControl/>
        <w:numPr>
          <w:ilvl w:val="0"/>
          <w:numId w:val="59"/>
        </w:numPr>
        <w:ind w:hanging="284"/>
      </w:pPr>
      <w:r w:rsidRPr="00A015E3">
        <w:t>Александр Григорьевич Столетов — русский физик.</w:t>
      </w:r>
    </w:p>
    <w:p w:rsidR="005C438C" w:rsidRPr="00A015E3" w:rsidRDefault="005C438C" w:rsidP="0072751B">
      <w:pPr>
        <w:widowControl/>
        <w:numPr>
          <w:ilvl w:val="0"/>
          <w:numId w:val="59"/>
        </w:numPr>
        <w:ind w:hanging="284"/>
      </w:pPr>
      <w:r w:rsidRPr="00A015E3">
        <w:t>Александр Степанович Попов — русский ученый, изобретатель радио.</w:t>
      </w:r>
    </w:p>
    <w:p w:rsidR="005C438C" w:rsidRPr="00A015E3" w:rsidRDefault="005C438C" w:rsidP="0072751B">
      <w:pPr>
        <w:widowControl/>
        <w:numPr>
          <w:ilvl w:val="0"/>
          <w:numId w:val="59"/>
        </w:numPr>
        <w:spacing w:after="8" w:line="229" w:lineRule="auto"/>
        <w:ind w:hanging="284"/>
      </w:pPr>
      <w:r w:rsidRPr="00A015E3">
        <w:t>Альтернативная энергетика.</w:t>
      </w:r>
    </w:p>
    <w:p w:rsidR="005C438C" w:rsidRPr="00A015E3" w:rsidRDefault="005C438C" w:rsidP="0072751B">
      <w:pPr>
        <w:widowControl/>
        <w:numPr>
          <w:ilvl w:val="0"/>
          <w:numId w:val="59"/>
        </w:numPr>
        <w:spacing w:after="8" w:line="229" w:lineRule="auto"/>
        <w:ind w:hanging="284"/>
      </w:pPr>
      <w:r w:rsidRPr="00A015E3">
        <w:t>Акустические свойства полупроводников.</w:t>
      </w:r>
    </w:p>
    <w:p w:rsidR="005C438C" w:rsidRPr="00A015E3" w:rsidRDefault="005C438C" w:rsidP="0072751B">
      <w:pPr>
        <w:widowControl/>
        <w:numPr>
          <w:ilvl w:val="0"/>
          <w:numId w:val="59"/>
        </w:numPr>
        <w:spacing w:after="8" w:line="229" w:lineRule="auto"/>
        <w:ind w:hanging="284"/>
      </w:pPr>
      <w:r w:rsidRPr="00A015E3">
        <w:t>Андре Мари Ампер — основоположник электродинамики.</w:t>
      </w:r>
    </w:p>
    <w:p w:rsidR="005C438C" w:rsidRPr="00A015E3" w:rsidRDefault="005C438C" w:rsidP="0072751B">
      <w:pPr>
        <w:widowControl/>
        <w:numPr>
          <w:ilvl w:val="0"/>
          <w:numId w:val="59"/>
        </w:numPr>
        <w:spacing w:after="8" w:line="229" w:lineRule="auto"/>
        <w:ind w:hanging="284"/>
      </w:pPr>
      <w:r w:rsidRPr="00A015E3">
        <w:t>Асинхронный двигатель.</w:t>
      </w:r>
    </w:p>
    <w:p w:rsidR="005C438C" w:rsidRPr="00A015E3" w:rsidRDefault="005C438C" w:rsidP="0072751B">
      <w:pPr>
        <w:widowControl/>
        <w:numPr>
          <w:ilvl w:val="0"/>
          <w:numId w:val="59"/>
        </w:numPr>
        <w:spacing w:after="8" w:line="229" w:lineRule="auto"/>
        <w:ind w:hanging="284"/>
      </w:pPr>
      <w:r w:rsidRPr="00A015E3">
        <w:t>Астероиды.</w:t>
      </w:r>
    </w:p>
    <w:p w:rsidR="005C438C" w:rsidRPr="00A015E3" w:rsidRDefault="005C438C" w:rsidP="0072751B">
      <w:pPr>
        <w:widowControl/>
        <w:numPr>
          <w:ilvl w:val="0"/>
          <w:numId w:val="59"/>
        </w:numPr>
        <w:spacing w:after="8" w:line="229" w:lineRule="auto"/>
        <w:ind w:hanging="284"/>
      </w:pPr>
      <w:r w:rsidRPr="00A015E3">
        <w:t>Астрономия наших дней.</w:t>
      </w:r>
    </w:p>
    <w:p w:rsidR="005C438C" w:rsidRPr="00A015E3" w:rsidRDefault="005C438C" w:rsidP="0072751B">
      <w:pPr>
        <w:widowControl/>
        <w:numPr>
          <w:ilvl w:val="0"/>
          <w:numId w:val="59"/>
        </w:numPr>
        <w:spacing w:after="8" w:line="229" w:lineRule="auto"/>
        <w:ind w:hanging="284"/>
      </w:pPr>
      <w:r w:rsidRPr="00A015E3">
        <w:t>Атомная физика. Изотопы. Применение радиоактивных изотопов.</w:t>
      </w:r>
    </w:p>
    <w:p w:rsidR="005C438C" w:rsidRPr="00A015E3" w:rsidRDefault="005C438C" w:rsidP="0072751B">
      <w:pPr>
        <w:widowControl/>
        <w:numPr>
          <w:ilvl w:val="0"/>
          <w:numId w:val="59"/>
        </w:numPr>
        <w:spacing w:after="8" w:line="229" w:lineRule="auto"/>
        <w:ind w:hanging="284"/>
      </w:pPr>
      <w:r w:rsidRPr="00A015E3">
        <w:t>Бесконтактные методы контроля температуры.</w:t>
      </w:r>
    </w:p>
    <w:p w:rsidR="005C438C" w:rsidRPr="00A015E3" w:rsidRDefault="005C438C" w:rsidP="0072751B">
      <w:pPr>
        <w:widowControl/>
        <w:numPr>
          <w:ilvl w:val="0"/>
          <w:numId w:val="59"/>
        </w:numPr>
        <w:spacing w:after="8" w:line="229" w:lineRule="auto"/>
        <w:ind w:hanging="284"/>
      </w:pPr>
      <w:r w:rsidRPr="00A015E3">
        <w:t>Биполярные транзисторы.</w:t>
      </w:r>
    </w:p>
    <w:p w:rsidR="005C438C" w:rsidRPr="00A015E3" w:rsidRDefault="005C438C" w:rsidP="0072751B">
      <w:pPr>
        <w:widowControl/>
        <w:numPr>
          <w:ilvl w:val="0"/>
          <w:numId w:val="59"/>
        </w:numPr>
        <w:spacing w:after="8" w:line="229" w:lineRule="auto"/>
        <w:ind w:hanging="284"/>
      </w:pPr>
      <w:r w:rsidRPr="00A015E3">
        <w:t>Борис Семенович Якоби — физик и изобретатель.</w:t>
      </w:r>
    </w:p>
    <w:p w:rsidR="005C438C" w:rsidRPr="00A015E3" w:rsidRDefault="005C438C" w:rsidP="0072751B">
      <w:pPr>
        <w:widowControl/>
        <w:numPr>
          <w:ilvl w:val="0"/>
          <w:numId w:val="59"/>
        </w:numPr>
        <w:spacing w:after="8" w:line="229" w:lineRule="auto"/>
        <w:ind w:hanging="284"/>
      </w:pPr>
      <w:r w:rsidRPr="00A015E3">
        <w:t>Величайшие открытия физики.</w:t>
      </w:r>
    </w:p>
    <w:p w:rsidR="005C438C" w:rsidRPr="00A015E3" w:rsidRDefault="005C438C" w:rsidP="0072751B">
      <w:pPr>
        <w:widowControl/>
        <w:numPr>
          <w:ilvl w:val="0"/>
          <w:numId w:val="59"/>
        </w:numPr>
        <w:spacing w:after="8" w:line="229" w:lineRule="auto"/>
        <w:ind w:hanging="284"/>
      </w:pPr>
      <w:r w:rsidRPr="00A015E3">
        <w:t>Виды электрических разрядов. Электрические разряды на службе человека.</w:t>
      </w:r>
    </w:p>
    <w:p w:rsidR="005C438C" w:rsidRPr="00A015E3" w:rsidRDefault="005C438C" w:rsidP="0072751B">
      <w:pPr>
        <w:widowControl/>
        <w:numPr>
          <w:ilvl w:val="0"/>
          <w:numId w:val="59"/>
        </w:numPr>
        <w:spacing w:after="8" w:line="229" w:lineRule="auto"/>
        <w:ind w:hanging="284"/>
      </w:pPr>
      <w:r w:rsidRPr="00A015E3">
        <w:t>Влияние дефектов на физические свойства кристаллов.</w:t>
      </w:r>
    </w:p>
    <w:p w:rsidR="005C438C" w:rsidRPr="00A015E3" w:rsidRDefault="005C438C" w:rsidP="0072751B">
      <w:pPr>
        <w:widowControl/>
        <w:numPr>
          <w:ilvl w:val="0"/>
          <w:numId w:val="59"/>
        </w:numPr>
        <w:spacing w:after="8" w:line="229" w:lineRule="auto"/>
        <w:ind w:hanging="284"/>
      </w:pPr>
      <w:r w:rsidRPr="00A015E3">
        <w:t>Вселенная и темная материя.</w:t>
      </w:r>
    </w:p>
    <w:p w:rsidR="005C438C" w:rsidRPr="00A015E3" w:rsidRDefault="005C438C" w:rsidP="0072751B">
      <w:pPr>
        <w:widowControl/>
        <w:numPr>
          <w:ilvl w:val="0"/>
          <w:numId w:val="59"/>
        </w:numPr>
        <w:spacing w:after="8" w:line="229" w:lineRule="auto"/>
        <w:ind w:hanging="284"/>
      </w:pPr>
      <w:r w:rsidRPr="00A015E3">
        <w:t>Галилео Галилей — основатель точного естествознания.</w:t>
      </w:r>
    </w:p>
    <w:p w:rsidR="005C438C" w:rsidRPr="00A015E3" w:rsidRDefault="005C438C" w:rsidP="0072751B">
      <w:pPr>
        <w:widowControl/>
        <w:numPr>
          <w:ilvl w:val="0"/>
          <w:numId w:val="59"/>
        </w:numPr>
        <w:spacing w:after="8" w:line="229" w:lineRule="auto"/>
        <w:ind w:hanging="284"/>
      </w:pPr>
      <w:r w:rsidRPr="00A015E3">
        <w:t>Голография и ее применение.</w:t>
      </w:r>
    </w:p>
    <w:p w:rsidR="005C438C" w:rsidRPr="00A015E3" w:rsidRDefault="005C438C" w:rsidP="0072751B">
      <w:pPr>
        <w:widowControl/>
        <w:numPr>
          <w:ilvl w:val="0"/>
          <w:numId w:val="59"/>
        </w:numPr>
        <w:spacing w:after="8" w:line="229" w:lineRule="auto"/>
        <w:ind w:hanging="284"/>
      </w:pPr>
      <w:r w:rsidRPr="00A015E3">
        <w:t>Движение тела переменной массы.</w:t>
      </w:r>
    </w:p>
    <w:p w:rsidR="005C438C" w:rsidRPr="00A015E3" w:rsidRDefault="005C438C" w:rsidP="0072751B">
      <w:pPr>
        <w:widowControl/>
        <w:numPr>
          <w:ilvl w:val="0"/>
          <w:numId w:val="59"/>
        </w:numPr>
        <w:spacing w:after="8" w:line="229" w:lineRule="auto"/>
        <w:ind w:hanging="284"/>
      </w:pPr>
      <w:r w:rsidRPr="00A015E3">
        <w:t>Дифракция в нашей жизни.</w:t>
      </w:r>
    </w:p>
    <w:p w:rsidR="005C438C" w:rsidRPr="00A015E3" w:rsidRDefault="005C438C" w:rsidP="0072751B">
      <w:pPr>
        <w:widowControl/>
        <w:numPr>
          <w:ilvl w:val="0"/>
          <w:numId w:val="59"/>
        </w:numPr>
        <w:spacing w:after="8" w:line="229" w:lineRule="auto"/>
        <w:ind w:hanging="284"/>
      </w:pPr>
      <w:r w:rsidRPr="00A015E3">
        <w:t>Жидкие кристаллы.</w:t>
      </w:r>
    </w:p>
    <w:p w:rsidR="005C438C" w:rsidRPr="00A015E3" w:rsidRDefault="005C438C" w:rsidP="0072751B">
      <w:pPr>
        <w:widowControl/>
        <w:numPr>
          <w:ilvl w:val="0"/>
          <w:numId w:val="59"/>
        </w:numPr>
        <w:spacing w:after="8" w:line="229" w:lineRule="auto"/>
        <w:ind w:hanging="284"/>
      </w:pPr>
      <w:r w:rsidRPr="00A015E3">
        <w:t>Законы Кирхгофа для электрической цепи.</w:t>
      </w:r>
    </w:p>
    <w:p w:rsidR="005C438C" w:rsidRPr="00A015E3" w:rsidRDefault="005C438C" w:rsidP="0072751B">
      <w:pPr>
        <w:widowControl/>
        <w:numPr>
          <w:ilvl w:val="0"/>
          <w:numId w:val="59"/>
        </w:numPr>
        <w:spacing w:after="8" w:line="229" w:lineRule="auto"/>
        <w:ind w:hanging="284"/>
      </w:pPr>
      <w:r w:rsidRPr="00A015E3">
        <w:t>Законы сохранения в механике.</w:t>
      </w:r>
    </w:p>
    <w:p w:rsidR="005C438C" w:rsidRPr="00A015E3" w:rsidRDefault="005C438C" w:rsidP="0072751B">
      <w:pPr>
        <w:widowControl/>
        <w:numPr>
          <w:ilvl w:val="0"/>
          <w:numId w:val="59"/>
        </w:numPr>
        <w:spacing w:after="8" w:line="229" w:lineRule="auto"/>
        <w:ind w:hanging="284"/>
      </w:pPr>
      <w:r w:rsidRPr="00A015E3">
        <w:t>Значение открытий Галилея.</w:t>
      </w:r>
    </w:p>
    <w:p w:rsidR="005C438C" w:rsidRPr="00A015E3" w:rsidRDefault="005C438C" w:rsidP="0072751B">
      <w:pPr>
        <w:widowControl/>
        <w:numPr>
          <w:ilvl w:val="0"/>
          <w:numId w:val="59"/>
        </w:numPr>
        <w:spacing w:after="8" w:line="229" w:lineRule="auto"/>
        <w:ind w:hanging="284"/>
      </w:pPr>
      <w:r w:rsidRPr="00A015E3">
        <w:t>Игорь Васильевич Курчатов — физик, организатор атомной науки и техники.</w:t>
      </w:r>
    </w:p>
    <w:p w:rsidR="005C438C" w:rsidRPr="00A015E3" w:rsidRDefault="005C438C" w:rsidP="0072751B">
      <w:pPr>
        <w:widowControl/>
        <w:numPr>
          <w:ilvl w:val="0"/>
          <w:numId w:val="59"/>
        </w:numPr>
        <w:spacing w:after="8" w:line="229" w:lineRule="auto"/>
        <w:ind w:hanging="284"/>
      </w:pPr>
      <w:r w:rsidRPr="00A015E3">
        <w:lastRenderedPageBreak/>
        <w:t>Исаак Ньютон — создатель классической физики.</w:t>
      </w:r>
    </w:p>
    <w:p w:rsidR="005C438C" w:rsidRPr="00A015E3" w:rsidRDefault="005C438C" w:rsidP="0072751B">
      <w:pPr>
        <w:widowControl/>
        <w:numPr>
          <w:ilvl w:val="0"/>
          <w:numId w:val="59"/>
        </w:numPr>
        <w:spacing w:after="8" w:line="229" w:lineRule="auto"/>
        <w:ind w:hanging="284"/>
      </w:pPr>
      <w:r w:rsidRPr="00A015E3">
        <w:t>Использование электроэнергии в транспорте.</w:t>
      </w:r>
    </w:p>
    <w:p w:rsidR="005C438C" w:rsidRPr="00A015E3" w:rsidRDefault="005C438C" w:rsidP="0072751B">
      <w:pPr>
        <w:widowControl/>
        <w:numPr>
          <w:ilvl w:val="0"/>
          <w:numId w:val="59"/>
        </w:numPr>
        <w:spacing w:after="8" w:line="229" w:lineRule="auto"/>
        <w:ind w:hanging="284"/>
      </w:pPr>
      <w:r w:rsidRPr="00A015E3">
        <w:t>Классификация и характеристики элементарных частиц.</w:t>
      </w:r>
    </w:p>
    <w:p w:rsidR="005C438C" w:rsidRPr="00A015E3" w:rsidRDefault="005C438C" w:rsidP="0072751B">
      <w:pPr>
        <w:widowControl/>
        <w:numPr>
          <w:ilvl w:val="0"/>
          <w:numId w:val="59"/>
        </w:numPr>
        <w:spacing w:after="8" w:line="229" w:lineRule="auto"/>
        <w:ind w:hanging="284"/>
      </w:pPr>
      <w:r w:rsidRPr="00A015E3">
        <w:t>Конструкционная прочность материала и ее связь со структурой.</w:t>
      </w:r>
    </w:p>
    <w:p w:rsidR="005C438C" w:rsidRPr="00A015E3" w:rsidRDefault="005C438C" w:rsidP="0072751B">
      <w:pPr>
        <w:widowControl/>
        <w:numPr>
          <w:ilvl w:val="0"/>
          <w:numId w:val="59"/>
        </w:numPr>
        <w:spacing w:after="8" w:line="229" w:lineRule="auto"/>
        <w:ind w:hanging="284"/>
      </w:pPr>
      <w:r w:rsidRPr="00A015E3">
        <w:t>Конструкция и виды лазеров.</w:t>
      </w:r>
    </w:p>
    <w:p w:rsidR="005C438C" w:rsidRPr="00A015E3" w:rsidRDefault="005C438C" w:rsidP="0072751B">
      <w:pPr>
        <w:widowControl/>
        <w:numPr>
          <w:ilvl w:val="0"/>
          <w:numId w:val="59"/>
        </w:numPr>
        <w:spacing w:after="8" w:line="229" w:lineRule="auto"/>
        <w:ind w:hanging="284"/>
      </w:pPr>
      <w:r w:rsidRPr="00A015E3">
        <w:t>Криоэлектроника (микроэлектроника и холод).</w:t>
      </w:r>
    </w:p>
    <w:p w:rsidR="005C438C" w:rsidRPr="00A015E3" w:rsidRDefault="005C438C" w:rsidP="0072751B">
      <w:pPr>
        <w:widowControl/>
        <w:numPr>
          <w:ilvl w:val="0"/>
          <w:numId w:val="59"/>
        </w:numPr>
        <w:spacing w:after="8" w:line="229" w:lineRule="auto"/>
        <w:ind w:hanging="284"/>
      </w:pPr>
      <w:r w:rsidRPr="00A015E3">
        <w:t>Лазерные технологии и их использование.</w:t>
      </w:r>
    </w:p>
    <w:p w:rsidR="005C438C" w:rsidRPr="00A015E3" w:rsidRDefault="005C438C" w:rsidP="0072751B">
      <w:pPr>
        <w:widowControl/>
        <w:numPr>
          <w:ilvl w:val="0"/>
          <w:numId w:val="59"/>
        </w:numPr>
        <w:spacing w:after="8" w:line="229" w:lineRule="auto"/>
        <w:ind w:hanging="284"/>
      </w:pPr>
      <w:r w:rsidRPr="00A015E3">
        <w:t>Леонардо да Винчи — ученый и изобретатель.</w:t>
      </w:r>
    </w:p>
    <w:p w:rsidR="005C438C" w:rsidRPr="00A015E3" w:rsidRDefault="005C438C" w:rsidP="0072751B">
      <w:pPr>
        <w:widowControl/>
        <w:numPr>
          <w:ilvl w:val="0"/>
          <w:numId w:val="59"/>
        </w:numPr>
        <w:spacing w:after="8" w:line="229" w:lineRule="auto"/>
        <w:ind w:hanging="284"/>
      </w:pPr>
      <w:r w:rsidRPr="00A015E3">
        <w:t>Магнитные измерения (принципы построения приборов, способы измерения магнитного потока, магнитной индукции).</w:t>
      </w:r>
    </w:p>
    <w:p w:rsidR="005C438C" w:rsidRPr="00A015E3" w:rsidRDefault="005C438C" w:rsidP="0072751B">
      <w:pPr>
        <w:widowControl/>
        <w:numPr>
          <w:ilvl w:val="0"/>
          <w:numId w:val="59"/>
        </w:numPr>
        <w:spacing w:after="8" w:line="229" w:lineRule="auto"/>
        <w:ind w:hanging="284"/>
      </w:pPr>
      <w:r w:rsidRPr="00A015E3">
        <w:t>Майкл Фарадей — создатель учения об электромагнитном поле.</w:t>
      </w:r>
    </w:p>
    <w:p w:rsidR="005C438C" w:rsidRPr="00A015E3" w:rsidRDefault="005C438C" w:rsidP="0072751B">
      <w:pPr>
        <w:widowControl/>
        <w:numPr>
          <w:ilvl w:val="0"/>
          <w:numId w:val="59"/>
        </w:numPr>
        <w:spacing w:after="8" w:line="229" w:lineRule="auto"/>
        <w:ind w:hanging="284"/>
      </w:pPr>
      <w:r w:rsidRPr="00A015E3">
        <w:t>Макс Планк.</w:t>
      </w:r>
    </w:p>
    <w:p w:rsidR="005C438C" w:rsidRPr="00A015E3" w:rsidRDefault="005C438C" w:rsidP="0072751B">
      <w:pPr>
        <w:widowControl/>
        <w:numPr>
          <w:ilvl w:val="0"/>
          <w:numId w:val="59"/>
        </w:numPr>
        <w:spacing w:after="8" w:line="229" w:lineRule="auto"/>
        <w:ind w:hanging="284"/>
      </w:pPr>
      <w:r w:rsidRPr="00A015E3">
        <w:t>Метод меченых атомов.</w:t>
      </w:r>
    </w:p>
    <w:p w:rsidR="005C438C" w:rsidRPr="00A015E3" w:rsidRDefault="005C438C" w:rsidP="0072751B">
      <w:pPr>
        <w:widowControl/>
        <w:numPr>
          <w:ilvl w:val="0"/>
          <w:numId w:val="59"/>
        </w:numPr>
        <w:spacing w:after="8" w:line="229" w:lineRule="auto"/>
        <w:ind w:hanging="284"/>
      </w:pPr>
      <w:r w:rsidRPr="00A015E3">
        <w:t>Методы наблюдения и регистрации радиоактивных излучений и частиц.</w:t>
      </w:r>
    </w:p>
    <w:p w:rsidR="005C438C" w:rsidRPr="00A015E3" w:rsidRDefault="005C438C" w:rsidP="0072751B">
      <w:pPr>
        <w:widowControl/>
        <w:numPr>
          <w:ilvl w:val="0"/>
          <w:numId w:val="59"/>
        </w:numPr>
        <w:spacing w:after="8" w:line="229" w:lineRule="auto"/>
        <w:ind w:hanging="284"/>
      </w:pPr>
      <w:r w:rsidRPr="00A015E3">
        <w:t>Методы определения плотности.</w:t>
      </w:r>
    </w:p>
    <w:p w:rsidR="005C438C" w:rsidRPr="00A015E3" w:rsidRDefault="005C438C" w:rsidP="0072751B">
      <w:pPr>
        <w:widowControl/>
        <w:numPr>
          <w:ilvl w:val="0"/>
          <w:numId w:val="59"/>
        </w:numPr>
        <w:spacing w:after="8" w:line="229" w:lineRule="auto"/>
        <w:ind w:hanging="284"/>
      </w:pPr>
      <w:r w:rsidRPr="00A015E3">
        <w:t>Михаил Васильевич Ломоносов — ученый энциклопедист.</w:t>
      </w:r>
    </w:p>
    <w:p w:rsidR="005C438C" w:rsidRPr="00A015E3" w:rsidRDefault="005C438C" w:rsidP="0072751B">
      <w:pPr>
        <w:widowControl/>
        <w:numPr>
          <w:ilvl w:val="0"/>
          <w:numId w:val="59"/>
        </w:numPr>
        <w:spacing w:after="8" w:line="229" w:lineRule="auto"/>
        <w:ind w:hanging="284"/>
      </w:pPr>
      <w:r w:rsidRPr="00A015E3">
        <w:t>Модели атома. Опыт Резерфорда.</w:t>
      </w:r>
    </w:p>
    <w:p w:rsidR="005C438C" w:rsidRPr="00A015E3" w:rsidRDefault="005C438C" w:rsidP="0072751B">
      <w:pPr>
        <w:widowControl/>
        <w:numPr>
          <w:ilvl w:val="0"/>
          <w:numId w:val="59"/>
        </w:numPr>
        <w:spacing w:after="8" w:line="229" w:lineRule="auto"/>
        <w:ind w:hanging="284"/>
      </w:pPr>
      <w:r w:rsidRPr="00A015E3">
        <w:t>Молекулярно-кинетическая теория идеальных газов.</w:t>
      </w:r>
    </w:p>
    <w:p w:rsidR="005C438C" w:rsidRPr="00A015E3" w:rsidRDefault="005C438C" w:rsidP="0072751B">
      <w:pPr>
        <w:widowControl/>
        <w:numPr>
          <w:ilvl w:val="0"/>
          <w:numId w:val="59"/>
        </w:numPr>
        <w:spacing w:after="8" w:line="229" w:lineRule="auto"/>
        <w:ind w:hanging="284"/>
      </w:pPr>
      <w:r w:rsidRPr="00A015E3">
        <w:t>Молния — газовый разряд в природных условиях.</w:t>
      </w:r>
    </w:p>
    <w:p w:rsidR="005C438C" w:rsidRPr="00A015E3" w:rsidRDefault="005C438C" w:rsidP="0072751B">
      <w:pPr>
        <w:widowControl/>
        <w:numPr>
          <w:ilvl w:val="0"/>
          <w:numId w:val="59"/>
        </w:numPr>
        <w:spacing w:after="8" w:line="229" w:lineRule="auto"/>
        <w:ind w:hanging="284"/>
      </w:pPr>
      <w:r w:rsidRPr="00A015E3">
        <w:t>Нанотехнология — междисциплинарная область фундаментальной и прикладной науки и техники.</w:t>
      </w:r>
    </w:p>
    <w:p w:rsidR="005C438C" w:rsidRPr="00A015E3" w:rsidRDefault="005C438C" w:rsidP="0072751B">
      <w:pPr>
        <w:widowControl/>
        <w:numPr>
          <w:ilvl w:val="0"/>
          <w:numId w:val="59"/>
        </w:numPr>
        <w:spacing w:after="8" w:line="229" w:lineRule="auto"/>
        <w:ind w:hanging="284"/>
      </w:pPr>
      <w:r w:rsidRPr="00A015E3">
        <w:t>Никола Тесла: жизнь и необычайные открытия.</w:t>
      </w:r>
    </w:p>
    <w:p w:rsidR="005C438C" w:rsidRPr="00A015E3" w:rsidRDefault="005C438C" w:rsidP="0072751B">
      <w:pPr>
        <w:widowControl/>
        <w:numPr>
          <w:ilvl w:val="0"/>
          <w:numId w:val="59"/>
        </w:numPr>
        <w:spacing w:after="8" w:line="229" w:lineRule="auto"/>
        <w:ind w:hanging="284"/>
      </w:pPr>
      <w:r w:rsidRPr="00A015E3">
        <w:t>Николай Коперник — создатель гелиоцентрической системы мира.</w:t>
      </w:r>
    </w:p>
    <w:p w:rsidR="005C438C" w:rsidRPr="00A015E3" w:rsidRDefault="005C438C" w:rsidP="0072751B">
      <w:pPr>
        <w:widowControl/>
        <w:numPr>
          <w:ilvl w:val="0"/>
          <w:numId w:val="59"/>
        </w:numPr>
        <w:spacing w:after="8" w:line="229" w:lineRule="auto"/>
        <w:ind w:hanging="284"/>
      </w:pPr>
      <w:r w:rsidRPr="00A015E3">
        <w:t>Нильс Бор — один из создателей современной физики.</w:t>
      </w:r>
    </w:p>
    <w:p w:rsidR="005C438C" w:rsidRPr="00A015E3" w:rsidRDefault="005C438C" w:rsidP="0072751B">
      <w:pPr>
        <w:widowControl/>
        <w:numPr>
          <w:ilvl w:val="0"/>
          <w:numId w:val="59"/>
        </w:numPr>
        <w:spacing w:after="8" w:line="229" w:lineRule="auto"/>
        <w:ind w:hanging="284"/>
      </w:pPr>
      <w:r w:rsidRPr="00A015E3">
        <w:t>Нуклеосинтез во Вселенной.</w:t>
      </w:r>
    </w:p>
    <w:p w:rsidR="005C438C" w:rsidRPr="00A015E3" w:rsidRDefault="005C438C" w:rsidP="0072751B">
      <w:pPr>
        <w:widowControl/>
        <w:numPr>
          <w:ilvl w:val="0"/>
          <w:numId w:val="59"/>
        </w:numPr>
        <w:spacing w:after="8" w:line="229" w:lineRule="auto"/>
        <w:ind w:hanging="284"/>
      </w:pPr>
      <w:r w:rsidRPr="00A015E3">
        <w:t>Объяснение фотосинтеза с точки зрения физики.</w:t>
      </w:r>
    </w:p>
    <w:p w:rsidR="005C438C" w:rsidRPr="00A015E3" w:rsidRDefault="005C438C" w:rsidP="0072751B">
      <w:pPr>
        <w:widowControl/>
        <w:numPr>
          <w:ilvl w:val="0"/>
          <w:numId w:val="59"/>
        </w:numPr>
        <w:spacing w:after="8" w:line="229" w:lineRule="auto"/>
        <w:ind w:hanging="284"/>
      </w:pPr>
      <w:r w:rsidRPr="00A015E3">
        <w:t>Оптические явления в природе.</w:t>
      </w:r>
    </w:p>
    <w:p w:rsidR="005C438C" w:rsidRPr="00A015E3" w:rsidRDefault="005C438C" w:rsidP="0072751B">
      <w:pPr>
        <w:widowControl/>
        <w:numPr>
          <w:ilvl w:val="0"/>
          <w:numId w:val="59"/>
        </w:numPr>
        <w:spacing w:after="8" w:line="229" w:lineRule="auto"/>
        <w:ind w:hanging="284"/>
      </w:pPr>
      <w:r w:rsidRPr="00A015E3">
        <w:t>Открытие и применение высокотемпературной сверхпроводимости</w:t>
      </w:r>
      <w:r w:rsidRPr="00A015E3">
        <w:rPr>
          <w:b/>
        </w:rPr>
        <w:t>.</w:t>
      </w:r>
    </w:p>
    <w:p w:rsidR="005C438C" w:rsidRPr="00A015E3" w:rsidRDefault="005C438C" w:rsidP="0072751B">
      <w:pPr>
        <w:widowControl/>
        <w:numPr>
          <w:ilvl w:val="0"/>
          <w:numId w:val="59"/>
        </w:numPr>
        <w:spacing w:after="8" w:line="229" w:lineRule="auto"/>
        <w:ind w:hanging="284"/>
      </w:pPr>
      <w:r w:rsidRPr="00A015E3">
        <w:t>Переменный электрический ток и его применение.</w:t>
      </w:r>
    </w:p>
    <w:p w:rsidR="005C438C" w:rsidRPr="00A015E3" w:rsidRDefault="005C438C" w:rsidP="0072751B">
      <w:pPr>
        <w:widowControl/>
        <w:numPr>
          <w:ilvl w:val="0"/>
          <w:numId w:val="59"/>
        </w:numPr>
        <w:spacing w:after="8" w:line="229" w:lineRule="auto"/>
        <w:ind w:hanging="284"/>
      </w:pPr>
      <w:r w:rsidRPr="00A015E3">
        <w:t>Плазма — четвертое состояние вещества.</w:t>
      </w:r>
    </w:p>
    <w:p w:rsidR="005C438C" w:rsidRPr="00A015E3" w:rsidRDefault="005C438C" w:rsidP="0072751B">
      <w:pPr>
        <w:widowControl/>
        <w:numPr>
          <w:ilvl w:val="0"/>
          <w:numId w:val="59"/>
        </w:numPr>
        <w:spacing w:after="8" w:line="229" w:lineRule="auto"/>
        <w:ind w:hanging="284"/>
      </w:pPr>
      <w:r w:rsidRPr="00A015E3">
        <w:t>Планеты Солнечной системы.</w:t>
      </w:r>
    </w:p>
    <w:p w:rsidR="005C438C" w:rsidRPr="00A015E3" w:rsidRDefault="005C438C" w:rsidP="0072751B">
      <w:pPr>
        <w:widowControl/>
        <w:numPr>
          <w:ilvl w:val="0"/>
          <w:numId w:val="59"/>
        </w:numPr>
        <w:spacing w:after="8" w:line="229" w:lineRule="auto"/>
        <w:ind w:hanging="284"/>
      </w:pPr>
      <w:r w:rsidRPr="00A015E3">
        <w:t>Полупроводниковые датчики температуры.</w:t>
      </w:r>
    </w:p>
    <w:p w:rsidR="005C438C" w:rsidRPr="00A015E3" w:rsidRDefault="005C438C" w:rsidP="0072751B">
      <w:pPr>
        <w:widowControl/>
        <w:numPr>
          <w:ilvl w:val="0"/>
          <w:numId w:val="59"/>
        </w:numPr>
        <w:spacing w:after="8" w:line="229" w:lineRule="auto"/>
        <w:ind w:hanging="284"/>
      </w:pPr>
      <w:r w:rsidRPr="00A015E3">
        <w:t>Применение жидких кристаллов в промышленности.</w:t>
      </w:r>
    </w:p>
    <w:p w:rsidR="005C438C" w:rsidRPr="00A015E3" w:rsidRDefault="005C438C" w:rsidP="0072751B">
      <w:pPr>
        <w:widowControl/>
        <w:numPr>
          <w:ilvl w:val="0"/>
          <w:numId w:val="59"/>
        </w:numPr>
        <w:spacing w:after="8" w:line="229" w:lineRule="auto"/>
        <w:ind w:hanging="284"/>
      </w:pPr>
      <w:r w:rsidRPr="00A015E3">
        <w:t>Применение ядерных реакторов.</w:t>
      </w:r>
    </w:p>
    <w:p w:rsidR="005C438C" w:rsidRPr="00A015E3" w:rsidRDefault="005C438C" w:rsidP="0072751B">
      <w:pPr>
        <w:widowControl/>
        <w:numPr>
          <w:ilvl w:val="0"/>
          <w:numId w:val="59"/>
        </w:numPr>
        <w:spacing w:after="8" w:line="229" w:lineRule="auto"/>
        <w:ind w:hanging="284"/>
      </w:pPr>
      <w:r w:rsidRPr="00A015E3">
        <w:t>Природа ферромагнетизма.</w:t>
      </w:r>
    </w:p>
    <w:p w:rsidR="005C438C" w:rsidRPr="00A015E3" w:rsidRDefault="005C438C" w:rsidP="0072751B">
      <w:pPr>
        <w:widowControl/>
        <w:numPr>
          <w:ilvl w:val="0"/>
          <w:numId w:val="59"/>
        </w:numPr>
        <w:spacing w:after="8" w:line="229" w:lineRule="auto"/>
        <w:ind w:hanging="284"/>
      </w:pPr>
      <w:r w:rsidRPr="00A015E3">
        <w:t>Проблемы экологии, связанные с использованием тепловых машин.</w:t>
      </w:r>
    </w:p>
    <w:p w:rsidR="005C438C" w:rsidRPr="00A015E3" w:rsidRDefault="005C438C" w:rsidP="0072751B">
      <w:pPr>
        <w:widowControl/>
        <w:numPr>
          <w:ilvl w:val="0"/>
          <w:numId w:val="59"/>
        </w:numPr>
        <w:spacing w:after="8" w:line="229" w:lineRule="auto"/>
        <w:ind w:hanging="284"/>
      </w:pPr>
      <w:r w:rsidRPr="00A015E3">
        <w:t>Производство, передача и использование электроэнергии.</w:t>
      </w:r>
    </w:p>
    <w:p w:rsidR="005C438C" w:rsidRPr="00A015E3" w:rsidRDefault="005C438C" w:rsidP="0072751B">
      <w:pPr>
        <w:widowControl/>
        <w:numPr>
          <w:ilvl w:val="0"/>
          <w:numId w:val="59"/>
        </w:numPr>
        <w:spacing w:after="8" w:line="229" w:lineRule="auto"/>
        <w:ind w:hanging="284"/>
      </w:pPr>
      <w:r w:rsidRPr="00A015E3">
        <w:t>Происхождение Солнечной системы.</w:t>
      </w:r>
    </w:p>
    <w:p w:rsidR="005C438C" w:rsidRPr="00A015E3" w:rsidRDefault="005C438C" w:rsidP="0072751B">
      <w:pPr>
        <w:widowControl/>
        <w:numPr>
          <w:ilvl w:val="0"/>
          <w:numId w:val="59"/>
        </w:numPr>
        <w:spacing w:after="8" w:line="229" w:lineRule="auto"/>
        <w:ind w:hanging="284"/>
      </w:pPr>
      <w:r w:rsidRPr="00A015E3">
        <w:t>Пьезоэлектрический эффект его применение.</w:t>
      </w:r>
    </w:p>
    <w:p w:rsidR="005C438C" w:rsidRPr="00A015E3" w:rsidRDefault="005C438C" w:rsidP="0072751B">
      <w:pPr>
        <w:widowControl/>
        <w:numPr>
          <w:ilvl w:val="0"/>
          <w:numId w:val="59"/>
        </w:numPr>
        <w:spacing w:after="8" w:line="229" w:lineRule="auto"/>
        <w:ind w:hanging="284"/>
      </w:pPr>
      <w:r w:rsidRPr="00A015E3">
        <w:t>Развитие средств связи и радио.</w:t>
      </w:r>
    </w:p>
    <w:p w:rsidR="005C438C" w:rsidRPr="00A015E3" w:rsidRDefault="005C438C" w:rsidP="0072751B">
      <w:pPr>
        <w:widowControl/>
        <w:numPr>
          <w:ilvl w:val="0"/>
          <w:numId w:val="59"/>
        </w:numPr>
        <w:spacing w:after="8" w:line="229" w:lineRule="auto"/>
        <w:ind w:hanging="284"/>
      </w:pPr>
      <w:r w:rsidRPr="00A015E3">
        <w:t>Реактивные двигатели и основы работы тепловой машины.</w:t>
      </w:r>
    </w:p>
    <w:p w:rsidR="005C438C" w:rsidRPr="00A015E3" w:rsidRDefault="005C438C" w:rsidP="0072751B">
      <w:pPr>
        <w:widowControl/>
        <w:numPr>
          <w:ilvl w:val="0"/>
          <w:numId w:val="59"/>
        </w:numPr>
        <w:spacing w:after="8" w:line="229" w:lineRule="auto"/>
        <w:ind w:hanging="284"/>
      </w:pPr>
      <w:r w:rsidRPr="00A015E3">
        <w:t>Реликтовое излучение.</w:t>
      </w:r>
    </w:p>
    <w:p w:rsidR="005C438C" w:rsidRPr="00A015E3" w:rsidRDefault="005C438C" w:rsidP="0072751B">
      <w:pPr>
        <w:widowControl/>
        <w:numPr>
          <w:ilvl w:val="0"/>
          <w:numId w:val="59"/>
        </w:numPr>
        <w:spacing w:after="8" w:line="229" w:lineRule="auto"/>
        <w:ind w:hanging="284"/>
      </w:pPr>
      <w:r w:rsidRPr="00A015E3">
        <w:t>Рентгеновские лучи. История открытия. Применение.</w:t>
      </w:r>
    </w:p>
    <w:p w:rsidR="005C438C" w:rsidRPr="00A015E3" w:rsidRDefault="005C438C" w:rsidP="0072751B">
      <w:pPr>
        <w:widowControl/>
        <w:numPr>
          <w:ilvl w:val="0"/>
          <w:numId w:val="59"/>
        </w:numPr>
        <w:spacing w:after="8" w:line="229" w:lineRule="auto"/>
        <w:ind w:hanging="284"/>
      </w:pPr>
      <w:r w:rsidRPr="00A015E3">
        <w:t>Рождение и эволюция звезд.</w:t>
      </w:r>
    </w:p>
    <w:p w:rsidR="005C438C" w:rsidRPr="00A015E3" w:rsidRDefault="005C438C" w:rsidP="0072751B">
      <w:pPr>
        <w:widowControl/>
        <w:numPr>
          <w:ilvl w:val="0"/>
          <w:numId w:val="59"/>
        </w:numPr>
        <w:spacing w:after="8" w:line="229" w:lineRule="auto"/>
        <w:ind w:hanging="284"/>
      </w:pPr>
      <w:r w:rsidRPr="00A015E3">
        <w:t>Роль К.Э.Циолковского в развитии космонавтики.</w:t>
      </w:r>
    </w:p>
    <w:p w:rsidR="005C438C" w:rsidRPr="00A015E3" w:rsidRDefault="005C438C" w:rsidP="0072751B">
      <w:pPr>
        <w:widowControl/>
        <w:numPr>
          <w:ilvl w:val="0"/>
          <w:numId w:val="59"/>
        </w:numPr>
        <w:spacing w:after="8" w:line="229" w:lineRule="auto"/>
        <w:ind w:hanging="284"/>
      </w:pPr>
      <w:r w:rsidRPr="00A015E3">
        <w:t>Свет — электромагнитная волна.</w:t>
      </w:r>
    </w:p>
    <w:p w:rsidR="005C438C" w:rsidRPr="00A015E3" w:rsidRDefault="005C438C" w:rsidP="0072751B">
      <w:pPr>
        <w:widowControl/>
        <w:numPr>
          <w:ilvl w:val="0"/>
          <w:numId w:val="59"/>
        </w:numPr>
        <w:spacing w:after="8" w:line="229" w:lineRule="auto"/>
        <w:ind w:hanging="284"/>
      </w:pPr>
      <w:r w:rsidRPr="00A015E3">
        <w:t>Сергей Павлович Королев — конструктор и организатор производства ракетнокосмической техники.</w:t>
      </w:r>
    </w:p>
    <w:p w:rsidR="005C438C" w:rsidRPr="00A015E3" w:rsidRDefault="005C438C" w:rsidP="0072751B">
      <w:pPr>
        <w:widowControl/>
        <w:numPr>
          <w:ilvl w:val="0"/>
          <w:numId w:val="59"/>
        </w:numPr>
        <w:spacing w:after="8" w:line="229" w:lineRule="auto"/>
        <w:ind w:hanging="284"/>
      </w:pPr>
      <w:r w:rsidRPr="00A015E3">
        <w:t>Силы трения.</w:t>
      </w:r>
    </w:p>
    <w:p w:rsidR="005C438C" w:rsidRPr="00A015E3" w:rsidRDefault="005C438C" w:rsidP="0072751B">
      <w:pPr>
        <w:widowControl/>
        <w:numPr>
          <w:ilvl w:val="0"/>
          <w:numId w:val="59"/>
        </w:numPr>
        <w:spacing w:after="8" w:line="229" w:lineRule="auto"/>
        <w:ind w:hanging="284"/>
      </w:pPr>
      <w:r w:rsidRPr="00A015E3">
        <w:t>Современная спутниковая связь.</w:t>
      </w:r>
    </w:p>
    <w:p w:rsidR="005C438C" w:rsidRPr="00A015E3" w:rsidRDefault="005C438C" w:rsidP="0072751B">
      <w:pPr>
        <w:widowControl/>
        <w:numPr>
          <w:ilvl w:val="0"/>
          <w:numId w:val="59"/>
        </w:numPr>
        <w:spacing w:after="8" w:line="229" w:lineRule="auto"/>
        <w:ind w:hanging="284"/>
      </w:pPr>
      <w:r w:rsidRPr="00A015E3">
        <w:t>Современная физическая картина мира.</w:t>
      </w:r>
    </w:p>
    <w:p w:rsidR="005C438C" w:rsidRPr="00A015E3" w:rsidRDefault="005C438C" w:rsidP="0072751B">
      <w:pPr>
        <w:widowControl/>
        <w:numPr>
          <w:ilvl w:val="0"/>
          <w:numId w:val="59"/>
        </w:numPr>
        <w:spacing w:after="8" w:line="229" w:lineRule="auto"/>
        <w:ind w:hanging="284"/>
      </w:pPr>
      <w:r w:rsidRPr="00A015E3">
        <w:t>Современные средства связи</w:t>
      </w:r>
      <w:r w:rsidRPr="00A015E3">
        <w:rPr>
          <w:b/>
        </w:rPr>
        <w:t>.</w:t>
      </w:r>
    </w:p>
    <w:p w:rsidR="005C438C" w:rsidRPr="00A015E3" w:rsidRDefault="005C438C" w:rsidP="0072751B">
      <w:pPr>
        <w:widowControl/>
        <w:numPr>
          <w:ilvl w:val="0"/>
          <w:numId w:val="59"/>
        </w:numPr>
        <w:spacing w:after="8" w:line="229" w:lineRule="auto"/>
        <w:ind w:hanging="284"/>
      </w:pPr>
      <w:r w:rsidRPr="00A015E3">
        <w:t>Солнце — источник жизни на Земле.</w:t>
      </w:r>
    </w:p>
    <w:p w:rsidR="005C438C" w:rsidRPr="00A015E3" w:rsidRDefault="005C438C" w:rsidP="0072751B">
      <w:pPr>
        <w:widowControl/>
        <w:numPr>
          <w:ilvl w:val="0"/>
          <w:numId w:val="59"/>
        </w:numPr>
        <w:spacing w:after="8" w:line="229" w:lineRule="auto"/>
        <w:ind w:hanging="284"/>
      </w:pPr>
      <w:r w:rsidRPr="00A015E3">
        <w:lastRenderedPageBreak/>
        <w:t>Трансформаторы.</w:t>
      </w:r>
    </w:p>
    <w:p w:rsidR="005C438C" w:rsidRPr="00A015E3" w:rsidRDefault="005C438C" w:rsidP="0072751B">
      <w:pPr>
        <w:widowControl/>
        <w:numPr>
          <w:ilvl w:val="0"/>
          <w:numId w:val="59"/>
        </w:numPr>
        <w:spacing w:after="8" w:line="229" w:lineRule="auto"/>
        <w:ind w:hanging="284"/>
      </w:pPr>
      <w:r w:rsidRPr="00A015E3">
        <w:t>Ультразвук (получение, свойства, применение).</w:t>
      </w:r>
    </w:p>
    <w:p w:rsidR="005C438C" w:rsidRPr="00A015E3" w:rsidRDefault="005C438C" w:rsidP="0072751B">
      <w:pPr>
        <w:widowControl/>
        <w:numPr>
          <w:ilvl w:val="0"/>
          <w:numId w:val="59"/>
        </w:numPr>
        <w:spacing w:after="8" w:line="229" w:lineRule="auto"/>
        <w:ind w:hanging="284"/>
      </w:pPr>
      <w:r w:rsidRPr="00A015E3">
        <w:t>Управляемый термоядерный синтез.</w:t>
      </w:r>
    </w:p>
    <w:p w:rsidR="005C438C" w:rsidRPr="00A015E3" w:rsidRDefault="005C438C" w:rsidP="0072751B">
      <w:pPr>
        <w:widowControl/>
        <w:numPr>
          <w:ilvl w:val="0"/>
          <w:numId w:val="59"/>
        </w:numPr>
        <w:spacing w:after="8" w:line="229" w:lineRule="auto"/>
        <w:ind w:hanging="284"/>
      </w:pPr>
      <w:r w:rsidRPr="00A015E3">
        <w:t>Ускорители заряженных частиц.</w:t>
      </w:r>
    </w:p>
    <w:p w:rsidR="005C438C" w:rsidRPr="00A015E3" w:rsidRDefault="005C438C" w:rsidP="0072751B">
      <w:pPr>
        <w:widowControl/>
        <w:numPr>
          <w:ilvl w:val="0"/>
          <w:numId w:val="59"/>
        </w:numPr>
        <w:spacing w:after="8" w:line="229" w:lineRule="auto"/>
        <w:ind w:hanging="284"/>
      </w:pPr>
      <w:r w:rsidRPr="00A015E3">
        <w:t>Физика и музыка.</w:t>
      </w:r>
    </w:p>
    <w:p w:rsidR="005C438C" w:rsidRPr="00A015E3" w:rsidRDefault="005C438C" w:rsidP="0072751B">
      <w:pPr>
        <w:widowControl/>
        <w:numPr>
          <w:ilvl w:val="0"/>
          <w:numId w:val="59"/>
        </w:numPr>
        <w:spacing w:after="8" w:line="229" w:lineRule="auto"/>
        <w:ind w:hanging="284"/>
      </w:pPr>
      <w:r w:rsidRPr="00A015E3">
        <w:t>Физические свойства атмосферы.</w:t>
      </w:r>
    </w:p>
    <w:p w:rsidR="005C438C" w:rsidRPr="00A015E3" w:rsidRDefault="005C438C" w:rsidP="0072751B">
      <w:pPr>
        <w:widowControl/>
        <w:numPr>
          <w:ilvl w:val="0"/>
          <w:numId w:val="59"/>
        </w:numPr>
        <w:spacing w:after="8" w:line="229" w:lineRule="auto"/>
        <w:ind w:hanging="284"/>
      </w:pPr>
      <w:r w:rsidRPr="00A015E3">
        <w:t>Фотоэлементы.</w:t>
      </w:r>
    </w:p>
    <w:p w:rsidR="005C438C" w:rsidRPr="00A015E3" w:rsidRDefault="005C438C" w:rsidP="0072751B">
      <w:pPr>
        <w:widowControl/>
        <w:numPr>
          <w:ilvl w:val="0"/>
          <w:numId w:val="59"/>
        </w:numPr>
        <w:spacing w:after="8" w:line="229" w:lineRule="auto"/>
        <w:ind w:hanging="284"/>
      </w:pPr>
      <w:r w:rsidRPr="00A015E3">
        <w:t>Фотоэффект. Применение явления фотоэффекта.</w:t>
      </w:r>
    </w:p>
    <w:p w:rsidR="005C438C" w:rsidRPr="00A015E3" w:rsidRDefault="005C438C" w:rsidP="0072751B">
      <w:pPr>
        <w:widowControl/>
        <w:numPr>
          <w:ilvl w:val="0"/>
          <w:numId w:val="59"/>
        </w:numPr>
        <w:spacing w:after="8" w:line="229" w:lineRule="auto"/>
        <w:ind w:hanging="284"/>
      </w:pPr>
      <w:r w:rsidRPr="00A015E3">
        <w:t>Ханс Кристиан Эрстед — основоположник электромагнетизма.</w:t>
      </w:r>
    </w:p>
    <w:p w:rsidR="005C438C" w:rsidRPr="00A015E3" w:rsidRDefault="005C438C" w:rsidP="0072751B">
      <w:pPr>
        <w:widowControl/>
        <w:numPr>
          <w:ilvl w:val="0"/>
          <w:numId w:val="59"/>
        </w:numPr>
        <w:spacing w:after="8" w:line="229" w:lineRule="auto"/>
        <w:ind w:hanging="284"/>
      </w:pPr>
      <w:r w:rsidRPr="00A015E3">
        <w:t>Черные дыры.</w:t>
      </w:r>
    </w:p>
    <w:p w:rsidR="005C438C" w:rsidRPr="00A015E3" w:rsidRDefault="005C438C" w:rsidP="0072751B">
      <w:pPr>
        <w:widowControl/>
        <w:numPr>
          <w:ilvl w:val="0"/>
          <w:numId w:val="59"/>
        </w:numPr>
        <w:spacing w:after="8" w:line="229" w:lineRule="auto"/>
        <w:ind w:hanging="284"/>
      </w:pPr>
      <w:r w:rsidRPr="00A015E3">
        <w:t>Шкала электромагнитных волн.</w:t>
      </w:r>
    </w:p>
    <w:p w:rsidR="005C438C" w:rsidRPr="00A015E3" w:rsidRDefault="005C438C" w:rsidP="0072751B">
      <w:pPr>
        <w:widowControl/>
        <w:numPr>
          <w:ilvl w:val="0"/>
          <w:numId w:val="59"/>
        </w:numPr>
        <w:spacing w:after="8" w:line="229" w:lineRule="auto"/>
        <w:ind w:hanging="284"/>
      </w:pPr>
      <w:r w:rsidRPr="00A015E3">
        <w:t>Экологические проблемы и возможные пути их решения.</w:t>
      </w:r>
    </w:p>
    <w:p w:rsidR="005C438C" w:rsidRPr="00A015E3" w:rsidRDefault="005C438C" w:rsidP="0072751B">
      <w:pPr>
        <w:widowControl/>
        <w:numPr>
          <w:ilvl w:val="0"/>
          <w:numId w:val="59"/>
        </w:numPr>
        <w:spacing w:after="8" w:line="229" w:lineRule="auto"/>
        <w:ind w:hanging="284"/>
      </w:pPr>
      <w:r w:rsidRPr="00A015E3">
        <w:t>Электронная проводимость металлов. Сверхпроводимость.</w:t>
      </w:r>
    </w:p>
    <w:p w:rsidR="005C438C" w:rsidRPr="00A015E3" w:rsidRDefault="005C438C" w:rsidP="0072751B">
      <w:pPr>
        <w:widowControl/>
        <w:numPr>
          <w:ilvl w:val="0"/>
          <w:numId w:val="59"/>
        </w:numPr>
        <w:spacing w:after="8" w:line="229" w:lineRule="auto"/>
        <w:ind w:hanging="284"/>
      </w:pPr>
      <w:r w:rsidRPr="00A015E3">
        <w:t>Эмилий Христианович Ленц — русский физик.</w:t>
      </w:r>
    </w:p>
    <w:p w:rsidR="005C438C" w:rsidRPr="00A015E3" w:rsidRDefault="005C438C" w:rsidP="005C438C">
      <w:pPr>
        <w:autoSpaceDE w:val="0"/>
        <w:autoSpaceDN w:val="0"/>
        <w:adjustRightInd w:val="0"/>
        <w:jc w:val="center"/>
        <w:outlineLvl w:val="0"/>
        <w:rPr>
          <w:b/>
        </w:rPr>
      </w:pPr>
      <w:bookmarkStart w:id="37" w:name="_Toc454453802"/>
      <w:r w:rsidRPr="00A015E3">
        <w:rPr>
          <w:b/>
        </w:rPr>
        <w:t>ТЕМАТИЧЕСКОЕ ПЛАНИРОВАНИЕ</w:t>
      </w:r>
      <w:bookmarkEnd w:id="37"/>
    </w:p>
    <w:p w:rsidR="005C438C" w:rsidRPr="00A015E3" w:rsidRDefault="005C438C" w:rsidP="00C173D9">
      <w:pPr>
        <w:spacing w:after="104"/>
        <w:ind w:firstLine="567"/>
      </w:pPr>
      <w:r w:rsidRPr="00A015E3">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получением среднего общего образования </w:t>
      </w:r>
      <w:r w:rsidR="00C173D9">
        <w:t xml:space="preserve">по специальности 35.02.01 Лесное и лесопарковое хозяйство </w:t>
      </w:r>
      <w:r w:rsidRPr="00A015E3">
        <w:t>максимальная учебная нагрузка обучающихся составляет</w:t>
      </w:r>
      <w:r w:rsidR="00C173D9">
        <w:t xml:space="preserve"> </w:t>
      </w:r>
      <w:r w:rsidRPr="00A015E3">
        <w:t xml:space="preserve">— </w:t>
      </w:r>
      <w:r w:rsidR="00AF0044" w:rsidRPr="00A015E3">
        <w:t>146</w:t>
      </w:r>
      <w:r w:rsidRPr="00A015E3">
        <w:t xml:space="preserve"> час</w:t>
      </w:r>
      <w:r w:rsidR="00C173D9">
        <w:t>ов</w:t>
      </w:r>
      <w:r w:rsidRPr="00A015E3">
        <w:t>, из них аудиторная (обязательная) нагрузка обучающихся, включая лабораторные работы, — 97 час</w:t>
      </w:r>
      <w:r w:rsidR="00C173D9">
        <w:t>ов</w:t>
      </w:r>
      <w:r w:rsidRPr="00A015E3">
        <w:t xml:space="preserve">; внеаудиторная самостоятельная работа студентов — </w:t>
      </w:r>
      <w:r w:rsidR="00AF0044" w:rsidRPr="00A015E3">
        <w:t>49</w:t>
      </w:r>
      <w:r w:rsidRPr="00A015E3">
        <w:t xml:space="preserve"> часов.</w:t>
      </w:r>
    </w:p>
    <w:p w:rsidR="005C438C" w:rsidRPr="00A015E3" w:rsidRDefault="005C438C" w:rsidP="005231A2">
      <w:pPr>
        <w:ind w:left="10" w:right="-15"/>
        <w:jc w:val="center"/>
        <w:rPr>
          <w:b/>
        </w:rPr>
      </w:pPr>
      <w:r w:rsidRPr="00A015E3">
        <w:rPr>
          <w:rFonts w:eastAsia="Franklin Gothic"/>
          <w:b/>
        </w:rPr>
        <w:t>Тематический план</w:t>
      </w:r>
    </w:p>
    <w:tbl>
      <w:tblPr>
        <w:tblW w:w="9781" w:type="dxa"/>
        <w:tblInd w:w="113" w:type="dxa"/>
        <w:tblCellMar>
          <w:top w:w="85" w:type="dxa"/>
          <w:left w:w="113" w:type="dxa"/>
          <w:right w:w="122" w:type="dxa"/>
        </w:tblCellMar>
        <w:tblLook w:val="04A0"/>
      </w:tblPr>
      <w:tblGrid>
        <w:gridCol w:w="5387"/>
        <w:gridCol w:w="1984"/>
        <w:gridCol w:w="2410"/>
      </w:tblGrid>
      <w:tr w:rsidR="00AF0044" w:rsidRPr="00A015E3" w:rsidTr="004E3B9D">
        <w:trPr>
          <w:trHeight w:val="359"/>
        </w:trPr>
        <w:tc>
          <w:tcPr>
            <w:tcW w:w="5387" w:type="dxa"/>
            <w:vMerge w:val="restart"/>
            <w:tcBorders>
              <w:top w:val="single" w:sz="4" w:space="0" w:color="181717"/>
              <w:left w:val="single" w:sz="4" w:space="0" w:color="181717"/>
              <w:right w:val="single" w:sz="4" w:space="0" w:color="181717"/>
            </w:tcBorders>
            <w:shd w:val="clear" w:color="auto" w:fill="auto"/>
          </w:tcPr>
          <w:p w:rsidR="00AF0044" w:rsidRPr="00A015E3" w:rsidRDefault="00AF0044" w:rsidP="0026046D">
            <w:pPr>
              <w:jc w:val="center"/>
            </w:pPr>
            <w:r w:rsidRPr="00A015E3">
              <w:rPr>
                <w:b/>
              </w:rPr>
              <w:t xml:space="preserve">Содержание обучения </w:t>
            </w:r>
          </w:p>
        </w:tc>
        <w:tc>
          <w:tcPr>
            <w:tcW w:w="4394"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26046D">
            <w:pPr>
              <w:jc w:val="center"/>
            </w:pPr>
            <w:r w:rsidRPr="00A015E3">
              <w:rPr>
                <w:b/>
              </w:rPr>
              <w:t>Количество часов</w:t>
            </w:r>
          </w:p>
        </w:tc>
      </w:tr>
      <w:tr w:rsidR="00AF0044" w:rsidRPr="00A015E3" w:rsidTr="004E3B9D">
        <w:trPr>
          <w:trHeight w:val="374"/>
        </w:trPr>
        <w:tc>
          <w:tcPr>
            <w:tcW w:w="5387" w:type="dxa"/>
            <w:vMerge/>
            <w:tcBorders>
              <w:left w:val="single" w:sz="4" w:space="0" w:color="181717"/>
              <w:bottom w:val="single" w:sz="4" w:space="0" w:color="181717"/>
              <w:right w:val="single" w:sz="4" w:space="0" w:color="181717"/>
            </w:tcBorders>
            <w:shd w:val="clear" w:color="auto" w:fill="auto"/>
          </w:tcPr>
          <w:p w:rsidR="00AF0044" w:rsidRPr="00A015E3" w:rsidRDefault="00AF0044" w:rsidP="0026046D">
            <w:pPr>
              <w:jc w:val="center"/>
            </w:pP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26046D">
            <w:pPr>
              <w:ind w:firstLine="0"/>
              <w:jc w:val="center"/>
              <w:rPr>
                <w:b/>
              </w:rPr>
            </w:pPr>
            <w:r w:rsidRPr="00A015E3">
              <w:rPr>
                <w:b/>
              </w:rPr>
              <w:t>Аудиторные занятия</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26046D">
            <w:pPr>
              <w:jc w:val="center"/>
              <w:rPr>
                <w:b/>
              </w:rPr>
            </w:pPr>
            <w:r w:rsidRPr="00A015E3">
              <w:rPr>
                <w:b/>
              </w:rPr>
              <w:t>В т.ч. лабораторно-практические занятия</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Введение</w:t>
            </w:r>
          </w:p>
        </w:tc>
        <w:tc>
          <w:tcPr>
            <w:tcW w:w="1984" w:type="dxa"/>
            <w:tcBorders>
              <w:top w:val="single" w:sz="4" w:space="0" w:color="181717"/>
              <w:left w:val="single" w:sz="4" w:space="0" w:color="181717"/>
              <w:bottom w:val="single" w:sz="4" w:space="0" w:color="auto"/>
              <w:right w:val="single" w:sz="4" w:space="0" w:color="auto"/>
            </w:tcBorders>
            <w:shd w:val="clear" w:color="auto" w:fill="auto"/>
          </w:tcPr>
          <w:p w:rsidR="00AF0044" w:rsidRPr="00A015E3" w:rsidRDefault="00AF0044" w:rsidP="004D43F6">
            <w:pPr>
              <w:spacing w:line="276" w:lineRule="auto"/>
              <w:jc w:val="center"/>
            </w:pPr>
            <w:r w:rsidRPr="00A015E3">
              <w:t>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1. Механика</w:t>
            </w:r>
          </w:p>
        </w:tc>
        <w:tc>
          <w:tcPr>
            <w:tcW w:w="1984" w:type="dxa"/>
            <w:tcBorders>
              <w:top w:val="single" w:sz="4" w:space="0" w:color="auto"/>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 xml:space="preserve"> 18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2. Молекулярная физика. Термодинамика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10</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3. Электродинамика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29</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4. Колебания и волны</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5. Оптика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ind w:firstLine="29"/>
              <w:rPr>
                <w:b/>
              </w:rPr>
            </w:pPr>
            <w:r w:rsidRPr="00A015E3">
              <w:t>6.</w:t>
            </w:r>
            <w:r w:rsidRPr="00A015E3">
              <w:rPr>
                <w:rStyle w:val="FontStyle103"/>
                <w:b w:val="0"/>
                <w:sz w:val="24"/>
                <w:szCs w:val="24"/>
              </w:rPr>
              <w:t xml:space="preserve"> Основы специальной теории относительности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4</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7. Элементы квантовой физики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8. Эволюция Вселенной</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rPr>
                <w:b/>
              </w:rPr>
              <w:t>Итого</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rPr>
                <w:b/>
              </w:rPr>
              <w:t>97</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tabs>
                <w:tab w:val="left" w:pos="420"/>
              </w:tabs>
              <w:spacing w:line="276" w:lineRule="auto"/>
              <w:jc w:val="center"/>
              <w:rPr>
                <w:b/>
              </w:rPr>
            </w:pPr>
            <w:r w:rsidRPr="00A015E3">
              <w:rPr>
                <w:b/>
              </w:rPr>
              <w:t>42</w:t>
            </w:r>
          </w:p>
        </w:tc>
      </w:tr>
      <w:tr w:rsidR="00AF0044" w:rsidRPr="00A015E3" w:rsidTr="004E3B9D">
        <w:trPr>
          <w:trHeight w:val="372"/>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t>Внеаудиторная самостоятельная работа</w:t>
            </w:r>
          </w:p>
        </w:tc>
      </w:tr>
      <w:tr w:rsidR="00AF0044" w:rsidRPr="00A015E3" w:rsidTr="004E3B9D">
        <w:trPr>
          <w:trHeight w:val="709"/>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ind w:firstLine="0"/>
            </w:pPr>
            <w:r w:rsidRPr="00A015E3">
              <w:t>Подготовка устных выступлений по заданным темам, эссе, докладов, рефератов, индивидуального проекта с использованием информационных технологий и др.</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t xml:space="preserve"> 49</w:t>
            </w:r>
          </w:p>
        </w:tc>
      </w:tr>
      <w:tr w:rsidR="00AF0044" w:rsidRPr="00A015E3" w:rsidTr="004E3B9D">
        <w:trPr>
          <w:trHeight w:val="374"/>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26046D">
            <w:pPr>
              <w:spacing w:line="276" w:lineRule="auto"/>
              <w:ind w:firstLine="0"/>
              <w:jc w:val="center"/>
            </w:pPr>
            <w:r w:rsidRPr="00A015E3">
              <w:rPr>
                <w:b/>
                <w:i/>
              </w:rPr>
              <w:t>Промежуточная аттестация в форме дифференцированного зачета</w:t>
            </w:r>
          </w:p>
        </w:tc>
      </w:tr>
      <w:tr w:rsidR="00AF0044" w:rsidRPr="00A015E3" w:rsidTr="004E3B9D">
        <w:trPr>
          <w:trHeight w:val="374"/>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0"/>
            </w:pPr>
            <w:r w:rsidRPr="00A015E3">
              <w:rPr>
                <w:b/>
              </w:rPr>
              <w:lastRenderedPageBreak/>
              <w:t xml:space="preserve">Всего </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t>146</w:t>
            </w:r>
          </w:p>
        </w:tc>
      </w:tr>
    </w:tbl>
    <w:p w:rsidR="005C438C" w:rsidRPr="00A015E3" w:rsidRDefault="005C438C" w:rsidP="005C438C">
      <w:pPr>
        <w:autoSpaceDE w:val="0"/>
        <w:autoSpaceDN w:val="0"/>
        <w:adjustRightInd w:val="0"/>
        <w:ind w:firstLine="540"/>
        <w:jc w:val="center"/>
        <w:outlineLvl w:val="0"/>
        <w:rPr>
          <w:b/>
        </w:rPr>
      </w:pPr>
    </w:p>
    <w:p w:rsidR="005231A2" w:rsidRDefault="002F06AC" w:rsidP="002F06AC">
      <w:pPr>
        <w:jc w:val="center"/>
        <w:rPr>
          <w:b/>
          <w:sz w:val="28"/>
          <w:szCs w:val="28"/>
        </w:rPr>
      </w:pPr>
      <w:r w:rsidRPr="00A015E3">
        <w:rPr>
          <w:b/>
          <w:sz w:val="28"/>
          <w:szCs w:val="28"/>
        </w:rPr>
        <w:t>ОДБ.09 Обществ</w:t>
      </w:r>
      <w:r w:rsidR="00FB2E8E">
        <w:rPr>
          <w:b/>
          <w:sz w:val="28"/>
          <w:szCs w:val="28"/>
        </w:rPr>
        <w:t>ознание</w:t>
      </w:r>
    </w:p>
    <w:p w:rsidR="00FB2E8E" w:rsidRPr="007B4993" w:rsidRDefault="00FB2E8E" w:rsidP="002F06AC">
      <w:pPr>
        <w:jc w:val="center"/>
        <w:rPr>
          <w:b/>
        </w:rPr>
      </w:pPr>
      <w:r w:rsidRPr="007B4993">
        <w:rPr>
          <w:b/>
        </w:rPr>
        <w:t>ПОЯСНИТЕЛЬНАЯ ЗАПИСКА</w:t>
      </w:r>
    </w:p>
    <w:p w:rsidR="002F06AC" w:rsidRPr="00A015E3" w:rsidRDefault="002F06AC" w:rsidP="002F06AC">
      <w:pPr>
        <w:autoSpaceDE w:val="0"/>
        <w:autoSpaceDN w:val="0"/>
        <w:adjustRightInd w:val="0"/>
        <w:ind w:right="-2" w:firstLine="540"/>
        <w:outlineLvl w:val="0"/>
      </w:pPr>
      <w:r w:rsidRPr="00A015E3">
        <w:t>Рабочая программа общеобразовательной учебной дисциплины «Обществознание</w:t>
      </w:r>
      <w:r w:rsidRPr="00A015E3">
        <w:rPr>
          <w:rStyle w:val="FontStyle11"/>
          <w:bCs/>
        </w:rPr>
        <w:t>»</w:t>
      </w:r>
      <w:r w:rsidR="00FB2E8E">
        <w:rPr>
          <w:rStyle w:val="FontStyle11"/>
          <w:bCs/>
        </w:rPr>
        <w:t xml:space="preserve"> </w:t>
      </w:r>
      <w:r w:rsidRPr="00A015E3">
        <w:t>предназначена для изучения обществознания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C7571" w:rsidRPr="00A015E3" w:rsidRDefault="00DC7571" w:rsidP="00DC7571">
      <w:pPr>
        <w:autoSpaceDE w:val="0"/>
        <w:autoSpaceDN w:val="0"/>
        <w:adjustRightInd w:val="0"/>
        <w:ind w:right="-2" w:firstLine="540"/>
      </w:pPr>
      <w:bookmarkStart w:id="38" w:name="_Toc436324649"/>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«Обществознание»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685638">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bookmarkEnd w:id="38"/>
    <w:p w:rsidR="002F06AC" w:rsidRPr="00A015E3" w:rsidRDefault="002F06AC" w:rsidP="002F06AC">
      <w:pPr>
        <w:autoSpaceDE w:val="0"/>
        <w:autoSpaceDN w:val="0"/>
        <w:adjustRightInd w:val="0"/>
        <w:ind w:firstLine="540"/>
        <w:jc w:val="center"/>
        <w:outlineLvl w:val="0"/>
        <w:rPr>
          <w:b/>
        </w:rPr>
      </w:pPr>
      <w:r w:rsidRPr="00A015E3">
        <w:rPr>
          <w:b/>
        </w:rPr>
        <w:t>РЕЗУЛЬТАТЫ ОСВОЕНИЯ УЧЕБНОЙ ДИСЦИПЛИНЫ</w:t>
      </w:r>
    </w:p>
    <w:p w:rsidR="002F06AC" w:rsidRPr="00A015E3" w:rsidRDefault="002F06AC" w:rsidP="002F06AC">
      <w:pPr>
        <w:ind w:firstLine="567"/>
        <w:rPr>
          <w:b/>
          <w:i/>
        </w:rPr>
      </w:pPr>
      <w:r w:rsidRPr="00A015E3">
        <w:t>Освоение содержания учебной дисциплины «Обществознание</w:t>
      </w:r>
      <w:r w:rsidRPr="00A015E3">
        <w:rPr>
          <w:rStyle w:val="FontStyle11"/>
          <w:bCs/>
        </w:rPr>
        <w:t>»</w:t>
      </w:r>
      <w:r w:rsidRPr="00A015E3">
        <w:t xml:space="preserve"> обеспечивает достижение студентами следующих </w:t>
      </w:r>
      <w:r w:rsidRPr="00A015E3">
        <w:rPr>
          <w:b/>
          <w:i/>
        </w:rPr>
        <w:t xml:space="preserve">результатов: </w:t>
      </w:r>
    </w:p>
    <w:p w:rsidR="002F06AC" w:rsidRPr="00A015E3" w:rsidRDefault="002F06AC" w:rsidP="002F06AC">
      <w:pPr>
        <w:ind w:firstLine="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2F06AC" w:rsidRPr="00A015E3" w:rsidRDefault="002F06AC" w:rsidP="0072751B">
      <w:pPr>
        <w:widowControl/>
        <w:numPr>
          <w:ilvl w:val="0"/>
          <w:numId w:val="65"/>
        </w:numPr>
      </w:pPr>
      <w:r w:rsidRPr="00A015E3">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2F06AC" w:rsidRPr="00A015E3" w:rsidRDefault="002F06AC" w:rsidP="0072751B">
      <w:pPr>
        <w:widowControl/>
        <w:numPr>
          <w:ilvl w:val="0"/>
          <w:numId w:val="65"/>
        </w:numPr>
      </w:pPr>
      <w:r w:rsidRPr="00A015E3">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2F06AC" w:rsidRPr="00A015E3" w:rsidRDefault="002F06AC" w:rsidP="0072751B">
      <w:pPr>
        <w:widowControl/>
        <w:numPr>
          <w:ilvl w:val="0"/>
          <w:numId w:val="65"/>
        </w:numPr>
      </w:pPr>
      <w:r w:rsidRPr="00A015E3">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F06AC" w:rsidRPr="00A015E3" w:rsidRDefault="002F06AC" w:rsidP="0072751B">
      <w:pPr>
        <w:widowControl/>
        <w:numPr>
          <w:ilvl w:val="0"/>
          <w:numId w:val="65"/>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2F06AC" w:rsidRPr="00A015E3" w:rsidRDefault="002F06AC" w:rsidP="0072751B">
      <w:pPr>
        <w:widowControl/>
        <w:numPr>
          <w:ilvl w:val="0"/>
          <w:numId w:val="65"/>
        </w:numPr>
      </w:pPr>
      <w:r w:rsidRPr="00A015E3">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2F06AC" w:rsidRPr="00A015E3" w:rsidRDefault="002F06AC" w:rsidP="0072751B">
      <w:pPr>
        <w:widowControl/>
        <w:numPr>
          <w:ilvl w:val="0"/>
          <w:numId w:val="65"/>
        </w:numPr>
      </w:pPr>
      <w:r w:rsidRPr="00A015E3">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F06AC" w:rsidRPr="00A015E3" w:rsidRDefault="002F06AC" w:rsidP="0072751B">
      <w:pPr>
        <w:widowControl/>
        <w:numPr>
          <w:ilvl w:val="0"/>
          <w:numId w:val="65"/>
        </w:numPr>
      </w:pPr>
      <w:r w:rsidRPr="00A015E3">
        <w:t xml:space="preserve">ответственное отношение к созданию семьи на основе осознанного принятия ценностей семейной жизни;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2F06AC" w:rsidRPr="00A015E3" w:rsidRDefault="002F06AC" w:rsidP="0072751B">
      <w:pPr>
        <w:widowControl/>
        <w:numPr>
          <w:ilvl w:val="0"/>
          <w:numId w:val="65"/>
        </w:numPr>
      </w:pPr>
      <w:r w:rsidRPr="00A015E3">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w:t>
      </w:r>
      <w:r w:rsidRPr="00A015E3">
        <w:lastRenderedPageBreak/>
        <w:t>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F06AC" w:rsidRPr="00A015E3" w:rsidRDefault="002F06AC" w:rsidP="0072751B">
      <w:pPr>
        <w:widowControl/>
        <w:numPr>
          <w:ilvl w:val="0"/>
          <w:numId w:val="65"/>
        </w:numPr>
      </w:pPr>
      <w:r w:rsidRPr="00A015E3">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F06AC" w:rsidRPr="00A015E3" w:rsidRDefault="002F06AC" w:rsidP="0072751B">
      <w:pPr>
        <w:widowControl/>
        <w:numPr>
          <w:ilvl w:val="0"/>
          <w:numId w:val="65"/>
        </w:numPr>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2F06AC" w:rsidRPr="00A015E3" w:rsidRDefault="002F06AC" w:rsidP="0072751B">
      <w:pPr>
        <w:widowControl/>
        <w:numPr>
          <w:ilvl w:val="0"/>
          <w:numId w:val="65"/>
        </w:numPr>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06AC" w:rsidRPr="00A015E3" w:rsidRDefault="002F06AC" w:rsidP="0072751B">
      <w:pPr>
        <w:widowControl/>
        <w:numPr>
          <w:ilvl w:val="0"/>
          <w:numId w:val="65"/>
        </w:numPr>
      </w:pPr>
      <w:r w:rsidRPr="00A015E3">
        <w:t>умение определять назначение и функции различных социальных, экономических и правовых институтов;</w:t>
      </w:r>
    </w:p>
    <w:p w:rsidR="002F06AC" w:rsidRPr="00A015E3" w:rsidRDefault="002F06AC" w:rsidP="0072751B">
      <w:pPr>
        <w:widowControl/>
        <w:numPr>
          <w:ilvl w:val="0"/>
          <w:numId w:val="65"/>
        </w:numPr>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2F06AC" w:rsidRPr="00A015E3" w:rsidRDefault="002F06AC" w:rsidP="0072751B">
      <w:pPr>
        <w:widowControl/>
        <w:numPr>
          <w:ilvl w:val="0"/>
          <w:numId w:val="65"/>
        </w:numPr>
      </w:pPr>
      <w:r w:rsidRPr="00A015E3">
        <w:t xml:space="preserve">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2F06AC" w:rsidRPr="00A015E3" w:rsidRDefault="002F06AC" w:rsidP="0072751B">
      <w:pPr>
        <w:widowControl/>
        <w:numPr>
          <w:ilvl w:val="0"/>
          <w:numId w:val="66"/>
        </w:numPr>
      </w:pPr>
      <w:r w:rsidRPr="00A015E3">
        <w:t>сформированность знаний об обществе как целостной развивающейся системе в единстве и взаимодействии его основных сфер и институтов;</w:t>
      </w:r>
    </w:p>
    <w:p w:rsidR="002F06AC" w:rsidRPr="00A015E3" w:rsidRDefault="002F06AC" w:rsidP="0072751B">
      <w:pPr>
        <w:widowControl/>
        <w:numPr>
          <w:ilvl w:val="0"/>
          <w:numId w:val="66"/>
        </w:numPr>
      </w:pPr>
      <w:r w:rsidRPr="00A015E3">
        <w:t>владение базовым понятийным аппаратом социальных наук;</w:t>
      </w:r>
    </w:p>
    <w:p w:rsidR="002F06AC" w:rsidRPr="00A015E3" w:rsidRDefault="002F06AC" w:rsidP="0072751B">
      <w:pPr>
        <w:widowControl/>
        <w:numPr>
          <w:ilvl w:val="0"/>
          <w:numId w:val="66"/>
        </w:numPr>
      </w:pPr>
      <w:r w:rsidRPr="00A015E3">
        <w:t>владение умениями выявлять причинно-следственные, функциональные, иерархические и другие связи социальных объектов и процессов;</w:t>
      </w:r>
    </w:p>
    <w:p w:rsidR="002F06AC" w:rsidRPr="00A015E3" w:rsidRDefault="002F06AC" w:rsidP="0072751B">
      <w:pPr>
        <w:widowControl/>
        <w:numPr>
          <w:ilvl w:val="0"/>
          <w:numId w:val="66"/>
        </w:numPr>
      </w:pPr>
      <w:r w:rsidRPr="00A015E3">
        <w:t>сформированность представлений об основных тенденциях и возможных перспективах развития мирового сообщества в глобальном мире;</w:t>
      </w:r>
    </w:p>
    <w:p w:rsidR="002F06AC" w:rsidRPr="00A015E3" w:rsidRDefault="002F06AC" w:rsidP="0072751B">
      <w:pPr>
        <w:widowControl/>
        <w:numPr>
          <w:ilvl w:val="0"/>
          <w:numId w:val="66"/>
        </w:numPr>
      </w:pPr>
      <w:r w:rsidRPr="00A015E3">
        <w:t>сформированность представлений о методах познания социальных явлений и процессов;</w:t>
      </w:r>
    </w:p>
    <w:p w:rsidR="002F06AC" w:rsidRPr="00A015E3" w:rsidRDefault="002F06AC" w:rsidP="0072751B">
      <w:pPr>
        <w:widowControl/>
        <w:numPr>
          <w:ilvl w:val="0"/>
          <w:numId w:val="66"/>
        </w:numPr>
      </w:pPr>
      <w:r w:rsidRPr="00A015E3">
        <w:t>владение умениями применять полученные знания в повседневной жизни, прогнозировать последствия принимаемых решений;</w:t>
      </w:r>
    </w:p>
    <w:p w:rsidR="002F06AC" w:rsidRPr="00A015E3" w:rsidRDefault="002F06AC" w:rsidP="0072751B">
      <w:pPr>
        <w:widowControl/>
        <w:numPr>
          <w:ilvl w:val="0"/>
          <w:numId w:val="66"/>
        </w:numPr>
      </w:pPr>
      <w:r w:rsidRPr="00A015E3">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F06AC" w:rsidRPr="00A015E3" w:rsidRDefault="002F06AC" w:rsidP="002F06AC">
      <w:pPr>
        <w:ind w:left="360"/>
        <w:jc w:val="center"/>
        <w:rPr>
          <w:b/>
        </w:rPr>
      </w:pPr>
      <w:r w:rsidRPr="00A015E3">
        <w:rPr>
          <w:b/>
        </w:rPr>
        <w:t>СОДЕРЖАНИЕ УЧЕБНОЙ ДИСЦИПЛИНЫ</w:t>
      </w:r>
    </w:p>
    <w:p w:rsidR="002F06AC" w:rsidRPr="00A015E3" w:rsidRDefault="004F4941" w:rsidP="002F06A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2F06AC" w:rsidRPr="00A015E3">
        <w:rPr>
          <w:rFonts w:ascii="Times New Roman" w:hAnsi="Times New Roman"/>
          <w:iCs/>
          <w:sz w:val="24"/>
          <w:szCs w:val="24"/>
        </w:rPr>
        <w:t>научный профиль профессионального образования</w:t>
      </w:r>
    </w:p>
    <w:p w:rsidR="002F06AC" w:rsidRPr="00A015E3" w:rsidRDefault="002F06AC" w:rsidP="002F06AC">
      <w:pPr>
        <w:jc w:val="center"/>
        <w:rPr>
          <w:b/>
        </w:rPr>
      </w:pPr>
      <w:r w:rsidRPr="00A015E3">
        <w:rPr>
          <w:rFonts w:eastAsia="Franklin Gothic"/>
          <w:b/>
        </w:rPr>
        <w:t>Введение (2ч.)</w:t>
      </w:r>
    </w:p>
    <w:p w:rsidR="002F06AC" w:rsidRPr="00A015E3" w:rsidRDefault="002F06AC" w:rsidP="002F06AC">
      <w:r w:rsidRPr="00A015E3">
        <w:t>Обществознание как учебный курс. Социальные науки. Специфика объекта их изучения. Актуальность изучения обществознания при освоении специальностей СПО.</w:t>
      </w:r>
    </w:p>
    <w:p w:rsidR="00DC7571" w:rsidRPr="00A015E3" w:rsidRDefault="00DC7571" w:rsidP="00DC7571">
      <w:pPr>
        <w:jc w:val="center"/>
        <w:rPr>
          <w:rFonts w:eastAsia="Franklin Gothic"/>
          <w:b/>
        </w:rPr>
      </w:pPr>
      <w:r w:rsidRPr="00A015E3">
        <w:rPr>
          <w:rFonts w:eastAsia="Franklin Gothic"/>
          <w:b/>
        </w:rPr>
        <w:t>1. Человек. Человек в системе общественных отношений (16ч.)</w:t>
      </w:r>
    </w:p>
    <w:p w:rsidR="00DC7571" w:rsidRPr="00A015E3" w:rsidRDefault="00DC7571" w:rsidP="00DC7571">
      <w:pPr>
        <w:jc w:val="center"/>
      </w:pPr>
      <w:r w:rsidRPr="00A015E3">
        <w:rPr>
          <w:rFonts w:eastAsia="Franklin Gothic"/>
          <w:i/>
        </w:rPr>
        <w:t>1.1 . Природа человека, врожденные и приобретенные качества (10ч.)</w:t>
      </w:r>
    </w:p>
    <w:p w:rsidR="00DC7571" w:rsidRPr="00A015E3" w:rsidRDefault="00DC7571" w:rsidP="00DC7571">
      <w:pPr>
        <w:ind w:firstLine="284"/>
      </w:pPr>
      <w:r w:rsidRPr="00A015E3">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DC7571" w:rsidRPr="00A015E3" w:rsidRDefault="00DC7571" w:rsidP="00DC7571">
      <w:pPr>
        <w:ind w:firstLine="284"/>
      </w:pPr>
      <w:r w:rsidRPr="00A015E3">
        <w:t>Выбор профессии. Профессиональное самоопределение</w:t>
      </w:r>
    </w:p>
    <w:p w:rsidR="00DC7571" w:rsidRPr="00A015E3" w:rsidRDefault="00DC7571" w:rsidP="00DC7571">
      <w:pPr>
        <w:ind w:firstLine="284"/>
      </w:pPr>
      <w:r w:rsidRPr="00A015E3">
        <w:t>Формирование характера, учет особенностей характера в общении и профессиональной деятельности. Потребности, способности и интересы.</w:t>
      </w:r>
    </w:p>
    <w:p w:rsidR="00DC7571" w:rsidRPr="00A015E3" w:rsidRDefault="00DC7571" w:rsidP="00DC7571">
      <w:pPr>
        <w:ind w:firstLine="284"/>
      </w:pPr>
      <w:r w:rsidRPr="00A015E3">
        <w:t>Социализация личности. Самосознание и социальное поведение. Цель и смысл человеческой жизни.</w:t>
      </w:r>
    </w:p>
    <w:p w:rsidR="00DC7571" w:rsidRPr="00A015E3" w:rsidRDefault="00DC7571" w:rsidP="00DC7571">
      <w:pPr>
        <w:ind w:firstLine="284"/>
      </w:pPr>
      <w:r w:rsidRPr="00A015E3">
        <w:lastRenderedPageBreak/>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DC7571" w:rsidRPr="00A015E3" w:rsidRDefault="00DC7571" w:rsidP="00DC7571">
      <w:pPr>
        <w:ind w:firstLine="284"/>
      </w:pPr>
      <w:r w:rsidRPr="00A015E3">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DC7571" w:rsidRPr="00A015E3" w:rsidRDefault="00DC7571" w:rsidP="00DC7571">
      <w:pPr>
        <w:ind w:firstLine="284"/>
      </w:pPr>
      <w:r w:rsidRPr="00A015E3">
        <w:t>Выбор и ответственность за его последствия. Гражданские качества личности.</w:t>
      </w:r>
    </w:p>
    <w:p w:rsidR="00DC7571" w:rsidRPr="00A015E3" w:rsidRDefault="00DC7571" w:rsidP="00DC7571">
      <w:pPr>
        <w:ind w:firstLine="284"/>
      </w:pPr>
      <w:r w:rsidRPr="00A015E3">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DC7571" w:rsidRPr="00A015E3" w:rsidRDefault="00DC7571" w:rsidP="00DC7571">
      <w:r w:rsidRPr="00A015E3">
        <w:rPr>
          <w:b/>
          <w:i/>
        </w:rPr>
        <w:t>Практические занятия (3ч.)</w:t>
      </w:r>
    </w:p>
    <w:p w:rsidR="00DC7571" w:rsidRPr="00A015E3" w:rsidRDefault="00DC7571" w:rsidP="00DC7571">
      <w:r w:rsidRPr="00A015E3">
        <w:t>Человек, индивид, личность.</w:t>
      </w:r>
    </w:p>
    <w:p w:rsidR="00DC7571" w:rsidRPr="00A015E3" w:rsidRDefault="00DC7571" w:rsidP="00DC7571">
      <w:r w:rsidRPr="00A015E3">
        <w:t>Потребности, способности и интересы.</w:t>
      </w:r>
    </w:p>
    <w:p w:rsidR="00DC7571" w:rsidRPr="00A015E3" w:rsidRDefault="00DC7571" w:rsidP="00DC7571">
      <w:r w:rsidRPr="00A015E3">
        <w:t>Мировоззрение. Типы мировоззрения.</w:t>
      </w:r>
    </w:p>
    <w:p w:rsidR="00DC7571" w:rsidRPr="00A015E3" w:rsidRDefault="00DC7571" w:rsidP="00DC7571">
      <w:pPr>
        <w:jc w:val="center"/>
      </w:pPr>
      <w:r w:rsidRPr="00A015E3">
        <w:rPr>
          <w:rFonts w:eastAsia="Franklin Gothic"/>
          <w:i/>
        </w:rPr>
        <w:t>1.2.  Духовная культура личности и общества (2ч.)</w:t>
      </w:r>
    </w:p>
    <w:p w:rsidR="00DC7571" w:rsidRPr="00A015E3" w:rsidRDefault="00DC7571" w:rsidP="00DC7571">
      <w:pPr>
        <w:ind w:firstLine="284"/>
      </w:pPr>
      <w:r w:rsidRPr="00A015E3">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DC7571" w:rsidRPr="00A015E3" w:rsidRDefault="00DC7571" w:rsidP="00DC7571">
      <w:r w:rsidRPr="00A015E3">
        <w:rPr>
          <w:b/>
          <w:i/>
        </w:rPr>
        <w:t>Практическое занятие (1ч.)</w:t>
      </w:r>
    </w:p>
    <w:p w:rsidR="00DC7571" w:rsidRPr="00A015E3" w:rsidRDefault="00DC7571" w:rsidP="00DC7571">
      <w:r w:rsidRPr="00A015E3">
        <w:t>Духовная культура личности и общества.</w:t>
      </w:r>
    </w:p>
    <w:p w:rsidR="00DC7571" w:rsidRPr="00A015E3" w:rsidRDefault="00DC7571" w:rsidP="00DC7571">
      <w:r w:rsidRPr="00A015E3">
        <w:t>Виды культуры.</w:t>
      </w:r>
    </w:p>
    <w:p w:rsidR="00DC7571" w:rsidRPr="00A015E3" w:rsidRDefault="00DC7571" w:rsidP="00DC7571">
      <w:pPr>
        <w:jc w:val="center"/>
      </w:pPr>
      <w:r w:rsidRPr="00A015E3">
        <w:rPr>
          <w:rFonts w:eastAsia="Franklin Gothic"/>
          <w:i/>
        </w:rPr>
        <w:t>1.3. Наука и образование в современном мире (2ч.)</w:t>
      </w:r>
    </w:p>
    <w:p w:rsidR="00DC7571" w:rsidRPr="00A015E3" w:rsidRDefault="00DC7571" w:rsidP="00DC7571">
      <w:pPr>
        <w:ind w:firstLine="284"/>
      </w:pPr>
      <w:r w:rsidRPr="00A015E3">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DC7571" w:rsidRPr="00A015E3" w:rsidRDefault="00DC7571" w:rsidP="00DC7571">
      <w:pPr>
        <w:ind w:firstLine="284"/>
      </w:pPr>
      <w:r w:rsidRPr="00A015E3">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DC7571" w:rsidRPr="00A015E3" w:rsidRDefault="00DC7571" w:rsidP="00DC7571">
      <w:r w:rsidRPr="00A015E3">
        <w:rPr>
          <w:b/>
          <w:i/>
        </w:rPr>
        <w:t>Практические занятия (2ч.)</w:t>
      </w:r>
    </w:p>
    <w:p w:rsidR="00DC7571" w:rsidRPr="00A015E3" w:rsidRDefault="00DC7571" w:rsidP="00DC7571">
      <w:r w:rsidRPr="00A015E3">
        <w:t>Наука в современном мире.1</w:t>
      </w:r>
    </w:p>
    <w:p w:rsidR="00DC7571" w:rsidRPr="00A015E3" w:rsidRDefault="00DC7571" w:rsidP="00DC7571">
      <w:r w:rsidRPr="00A015E3">
        <w:t>Роль образования в жизни человека и общества.1</w:t>
      </w:r>
    </w:p>
    <w:p w:rsidR="00DC7571" w:rsidRPr="00A015E3" w:rsidRDefault="00DC7571" w:rsidP="00DC7571">
      <w:pPr>
        <w:ind w:firstLine="284"/>
        <w:jc w:val="center"/>
      </w:pPr>
      <w:r w:rsidRPr="00A015E3">
        <w:rPr>
          <w:rFonts w:eastAsia="Franklin Gothic"/>
          <w:i/>
        </w:rPr>
        <w:t>1.4. Мораль</w:t>
      </w:r>
      <w:r w:rsidRPr="00A015E3">
        <w:rPr>
          <w:rFonts w:eastAsia="Franklin Gothic"/>
        </w:rPr>
        <w:t xml:space="preserve">, </w:t>
      </w:r>
      <w:r w:rsidRPr="00A015E3">
        <w:rPr>
          <w:rFonts w:eastAsia="Franklin Gothic"/>
          <w:i/>
        </w:rPr>
        <w:t>искусство и религия как элементы духовной культуры (2ч.)</w:t>
      </w:r>
    </w:p>
    <w:p w:rsidR="00DC7571" w:rsidRPr="00A015E3" w:rsidRDefault="00DC7571" w:rsidP="00DC7571">
      <w:pPr>
        <w:ind w:firstLine="284"/>
      </w:pPr>
      <w:r w:rsidRPr="00A015E3">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DC7571" w:rsidRPr="00A015E3" w:rsidRDefault="00DC7571" w:rsidP="00DC7571">
      <w:pPr>
        <w:ind w:firstLine="284"/>
      </w:pPr>
      <w:r w:rsidRPr="00A015E3">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DC7571" w:rsidRPr="00A015E3" w:rsidRDefault="00DC7571" w:rsidP="00DC7571">
      <w:r w:rsidRPr="00A015E3">
        <w:t>Искусство и его роль в жизни людей. Виды искусств.</w:t>
      </w:r>
    </w:p>
    <w:p w:rsidR="00DC7571" w:rsidRPr="00A015E3" w:rsidRDefault="00DC7571" w:rsidP="00DC7571">
      <w:r w:rsidRPr="00A015E3">
        <w:rPr>
          <w:b/>
          <w:i/>
        </w:rPr>
        <w:t>Практические занятия (2ч.)</w:t>
      </w:r>
    </w:p>
    <w:p w:rsidR="00DC7571" w:rsidRPr="00A015E3" w:rsidRDefault="00DC7571" w:rsidP="00DC7571">
      <w:r w:rsidRPr="00A015E3">
        <w:t>Мораль.</w:t>
      </w:r>
    </w:p>
    <w:p w:rsidR="00DC7571" w:rsidRPr="00A015E3" w:rsidRDefault="00DC7571" w:rsidP="00DC7571">
      <w:r w:rsidRPr="00A015E3">
        <w:t>Религия. Искусство.</w:t>
      </w:r>
    </w:p>
    <w:p w:rsidR="00DC7571" w:rsidRPr="00A015E3" w:rsidRDefault="00DC7571" w:rsidP="00DC7571">
      <w:pPr>
        <w:jc w:val="center"/>
        <w:rPr>
          <w:rFonts w:eastAsia="Franklin Gothic"/>
          <w:b/>
        </w:rPr>
      </w:pPr>
      <w:r w:rsidRPr="00A015E3">
        <w:rPr>
          <w:rFonts w:eastAsia="Franklin Gothic"/>
          <w:b/>
        </w:rPr>
        <w:t xml:space="preserve">2.Общество как сложная динамичная система(8ч.) </w:t>
      </w:r>
    </w:p>
    <w:p w:rsidR="00DC7571" w:rsidRPr="00A015E3" w:rsidRDefault="00DC7571" w:rsidP="00DC7571">
      <w:pPr>
        <w:jc w:val="center"/>
      </w:pPr>
      <w:r w:rsidRPr="00A015E3">
        <w:rPr>
          <w:rFonts w:eastAsia="Franklin Gothic"/>
          <w:i/>
        </w:rPr>
        <w:t>2.1</w:t>
      </w:r>
      <w:r w:rsidRPr="00A015E3">
        <w:rPr>
          <w:rFonts w:eastAsia="Franklin Gothic"/>
        </w:rPr>
        <w:t xml:space="preserve">. </w:t>
      </w:r>
      <w:r w:rsidRPr="00A015E3">
        <w:rPr>
          <w:rFonts w:eastAsia="Franklin Gothic"/>
          <w:i/>
        </w:rPr>
        <w:t>Общество как сложная динамичная система (8ч.)</w:t>
      </w:r>
    </w:p>
    <w:p w:rsidR="00DC7571" w:rsidRPr="00A015E3" w:rsidRDefault="00DC7571" w:rsidP="00DC7571">
      <w:pPr>
        <w:ind w:firstLine="284"/>
      </w:pPr>
      <w:r w:rsidRPr="00A015E3">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DC7571" w:rsidRPr="00A015E3" w:rsidRDefault="00DC7571" w:rsidP="00DC7571">
      <w:pPr>
        <w:ind w:firstLine="284"/>
      </w:pPr>
      <w:r w:rsidRPr="00A015E3">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DC7571" w:rsidRPr="00A015E3" w:rsidRDefault="00DC7571" w:rsidP="00DC7571">
      <w:pPr>
        <w:ind w:firstLine="284"/>
      </w:pPr>
      <w:r w:rsidRPr="00A015E3">
        <w:t xml:space="preserve">Многовариантность общественного развития. Эволюция и революция как формы </w:t>
      </w:r>
      <w:r w:rsidRPr="00A015E3">
        <w:lastRenderedPageBreak/>
        <w:t>социального изменения. Понятие общественного прогресса.</w:t>
      </w:r>
    </w:p>
    <w:p w:rsidR="00DC7571" w:rsidRPr="00A015E3" w:rsidRDefault="00DC7571" w:rsidP="00DC7571">
      <w:pPr>
        <w:ind w:firstLine="284"/>
      </w:pPr>
      <w:r w:rsidRPr="00A015E3">
        <w:t>Смысл и цель истории. Цивилизация и формация. Общество: традиционное, индустриальное, постиндустриальное (информационное).</w:t>
      </w:r>
    </w:p>
    <w:p w:rsidR="00DC7571" w:rsidRPr="00A015E3" w:rsidRDefault="00DC7571" w:rsidP="00DC7571">
      <w:pPr>
        <w:ind w:firstLine="284"/>
      </w:pPr>
      <w:r w:rsidRPr="00A015E3">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DC7571" w:rsidRPr="00A015E3" w:rsidRDefault="00DC7571" w:rsidP="00DC7571">
      <w:r w:rsidRPr="00A015E3">
        <w:rPr>
          <w:b/>
          <w:i/>
        </w:rPr>
        <w:t>Практические занятия (2ч.)</w:t>
      </w:r>
    </w:p>
    <w:p w:rsidR="00DC7571" w:rsidRPr="00A015E3" w:rsidRDefault="00DC7571" w:rsidP="00DC7571">
      <w:r w:rsidRPr="00A015E3">
        <w:t>Основные институты общества.</w:t>
      </w:r>
    </w:p>
    <w:p w:rsidR="00DC7571" w:rsidRPr="00A015E3" w:rsidRDefault="00DC7571" w:rsidP="00DC7571">
      <w:r w:rsidRPr="00A015E3">
        <w:t>Общество и природа. Глобализация.</w:t>
      </w:r>
    </w:p>
    <w:p w:rsidR="002F06AC" w:rsidRPr="00A015E3" w:rsidRDefault="002F06AC" w:rsidP="002F06AC">
      <w:pPr>
        <w:jc w:val="center"/>
        <w:rPr>
          <w:b/>
        </w:rPr>
      </w:pPr>
      <w:r w:rsidRPr="00A015E3">
        <w:rPr>
          <w:rFonts w:eastAsia="Franklin Gothic"/>
          <w:b/>
        </w:rPr>
        <w:t>3. Экономика (26ч.)</w:t>
      </w:r>
    </w:p>
    <w:p w:rsidR="002F06AC" w:rsidRPr="00A015E3" w:rsidRDefault="002F06AC" w:rsidP="002F06AC">
      <w:pPr>
        <w:jc w:val="center"/>
      </w:pPr>
      <w:r w:rsidRPr="00A015E3">
        <w:rPr>
          <w:rFonts w:eastAsia="Franklin Gothic"/>
          <w:i/>
        </w:rPr>
        <w:t>3.1. Экономика и экономическая наука</w:t>
      </w:r>
      <w:r w:rsidRPr="00A015E3">
        <w:rPr>
          <w:rFonts w:eastAsia="Franklin Gothic"/>
        </w:rPr>
        <w:t xml:space="preserve">. </w:t>
      </w:r>
      <w:r w:rsidRPr="00A015E3">
        <w:rPr>
          <w:rFonts w:eastAsia="Franklin Gothic"/>
          <w:i/>
        </w:rPr>
        <w:t>Экономические системы (6ч.)</w:t>
      </w:r>
    </w:p>
    <w:p w:rsidR="002F06AC" w:rsidRPr="00A015E3" w:rsidRDefault="002F06AC" w:rsidP="002F06AC">
      <w:pPr>
        <w:ind w:firstLine="142"/>
      </w:pPr>
      <w:r w:rsidRPr="00A015E3">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w:t>
      </w:r>
    </w:p>
    <w:p w:rsidR="002F06AC" w:rsidRPr="00A015E3" w:rsidRDefault="002F06AC" w:rsidP="002F06AC">
      <w:pPr>
        <w:ind w:firstLine="142"/>
      </w:pPr>
      <w:r w:rsidRPr="00A015E3">
        <w:t>Факторы производства.</w:t>
      </w:r>
    </w:p>
    <w:p w:rsidR="002F06AC" w:rsidRPr="00A015E3" w:rsidRDefault="002F06AC" w:rsidP="002F06AC">
      <w:pPr>
        <w:ind w:firstLine="142"/>
      </w:pPr>
      <w:r w:rsidRPr="00A015E3">
        <w:t>Разделение труда, специализация и обмен. Типы экономических систем: традиционная, централизованная (командная) и рыночная экономика.</w:t>
      </w:r>
    </w:p>
    <w:p w:rsidR="002F06AC" w:rsidRPr="00A015E3" w:rsidRDefault="002F06AC" w:rsidP="002F06AC">
      <w:pPr>
        <w:jc w:val="center"/>
      </w:pPr>
      <w:r w:rsidRPr="00A015E3">
        <w:rPr>
          <w:rFonts w:eastAsia="Franklin Gothic"/>
          <w:i/>
        </w:rPr>
        <w:t>3.2. Рынок</w:t>
      </w:r>
      <w:r w:rsidRPr="00A015E3">
        <w:rPr>
          <w:rFonts w:eastAsia="Franklin Gothic"/>
        </w:rPr>
        <w:t xml:space="preserve">. </w:t>
      </w:r>
      <w:r w:rsidRPr="00A015E3">
        <w:rPr>
          <w:rFonts w:eastAsia="Franklin Gothic"/>
          <w:i/>
        </w:rPr>
        <w:t>Фирма</w:t>
      </w:r>
      <w:r w:rsidRPr="00A015E3">
        <w:rPr>
          <w:rFonts w:eastAsia="Franklin Gothic"/>
        </w:rPr>
        <w:t xml:space="preserve">. </w:t>
      </w:r>
      <w:r w:rsidRPr="00A015E3">
        <w:rPr>
          <w:rFonts w:eastAsia="Franklin Gothic"/>
          <w:i/>
        </w:rPr>
        <w:t>Роль государства в экономике (8ч.)</w:t>
      </w:r>
    </w:p>
    <w:p w:rsidR="002F06AC" w:rsidRPr="00A015E3" w:rsidRDefault="002F06AC" w:rsidP="002F06AC">
      <w:pPr>
        <w:ind w:firstLine="284"/>
      </w:pPr>
      <w:r w:rsidRPr="00A015E3">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2F06AC" w:rsidRPr="00A015E3" w:rsidRDefault="002F06AC" w:rsidP="002F06AC">
      <w:pPr>
        <w:ind w:firstLine="284"/>
      </w:pPr>
      <w:r w:rsidRPr="00A015E3">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2F06AC" w:rsidRPr="00A015E3" w:rsidRDefault="002F06AC" w:rsidP="002F06AC">
      <w:pPr>
        <w:jc w:val="center"/>
      </w:pPr>
      <w:r w:rsidRPr="00A015E3">
        <w:rPr>
          <w:rFonts w:eastAsia="Franklin Gothic"/>
          <w:i/>
        </w:rPr>
        <w:t>3.3. Рынок труда и безработица (8ч.)</w:t>
      </w:r>
    </w:p>
    <w:p w:rsidR="002F06AC" w:rsidRPr="00A015E3" w:rsidRDefault="002F06AC" w:rsidP="002F06AC">
      <w:pPr>
        <w:ind w:firstLine="142"/>
      </w:pPr>
      <w:r w:rsidRPr="00A015E3">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2F06AC" w:rsidRPr="00A015E3" w:rsidRDefault="002F06AC" w:rsidP="002F06AC">
      <w:pPr>
        <w:jc w:val="center"/>
      </w:pPr>
      <w:r w:rsidRPr="00A015E3">
        <w:rPr>
          <w:rFonts w:eastAsia="Franklin Gothic"/>
          <w:i/>
        </w:rPr>
        <w:t>3.4. Основные проблемы экономики России</w:t>
      </w:r>
      <w:r w:rsidRPr="00A015E3">
        <w:rPr>
          <w:rFonts w:eastAsia="Franklin Gothic"/>
        </w:rPr>
        <w:t xml:space="preserve">. </w:t>
      </w:r>
      <w:r w:rsidRPr="00A015E3">
        <w:rPr>
          <w:rFonts w:eastAsia="Franklin Gothic"/>
          <w:i/>
        </w:rPr>
        <w:t>Элементы международной экономики (4ч.)</w:t>
      </w:r>
    </w:p>
    <w:p w:rsidR="002F06AC" w:rsidRPr="00A015E3" w:rsidRDefault="002F06AC" w:rsidP="002F06AC">
      <w:pPr>
        <w:ind w:firstLine="142"/>
      </w:pPr>
      <w:r w:rsidRPr="00A015E3">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2F06AC" w:rsidRPr="00A015E3" w:rsidRDefault="002F06AC" w:rsidP="002F06AC">
      <w:pPr>
        <w:ind w:firstLine="142"/>
      </w:pPr>
      <w:r w:rsidRPr="00A015E3">
        <w:t xml:space="preserve">Организация международной торговли. Государственная политика в области международной торговли. Глобальные экономические проблемы. </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Экономика как наука.</w:t>
      </w:r>
    </w:p>
    <w:p w:rsidR="002F06AC" w:rsidRPr="00A015E3" w:rsidRDefault="002F06AC" w:rsidP="002F06AC">
      <w:r w:rsidRPr="00A015E3">
        <w:t>Типы экономических систем.</w:t>
      </w:r>
    </w:p>
    <w:p w:rsidR="002F06AC" w:rsidRPr="00A015E3" w:rsidRDefault="002F06AC" w:rsidP="002F06AC">
      <w:r w:rsidRPr="00A015E3">
        <w:t>Факторы спроса и предложения.</w:t>
      </w:r>
    </w:p>
    <w:p w:rsidR="002F06AC" w:rsidRPr="00A015E3" w:rsidRDefault="002F06AC" w:rsidP="002F06AC">
      <w:r w:rsidRPr="00A015E3">
        <w:t>Функции государства в экономике.</w:t>
      </w:r>
    </w:p>
    <w:p w:rsidR="002F06AC" w:rsidRPr="00A015E3" w:rsidRDefault="002F06AC" w:rsidP="002F06AC">
      <w:r w:rsidRPr="00A015E3">
        <w:t>Причины безработицы и трудоустройство.</w:t>
      </w:r>
    </w:p>
    <w:p w:rsidR="002F06AC" w:rsidRPr="00A015E3" w:rsidRDefault="002F06AC" w:rsidP="002F06AC">
      <w:r w:rsidRPr="00A015E3">
        <w:t>Особенности современной экономики России.</w:t>
      </w:r>
    </w:p>
    <w:p w:rsidR="002F06AC" w:rsidRPr="00A015E3" w:rsidRDefault="002F06AC" w:rsidP="002F06AC">
      <w:pPr>
        <w:jc w:val="center"/>
        <w:rPr>
          <w:b/>
        </w:rPr>
      </w:pPr>
      <w:r w:rsidRPr="00A015E3">
        <w:rPr>
          <w:rFonts w:eastAsia="Franklin Gothic"/>
          <w:b/>
        </w:rPr>
        <w:t>4. Социальные отношения (16ч.)</w:t>
      </w:r>
    </w:p>
    <w:p w:rsidR="002F06AC" w:rsidRPr="00A015E3" w:rsidRDefault="002F06AC" w:rsidP="002F06AC">
      <w:pPr>
        <w:jc w:val="center"/>
      </w:pPr>
      <w:r w:rsidRPr="00A015E3">
        <w:rPr>
          <w:rFonts w:eastAsia="Franklin Gothic"/>
          <w:i/>
        </w:rPr>
        <w:t>4.1. Социальная роль и стратификация (4ч.)</w:t>
      </w:r>
    </w:p>
    <w:p w:rsidR="002F06AC" w:rsidRPr="00A015E3" w:rsidRDefault="002F06AC" w:rsidP="002F06AC">
      <w:pPr>
        <w:ind w:firstLine="284"/>
      </w:pPr>
      <w:r w:rsidRPr="00A015E3">
        <w:t xml:space="preserve">Социальные отношения. Понятие о социальных общностях и группах. Социальная </w:t>
      </w:r>
      <w:r w:rsidRPr="00A015E3">
        <w:lastRenderedPageBreak/>
        <w:t>стратификация. Социальная мобильность.</w:t>
      </w:r>
    </w:p>
    <w:p w:rsidR="002F06AC" w:rsidRPr="00A015E3" w:rsidRDefault="002F06AC" w:rsidP="002F06AC">
      <w:pPr>
        <w:ind w:firstLine="284"/>
      </w:pPr>
      <w:r w:rsidRPr="00A015E3">
        <w:t>Социальная роль. Многообразие социальных ролей в юношеском возрасте. Социальные роли человека в семье и трудовом коллективе.</w:t>
      </w:r>
    </w:p>
    <w:p w:rsidR="002F06AC" w:rsidRPr="00A015E3" w:rsidRDefault="002F06AC" w:rsidP="002F06AC">
      <w:pPr>
        <w:ind w:firstLine="284"/>
      </w:pPr>
      <w:r w:rsidRPr="00A015E3">
        <w:t>Социальный статус и престиж. Престижность профессиональной деятельности.</w:t>
      </w:r>
    </w:p>
    <w:p w:rsidR="002F06AC" w:rsidRPr="00A015E3" w:rsidRDefault="002F06AC" w:rsidP="002F06AC">
      <w:pPr>
        <w:jc w:val="center"/>
      </w:pPr>
      <w:r w:rsidRPr="00A015E3">
        <w:rPr>
          <w:rFonts w:eastAsia="Franklin Gothic"/>
          <w:i/>
        </w:rPr>
        <w:t>4.2. Социальные нормы и конфликты (6ч.)</w:t>
      </w:r>
    </w:p>
    <w:p w:rsidR="002F06AC" w:rsidRPr="00A015E3" w:rsidRDefault="002F06AC" w:rsidP="002F06AC">
      <w:pPr>
        <w:ind w:firstLine="284"/>
      </w:pPr>
      <w:r w:rsidRPr="00A015E3">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2F06AC" w:rsidRPr="00A015E3" w:rsidRDefault="002F06AC" w:rsidP="002F06AC">
      <w:pPr>
        <w:ind w:firstLine="284"/>
      </w:pPr>
      <w:r w:rsidRPr="00A015E3">
        <w:t>Социальный конфликт. Причины и истоки возникновения социальных конфликтов. Пути разрешения социальных конфликтов.</w:t>
      </w:r>
    </w:p>
    <w:p w:rsidR="002F06AC" w:rsidRPr="00A015E3" w:rsidRDefault="002F06AC" w:rsidP="002F06AC">
      <w:pPr>
        <w:jc w:val="center"/>
      </w:pPr>
      <w:r w:rsidRPr="00A015E3">
        <w:rPr>
          <w:rFonts w:eastAsia="Franklin Gothic"/>
          <w:i/>
        </w:rPr>
        <w:t>4.3. Важнейшие социальные общности и группы (6ч.)</w:t>
      </w:r>
    </w:p>
    <w:p w:rsidR="002F06AC" w:rsidRPr="00A015E3" w:rsidRDefault="002F06AC" w:rsidP="002F06AC">
      <w:pPr>
        <w:ind w:firstLine="142"/>
      </w:pPr>
      <w:r w:rsidRPr="00A015E3">
        <w:t>Особенности социальной стратификации в современной России. Демографические, профессиональные, поселенческие и иные группы.</w:t>
      </w:r>
    </w:p>
    <w:p w:rsidR="002F06AC" w:rsidRPr="00A015E3" w:rsidRDefault="002F06AC" w:rsidP="002F06AC">
      <w:pPr>
        <w:ind w:firstLine="142"/>
      </w:pPr>
      <w:r w:rsidRPr="00A015E3">
        <w:t>Молодежь как социальная группа. Особенности молодежной политики в Российской Федерации.</w:t>
      </w:r>
    </w:p>
    <w:p w:rsidR="002F06AC" w:rsidRPr="00A015E3" w:rsidRDefault="002F06AC" w:rsidP="002F06AC">
      <w:pPr>
        <w:ind w:firstLine="142"/>
      </w:pPr>
      <w:r w:rsidRPr="00A015E3">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F06AC" w:rsidRPr="00A015E3" w:rsidRDefault="002F06AC" w:rsidP="002F06AC">
      <w:pPr>
        <w:ind w:firstLine="142"/>
      </w:pPr>
      <w:r w:rsidRPr="00A015E3">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Социальная стратификация.</w:t>
      </w:r>
    </w:p>
    <w:p w:rsidR="002F06AC" w:rsidRPr="00A015E3" w:rsidRDefault="002F06AC" w:rsidP="002F06AC">
      <w:r w:rsidRPr="00A015E3">
        <w:t>Виды социальных норм.</w:t>
      </w:r>
    </w:p>
    <w:p w:rsidR="002F06AC" w:rsidRPr="00A015E3" w:rsidRDefault="002F06AC" w:rsidP="002F06AC">
      <w:r w:rsidRPr="00A015E3">
        <w:t>Социальные конфликты.</w:t>
      </w:r>
    </w:p>
    <w:p w:rsidR="002F06AC" w:rsidRPr="00A015E3" w:rsidRDefault="002F06AC" w:rsidP="002F06AC">
      <w:r w:rsidRPr="00A015E3">
        <w:t>Социальная стратификация в современной России.</w:t>
      </w:r>
    </w:p>
    <w:p w:rsidR="002F06AC" w:rsidRPr="00A015E3" w:rsidRDefault="002F06AC" w:rsidP="002F06AC">
      <w:r w:rsidRPr="00A015E3">
        <w:t>Межнациональные отношения.</w:t>
      </w:r>
    </w:p>
    <w:p w:rsidR="002F06AC" w:rsidRPr="00A015E3" w:rsidRDefault="002F06AC" w:rsidP="002F06AC">
      <w:r w:rsidRPr="00A015E3">
        <w:t>Семья в современной России.</w:t>
      </w:r>
    </w:p>
    <w:p w:rsidR="002F06AC" w:rsidRPr="00A015E3" w:rsidRDefault="002F06AC" w:rsidP="002F06AC">
      <w:pPr>
        <w:jc w:val="center"/>
        <w:rPr>
          <w:b/>
        </w:rPr>
      </w:pPr>
      <w:r w:rsidRPr="00A015E3">
        <w:rPr>
          <w:rFonts w:eastAsia="Franklin Gothic"/>
          <w:b/>
        </w:rPr>
        <w:t>5. Политика (12ч.)</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1</w:t>
      </w:r>
      <w:r w:rsidRPr="00A015E3">
        <w:rPr>
          <w:rFonts w:eastAsia="Franklin Gothic"/>
        </w:rPr>
        <w:t xml:space="preserve">. </w:t>
      </w:r>
      <w:r w:rsidRPr="00A015E3">
        <w:rPr>
          <w:rFonts w:eastAsia="Franklin Gothic"/>
          <w:i/>
        </w:rPr>
        <w:t>Политика и власть</w:t>
      </w:r>
      <w:r w:rsidRPr="00A015E3">
        <w:rPr>
          <w:rFonts w:eastAsia="Franklin Gothic"/>
        </w:rPr>
        <w:t xml:space="preserve">. </w:t>
      </w:r>
      <w:r w:rsidRPr="00A015E3">
        <w:rPr>
          <w:rFonts w:eastAsia="Franklin Gothic"/>
          <w:i/>
        </w:rPr>
        <w:t>Государство в политической системе (6ч.)</w:t>
      </w:r>
    </w:p>
    <w:p w:rsidR="002F06AC" w:rsidRPr="00A015E3" w:rsidRDefault="002F06AC" w:rsidP="002F06AC">
      <w:pPr>
        <w:ind w:firstLine="142"/>
      </w:pPr>
      <w:r w:rsidRPr="00A015E3">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2F06AC" w:rsidRPr="00A015E3" w:rsidRDefault="002F06AC" w:rsidP="002F06AC">
      <w:pPr>
        <w:ind w:firstLine="142"/>
      </w:pPr>
      <w:r w:rsidRPr="00A015E3">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2F06AC" w:rsidRPr="00A015E3" w:rsidRDefault="002F06AC" w:rsidP="002F06AC">
      <w:pPr>
        <w:ind w:firstLine="142"/>
      </w:pPr>
      <w:r w:rsidRPr="00A015E3">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2F06AC" w:rsidRPr="00A015E3" w:rsidRDefault="002F06AC" w:rsidP="002F06AC">
      <w:pPr>
        <w:ind w:firstLine="142"/>
      </w:pPr>
      <w:r w:rsidRPr="00A015E3">
        <w:t>Правовое государство, понятие и признаки.</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2</w:t>
      </w:r>
      <w:r w:rsidRPr="00A015E3">
        <w:rPr>
          <w:rFonts w:eastAsia="Franklin Gothic"/>
        </w:rPr>
        <w:t xml:space="preserve">. </w:t>
      </w:r>
      <w:r w:rsidRPr="00A015E3">
        <w:rPr>
          <w:rFonts w:eastAsia="Franklin Gothic"/>
          <w:i/>
        </w:rPr>
        <w:t>Участники политического процесса (6ч.)</w:t>
      </w:r>
    </w:p>
    <w:p w:rsidR="002F06AC" w:rsidRPr="00A015E3" w:rsidRDefault="002F06AC" w:rsidP="002F06AC">
      <w:pPr>
        <w:ind w:firstLine="142"/>
      </w:pPr>
      <w:r w:rsidRPr="00A015E3">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2F06AC" w:rsidRPr="00A015E3" w:rsidRDefault="002F06AC" w:rsidP="002F06AC">
      <w:pPr>
        <w:ind w:firstLine="142"/>
      </w:pPr>
      <w:r w:rsidRPr="00A015E3">
        <w:t>Гражданское общество и государство. Гражданские инициативы.</w:t>
      </w:r>
    </w:p>
    <w:p w:rsidR="002F06AC" w:rsidRPr="00A015E3" w:rsidRDefault="002F06AC" w:rsidP="002F06AC">
      <w:pPr>
        <w:ind w:firstLine="142"/>
      </w:pPr>
      <w:r w:rsidRPr="00A015E3">
        <w:t>Отличительные черты выборов в демократическом обществе. Абсентеизм, его причины и опасность. Избирательная кампания в Российской Федерации.</w:t>
      </w:r>
    </w:p>
    <w:p w:rsidR="002F06AC" w:rsidRPr="00A015E3" w:rsidRDefault="002F06AC" w:rsidP="002F06AC">
      <w:pPr>
        <w:ind w:firstLine="142"/>
      </w:pPr>
      <w:r w:rsidRPr="00A015E3">
        <w:t xml:space="preserve">Политические партии и движения, их классификация. Современные идейно-политические </w:t>
      </w:r>
      <w:r w:rsidRPr="00A015E3">
        <w:lastRenderedPageBreak/>
        <w:t xml:space="preserve">системы: консерватизм, либерализм, социал-демократия, коммунизм. </w:t>
      </w:r>
    </w:p>
    <w:p w:rsidR="002F06AC" w:rsidRPr="00A015E3" w:rsidRDefault="002F06AC" w:rsidP="002F06AC">
      <w:pPr>
        <w:ind w:firstLine="142"/>
      </w:pPr>
      <w:r w:rsidRPr="00A015E3">
        <w:t>Законодательное регулирование деятельности партий в Российской Федерации.</w:t>
      </w:r>
    </w:p>
    <w:p w:rsidR="002F06AC" w:rsidRPr="00A015E3" w:rsidRDefault="002F06AC" w:rsidP="002F06AC">
      <w:pPr>
        <w:ind w:firstLine="142"/>
      </w:pPr>
      <w:r w:rsidRPr="00A015E3">
        <w:t xml:space="preserve">Роль средств массовой информации в политической жизни общества. </w:t>
      </w:r>
    </w:p>
    <w:p w:rsidR="002F06AC" w:rsidRPr="00A015E3" w:rsidRDefault="002F06AC" w:rsidP="002F06AC">
      <w:r w:rsidRPr="00A015E3">
        <w:rPr>
          <w:b/>
          <w:i/>
        </w:rPr>
        <w:t>Практические занятия (5ч.)</w:t>
      </w:r>
    </w:p>
    <w:p w:rsidR="002F06AC" w:rsidRPr="00A015E3" w:rsidRDefault="002F06AC" w:rsidP="002F06AC">
      <w:r w:rsidRPr="00A015E3">
        <w:t>Политическая система общества, ее структура.</w:t>
      </w:r>
    </w:p>
    <w:p w:rsidR="002F06AC" w:rsidRPr="00A015E3" w:rsidRDefault="002F06AC" w:rsidP="002F06AC">
      <w:r w:rsidRPr="00A015E3">
        <w:t>Государство в политической системе общества.</w:t>
      </w:r>
    </w:p>
    <w:p w:rsidR="002F06AC" w:rsidRPr="00A015E3" w:rsidRDefault="002F06AC" w:rsidP="002F06AC">
      <w:r w:rsidRPr="00A015E3">
        <w:t>Функции государства.</w:t>
      </w:r>
    </w:p>
    <w:p w:rsidR="002F06AC" w:rsidRPr="00A015E3" w:rsidRDefault="002F06AC" w:rsidP="002F06AC">
      <w:r w:rsidRPr="00A015E3">
        <w:t>Формы государства.</w:t>
      </w:r>
    </w:p>
    <w:p w:rsidR="002F06AC" w:rsidRPr="00A015E3" w:rsidRDefault="002F06AC" w:rsidP="002F06AC">
      <w:r w:rsidRPr="00A015E3">
        <w:t>Гражданское общество и правовое государство.</w:t>
      </w:r>
    </w:p>
    <w:p w:rsidR="002F06AC" w:rsidRPr="00A015E3" w:rsidRDefault="002F06AC" w:rsidP="002F06AC">
      <w:r w:rsidRPr="00A015E3">
        <w:t>Избирательное право в Российской Федерации. Личность и государство.</w:t>
      </w:r>
    </w:p>
    <w:p w:rsidR="002F06AC" w:rsidRPr="00A015E3" w:rsidRDefault="002F06AC" w:rsidP="002F06AC">
      <w:pPr>
        <w:jc w:val="center"/>
        <w:rPr>
          <w:b/>
        </w:rPr>
      </w:pPr>
      <w:r w:rsidRPr="00A015E3">
        <w:rPr>
          <w:rFonts w:eastAsia="Franklin Gothic"/>
          <w:b/>
        </w:rPr>
        <w:t>6. Право (28ч.)</w:t>
      </w:r>
    </w:p>
    <w:p w:rsidR="002F06AC" w:rsidRPr="00A015E3" w:rsidRDefault="002F06AC" w:rsidP="002F06AC">
      <w:pPr>
        <w:jc w:val="center"/>
      </w:pPr>
      <w:r w:rsidRPr="00A015E3">
        <w:rPr>
          <w:rFonts w:eastAsia="Franklin Gothic"/>
          <w:i/>
        </w:rPr>
        <w:t>6.1. Правовое регулирование общественных отношений (6ч.)</w:t>
      </w:r>
    </w:p>
    <w:p w:rsidR="002F06AC" w:rsidRPr="00A015E3" w:rsidRDefault="002F06AC" w:rsidP="002F06AC">
      <w:pPr>
        <w:ind w:firstLine="142"/>
      </w:pPr>
      <w:r w:rsidRPr="00A015E3">
        <w:t>Юриспруденция как общественная наука.</w:t>
      </w:r>
    </w:p>
    <w:p w:rsidR="002F06AC" w:rsidRPr="00A015E3" w:rsidRDefault="002F06AC" w:rsidP="002F06AC">
      <w:pPr>
        <w:ind w:firstLine="142"/>
      </w:pPr>
      <w:r w:rsidRPr="00A015E3">
        <w:t>Право в системе социальных норм. Правовые и моральные нормы.</w:t>
      </w:r>
    </w:p>
    <w:p w:rsidR="002F06AC" w:rsidRPr="00A015E3" w:rsidRDefault="002F06AC" w:rsidP="002F06AC">
      <w:pPr>
        <w:ind w:firstLine="142"/>
      </w:pPr>
      <w:r w:rsidRPr="00A015E3">
        <w:t>Система права: основные институты, отрасли права. Частное и публичное право.</w:t>
      </w:r>
    </w:p>
    <w:p w:rsidR="002F06AC" w:rsidRPr="00A015E3" w:rsidRDefault="002F06AC" w:rsidP="002F06AC">
      <w:pPr>
        <w:ind w:firstLine="142"/>
      </w:pPr>
      <w:r w:rsidRPr="00A015E3">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2F06AC" w:rsidRPr="00A015E3" w:rsidRDefault="002F06AC" w:rsidP="002F06AC">
      <w:pPr>
        <w:jc w:val="center"/>
      </w:pPr>
      <w:r w:rsidRPr="00A015E3">
        <w:rPr>
          <w:rFonts w:eastAsia="Franklin Gothic"/>
          <w:i/>
        </w:rPr>
        <w:t>6.2. Основы конституционного права Российской Федерации (10ч.)</w:t>
      </w:r>
    </w:p>
    <w:p w:rsidR="002F06AC" w:rsidRPr="00A015E3" w:rsidRDefault="002F06AC" w:rsidP="002F06AC">
      <w:pPr>
        <w:ind w:firstLine="142"/>
      </w:pPr>
      <w:r w:rsidRPr="00A015E3">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2F06AC" w:rsidRPr="00A015E3" w:rsidRDefault="002F06AC" w:rsidP="002F06AC">
      <w:pPr>
        <w:ind w:firstLine="142"/>
      </w:pPr>
      <w:r w:rsidRPr="00A015E3">
        <w:t>Правоохранительные органы Российской Федерации. Судебная система Российской Федерации. Адвокатура. Нотариат.</w:t>
      </w:r>
    </w:p>
    <w:p w:rsidR="002F06AC" w:rsidRPr="00A015E3" w:rsidRDefault="002F06AC" w:rsidP="002F06AC">
      <w:pPr>
        <w:ind w:firstLine="142"/>
      </w:pPr>
      <w:r w:rsidRPr="00A015E3">
        <w:t>Понятие гражданства. Порядок приобретения и прекращения гражданства в РФ.</w:t>
      </w:r>
    </w:p>
    <w:p w:rsidR="002F06AC" w:rsidRPr="00A015E3" w:rsidRDefault="002F06AC" w:rsidP="002F06AC">
      <w:pPr>
        <w:ind w:firstLine="142"/>
      </w:pPr>
      <w:r w:rsidRPr="00A015E3">
        <w:t>Основные конституционные права и обязанности граждан в России.</w:t>
      </w:r>
    </w:p>
    <w:p w:rsidR="002F06AC" w:rsidRPr="00A015E3" w:rsidRDefault="002F06AC" w:rsidP="002F06AC">
      <w:pPr>
        <w:ind w:firstLine="142"/>
      </w:pPr>
      <w:r w:rsidRPr="00A015E3">
        <w:t>Право граждан РФ участвовать в управлении делами государства.</w:t>
      </w:r>
    </w:p>
    <w:p w:rsidR="002F06AC" w:rsidRPr="00A015E3" w:rsidRDefault="002F06AC" w:rsidP="002F06AC">
      <w:pPr>
        <w:ind w:firstLine="142"/>
      </w:pPr>
      <w:r w:rsidRPr="00A015E3">
        <w:t>Право на благоприятную окружающую среду.</w:t>
      </w:r>
    </w:p>
    <w:p w:rsidR="002F06AC" w:rsidRPr="00A015E3" w:rsidRDefault="002F06AC" w:rsidP="002F06AC">
      <w:pPr>
        <w:ind w:firstLine="142"/>
      </w:pPr>
      <w:r w:rsidRPr="00A015E3">
        <w:t>Обязанность защиты Отечества. Основания отсрочки от военной службы.</w:t>
      </w:r>
    </w:p>
    <w:p w:rsidR="002F06AC" w:rsidRPr="00A015E3" w:rsidRDefault="002F06AC" w:rsidP="002F06AC">
      <w:pPr>
        <w:ind w:firstLine="142"/>
      </w:pPr>
      <w:r w:rsidRPr="00A015E3">
        <w:t>Международная защита прав человека в условиях мирного и военного времени.</w:t>
      </w:r>
    </w:p>
    <w:p w:rsidR="002F06AC" w:rsidRPr="00A015E3" w:rsidRDefault="002F06AC" w:rsidP="002F06AC">
      <w:pPr>
        <w:jc w:val="center"/>
      </w:pPr>
      <w:r w:rsidRPr="00A015E3">
        <w:rPr>
          <w:rFonts w:eastAsia="Franklin Gothic"/>
          <w:i/>
        </w:rPr>
        <w:t>6</w:t>
      </w:r>
      <w:r w:rsidRPr="00A015E3">
        <w:rPr>
          <w:rFonts w:eastAsia="Franklin Gothic"/>
        </w:rPr>
        <w:t>.</w:t>
      </w:r>
      <w:r w:rsidRPr="00A015E3">
        <w:rPr>
          <w:rFonts w:eastAsia="Franklin Gothic"/>
          <w:i/>
        </w:rPr>
        <w:t>3</w:t>
      </w:r>
      <w:r w:rsidRPr="00A015E3">
        <w:rPr>
          <w:rFonts w:eastAsia="Franklin Gothic"/>
        </w:rPr>
        <w:t xml:space="preserve">. </w:t>
      </w:r>
      <w:r w:rsidRPr="00A015E3">
        <w:rPr>
          <w:rFonts w:eastAsia="Franklin Gothic"/>
          <w:i/>
        </w:rPr>
        <w:t>Отрасли российского права (12ч.)</w:t>
      </w:r>
    </w:p>
    <w:p w:rsidR="002F06AC" w:rsidRPr="00A015E3" w:rsidRDefault="002F06AC" w:rsidP="002F06AC">
      <w:r w:rsidRPr="00A015E3">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2F06AC" w:rsidRPr="00A015E3" w:rsidRDefault="002F06AC" w:rsidP="002F06AC">
      <w:r w:rsidRPr="00A015E3">
        <w:t>Право  на интеллектуальную собственность. Основания приобретения права собственности: купля-продажа, мена, наследование, дарение.</w:t>
      </w:r>
    </w:p>
    <w:p w:rsidR="002F06AC" w:rsidRPr="00A015E3" w:rsidRDefault="002F06AC" w:rsidP="002F06AC">
      <w:r w:rsidRPr="00A015E3">
        <w:t>Личные неимущественные права граждан: честь, достоинство, имя. Способы защиты имущественных и неимущественных прав.</w:t>
      </w:r>
    </w:p>
    <w:p w:rsidR="002F06AC" w:rsidRPr="00A015E3" w:rsidRDefault="002F06AC" w:rsidP="002F06AC">
      <w:r w:rsidRPr="00A015E3">
        <w:t xml:space="preserve">Трудовое право и трудовые правоотношения. Понятие трудовых правоотношений. </w:t>
      </w:r>
    </w:p>
    <w:p w:rsidR="002F06AC" w:rsidRPr="00A015E3" w:rsidRDefault="002F06AC" w:rsidP="002F06AC">
      <w:r w:rsidRPr="00A015E3">
        <w:t>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2F06AC" w:rsidRPr="00A015E3" w:rsidRDefault="002F06AC" w:rsidP="002F06AC">
      <w:r w:rsidRPr="00A015E3">
        <w:t>Административное право и административные правоотношения. Административные проступки. Административная ответственность.</w:t>
      </w:r>
    </w:p>
    <w:p w:rsidR="002F06AC" w:rsidRPr="00A015E3" w:rsidRDefault="002F06AC" w:rsidP="002F06AC">
      <w:r w:rsidRPr="00A015E3">
        <w:t xml:space="preserve">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w:t>
      </w:r>
      <w:r w:rsidRPr="00A015E3">
        <w:lastRenderedPageBreak/>
        <w:t>несовершеннолетних. Обстоятельства, исключающие уголовную ответственность.</w:t>
      </w:r>
    </w:p>
    <w:p w:rsidR="002F06AC" w:rsidRPr="00A015E3" w:rsidRDefault="002F06AC" w:rsidP="002F06AC">
      <w:pPr>
        <w:rPr>
          <w:b/>
          <w:i/>
        </w:rPr>
      </w:pPr>
      <w:r w:rsidRPr="00A015E3">
        <w:rPr>
          <w:b/>
          <w:i/>
        </w:rPr>
        <w:t>Практические занятия (8ч.)</w:t>
      </w:r>
    </w:p>
    <w:p w:rsidR="002F06AC" w:rsidRPr="00A015E3" w:rsidRDefault="002F06AC" w:rsidP="002F06AC">
      <w:r w:rsidRPr="00A015E3">
        <w:t>Право в системе социальных норм.</w:t>
      </w:r>
    </w:p>
    <w:p w:rsidR="002F06AC" w:rsidRPr="00A015E3" w:rsidRDefault="002F06AC" w:rsidP="002F06AC">
      <w:r w:rsidRPr="00A015E3">
        <w:t>Система права. Формы права.</w:t>
      </w:r>
    </w:p>
    <w:p w:rsidR="002F06AC" w:rsidRPr="00A015E3" w:rsidRDefault="002F06AC" w:rsidP="002F06AC">
      <w:r w:rsidRPr="00A015E3">
        <w:t>Конституционное право.</w:t>
      </w:r>
    </w:p>
    <w:p w:rsidR="002F06AC" w:rsidRPr="00A015E3" w:rsidRDefault="002F06AC" w:rsidP="002F06AC">
      <w:r w:rsidRPr="00A015E3">
        <w:t>Права и обязанности человека и гражданина.</w:t>
      </w:r>
    </w:p>
    <w:p w:rsidR="002F06AC" w:rsidRPr="00A015E3" w:rsidRDefault="002F06AC" w:rsidP="002F06AC">
      <w:r w:rsidRPr="00A015E3">
        <w:t>Гражданское право.</w:t>
      </w:r>
    </w:p>
    <w:p w:rsidR="002F06AC" w:rsidRPr="00A015E3" w:rsidRDefault="002F06AC" w:rsidP="002F06AC">
      <w:r w:rsidRPr="00A015E3">
        <w:t>Трудовое право.</w:t>
      </w:r>
    </w:p>
    <w:p w:rsidR="002F06AC" w:rsidRPr="00A015E3" w:rsidRDefault="002F06AC" w:rsidP="002F06AC">
      <w:r w:rsidRPr="00A015E3">
        <w:t>Административное право.</w:t>
      </w:r>
    </w:p>
    <w:p w:rsidR="002F06AC" w:rsidRPr="00A015E3" w:rsidRDefault="002F06AC" w:rsidP="002F06AC">
      <w:r w:rsidRPr="00A015E3">
        <w:t>Уголовное право.</w:t>
      </w:r>
    </w:p>
    <w:p w:rsidR="002F06AC" w:rsidRPr="00A015E3" w:rsidRDefault="002F06AC" w:rsidP="0021124A">
      <w:pPr>
        <w:ind w:left="640" w:right="622"/>
        <w:jc w:val="center"/>
        <w:rPr>
          <w:b/>
        </w:rPr>
      </w:pPr>
      <w:r w:rsidRPr="00A015E3">
        <w:rPr>
          <w:rFonts w:ascii="Franklin Gothic" w:eastAsia="Franklin Gothic" w:hAnsi="Franklin Gothic" w:cs="Franklin Gothic"/>
          <w:b/>
        </w:rPr>
        <w:t>Темы рефератов (докладов), индивидуальных проектов</w:t>
      </w:r>
    </w:p>
    <w:p w:rsidR="002F06AC" w:rsidRPr="00A015E3" w:rsidRDefault="002F06AC" w:rsidP="0072751B">
      <w:pPr>
        <w:widowControl/>
        <w:numPr>
          <w:ilvl w:val="0"/>
          <w:numId w:val="67"/>
        </w:numPr>
        <w:ind w:hanging="284"/>
      </w:pPr>
      <w:r w:rsidRPr="00A015E3">
        <w:t>Человек, индивид, личность: взаимосвязь понятий.</w:t>
      </w:r>
    </w:p>
    <w:p w:rsidR="002F06AC" w:rsidRPr="00A015E3" w:rsidRDefault="002F06AC" w:rsidP="0072751B">
      <w:pPr>
        <w:widowControl/>
        <w:numPr>
          <w:ilvl w:val="0"/>
          <w:numId w:val="67"/>
        </w:numPr>
        <w:ind w:hanging="284"/>
      </w:pPr>
      <w:r w:rsidRPr="00A015E3">
        <w:t>Влияние характера человека на его взаимоотношения с окружающими людьми.</w:t>
      </w:r>
    </w:p>
    <w:p w:rsidR="002F06AC" w:rsidRPr="00A015E3" w:rsidRDefault="002F06AC" w:rsidP="0072751B">
      <w:pPr>
        <w:widowControl/>
        <w:numPr>
          <w:ilvl w:val="0"/>
          <w:numId w:val="67"/>
        </w:numPr>
        <w:ind w:hanging="284"/>
      </w:pPr>
      <w:r w:rsidRPr="00A015E3">
        <w:t>Проблема познаваемости мира в трудах ученых.</w:t>
      </w:r>
    </w:p>
    <w:p w:rsidR="002F06AC" w:rsidRPr="00A015E3" w:rsidRDefault="002F06AC" w:rsidP="0072751B">
      <w:pPr>
        <w:widowControl/>
        <w:numPr>
          <w:ilvl w:val="0"/>
          <w:numId w:val="67"/>
        </w:numPr>
        <w:ind w:hanging="284"/>
      </w:pPr>
      <w:r w:rsidRPr="00A015E3">
        <w:t>Я или мы: взаимодействие людей в обществе.</w:t>
      </w:r>
    </w:p>
    <w:p w:rsidR="002F06AC" w:rsidRPr="00A015E3" w:rsidRDefault="002F06AC" w:rsidP="0072751B">
      <w:pPr>
        <w:widowControl/>
        <w:numPr>
          <w:ilvl w:val="0"/>
          <w:numId w:val="67"/>
        </w:numPr>
        <w:ind w:hanging="284"/>
      </w:pPr>
      <w:r w:rsidRPr="00A015E3">
        <w:t>Индустриальная революция: плюсы и минусы.</w:t>
      </w:r>
    </w:p>
    <w:p w:rsidR="002F06AC" w:rsidRPr="00A015E3" w:rsidRDefault="002F06AC" w:rsidP="0072751B">
      <w:pPr>
        <w:widowControl/>
        <w:numPr>
          <w:ilvl w:val="0"/>
          <w:numId w:val="67"/>
        </w:numPr>
        <w:ind w:hanging="284"/>
      </w:pPr>
      <w:r w:rsidRPr="00A015E3">
        <w:t>Глобальные проблемы человечества.</w:t>
      </w:r>
    </w:p>
    <w:p w:rsidR="002F06AC" w:rsidRPr="00A015E3" w:rsidRDefault="002F06AC" w:rsidP="0072751B">
      <w:pPr>
        <w:widowControl/>
        <w:numPr>
          <w:ilvl w:val="0"/>
          <w:numId w:val="67"/>
        </w:numPr>
        <w:spacing w:after="8" w:line="230" w:lineRule="auto"/>
        <w:ind w:hanging="284"/>
      </w:pPr>
      <w:r w:rsidRPr="00A015E3">
        <w:t>Современная массовая культура: достижение или деградация?</w:t>
      </w:r>
    </w:p>
    <w:p w:rsidR="002F06AC" w:rsidRPr="00A015E3" w:rsidRDefault="002F06AC" w:rsidP="0072751B">
      <w:pPr>
        <w:widowControl/>
        <w:numPr>
          <w:ilvl w:val="0"/>
          <w:numId w:val="67"/>
        </w:numPr>
        <w:spacing w:after="8" w:line="230" w:lineRule="auto"/>
        <w:ind w:hanging="284"/>
      </w:pPr>
      <w:r w:rsidRPr="00A015E3">
        <w:t>Наука в современном мире: все ли достижения полезны человеку?</w:t>
      </w:r>
    </w:p>
    <w:p w:rsidR="002F06AC" w:rsidRPr="00A015E3" w:rsidRDefault="002F06AC" w:rsidP="0072751B">
      <w:pPr>
        <w:widowControl/>
        <w:numPr>
          <w:ilvl w:val="0"/>
          <w:numId w:val="67"/>
        </w:numPr>
        <w:spacing w:after="8" w:line="230" w:lineRule="auto"/>
        <w:ind w:hanging="284"/>
      </w:pPr>
      <w:r w:rsidRPr="00A015E3">
        <w:t>Кем быть? Проблема выбора профессии.</w:t>
      </w:r>
    </w:p>
    <w:p w:rsidR="002F06AC" w:rsidRPr="00A015E3" w:rsidRDefault="002F06AC" w:rsidP="0072751B">
      <w:pPr>
        <w:widowControl/>
        <w:numPr>
          <w:ilvl w:val="0"/>
          <w:numId w:val="67"/>
        </w:numPr>
        <w:spacing w:after="8" w:line="230" w:lineRule="auto"/>
        <w:ind w:hanging="284"/>
      </w:pPr>
      <w:r w:rsidRPr="00A015E3">
        <w:t>Современные религии.</w:t>
      </w:r>
    </w:p>
    <w:p w:rsidR="002F06AC" w:rsidRPr="00A015E3" w:rsidRDefault="002F06AC" w:rsidP="0072751B">
      <w:pPr>
        <w:widowControl/>
        <w:numPr>
          <w:ilvl w:val="0"/>
          <w:numId w:val="67"/>
        </w:numPr>
        <w:spacing w:after="8" w:line="230" w:lineRule="auto"/>
        <w:ind w:hanging="284"/>
      </w:pPr>
      <w:r w:rsidRPr="00A015E3">
        <w:t>Роль искусства в обществе.</w:t>
      </w:r>
    </w:p>
    <w:p w:rsidR="002F06AC" w:rsidRPr="00A015E3" w:rsidRDefault="002F06AC" w:rsidP="0072751B">
      <w:pPr>
        <w:widowControl/>
        <w:numPr>
          <w:ilvl w:val="0"/>
          <w:numId w:val="67"/>
        </w:numPr>
        <w:spacing w:after="8" w:line="230" w:lineRule="auto"/>
        <w:ind w:hanging="284"/>
      </w:pPr>
      <w:r w:rsidRPr="00A015E3">
        <w:t>Экономика современного общества.</w:t>
      </w:r>
    </w:p>
    <w:p w:rsidR="002F06AC" w:rsidRPr="00A015E3" w:rsidRDefault="002F06AC" w:rsidP="0072751B">
      <w:pPr>
        <w:widowControl/>
        <w:numPr>
          <w:ilvl w:val="0"/>
          <w:numId w:val="67"/>
        </w:numPr>
        <w:spacing w:after="8" w:line="230" w:lineRule="auto"/>
        <w:ind w:hanging="284"/>
      </w:pPr>
      <w:r w:rsidRPr="00A015E3">
        <w:t>Структура современного рынка товаров и услуг.</w:t>
      </w:r>
    </w:p>
    <w:p w:rsidR="002F06AC" w:rsidRPr="00A015E3" w:rsidRDefault="002F06AC" w:rsidP="0072751B">
      <w:pPr>
        <w:widowControl/>
        <w:numPr>
          <w:ilvl w:val="0"/>
          <w:numId w:val="67"/>
        </w:numPr>
        <w:spacing w:after="8" w:line="230" w:lineRule="auto"/>
        <w:ind w:hanging="284"/>
      </w:pPr>
      <w:r w:rsidRPr="00A015E3">
        <w:t>Безработица в современном мире: сравнительная характеристика уровня и причин безработицы в разных странах.</w:t>
      </w:r>
    </w:p>
    <w:p w:rsidR="002F06AC" w:rsidRPr="00A015E3" w:rsidRDefault="002F06AC" w:rsidP="0072751B">
      <w:pPr>
        <w:widowControl/>
        <w:numPr>
          <w:ilvl w:val="0"/>
          <w:numId w:val="67"/>
        </w:numPr>
        <w:spacing w:after="8" w:line="230" w:lineRule="auto"/>
        <w:ind w:hanging="284"/>
      </w:pPr>
      <w:r w:rsidRPr="00A015E3">
        <w:t>Я и мои социальные роли.</w:t>
      </w:r>
    </w:p>
    <w:p w:rsidR="002F06AC" w:rsidRPr="00A015E3" w:rsidRDefault="002F06AC" w:rsidP="0072751B">
      <w:pPr>
        <w:widowControl/>
        <w:numPr>
          <w:ilvl w:val="0"/>
          <w:numId w:val="67"/>
        </w:numPr>
        <w:spacing w:after="8" w:line="230" w:lineRule="auto"/>
        <w:ind w:hanging="284"/>
      </w:pPr>
      <w:r w:rsidRPr="00A015E3">
        <w:t>Современные социальные конфликты.</w:t>
      </w:r>
    </w:p>
    <w:p w:rsidR="002F06AC" w:rsidRPr="00A015E3" w:rsidRDefault="002F06AC" w:rsidP="0072751B">
      <w:pPr>
        <w:widowControl/>
        <w:numPr>
          <w:ilvl w:val="0"/>
          <w:numId w:val="67"/>
        </w:numPr>
        <w:spacing w:after="8" w:line="230" w:lineRule="auto"/>
        <w:ind w:hanging="284"/>
      </w:pPr>
      <w:r w:rsidRPr="00A015E3">
        <w:t>Современная молодежь: проблемы и перспективы.</w:t>
      </w:r>
    </w:p>
    <w:p w:rsidR="002F06AC" w:rsidRPr="00A015E3" w:rsidRDefault="002F06AC" w:rsidP="0072751B">
      <w:pPr>
        <w:widowControl/>
        <w:numPr>
          <w:ilvl w:val="0"/>
          <w:numId w:val="67"/>
        </w:numPr>
        <w:spacing w:after="8" w:line="230" w:lineRule="auto"/>
        <w:ind w:hanging="284"/>
      </w:pPr>
      <w:r w:rsidRPr="00A015E3">
        <w:t>Этно-социальные конфликты в современном мире.</w:t>
      </w:r>
    </w:p>
    <w:p w:rsidR="002F06AC" w:rsidRPr="00A015E3" w:rsidRDefault="002F06AC" w:rsidP="0072751B">
      <w:pPr>
        <w:widowControl/>
        <w:numPr>
          <w:ilvl w:val="0"/>
          <w:numId w:val="67"/>
        </w:numPr>
        <w:spacing w:after="8" w:line="230" w:lineRule="auto"/>
        <w:ind w:hanging="284"/>
      </w:pPr>
      <w:r w:rsidRPr="00A015E3">
        <w:t>Семья как ячейка общества.</w:t>
      </w:r>
    </w:p>
    <w:p w:rsidR="002F06AC" w:rsidRPr="00A015E3" w:rsidRDefault="002F06AC" w:rsidP="0072751B">
      <w:pPr>
        <w:widowControl/>
        <w:numPr>
          <w:ilvl w:val="0"/>
          <w:numId w:val="67"/>
        </w:numPr>
        <w:spacing w:after="8" w:line="230" w:lineRule="auto"/>
        <w:ind w:hanging="284"/>
      </w:pPr>
      <w:r w:rsidRPr="00A015E3">
        <w:t>Политическая власть: история и современность.</w:t>
      </w:r>
    </w:p>
    <w:p w:rsidR="002F06AC" w:rsidRPr="00A015E3" w:rsidRDefault="002F06AC" w:rsidP="0072751B">
      <w:pPr>
        <w:widowControl/>
        <w:numPr>
          <w:ilvl w:val="0"/>
          <w:numId w:val="67"/>
        </w:numPr>
        <w:spacing w:after="8" w:line="230" w:lineRule="auto"/>
        <w:ind w:hanging="284"/>
      </w:pPr>
      <w:r w:rsidRPr="00A015E3">
        <w:t>Политическая система современного российского общества.</w:t>
      </w:r>
    </w:p>
    <w:p w:rsidR="002F06AC" w:rsidRPr="00A015E3" w:rsidRDefault="002F06AC" w:rsidP="0072751B">
      <w:pPr>
        <w:widowControl/>
        <w:numPr>
          <w:ilvl w:val="0"/>
          <w:numId w:val="67"/>
        </w:numPr>
        <w:spacing w:after="8" w:line="230" w:lineRule="auto"/>
        <w:ind w:hanging="284"/>
      </w:pPr>
      <w:r w:rsidRPr="00A015E3">
        <w:t>Содержание внутренних и внешних функций государства на примере современной России.</w:t>
      </w:r>
    </w:p>
    <w:p w:rsidR="002F06AC" w:rsidRPr="00A015E3" w:rsidRDefault="002F06AC" w:rsidP="0072751B">
      <w:pPr>
        <w:widowControl/>
        <w:numPr>
          <w:ilvl w:val="0"/>
          <w:numId w:val="67"/>
        </w:numPr>
        <w:spacing w:after="8" w:line="230" w:lineRule="auto"/>
        <w:ind w:hanging="284"/>
      </w:pPr>
      <w:r w:rsidRPr="00A015E3">
        <w:t xml:space="preserve">Формы государства: сравнительная характеристика (два государства на выбор: </w:t>
      </w:r>
    </w:p>
    <w:p w:rsidR="002F06AC" w:rsidRPr="00A015E3" w:rsidRDefault="002F06AC" w:rsidP="0021124A">
      <w:r w:rsidRPr="00A015E3">
        <w:t>одно — из истории, другое — современное).</w:t>
      </w:r>
    </w:p>
    <w:p w:rsidR="002F06AC" w:rsidRPr="00A015E3" w:rsidRDefault="002F06AC" w:rsidP="0072751B">
      <w:pPr>
        <w:widowControl/>
        <w:numPr>
          <w:ilvl w:val="0"/>
          <w:numId w:val="67"/>
        </w:numPr>
        <w:spacing w:after="8" w:line="230" w:lineRule="auto"/>
        <w:ind w:hanging="284"/>
      </w:pPr>
      <w:r w:rsidRPr="00A015E3">
        <w:t>Формы участия личности в политической жизни.</w:t>
      </w:r>
    </w:p>
    <w:p w:rsidR="002F06AC" w:rsidRPr="00A015E3" w:rsidRDefault="002F06AC" w:rsidP="0072751B">
      <w:pPr>
        <w:widowControl/>
        <w:numPr>
          <w:ilvl w:val="0"/>
          <w:numId w:val="67"/>
        </w:numPr>
        <w:spacing w:after="8" w:line="230" w:lineRule="auto"/>
        <w:ind w:hanging="284"/>
      </w:pPr>
      <w:r w:rsidRPr="00A015E3">
        <w:t>Политические партии современной России.</w:t>
      </w:r>
    </w:p>
    <w:p w:rsidR="002F06AC" w:rsidRPr="00A015E3" w:rsidRDefault="002F06AC" w:rsidP="0072751B">
      <w:pPr>
        <w:widowControl/>
        <w:numPr>
          <w:ilvl w:val="0"/>
          <w:numId w:val="67"/>
        </w:numPr>
        <w:spacing w:after="8" w:line="230" w:lineRule="auto"/>
        <w:ind w:hanging="284"/>
      </w:pPr>
      <w:r w:rsidRPr="00A015E3">
        <w:t>Право и социальные нормы.</w:t>
      </w:r>
    </w:p>
    <w:p w:rsidR="002F06AC" w:rsidRPr="00A015E3" w:rsidRDefault="002F06AC" w:rsidP="0072751B">
      <w:pPr>
        <w:widowControl/>
        <w:numPr>
          <w:ilvl w:val="0"/>
          <w:numId w:val="67"/>
        </w:numPr>
        <w:spacing w:after="8" w:line="230" w:lineRule="auto"/>
        <w:ind w:hanging="284"/>
      </w:pPr>
      <w:r w:rsidRPr="00A015E3">
        <w:t>Система права и система законодательства.</w:t>
      </w:r>
    </w:p>
    <w:p w:rsidR="002F06AC" w:rsidRPr="00A015E3" w:rsidRDefault="002F06AC" w:rsidP="0072751B">
      <w:pPr>
        <w:widowControl/>
        <w:numPr>
          <w:ilvl w:val="0"/>
          <w:numId w:val="67"/>
        </w:numPr>
        <w:spacing w:after="8" w:line="230" w:lineRule="auto"/>
        <w:ind w:hanging="284"/>
      </w:pPr>
      <w:r w:rsidRPr="00A015E3">
        <w:t>Развитие прав человека в ХХ — начале XXI века.</w:t>
      </w:r>
    </w:p>
    <w:p w:rsidR="002F06AC" w:rsidRPr="00A015E3" w:rsidRDefault="002F06AC" w:rsidP="0072751B">
      <w:pPr>
        <w:widowControl/>
        <w:numPr>
          <w:ilvl w:val="0"/>
          <w:numId w:val="67"/>
        </w:numPr>
        <w:spacing w:after="8" w:line="230" w:lineRule="auto"/>
        <w:ind w:hanging="284"/>
      </w:pPr>
      <w:r w:rsidRPr="00A015E3">
        <w:t>Характеристика отрасли российского права (на выбор).</w:t>
      </w:r>
    </w:p>
    <w:p w:rsidR="002F06AC" w:rsidRPr="00A015E3" w:rsidRDefault="002F06AC" w:rsidP="004F4941">
      <w:pPr>
        <w:autoSpaceDE w:val="0"/>
        <w:autoSpaceDN w:val="0"/>
        <w:adjustRightInd w:val="0"/>
        <w:ind w:firstLine="540"/>
        <w:jc w:val="center"/>
        <w:outlineLvl w:val="0"/>
        <w:rPr>
          <w:b/>
        </w:rPr>
      </w:pPr>
      <w:r w:rsidRPr="00A015E3">
        <w:rPr>
          <w:b/>
        </w:rPr>
        <w:t>ТЕМАТИЧЕСКОЕ ПЛАНИРОВАНИЕ</w:t>
      </w:r>
    </w:p>
    <w:p w:rsidR="000327A9" w:rsidRPr="00A015E3" w:rsidRDefault="002F06AC" w:rsidP="007F163C">
      <w:pPr>
        <w:autoSpaceDE w:val="0"/>
        <w:autoSpaceDN w:val="0"/>
        <w:adjustRightInd w:val="0"/>
        <w:ind w:firstLine="540"/>
      </w:pPr>
      <w:r w:rsidRPr="00A015E3">
        <w:t xml:space="preserve">При реализации содержания общеобразовательной учебной дисциплины «Обществознание» в пределах освоения ОПОП СПО на базе основного общего образования с получением среднего общего образования </w:t>
      </w:r>
      <w:r w:rsidR="007F163C">
        <w:t xml:space="preserve">по специальности 35.02.01 Лесное  и лесопарковое хозяйство </w:t>
      </w:r>
      <w:r w:rsidRPr="00A015E3">
        <w:t>максимальная учебная нагрузка обучающихся составляет</w:t>
      </w:r>
      <w:r w:rsidR="007F163C">
        <w:t xml:space="preserve"> </w:t>
      </w:r>
      <w:r w:rsidRPr="00A015E3">
        <w:t>— 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2F06AC" w:rsidRPr="00A015E3" w:rsidRDefault="002F06AC" w:rsidP="002F06AC">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096"/>
        <w:gridCol w:w="1644"/>
        <w:gridCol w:w="1899"/>
      </w:tblGrid>
      <w:tr w:rsidR="00DC7571" w:rsidRPr="00A015E3" w:rsidTr="00734153">
        <w:trPr>
          <w:trHeight w:val="257"/>
        </w:trPr>
        <w:tc>
          <w:tcPr>
            <w:tcW w:w="6096" w:type="dxa"/>
            <w:vMerge w:val="restart"/>
            <w:tcBorders>
              <w:top w:val="single" w:sz="4" w:space="0" w:color="181717"/>
              <w:left w:val="single" w:sz="4" w:space="0" w:color="181717"/>
              <w:right w:val="single" w:sz="4" w:space="0" w:color="181717"/>
            </w:tcBorders>
            <w:vAlign w:val="center"/>
          </w:tcPr>
          <w:p w:rsidR="00DC7571" w:rsidRPr="00A015E3" w:rsidRDefault="00DC7571" w:rsidP="004D43F6">
            <w:pPr>
              <w:jc w:val="center"/>
            </w:pPr>
            <w:r w:rsidRPr="00A015E3">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Количество часов</w:t>
            </w:r>
          </w:p>
        </w:tc>
      </w:tr>
      <w:tr w:rsidR="00DC7571" w:rsidRPr="00A015E3" w:rsidTr="00734153">
        <w:trPr>
          <w:trHeight w:val="597"/>
        </w:trPr>
        <w:tc>
          <w:tcPr>
            <w:tcW w:w="6096" w:type="dxa"/>
            <w:vMerge/>
            <w:tcBorders>
              <w:left w:val="single" w:sz="4" w:space="0" w:color="181717"/>
              <w:bottom w:val="single" w:sz="4" w:space="0" w:color="181717"/>
              <w:right w:val="single" w:sz="4" w:space="0" w:color="181717"/>
            </w:tcBorders>
            <w:vAlign w:val="center"/>
          </w:tcPr>
          <w:p w:rsidR="00DC7571" w:rsidRPr="00A015E3" w:rsidRDefault="00DC7571" w:rsidP="004D43F6">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pPr>
            <w:r w:rsidRPr="00A015E3">
              <w:rPr>
                <w:b/>
              </w:rPr>
              <w:t>Аудиторные занятия</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 т.ч. практические занятия</w:t>
            </w:r>
          </w:p>
        </w:tc>
      </w:tr>
      <w:tr w:rsidR="00DC7571" w:rsidRPr="00A015E3" w:rsidTr="00734153">
        <w:trPr>
          <w:trHeight w:val="214"/>
        </w:trPr>
        <w:tc>
          <w:tcPr>
            <w:tcW w:w="6096"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rPr>
                <w:b/>
              </w:rPr>
            </w:pPr>
            <w:r w:rsidRPr="00A015E3">
              <w:rPr>
                <w:b/>
              </w:rPr>
              <w:t>Введение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p>
        </w:tc>
      </w:tr>
      <w:tr w:rsidR="00DC7571" w:rsidRPr="00A015E3" w:rsidTr="00734153">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rFonts w:eastAsia="Franklin Gothic"/>
                <w:b/>
              </w:rPr>
              <w:t>1. Человек. Человек в системе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highlight w:val="red"/>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1.1. Природа человека, врожденные и приобретенные качества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3</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1.2.  Духовная культура личности и общества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1.3. Наука и образование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1.4. Мораль, искусство и религия как элементы духовной культуры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b/>
              </w:rPr>
              <w:t xml:space="preserve">2. </w:t>
            </w:r>
            <w:r w:rsidRPr="00A015E3">
              <w:rPr>
                <w:rFonts w:eastAsia="Franklin Gothic"/>
                <w:b/>
              </w:rPr>
              <w:t>Общество как сложная динамичная система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2.1. Общество как сложная динамичная система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7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3. Экономика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rPr>
          <w:trHeight w:val="33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3.1. Экономика и экономическая наука. Экономические системы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3.2. Рынок. Фирма. Роль государства в экономике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3.3. Рынок труда и безработица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4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3.4. Основные проблемы экономики России. Элементы международной экономики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3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4. Социальные отношения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4.1. Социальная роль и стратификация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right="346" w:firstLine="0"/>
            </w:pPr>
            <w:r w:rsidRPr="00A015E3">
              <w:t>4.2. Социальные нормы и конфликты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4.3. Важнейшие социальные общности и группы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5. Политика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lang w:val="en-US"/>
              </w:rPr>
            </w:pPr>
            <w:r w:rsidRPr="00A015E3">
              <w:rPr>
                <w:b/>
                <w:lang w:val="en-US"/>
              </w:rPr>
              <w:t>5</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5.1. Политика и власть. Государство в политической системе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5.2. Участники политического процесса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6. Право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blPrEx>
          <w:tblCellMar>
            <w:top w:w="84" w:type="dxa"/>
            <w:right w:w="120" w:type="dxa"/>
          </w:tblCellMar>
        </w:tblPrEx>
        <w:trPr>
          <w:trHeight w:val="216"/>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6.1. Правовое регулирование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6.2. Основы конституционного права Российской Федерации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6.3. Отрасли российского права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r>
      <w:tr w:rsidR="00DC7571" w:rsidRPr="00A015E3" w:rsidTr="00734153">
        <w:tblPrEx>
          <w:tblCellMar>
            <w:top w:w="84" w:type="dxa"/>
            <w:right w:w="120" w:type="dxa"/>
          </w:tblCellMar>
        </w:tblPrEx>
        <w:trPr>
          <w:trHeight w:val="19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rPr>
                <w:b/>
              </w:rPr>
              <w:t>108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35</w:t>
            </w:r>
          </w:p>
        </w:tc>
      </w:tr>
      <w:tr w:rsidR="00DC7571" w:rsidRPr="00A015E3" w:rsidTr="00734153">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Внеаудиторная самостоятельная работа</w:t>
            </w:r>
          </w:p>
        </w:tc>
      </w:tr>
      <w:tr w:rsidR="00DC7571" w:rsidRPr="00A015E3" w:rsidTr="00734153">
        <w:tblPrEx>
          <w:tblCellMar>
            <w:top w:w="84" w:type="dxa"/>
            <w:right w:w="120" w:type="dxa"/>
          </w:tblCellMar>
        </w:tblPrEx>
        <w:trPr>
          <w:trHeight w:val="433"/>
        </w:trPr>
        <w:tc>
          <w:tcPr>
            <w:tcW w:w="7740" w:type="dxa"/>
            <w:gridSpan w:val="2"/>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rPr>
                <w:b/>
              </w:rPr>
            </w:pPr>
            <w:r w:rsidRPr="00A015E3">
              <w:t>Подготовка рефератов, докладов</w:t>
            </w:r>
            <w:r w:rsidR="00685638">
              <w:t>,</w:t>
            </w:r>
            <w:r w:rsidRPr="00A015E3">
              <w:t xml:space="preserve"> индивидуального проекта с использованием информационных технологий и др.</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54</w:t>
            </w:r>
          </w:p>
        </w:tc>
      </w:tr>
      <w:tr w:rsidR="00DC7571" w:rsidRPr="00A015E3" w:rsidTr="00734153">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rPr>
                <w:b/>
                <w:i/>
              </w:rPr>
            </w:pPr>
            <w:r w:rsidRPr="00A015E3">
              <w:rPr>
                <w:b/>
                <w:i/>
              </w:rPr>
              <w:t xml:space="preserve">Промежуточная аттестация в форме дифференцированного зачета </w:t>
            </w:r>
          </w:p>
        </w:tc>
      </w:tr>
      <w:tr w:rsidR="00DC7571" w:rsidRPr="00A015E3" w:rsidTr="00734153">
        <w:tblPrEx>
          <w:tblCellMar>
            <w:top w:w="84" w:type="dxa"/>
            <w:right w:w="120" w:type="dxa"/>
          </w:tblCellMar>
        </w:tblPrEx>
        <w:trPr>
          <w:trHeight w:val="323"/>
        </w:trPr>
        <w:tc>
          <w:tcPr>
            <w:tcW w:w="7740"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lastRenderedPageBreak/>
              <w:t>Всего</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162</w:t>
            </w:r>
          </w:p>
        </w:tc>
      </w:tr>
    </w:tbl>
    <w:p w:rsidR="000327A9" w:rsidRPr="00734153" w:rsidRDefault="000327A9" w:rsidP="002F06AC">
      <w:pPr>
        <w:ind w:right="-11" w:firstLine="540"/>
        <w:jc w:val="center"/>
        <w:outlineLvl w:val="0"/>
      </w:pPr>
    </w:p>
    <w:p w:rsidR="00641D21" w:rsidRDefault="005762E9" w:rsidP="002F06AC">
      <w:pPr>
        <w:jc w:val="center"/>
        <w:rPr>
          <w:b/>
          <w:sz w:val="28"/>
          <w:szCs w:val="28"/>
        </w:rPr>
      </w:pPr>
      <w:r w:rsidRPr="00A015E3">
        <w:rPr>
          <w:b/>
          <w:sz w:val="28"/>
          <w:szCs w:val="28"/>
        </w:rPr>
        <w:t>ОДБ.10 География</w:t>
      </w:r>
    </w:p>
    <w:p w:rsidR="005762E9" w:rsidRPr="00A015E3" w:rsidRDefault="005762E9" w:rsidP="005762E9">
      <w:pPr>
        <w:autoSpaceDE w:val="0"/>
        <w:autoSpaceDN w:val="0"/>
        <w:adjustRightInd w:val="0"/>
        <w:ind w:firstLine="540"/>
        <w:outlineLvl w:val="0"/>
      </w:pPr>
      <w:r w:rsidRPr="00A015E3">
        <w:t>Рабочая программа общеобразовательной учебной дисциплины «География» предназначена для изучения географии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AF7D2F" w:rsidRPr="00A015E3" w:rsidRDefault="00AF7D2F" w:rsidP="00AF7D2F">
      <w:pPr>
        <w:ind w:firstLine="708"/>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«География»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A17A1F">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5762E9" w:rsidRPr="00A015E3" w:rsidRDefault="005762E9" w:rsidP="005762E9">
      <w:pPr>
        <w:autoSpaceDE w:val="0"/>
        <w:autoSpaceDN w:val="0"/>
        <w:adjustRightInd w:val="0"/>
        <w:ind w:firstLine="540"/>
        <w:jc w:val="center"/>
        <w:outlineLvl w:val="0"/>
        <w:rPr>
          <w:b/>
        </w:rPr>
      </w:pPr>
      <w:r w:rsidRPr="00A015E3">
        <w:rPr>
          <w:b/>
        </w:rPr>
        <w:t>РЕЗУЛЬТАТЫ ОСВОЕНИЯ УЧЕБНОЙ ДИСЦИПЛИНЫ</w:t>
      </w:r>
    </w:p>
    <w:p w:rsidR="005762E9" w:rsidRPr="00A015E3" w:rsidRDefault="005762E9" w:rsidP="005762E9">
      <w:pPr>
        <w:ind w:firstLine="708"/>
      </w:pPr>
      <w:r w:rsidRPr="00A015E3">
        <w:t xml:space="preserve">Освоение содержания учебной дисциплины «География» обеспечивает достижение студентами следующих </w:t>
      </w:r>
      <w:r w:rsidRPr="00A015E3">
        <w:rPr>
          <w:b/>
          <w:i/>
        </w:rPr>
        <w:t>результатов</w:t>
      </w:r>
      <w:r w:rsidRPr="00A015E3">
        <w:t>:</w:t>
      </w:r>
    </w:p>
    <w:p w:rsidR="005762E9" w:rsidRPr="00A015E3" w:rsidRDefault="005762E9" w:rsidP="005762E9">
      <w:pPr>
        <w:ind w:firstLine="708"/>
      </w:pPr>
      <w:r w:rsidRPr="00A015E3">
        <w:t xml:space="preserve">• </w:t>
      </w:r>
      <w:r w:rsidRPr="00A015E3">
        <w:rPr>
          <w:b/>
          <w:i/>
        </w:rPr>
        <w:t>личностных</w:t>
      </w:r>
      <w:r w:rsidRPr="00A015E3">
        <w:t>:</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5762E9" w:rsidRPr="00A015E3" w:rsidRDefault="005762E9" w:rsidP="0072751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 xml:space="preserve">креативность мышления, инициативность и находчивость; </w:t>
      </w:r>
    </w:p>
    <w:p w:rsidR="005762E9" w:rsidRPr="00A015E3" w:rsidRDefault="005762E9" w:rsidP="005762E9">
      <w:pPr>
        <w:ind w:firstLine="708"/>
        <w:rPr>
          <w:b/>
          <w:i/>
        </w:rPr>
      </w:pPr>
      <w:r w:rsidRPr="00A015E3">
        <w:rPr>
          <w:b/>
          <w:i/>
        </w:rPr>
        <w:t>• метапредметных:</w:t>
      </w:r>
    </w:p>
    <w:p w:rsidR="005762E9" w:rsidRPr="00A015E3" w:rsidRDefault="005762E9" w:rsidP="0072751B">
      <w:pPr>
        <w:pStyle w:val="a3"/>
        <w:numPr>
          <w:ilvl w:val="0"/>
          <w:numId w:val="71"/>
        </w:numPr>
        <w:spacing w:after="0" w:line="240" w:lineRule="auto"/>
        <w:jc w:val="both"/>
        <w:rPr>
          <w:rFonts w:ascii="Times New Roman" w:hAnsi="Times New Roman"/>
          <w:sz w:val="24"/>
          <w:szCs w:val="24"/>
        </w:rPr>
      </w:pPr>
      <w:r w:rsidRPr="00A015E3">
        <w:rPr>
          <w:rFonts w:ascii="Times New Roman" w:hAnsi="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5762E9" w:rsidRPr="00A015E3" w:rsidRDefault="005762E9" w:rsidP="0072751B">
      <w:pPr>
        <w:pStyle w:val="a3"/>
        <w:numPr>
          <w:ilvl w:val="0"/>
          <w:numId w:val="71"/>
        </w:numPr>
        <w:spacing w:after="0" w:line="240" w:lineRule="auto"/>
        <w:jc w:val="both"/>
        <w:rPr>
          <w:rFonts w:ascii="Times New Roman" w:hAnsi="Times New Roman"/>
          <w:sz w:val="24"/>
          <w:szCs w:val="24"/>
        </w:rPr>
      </w:pPr>
      <w:r w:rsidRPr="00A015E3">
        <w:rPr>
          <w:rFonts w:ascii="Times New Roman" w:hAnsi="Times New Roman"/>
          <w:sz w:val="24"/>
          <w:szCs w:val="24"/>
        </w:rPr>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5762E9" w:rsidRPr="00A015E3" w:rsidRDefault="005762E9" w:rsidP="0072751B">
      <w:pPr>
        <w:pStyle w:val="a3"/>
        <w:numPr>
          <w:ilvl w:val="0"/>
          <w:numId w:val="71"/>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умение самостоятельно оценивать и принимать решения, определяющие стратегию поведения, с учетом гражданских и нравственных ценностей;</w:t>
      </w:r>
    </w:p>
    <w:p w:rsidR="005762E9" w:rsidRPr="00A015E3" w:rsidRDefault="005762E9" w:rsidP="0072751B">
      <w:pPr>
        <w:pStyle w:val="a3"/>
        <w:numPr>
          <w:ilvl w:val="0"/>
          <w:numId w:val="71"/>
        </w:numPr>
        <w:spacing w:after="0" w:line="240" w:lineRule="auto"/>
        <w:jc w:val="both"/>
        <w:rPr>
          <w:rFonts w:ascii="Times New Roman" w:hAnsi="Times New Roman"/>
          <w:sz w:val="24"/>
          <w:szCs w:val="24"/>
        </w:rPr>
      </w:pPr>
      <w:r w:rsidRPr="00A015E3">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5762E9" w:rsidRPr="00A015E3" w:rsidRDefault="005762E9" w:rsidP="0072751B">
      <w:pPr>
        <w:pStyle w:val="a3"/>
        <w:numPr>
          <w:ilvl w:val="0"/>
          <w:numId w:val="71"/>
        </w:numPr>
        <w:spacing w:after="0" w:line="240" w:lineRule="auto"/>
        <w:jc w:val="both"/>
        <w:rPr>
          <w:rFonts w:ascii="Times New Roman" w:hAnsi="Times New Roman"/>
          <w:sz w:val="24"/>
          <w:szCs w:val="24"/>
        </w:rPr>
      </w:pPr>
      <w:r w:rsidRPr="00A015E3">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5762E9" w:rsidRPr="00A015E3" w:rsidRDefault="005762E9" w:rsidP="0072751B">
      <w:pPr>
        <w:pStyle w:val="a3"/>
        <w:numPr>
          <w:ilvl w:val="0"/>
          <w:numId w:val="71"/>
        </w:numPr>
        <w:spacing w:after="0" w:line="240" w:lineRule="auto"/>
        <w:jc w:val="both"/>
        <w:rPr>
          <w:rFonts w:ascii="Times New Roman" w:hAnsi="Times New Roman"/>
          <w:sz w:val="24"/>
          <w:szCs w:val="24"/>
        </w:rPr>
      </w:pPr>
      <w:r w:rsidRPr="00A015E3">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5762E9" w:rsidRPr="00A015E3" w:rsidRDefault="005762E9" w:rsidP="0072751B">
      <w:pPr>
        <w:pStyle w:val="a3"/>
        <w:numPr>
          <w:ilvl w:val="0"/>
          <w:numId w:val="71"/>
        </w:numPr>
        <w:spacing w:after="0" w:line="240" w:lineRule="auto"/>
        <w:jc w:val="both"/>
        <w:rPr>
          <w:rFonts w:ascii="Times New Roman" w:hAnsi="Times New Roman"/>
          <w:sz w:val="24"/>
          <w:szCs w:val="24"/>
        </w:rPr>
      </w:pPr>
      <w:r w:rsidRPr="00A015E3">
        <w:rPr>
          <w:rFonts w:ascii="Times New Roman" w:hAnsi="Times New Roman"/>
          <w:sz w:val="24"/>
          <w:szCs w:val="24"/>
        </w:rPr>
        <w:t xml:space="preserve">понимание места и роли географии в системе наук; представление об обширных междисциплинарных связях географии; </w:t>
      </w:r>
    </w:p>
    <w:p w:rsidR="005762E9" w:rsidRPr="00A015E3" w:rsidRDefault="005762E9" w:rsidP="005762E9">
      <w:pPr>
        <w:ind w:firstLine="708"/>
        <w:rPr>
          <w:b/>
          <w:i/>
        </w:rPr>
      </w:pPr>
      <w:r w:rsidRPr="00A015E3">
        <w:rPr>
          <w:b/>
          <w:i/>
        </w:rPr>
        <w:t>• предметных:</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владение представлениями о современной географической науке, ее участии в решении важнейших проблем человечества;</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географического анализа и интерпретации разнообразной информации;</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762E9" w:rsidRPr="00A015E3" w:rsidRDefault="005762E9" w:rsidP="0072751B">
      <w:pPr>
        <w:pStyle w:val="a3"/>
        <w:numPr>
          <w:ilvl w:val="0"/>
          <w:numId w:val="72"/>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5762E9" w:rsidRPr="00A015E3" w:rsidRDefault="005762E9" w:rsidP="005762E9">
      <w:pPr>
        <w:ind w:firstLine="708"/>
        <w:jc w:val="center"/>
        <w:rPr>
          <w:b/>
        </w:rPr>
      </w:pPr>
      <w:r w:rsidRPr="00A015E3">
        <w:rPr>
          <w:b/>
        </w:rPr>
        <w:t>СОДЕРЖАНИЕ УЧЕБНОЙ ДИСЦИПЛИНЫ</w:t>
      </w:r>
    </w:p>
    <w:p w:rsidR="005762E9" w:rsidRPr="00A015E3" w:rsidRDefault="00EF63ED" w:rsidP="00A17A1F">
      <w:pPr>
        <w:pStyle w:val="1"/>
        <w:jc w:val="center"/>
      </w:pPr>
      <w:r w:rsidRPr="00A015E3">
        <w:t>Естественно</w:t>
      </w:r>
      <w:r w:rsidR="005762E9" w:rsidRPr="00A015E3">
        <w:t>научный профиль профессионального  образования</w:t>
      </w:r>
    </w:p>
    <w:p w:rsidR="005762E9" w:rsidRPr="00A015E3" w:rsidRDefault="005762E9" w:rsidP="005762E9">
      <w:pPr>
        <w:ind w:firstLine="708"/>
        <w:jc w:val="center"/>
        <w:rPr>
          <w:b/>
        </w:rPr>
      </w:pPr>
      <w:r w:rsidRPr="00A015E3">
        <w:rPr>
          <w:b/>
        </w:rPr>
        <w:t>Введение (1ч)</w:t>
      </w:r>
    </w:p>
    <w:p w:rsidR="005762E9" w:rsidRPr="00A015E3" w:rsidRDefault="005762E9" w:rsidP="005762E9">
      <w:pPr>
        <w:ind w:firstLine="567"/>
      </w:pPr>
      <w:r w:rsidRPr="00A015E3">
        <w:t>География как наука. Ее роль и значение в системе наук. Цели и задачи географии при освоении специальностей СПО.</w:t>
      </w:r>
    </w:p>
    <w:p w:rsidR="005762E9" w:rsidRPr="00A015E3" w:rsidRDefault="005762E9" w:rsidP="005762E9">
      <w:pPr>
        <w:ind w:firstLine="708"/>
        <w:jc w:val="center"/>
        <w:rPr>
          <w:b/>
        </w:rPr>
      </w:pPr>
      <w:r w:rsidRPr="00A015E3">
        <w:rPr>
          <w:b/>
        </w:rPr>
        <w:t>1 . Источники географической информации</w:t>
      </w:r>
      <w:r w:rsidR="002D43E1">
        <w:rPr>
          <w:b/>
        </w:rPr>
        <w:t xml:space="preserve"> </w:t>
      </w:r>
      <w:r w:rsidR="002D43E1" w:rsidRPr="002D43E1">
        <w:rPr>
          <w:b/>
        </w:rPr>
        <w:t>(1ч)</w:t>
      </w:r>
    </w:p>
    <w:p w:rsidR="002D43E1" w:rsidRPr="00A015E3" w:rsidRDefault="002D43E1" w:rsidP="002D43E1">
      <w:pPr>
        <w:ind w:firstLine="567"/>
      </w:pPr>
      <w:r w:rsidRPr="00A015E3">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5762E9" w:rsidRPr="00A015E3" w:rsidRDefault="005762E9" w:rsidP="005762E9">
      <w:pPr>
        <w:ind w:firstLine="567"/>
        <w:rPr>
          <w:b/>
          <w:i/>
        </w:rPr>
      </w:pPr>
      <w:r w:rsidRPr="00A015E3">
        <w:rPr>
          <w:b/>
          <w:i/>
        </w:rPr>
        <w:t>Практические занятия (1ч)</w:t>
      </w:r>
    </w:p>
    <w:p w:rsidR="005762E9" w:rsidRPr="00A015E3" w:rsidRDefault="005762E9" w:rsidP="005762E9">
      <w:pPr>
        <w:ind w:firstLine="567"/>
      </w:pPr>
      <w:r w:rsidRPr="00A015E3">
        <w:t>Ознакомление с географическими картами различной тематики.</w:t>
      </w:r>
    </w:p>
    <w:p w:rsidR="005762E9" w:rsidRPr="00A015E3" w:rsidRDefault="005762E9" w:rsidP="005762E9">
      <w:pPr>
        <w:ind w:firstLine="567"/>
      </w:pPr>
      <w:r w:rsidRPr="00A015E3">
        <w:t>Нанесение основных географических объектов на контурную карту.</w:t>
      </w:r>
    </w:p>
    <w:p w:rsidR="005762E9" w:rsidRPr="00A015E3" w:rsidRDefault="005762E9" w:rsidP="005762E9">
      <w:pPr>
        <w:ind w:firstLine="567"/>
      </w:pPr>
      <w:r w:rsidRPr="00A015E3">
        <w:t>Составление карт (картосхем), отражающих различные географические явления и процессы.</w:t>
      </w:r>
    </w:p>
    <w:p w:rsidR="005762E9" w:rsidRPr="00A015E3" w:rsidRDefault="005762E9" w:rsidP="005762E9">
      <w:pPr>
        <w:ind w:firstLine="567"/>
      </w:pPr>
      <w:r w:rsidRPr="00A015E3">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762E9" w:rsidRPr="00A015E3" w:rsidRDefault="005762E9" w:rsidP="005762E9">
      <w:pPr>
        <w:ind w:firstLine="567"/>
      </w:pPr>
      <w:r w:rsidRPr="00A015E3">
        <w:lastRenderedPageBreak/>
        <w:t>Использование статистических материалов и геоинформационных систем.</w:t>
      </w:r>
    </w:p>
    <w:p w:rsidR="005762E9" w:rsidRPr="00A015E3" w:rsidRDefault="005762E9" w:rsidP="005762E9">
      <w:pPr>
        <w:ind w:firstLine="708"/>
        <w:jc w:val="center"/>
        <w:rPr>
          <w:b/>
        </w:rPr>
      </w:pPr>
      <w:r w:rsidRPr="00A015E3">
        <w:rPr>
          <w:b/>
        </w:rPr>
        <w:t>2 . Политическое устройство мира (4ч)</w:t>
      </w:r>
    </w:p>
    <w:p w:rsidR="005762E9" w:rsidRPr="00A015E3" w:rsidRDefault="005762E9" w:rsidP="005762E9">
      <w:pPr>
        <w:ind w:firstLine="567"/>
      </w:pPr>
      <w:r w:rsidRPr="00A015E3">
        <w:rPr>
          <w:b/>
        </w:rPr>
        <w:t>Политическая карта мира</w:t>
      </w:r>
      <w:r w:rsidR="002D43E1">
        <w:rPr>
          <w:b/>
        </w:rPr>
        <w:t xml:space="preserve"> </w:t>
      </w:r>
      <w:r w:rsidRPr="00A015E3">
        <w:rPr>
          <w:b/>
        </w:rPr>
        <w:t>(2ч).</w:t>
      </w:r>
      <w:r w:rsidRPr="00A015E3">
        <w:t xml:space="preserve">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5762E9" w:rsidRPr="00A015E3" w:rsidRDefault="005762E9" w:rsidP="005762E9">
      <w:pPr>
        <w:ind w:firstLine="567"/>
      </w:pPr>
      <w:r w:rsidRPr="00A015E3">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Ознакомление с политической картой мира.</w:t>
      </w:r>
    </w:p>
    <w:p w:rsidR="005762E9" w:rsidRPr="00A015E3" w:rsidRDefault="005762E9" w:rsidP="005762E9">
      <w:pPr>
        <w:ind w:firstLine="567"/>
      </w:pPr>
      <w:r w:rsidRPr="00A015E3">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5762E9" w:rsidRPr="00A015E3" w:rsidRDefault="005762E9" w:rsidP="005762E9">
      <w:pPr>
        <w:ind w:firstLine="567"/>
      </w:pPr>
      <w:r w:rsidRPr="00A015E3">
        <w:t>Нанесение на контурную карту стран мира, крупнейших по площади территории и численности населения.</w:t>
      </w:r>
    </w:p>
    <w:p w:rsidR="005762E9" w:rsidRPr="00A015E3" w:rsidRDefault="005762E9" w:rsidP="005762E9">
      <w:pPr>
        <w:ind w:firstLine="567"/>
      </w:pPr>
      <w:r w:rsidRPr="00A015E3">
        <w:t>Составление тематических таблиц, характеризующих различные типы стран по уровню социально-экономического развития.</w:t>
      </w:r>
    </w:p>
    <w:p w:rsidR="005762E9" w:rsidRPr="00A015E3" w:rsidRDefault="005762E9" w:rsidP="005762E9">
      <w:pPr>
        <w:ind w:firstLine="708"/>
        <w:jc w:val="center"/>
        <w:rPr>
          <w:b/>
        </w:rPr>
      </w:pPr>
      <w:r w:rsidRPr="00A015E3">
        <w:rPr>
          <w:b/>
        </w:rPr>
        <w:t>3 . География мировых природных ресурсов (4ч)</w:t>
      </w:r>
    </w:p>
    <w:p w:rsidR="005762E9" w:rsidRPr="00A015E3" w:rsidRDefault="005762E9" w:rsidP="005762E9">
      <w:pPr>
        <w:ind w:firstLine="567"/>
      </w:pPr>
      <w:r w:rsidRPr="00A015E3">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AF7D2F" w:rsidRPr="00A015E3" w:rsidRDefault="005762E9" w:rsidP="00AF7D2F">
      <w:pPr>
        <w:ind w:firstLine="567"/>
      </w:pPr>
      <w:r w:rsidRPr="00A015E3">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r w:rsidR="002D43E1">
        <w:t xml:space="preserve"> </w:t>
      </w:r>
      <w:r w:rsidR="00AF7D2F" w:rsidRPr="00A015E3">
        <w:t>Проблемы и перспективы освоения природных ресурсов Арктики и Антарктики. Особо охраняемые природные территории.</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Определение и сравнение обеспеченности различных регионов и стран мира основными видами природных ресурсов.</w:t>
      </w:r>
    </w:p>
    <w:p w:rsidR="005762E9" w:rsidRPr="00A015E3" w:rsidRDefault="005762E9" w:rsidP="005762E9">
      <w:pPr>
        <w:ind w:firstLine="567"/>
      </w:pPr>
      <w:r w:rsidRPr="00A015E3">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5762E9" w:rsidRPr="00A015E3" w:rsidRDefault="005762E9" w:rsidP="005762E9">
      <w:pPr>
        <w:ind w:firstLine="567"/>
      </w:pPr>
      <w:r w:rsidRPr="00A015E3">
        <w:t>Экономическая оценка использования различных видов природных ресурсов.</w:t>
      </w:r>
    </w:p>
    <w:p w:rsidR="005762E9" w:rsidRPr="00A015E3" w:rsidRDefault="005762E9" w:rsidP="005762E9">
      <w:pPr>
        <w:ind w:firstLine="708"/>
        <w:jc w:val="center"/>
        <w:rPr>
          <w:b/>
        </w:rPr>
      </w:pPr>
      <w:r w:rsidRPr="00A015E3">
        <w:rPr>
          <w:b/>
        </w:rPr>
        <w:t>4 . География населения мира (6ч).</w:t>
      </w:r>
    </w:p>
    <w:p w:rsidR="005762E9" w:rsidRPr="00A015E3" w:rsidRDefault="005762E9" w:rsidP="005762E9">
      <w:pPr>
        <w:ind w:firstLine="567"/>
      </w:pPr>
      <w:r w:rsidRPr="00A015E3">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w:t>
      </w:r>
    </w:p>
    <w:p w:rsidR="005762E9" w:rsidRPr="00A015E3" w:rsidRDefault="005762E9" w:rsidP="005762E9">
      <w:pPr>
        <w:ind w:firstLine="567"/>
      </w:pPr>
      <w:r w:rsidRPr="00A015E3">
        <w:t>Половая и возрастная структура населения.</w:t>
      </w:r>
    </w:p>
    <w:p w:rsidR="005762E9" w:rsidRPr="00A015E3" w:rsidRDefault="005762E9" w:rsidP="005762E9">
      <w:pPr>
        <w:ind w:firstLine="567"/>
      </w:pPr>
      <w:r w:rsidRPr="00A015E3">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5762E9" w:rsidRPr="00A015E3" w:rsidRDefault="005762E9" w:rsidP="005762E9">
      <w:pPr>
        <w:ind w:firstLine="567"/>
      </w:pPr>
      <w:r w:rsidRPr="00A015E3">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5762E9" w:rsidRPr="00A015E3" w:rsidRDefault="005762E9" w:rsidP="005762E9">
      <w:pPr>
        <w:ind w:firstLine="567"/>
      </w:pPr>
      <w:r w:rsidRPr="00A015E3">
        <w:t>Расовый, этнолингвистический и религиозный состав населения.</w:t>
      </w:r>
    </w:p>
    <w:p w:rsidR="005762E9" w:rsidRPr="00A015E3" w:rsidRDefault="005762E9" w:rsidP="005762E9">
      <w:pPr>
        <w:ind w:firstLine="567"/>
      </w:pPr>
      <w:r w:rsidRPr="00A015E3">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5762E9" w:rsidRPr="00A015E3" w:rsidRDefault="005762E9" w:rsidP="005762E9">
      <w:pPr>
        <w:ind w:firstLine="567"/>
      </w:pPr>
      <w:r w:rsidRPr="00A015E3">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Анализ особенностей расселения населения в различных странах и регионах мира.</w:t>
      </w:r>
    </w:p>
    <w:p w:rsidR="005762E9" w:rsidRPr="00A015E3" w:rsidRDefault="005762E9" w:rsidP="005762E9">
      <w:pPr>
        <w:ind w:firstLine="567"/>
      </w:pPr>
      <w:r w:rsidRPr="00A015E3">
        <w:t xml:space="preserve">Оценка демографической ситуации и особенностей демографической политики в </w:t>
      </w:r>
      <w:r w:rsidRPr="00A015E3">
        <w:lastRenderedPageBreak/>
        <w:t>различных странах и регионах мира.</w:t>
      </w:r>
    </w:p>
    <w:p w:rsidR="005762E9" w:rsidRPr="00A015E3" w:rsidRDefault="005762E9" w:rsidP="005762E9">
      <w:pPr>
        <w:ind w:firstLine="567"/>
      </w:pPr>
      <w:r w:rsidRPr="00A015E3">
        <w:t>Сравнительная оценка качества жизни населения в различных странах и регионах мира.</w:t>
      </w:r>
    </w:p>
    <w:p w:rsidR="005762E9" w:rsidRPr="00A015E3" w:rsidRDefault="005762E9" w:rsidP="005762E9">
      <w:pPr>
        <w:ind w:firstLine="567"/>
      </w:pPr>
      <w:r w:rsidRPr="00A015E3">
        <w:t>Оценка качества трудовых ресурсов в различных странах и регионах мира.</w:t>
      </w:r>
    </w:p>
    <w:p w:rsidR="005762E9" w:rsidRPr="00A015E3" w:rsidRDefault="005762E9" w:rsidP="005762E9">
      <w:pPr>
        <w:ind w:firstLine="567"/>
      </w:pPr>
      <w:r w:rsidRPr="00A015E3">
        <w:t>Сравнительная оценка культурных традиций различных народов.</w:t>
      </w:r>
    </w:p>
    <w:p w:rsidR="005762E9" w:rsidRPr="00A015E3" w:rsidRDefault="005762E9" w:rsidP="005762E9">
      <w:pPr>
        <w:ind w:firstLine="708"/>
        <w:jc w:val="center"/>
        <w:rPr>
          <w:b/>
        </w:rPr>
      </w:pPr>
      <w:r w:rsidRPr="00A015E3">
        <w:rPr>
          <w:b/>
        </w:rPr>
        <w:t>5 . Мировое хозяйство (18ч)</w:t>
      </w:r>
    </w:p>
    <w:p w:rsidR="005762E9" w:rsidRPr="00A015E3" w:rsidRDefault="005762E9" w:rsidP="005762E9">
      <w:pPr>
        <w:ind w:firstLine="567"/>
        <w:rPr>
          <w:b/>
        </w:rPr>
      </w:pPr>
      <w:r w:rsidRPr="00A015E3">
        <w:rPr>
          <w:b/>
        </w:rPr>
        <w:t>Современные особенности развития мирового хозяйства (2ч)</w:t>
      </w:r>
    </w:p>
    <w:p w:rsidR="005762E9" w:rsidRPr="00A015E3" w:rsidRDefault="005762E9" w:rsidP="005762E9">
      <w:pPr>
        <w:ind w:firstLine="567"/>
      </w:pPr>
      <w:r w:rsidRPr="00A015E3">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5762E9" w:rsidRPr="00A015E3" w:rsidRDefault="005762E9" w:rsidP="005762E9">
      <w:pPr>
        <w:ind w:firstLine="567"/>
      </w:pPr>
      <w:r w:rsidRPr="00A015E3">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5762E9" w:rsidRPr="00A015E3" w:rsidRDefault="005762E9" w:rsidP="005762E9">
      <w:pPr>
        <w:ind w:firstLine="567"/>
      </w:pPr>
      <w:r w:rsidRPr="00A015E3">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 мического развития. «Мировые» города.</w:t>
      </w:r>
    </w:p>
    <w:p w:rsidR="005762E9" w:rsidRPr="00A015E3" w:rsidRDefault="005762E9" w:rsidP="005762E9">
      <w:pPr>
        <w:ind w:firstLine="567"/>
        <w:rPr>
          <w:b/>
        </w:rPr>
      </w:pPr>
      <w:r w:rsidRPr="00A015E3">
        <w:rPr>
          <w:b/>
        </w:rPr>
        <w:t>География отраслей первичной сферы мирового хозяйства (4 ч)</w:t>
      </w:r>
    </w:p>
    <w:p w:rsidR="005762E9" w:rsidRPr="00A015E3" w:rsidRDefault="005762E9" w:rsidP="005762E9">
      <w:pPr>
        <w:ind w:firstLine="567"/>
      </w:pPr>
      <w:r w:rsidRPr="00A015E3">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5762E9" w:rsidRPr="00A015E3" w:rsidRDefault="005762E9" w:rsidP="005762E9">
      <w:pPr>
        <w:ind w:firstLine="567"/>
      </w:pPr>
      <w:r w:rsidRPr="00A015E3">
        <w:t>Горнодобывающая промышленность. Географические аспекты добычи различных видов полезных ископаемых.</w:t>
      </w:r>
    </w:p>
    <w:p w:rsidR="005762E9" w:rsidRPr="00A015E3" w:rsidRDefault="005762E9" w:rsidP="005762E9">
      <w:pPr>
        <w:ind w:firstLine="567"/>
        <w:rPr>
          <w:b/>
        </w:rPr>
      </w:pPr>
      <w:r w:rsidRPr="00A015E3">
        <w:rPr>
          <w:b/>
        </w:rPr>
        <w:t>География отраслей вторичной сферы мирового хозяйства (4ч)</w:t>
      </w:r>
    </w:p>
    <w:p w:rsidR="005762E9" w:rsidRPr="00A015E3" w:rsidRDefault="005762E9" w:rsidP="005762E9">
      <w:pPr>
        <w:ind w:firstLine="567"/>
      </w:pPr>
      <w:r w:rsidRPr="00A015E3">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5762E9" w:rsidRPr="00A015E3" w:rsidRDefault="005762E9" w:rsidP="005762E9">
      <w:pPr>
        <w:ind w:firstLine="567"/>
        <w:rPr>
          <w:b/>
        </w:rPr>
      </w:pPr>
      <w:r w:rsidRPr="00A015E3">
        <w:rPr>
          <w:b/>
        </w:rPr>
        <w:t>География отраслей третичной сферы мирового хозяйства (2ч)</w:t>
      </w:r>
    </w:p>
    <w:p w:rsidR="005762E9" w:rsidRPr="00A015E3" w:rsidRDefault="005762E9" w:rsidP="005762E9">
      <w:pPr>
        <w:ind w:firstLine="567"/>
      </w:pPr>
      <w:r w:rsidRPr="00A015E3">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5762E9" w:rsidRPr="00A015E3" w:rsidRDefault="005762E9" w:rsidP="005762E9">
      <w:pPr>
        <w:ind w:firstLine="567"/>
      </w:pPr>
      <w:r w:rsidRPr="00A015E3">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5762E9" w:rsidRPr="00A015E3" w:rsidRDefault="005762E9" w:rsidP="005762E9">
      <w:pPr>
        <w:ind w:firstLine="567"/>
        <w:rPr>
          <w:b/>
          <w:i/>
        </w:rPr>
      </w:pPr>
      <w:r w:rsidRPr="00A015E3">
        <w:rPr>
          <w:b/>
          <w:i/>
        </w:rPr>
        <w:t>Практические занятия (6ч)</w:t>
      </w:r>
    </w:p>
    <w:p w:rsidR="005762E9" w:rsidRPr="00A015E3" w:rsidRDefault="005762E9" w:rsidP="005762E9">
      <w:pPr>
        <w:ind w:firstLine="567"/>
      </w:pPr>
      <w:r w:rsidRPr="00A015E3">
        <w:t>Определение особенностей размещения различных отраслей мирового хозяйства.</w:t>
      </w:r>
    </w:p>
    <w:p w:rsidR="005762E9" w:rsidRPr="00A015E3" w:rsidRDefault="005762E9" w:rsidP="005762E9">
      <w:pPr>
        <w:ind w:firstLine="567"/>
      </w:pPr>
      <w:r w:rsidRPr="00A015E3">
        <w:t>Определение хозяйственной специализации стран и регионов мира.</w:t>
      </w:r>
    </w:p>
    <w:p w:rsidR="005762E9" w:rsidRPr="00A015E3" w:rsidRDefault="005762E9" w:rsidP="005762E9">
      <w:pPr>
        <w:ind w:firstLine="567"/>
      </w:pPr>
      <w:r w:rsidRPr="00A015E3">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5762E9" w:rsidRPr="00A015E3" w:rsidRDefault="005762E9" w:rsidP="005762E9">
      <w:pPr>
        <w:ind w:firstLine="708"/>
        <w:jc w:val="center"/>
        <w:rPr>
          <w:b/>
        </w:rPr>
      </w:pPr>
      <w:r w:rsidRPr="00A015E3">
        <w:rPr>
          <w:b/>
        </w:rPr>
        <w:t>6 . Регионы мира (30ч)</w:t>
      </w:r>
    </w:p>
    <w:p w:rsidR="005762E9" w:rsidRPr="00A015E3" w:rsidRDefault="005762E9" w:rsidP="005762E9">
      <w:pPr>
        <w:ind w:firstLine="567"/>
        <w:rPr>
          <w:b/>
        </w:rPr>
      </w:pPr>
      <w:r w:rsidRPr="00A015E3">
        <w:rPr>
          <w:b/>
        </w:rPr>
        <w:t>География населения и хозяйства Зарубежной Европы(4ч)</w:t>
      </w:r>
    </w:p>
    <w:p w:rsidR="005762E9" w:rsidRPr="00A015E3" w:rsidRDefault="005762E9" w:rsidP="005762E9">
      <w:pPr>
        <w:ind w:firstLine="567"/>
      </w:pPr>
      <w:r w:rsidRPr="00A015E3">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5762E9" w:rsidRPr="00A015E3" w:rsidRDefault="005762E9" w:rsidP="005762E9">
      <w:pPr>
        <w:ind w:firstLine="567"/>
      </w:pPr>
      <w:r w:rsidRPr="00A015E3">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Зарубежной Азии (6ч)</w:t>
      </w:r>
    </w:p>
    <w:p w:rsidR="005762E9" w:rsidRPr="00A015E3" w:rsidRDefault="005762E9" w:rsidP="005762E9">
      <w:pPr>
        <w:ind w:firstLine="567"/>
      </w:pPr>
      <w:r w:rsidRPr="00A015E3">
        <w:t xml:space="preserve">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r w:rsidRPr="00A015E3">
        <w:lastRenderedPageBreak/>
        <w:t>Территориальная структура хозяйства. Интеграционные группировки</w:t>
      </w:r>
    </w:p>
    <w:p w:rsidR="005762E9" w:rsidRPr="00A015E3" w:rsidRDefault="005762E9" w:rsidP="005762E9">
      <w:pPr>
        <w:ind w:firstLine="567"/>
      </w:pPr>
      <w:r w:rsidRPr="00A015E3">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Африки (4ч)</w:t>
      </w:r>
    </w:p>
    <w:p w:rsidR="005762E9" w:rsidRPr="00A015E3" w:rsidRDefault="005762E9" w:rsidP="005762E9">
      <w:pPr>
        <w:ind w:firstLine="567"/>
      </w:pPr>
      <w:r w:rsidRPr="00A015E3">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 зации. Территориальная структура хозяйства. Интеграционные группировки.</w:t>
      </w:r>
    </w:p>
    <w:p w:rsidR="005762E9" w:rsidRPr="00A015E3" w:rsidRDefault="005762E9" w:rsidP="005762E9">
      <w:pPr>
        <w:ind w:firstLine="567"/>
        <w:rPr>
          <w:b/>
        </w:rPr>
      </w:pPr>
      <w:r w:rsidRPr="00A015E3">
        <w:rPr>
          <w:b/>
        </w:rPr>
        <w:t>География населения и хозяйства Северной Америки (4ч)</w:t>
      </w:r>
    </w:p>
    <w:p w:rsidR="005762E9" w:rsidRPr="00A015E3" w:rsidRDefault="005762E9" w:rsidP="005762E9">
      <w:pPr>
        <w:ind w:firstLine="567"/>
      </w:pPr>
      <w:r w:rsidRPr="00A015E3">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5762E9" w:rsidRPr="00A015E3" w:rsidRDefault="005762E9" w:rsidP="005762E9">
      <w:pPr>
        <w:ind w:firstLine="567"/>
      </w:pPr>
      <w:r w:rsidRPr="00A015E3">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5762E9" w:rsidRPr="00A015E3" w:rsidRDefault="005762E9" w:rsidP="005762E9">
      <w:pPr>
        <w:ind w:firstLine="567"/>
        <w:rPr>
          <w:b/>
        </w:rPr>
      </w:pPr>
      <w:r w:rsidRPr="00A015E3">
        <w:rPr>
          <w:b/>
        </w:rPr>
        <w:t>География населения и хозяйства Латинской Америки (6ч)</w:t>
      </w:r>
    </w:p>
    <w:p w:rsidR="005762E9" w:rsidRPr="00A015E3" w:rsidRDefault="005762E9" w:rsidP="005762E9">
      <w:pPr>
        <w:ind w:firstLine="567"/>
      </w:pPr>
      <w:r w:rsidRPr="00A015E3">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5762E9" w:rsidRPr="00A015E3" w:rsidRDefault="005762E9" w:rsidP="005762E9">
      <w:pPr>
        <w:ind w:firstLine="567"/>
      </w:pPr>
      <w:r w:rsidRPr="00A015E3">
        <w:t>Территориальная структура хозяйства. Интеграционные группировки.</w:t>
      </w:r>
    </w:p>
    <w:p w:rsidR="005762E9" w:rsidRPr="00A015E3" w:rsidRDefault="005762E9" w:rsidP="005762E9">
      <w:pPr>
        <w:ind w:firstLine="567"/>
      </w:pPr>
      <w:r w:rsidRPr="00A015E3">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Австралии и Океании (2ч)</w:t>
      </w:r>
    </w:p>
    <w:p w:rsidR="005762E9" w:rsidRPr="00A015E3" w:rsidRDefault="005762E9" w:rsidP="005762E9">
      <w:pPr>
        <w:ind w:firstLine="567"/>
      </w:pPr>
      <w:r w:rsidRPr="00A015E3">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5762E9" w:rsidRPr="00A015E3" w:rsidRDefault="005762E9" w:rsidP="005762E9">
      <w:pPr>
        <w:ind w:firstLine="567"/>
        <w:rPr>
          <w:b/>
        </w:rPr>
      </w:pPr>
      <w:r w:rsidRPr="00A015E3">
        <w:rPr>
          <w:b/>
        </w:rPr>
        <w:t>Практические занятия (4ч)</w:t>
      </w:r>
    </w:p>
    <w:p w:rsidR="005762E9" w:rsidRPr="00A015E3" w:rsidRDefault="005762E9" w:rsidP="005762E9">
      <w:pPr>
        <w:ind w:firstLine="567"/>
      </w:pPr>
      <w:r w:rsidRPr="00A015E3">
        <w:t>Установление взаимосвязей между природно-ресурсным потенциалом различных территорий и размещением населения и хозяйства.</w:t>
      </w:r>
    </w:p>
    <w:p w:rsidR="005762E9" w:rsidRPr="00A015E3" w:rsidRDefault="005762E9" w:rsidP="005762E9">
      <w:pPr>
        <w:ind w:firstLine="567"/>
      </w:pPr>
      <w:r w:rsidRPr="00A015E3">
        <w:t>Составление комплексной экономико-географической характеристики стран и регионов мира.</w:t>
      </w:r>
    </w:p>
    <w:p w:rsidR="005762E9" w:rsidRPr="00A015E3" w:rsidRDefault="005762E9" w:rsidP="005762E9">
      <w:pPr>
        <w:ind w:firstLine="567"/>
        <w:jc w:val="center"/>
        <w:rPr>
          <w:b/>
        </w:rPr>
      </w:pPr>
      <w:r w:rsidRPr="00A015E3">
        <w:rPr>
          <w:b/>
        </w:rPr>
        <w:t>7 . Россия в современном мире (4ч)</w:t>
      </w:r>
    </w:p>
    <w:p w:rsidR="002D43E1" w:rsidRPr="00A015E3" w:rsidRDefault="002D43E1" w:rsidP="002D43E1">
      <w:pPr>
        <w:ind w:firstLine="567"/>
      </w:pPr>
      <w:r w:rsidRPr="00A015E3">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2D43E1" w:rsidRPr="00A015E3" w:rsidRDefault="002D43E1" w:rsidP="002D43E1">
      <w:pPr>
        <w:ind w:firstLine="567"/>
      </w:pPr>
      <w:r w:rsidRPr="00A015E3">
        <w:t xml:space="preserve">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w:t>
      </w:r>
    </w:p>
    <w:p w:rsidR="005762E9" w:rsidRPr="00A015E3" w:rsidRDefault="005762E9" w:rsidP="005762E9">
      <w:pPr>
        <w:ind w:firstLine="567"/>
        <w:rPr>
          <w:b/>
          <w:i/>
        </w:rPr>
      </w:pPr>
      <w:r w:rsidRPr="00A015E3">
        <w:rPr>
          <w:b/>
          <w:i/>
        </w:rPr>
        <w:t>Практические занятия (3ч)</w:t>
      </w:r>
    </w:p>
    <w:p w:rsidR="005762E9" w:rsidRPr="00A015E3" w:rsidRDefault="005762E9" w:rsidP="005762E9">
      <w:pPr>
        <w:ind w:firstLine="567"/>
      </w:pPr>
      <w:r w:rsidRPr="00A015E3">
        <w:t>Оценка современного геополитического и геоэкономического положения России.</w:t>
      </w:r>
    </w:p>
    <w:p w:rsidR="005762E9" w:rsidRPr="00A015E3" w:rsidRDefault="005762E9" w:rsidP="005762E9">
      <w:pPr>
        <w:ind w:firstLine="567"/>
      </w:pPr>
      <w:r w:rsidRPr="00A015E3">
        <w:t>Определение роли России и ее отдельных регионов в международном географическом разделении труда.</w:t>
      </w:r>
    </w:p>
    <w:p w:rsidR="005762E9" w:rsidRPr="00A015E3" w:rsidRDefault="005762E9" w:rsidP="005762E9">
      <w:pPr>
        <w:ind w:firstLine="567"/>
      </w:pPr>
      <w:r w:rsidRPr="00A015E3">
        <w:t>Определение отраслевой и территориальной структуры внешней торговли товарами России.</w:t>
      </w:r>
    </w:p>
    <w:p w:rsidR="005762E9" w:rsidRPr="00A015E3" w:rsidRDefault="005762E9" w:rsidP="005762E9">
      <w:pPr>
        <w:ind w:firstLine="567"/>
      </w:pPr>
      <w:r w:rsidRPr="00A015E3">
        <w:t>Составление карт (картосхем) внешнеторговых связей России.</w:t>
      </w:r>
    </w:p>
    <w:p w:rsidR="005762E9" w:rsidRPr="00A015E3" w:rsidRDefault="005762E9" w:rsidP="002D43E1">
      <w:pPr>
        <w:ind w:firstLine="567"/>
        <w:jc w:val="center"/>
        <w:rPr>
          <w:b/>
        </w:rPr>
      </w:pPr>
      <w:r w:rsidRPr="00A015E3">
        <w:rPr>
          <w:b/>
        </w:rPr>
        <w:t>8. Географические аспекты современных глобальных проблем человечества (4ч)</w:t>
      </w:r>
    </w:p>
    <w:p w:rsidR="005762E9" w:rsidRPr="00A015E3" w:rsidRDefault="005762E9" w:rsidP="005762E9">
      <w:pPr>
        <w:ind w:firstLine="567"/>
      </w:pPr>
      <w:r w:rsidRPr="00A015E3">
        <w:t xml:space="preserve">Глобальные проблемы человечества. Сырьевая, энергетическая, демографическая, </w:t>
      </w:r>
      <w:r w:rsidRPr="00A015E3">
        <w:lastRenderedPageBreak/>
        <w:t>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5762E9" w:rsidRPr="00567CE5" w:rsidRDefault="005762E9" w:rsidP="005762E9">
      <w:pPr>
        <w:ind w:firstLine="567"/>
        <w:rPr>
          <w:b/>
          <w:i/>
        </w:rPr>
      </w:pPr>
      <w:r w:rsidRPr="00567CE5">
        <w:rPr>
          <w:b/>
          <w:i/>
        </w:rPr>
        <w:t>Практические занятия (2ч)</w:t>
      </w:r>
    </w:p>
    <w:p w:rsidR="005762E9" w:rsidRPr="00A015E3" w:rsidRDefault="005762E9" w:rsidP="005762E9">
      <w:pPr>
        <w:ind w:firstLine="567"/>
      </w:pPr>
      <w:r w:rsidRPr="00A015E3">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5762E9" w:rsidRPr="00A015E3" w:rsidRDefault="005762E9" w:rsidP="005762E9">
      <w:pPr>
        <w:spacing w:after="314"/>
        <w:ind w:firstLine="567"/>
      </w:pPr>
      <w:r w:rsidRPr="00A015E3">
        <w:t>Выявление и оценка важнейших международных событий и ситуаций, связанных с глобальными проблемами человечества.</w:t>
      </w:r>
    </w:p>
    <w:p w:rsidR="005762E9" w:rsidRPr="00A015E3" w:rsidRDefault="005762E9" w:rsidP="005762E9">
      <w:pPr>
        <w:ind w:firstLine="708"/>
        <w:jc w:val="center"/>
        <w:rPr>
          <w:b/>
        </w:rPr>
      </w:pPr>
      <w:r w:rsidRPr="00A015E3">
        <w:rPr>
          <w:b/>
        </w:rPr>
        <w:t>Темы рефератов (докладов) и индивидуальных проектов</w:t>
      </w:r>
    </w:p>
    <w:p w:rsidR="005762E9" w:rsidRPr="00A015E3" w:rsidRDefault="005762E9" w:rsidP="005762E9">
      <w:r w:rsidRPr="00A015E3">
        <w:t>•Новейшие изменения политической карты мира.</w:t>
      </w:r>
    </w:p>
    <w:p w:rsidR="005762E9" w:rsidRPr="00A015E3" w:rsidRDefault="005762E9" w:rsidP="005762E9">
      <w:r w:rsidRPr="00A015E3">
        <w:t>•Особенности распределения различных видов минеральных ресурсов по регионам и странам мира.</w:t>
      </w:r>
    </w:p>
    <w:p w:rsidR="005762E9" w:rsidRPr="00A015E3" w:rsidRDefault="005762E9" w:rsidP="005762E9">
      <w:r w:rsidRPr="00A015E3">
        <w:t>•Типы природопользования в различных регионах и странах мира.</w:t>
      </w:r>
    </w:p>
    <w:p w:rsidR="005762E9" w:rsidRPr="00A015E3" w:rsidRDefault="005762E9" w:rsidP="005762E9">
      <w:r w:rsidRPr="00A015E3">
        <w:t>•Особенности современного воспроизводства мирового населения.</w:t>
      </w:r>
    </w:p>
    <w:p w:rsidR="005762E9" w:rsidRPr="00A015E3" w:rsidRDefault="005762E9" w:rsidP="005762E9">
      <w:r w:rsidRPr="00A015E3">
        <w:t>•Демографическая политика в Китае и Индии: цели, методы, результаты.</w:t>
      </w:r>
    </w:p>
    <w:p w:rsidR="005762E9" w:rsidRPr="00A015E3" w:rsidRDefault="005762E9" w:rsidP="005762E9">
      <w:r w:rsidRPr="00A015E3">
        <w:t>•Качество жизни населения в различных странах и регионах мира.</w:t>
      </w:r>
    </w:p>
    <w:p w:rsidR="005762E9" w:rsidRPr="00A015E3" w:rsidRDefault="005762E9" w:rsidP="005762E9">
      <w:r w:rsidRPr="00A015E3">
        <w:t>•Языки народов мира.</w:t>
      </w:r>
    </w:p>
    <w:p w:rsidR="005762E9" w:rsidRPr="00A015E3" w:rsidRDefault="005762E9" w:rsidP="005762E9">
      <w:r w:rsidRPr="00A015E3">
        <w:t>•Современные международные миграции населения.</w:t>
      </w:r>
    </w:p>
    <w:p w:rsidR="005762E9" w:rsidRPr="00A015E3" w:rsidRDefault="005762E9" w:rsidP="005762E9">
      <w:r w:rsidRPr="00A015E3">
        <w:t>•Особенности урбанизации в развивающихся странах.</w:t>
      </w:r>
    </w:p>
    <w:p w:rsidR="005762E9" w:rsidRPr="00A015E3" w:rsidRDefault="005762E9" w:rsidP="005762E9">
      <w:r w:rsidRPr="00A015E3">
        <w:t>•Размещение «сверхгородов» по регионам и странам мира.</w:t>
      </w:r>
    </w:p>
    <w:p w:rsidR="005762E9" w:rsidRPr="00A015E3" w:rsidRDefault="005762E9" w:rsidP="005762E9">
      <w:r w:rsidRPr="00A015E3">
        <w:t>•Ведущие мировые и региональные экономические интеграционные группировки.</w:t>
      </w:r>
    </w:p>
    <w:p w:rsidR="005762E9" w:rsidRPr="00A015E3" w:rsidRDefault="005762E9" w:rsidP="005762E9">
      <w:r w:rsidRPr="00A015E3">
        <w:t>•«Мировые» города и их роль в современном развитии мира.</w:t>
      </w:r>
    </w:p>
    <w:p w:rsidR="005762E9" w:rsidRPr="00A015E3" w:rsidRDefault="005762E9" w:rsidP="005762E9">
      <w:r w:rsidRPr="00A015E3">
        <w:t>•Ведущие мировые районы плантационного растениеводства и товарного животноводства.</w:t>
      </w:r>
    </w:p>
    <w:p w:rsidR="005762E9" w:rsidRPr="00A015E3" w:rsidRDefault="005762E9" w:rsidP="005762E9">
      <w:r w:rsidRPr="00A015E3">
        <w:t>•Изменение территориальной структуры мировой добычи нефти и природного газа.</w:t>
      </w:r>
    </w:p>
    <w:p w:rsidR="005762E9" w:rsidRPr="00A015E3" w:rsidRDefault="005762E9" w:rsidP="005762E9">
      <w:r w:rsidRPr="00A015E3">
        <w:t>•Крупнейшие автомобилестроительные компании мира.</w:t>
      </w:r>
    </w:p>
    <w:p w:rsidR="005762E9" w:rsidRPr="00A015E3" w:rsidRDefault="005762E9" w:rsidP="005762E9">
      <w:r w:rsidRPr="00A015E3">
        <w:t>•Современный географический рисунок мирового морского портового хозяйства.</w:t>
      </w:r>
    </w:p>
    <w:p w:rsidR="005762E9" w:rsidRPr="00A015E3" w:rsidRDefault="005762E9" w:rsidP="005762E9">
      <w:r w:rsidRPr="00A015E3">
        <w:t>•Международный туризм в различных странах и регионах мира.</w:t>
      </w:r>
    </w:p>
    <w:p w:rsidR="005762E9" w:rsidRPr="00A015E3" w:rsidRDefault="005762E9" w:rsidP="005762E9">
      <w:r w:rsidRPr="00A015E3">
        <w:t>•«Горячие точки» на карте Зарубежной Европы.</w:t>
      </w:r>
    </w:p>
    <w:p w:rsidR="005762E9" w:rsidRPr="00A015E3" w:rsidRDefault="005762E9" w:rsidP="005762E9">
      <w:r w:rsidRPr="00A015E3">
        <w:t>•Запад и Восток Германии сегодня.</w:t>
      </w:r>
    </w:p>
    <w:p w:rsidR="005762E9" w:rsidRPr="00A015E3" w:rsidRDefault="005762E9" w:rsidP="005762E9">
      <w:r w:rsidRPr="00A015E3">
        <w:t>•Этнолингвистический и религиозный состав населения субрегионов Зарубежной Азии.</w:t>
      </w:r>
    </w:p>
    <w:p w:rsidR="005762E9" w:rsidRPr="00A015E3" w:rsidRDefault="005762E9" w:rsidP="005762E9">
      <w:r w:rsidRPr="00A015E3">
        <w:t>•Экономические реформы в Японии, Южной Корее и Китае.</w:t>
      </w:r>
    </w:p>
    <w:p w:rsidR="005762E9" w:rsidRPr="00A015E3" w:rsidRDefault="005762E9" w:rsidP="005762E9">
      <w:r w:rsidRPr="00A015E3">
        <w:t>•Особенности политической карты Африки.</w:t>
      </w:r>
    </w:p>
    <w:p w:rsidR="005762E9" w:rsidRPr="00A015E3" w:rsidRDefault="005762E9" w:rsidP="005762E9">
      <w:r w:rsidRPr="00A015E3">
        <w:t>•Типы воспроизводства населения, показатели качества жизни населения и уровень урбанизации в странах Африки.</w:t>
      </w:r>
    </w:p>
    <w:p w:rsidR="005762E9" w:rsidRPr="00A015E3" w:rsidRDefault="005762E9" w:rsidP="005762E9">
      <w:r w:rsidRPr="00A015E3">
        <w:t>•Американская нация: от «плавильного котла» к «миске с салатом».</w:t>
      </w:r>
    </w:p>
    <w:p w:rsidR="005762E9" w:rsidRPr="00A015E3" w:rsidRDefault="005762E9" w:rsidP="005762E9">
      <w:r w:rsidRPr="00A015E3">
        <w:t>•Географический рисунок хозяйства США.</w:t>
      </w:r>
    </w:p>
    <w:p w:rsidR="005762E9" w:rsidRPr="00A015E3" w:rsidRDefault="005762E9" w:rsidP="005762E9">
      <w:r w:rsidRPr="00A015E3">
        <w:t>•Расово-этнический состав населения стран Латинской Америки.</w:t>
      </w:r>
    </w:p>
    <w:p w:rsidR="005762E9" w:rsidRPr="00A015E3" w:rsidRDefault="005762E9" w:rsidP="005762E9">
      <w:r w:rsidRPr="00A015E3">
        <w:t>•Отрасли международной хозяйственной специализации Австралии.</w:t>
      </w:r>
    </w:p>
    <w:p w:rsidR="005762E9" w:rsidRPr="00A015E3" w:rsidRDefault="005762E9" w:rsidP="005762E9">
      <w:r w:rsidRPr="00A015E3">
        <w:t>•Особенности современного экономико-географического положения России.</w:t>
      </w:r>
    </w:p>
    <w:p w:rsidR="005762E9" w:rsidRPr="00A015E3" w:rsidRDefault="005762E9" w:rsidP="005762E9">
      <w:r w:rsidRPr="00A015E3">
        <w:t>•Внешняя торговля товарами России.</w:t>
      </w:r>
    </w:p>
    <w:p w:rsidR="005762E9" w:rsidRPr="0031383E" w:rsidRDefault="005762E9" w:rsidP="000A71C1">
      <w:r w:rsidRPr="00A015E3">
        <w:t>•Глобальная проблема изменения климата.</w:t>
      </w:r>
    </w:p>
    <w:p w:rsidR="005762E9" w:rsidRPr="00A015E3" w:rsidRDefault="005762E9" w:rsidP="005762E9">
      <w:pPr>
        <w:ind w:firstLine="708"/>
        <w:jc w:val="center"/>
        <w:rPr>
          <w:b/>
        </w:rPr>
      </w:pPr>
      <w:r w:rsidRPr="00A015E3">
        <w:rPr>
          <w:b/>
        </w:rPr>
        <w:t>ТЕМАТИЧЕСКОЕ ПЛАНИРОВАНИЕ</w:t>
      </w:r>
    </w:p>
    <w:p w:rsidR="005762E9" w:rsidRPr="00A015E3" w:rsidRDefault="005762E9" w:rsidP="00567CE5">
      <w:pPr>
        <w:ind w:firstLine="708"/>
      </w:pPr>
      <w:r w:rsidRPr="00A015E3">
        <w:t xml:space="preserve">При реализации содержания общеобразовательной учебной дисциплины «География» в пределах освоения ОПОП СПО на базе основного общего образования с получением среднего общего образования </w:t>
      </w:r>
      <w:r w:rsidR="00567CE5">
        <w:t xml:space="preserve">по специальности 35.02.01 Лесное и лесопарковое хозяйство </w:t>
      </w:r>
      <w:r w:rsidRPr="00A015E3">
        <w:t>максимальная учебна</w:t>
      </w:r>
      <w:r w:rsidR="00567CE5">
        <w:t xml:space="preserve">я нагрузка студентов составляет </w:t>
      </w:r>
      <w:r w:rsidRPr="00A015E3">
        <w:t>— 108 часов, из них аудиторная (обязательная) учебная нагрузка, включая практические занятия, — 72 часа; внеаудиторная самостоятельная работа студентов — 36 часов.</w:t>
      </w:r>
    </w:p>
    <w:p w:rsidR="005762E9" w:rsidRPr="00A015E3" w:rsidRDefault="005762E9" w:rsidP="005762E9">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276"/>
        <w:gridCol w:w="1644"/>
        <w:gridCol w:w="57"/>
        <w:gridCol w:w="1842"/>
      </w:tblGrid>
      <w:tr w:rsidR="005762E9" w:rsidRPr="00A015E3" w:rsidTr="00567CE5">
        <w:trPr>
          <w:trHeight w:val="257"/>
        </w:trPr>
        <w:tc>
          <w:tcPr>
            <w:tcW w:w="6276" w:type="dxa"/>
            <w:vMerge w:val="restart"/>
            <w:tcBorders>
              <w:top w:val="single" w:sz="4" w:space="0" w:color="181717"/>
              <w:left w:val="single" w:sz="4" w:space="0" w:color="181717"/>
              <w:right w:val="single" w:sz="4" w:space="0" w:color="181717"/>
            </w:tcBorders>
            <w:vAlign w:val="center"/>
          </w:tcPr>
          <w:p w:rsidR="005762E9" w:rsidRPr="00A015E3" w:rsidRDefault="005762E9" w:rsidP="00383FB4">
            <w:pPr>
              <w:jc w:val="center"/>
            </w:pPr>
            <w:r w:rsidRPr="00A015E3">
              <w:rPr>
                <w:b/>
              </w:rPr>
              <w:lastRenderedPageBreak/>
              <w:t>Содержание обучения</w:t>
            </w:r>
          </w:p>
        </w:tc>
        <w:tc>
          <w:tcPr>
            <w:tcW w:w="3543" w:type="dxa"/>
            <w:gridSpan w:val="3"/>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Количество часов</w:t>
            </w:r>
          </w:p>
        </w:tc>
      </w:tr>
      <w:tr w:rsidR="005762E9" w:rsidRPr="00A015E3" w:rsidTr="00567CE5">
        <w:trPr>
          <w:trHeight w:val="597"/>
        </w:trPr>
        <w:tc>
          <w:tcPr>
            <w:tcW w:w="6276" w:type="dxa"/>
            <w:vMerge/>
            <w:tcBorders>
              <w:left w:val="single" w:sz="4" w:space="0" w:color="181717"/>
              <w:bottom w:val="single" w:sz="4" w:space="0" w:color="181717"/>
              <w:right w:val="single" w:sz="4" w:space="0" w:color="181717"/>
            </w:tcBorders>
            <w:vAlign w:val="center"/>
          </w:tcPr>
          <w:p w:rsidR="005762E9" w:rsidRPr="00A015E3" w:rsidRDefault="005762E9" w:rsidP="00383FB4">
            <w:pPr>
              <w:jc w:val="center"/>
            </w:pP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67CE5" w:rsidP="00567CE5">
            <w:pPr>
              <w:ind w:firstLine="0"/>
              <w:jc w:val="center"/>
            </w:pPr>
            <w:r>
              <w:rPr>
                <w:b/>
              </w:rPr>
              <w:t>Аудитор</w:t>
            </w:r>
            <w:r w:rsidR="005762E9" w:rsidRPr="00A015E3">
              <w:rPr>
                <w:b/>
              </w:rPr>
              <w:t>ные занятия</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567CE5">
            <w:pPr>
              <w:jc w:val="center"/>
            </w:pPr>
            <w:r w:rsidRPr="00A015E3">
              <w:rPr>
                <w:b/>
              </w:rPr>
              <w:t>В т.ч. практические занятия</w:t>
            </w:r>
          </w:p>
        </w:tc>
      </w:tr>
      <w:tr w:rsidR="005762E9" w:rsidRPr="00A015E3" w:rsidTr="00567CE5">
        <w:trPr>
          <w:trHeight w:val="21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Введение.</w:t>
            </w:r>
          </w:p>
          <w:p w:rsidR="005762E9" w:rsidRPr="00A015E3" w:rsidRDefault="005762E9" w:rsidP="00AF7D2F">
            <w:pPr>
              <w:ind w:firstLine="0"/>
            </w:pPr>
            <w:r w:rsidRPr="00A015E3">
              <w:rPr>
                <w:b/>
              </w:rPr>
              <w:t>1. Источники географической информации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w:t>
            </w:r>
          </w:p>
        </w:tc>
      </w:tr>
      <w:tr w:rsidR="005762E9" w:rsidRPr="00A015E3" w:rsidTr="00567CE5">
        <w:trPr>
          <w:trHeight w:val="19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2. Политическое устройство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26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3. География мировых природных ресурсов</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7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4. География населения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5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5 . Мировое хозяйство</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r>
      <w:tr w:rsidR="005762E9" w:rsidRPr="00A015E3" w:rsidTr="00567CE5">
        <w:trPr>
          <w:trHeight w:val="21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Современные особенности развития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5"/>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первичной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вторичной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7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третичной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33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6 . Регионы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30</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r>
      <w:tr w:rsidR="005762E9" w:rsidRPr="00A015E3" w:rsidTr="00567CE5">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Европы</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Азии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4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w:t>
            </w:r>
          </w:p>
          <w:p w:rsidR="005762E9" w:rsidRPr="00A015E3" w:rsidRDefault="005762E9" w:rsidP="00AF7D2F">
            <w:pPr>
              <w:ind w:firstLine="0"/>
            </w:pPr>
            <w:r w:rsidRPr="00A015E3">
              <w:t>Африки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3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Северной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2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Латинской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16"/>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Австралии и Океании</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p>
        </w:tc>
      </w:tr>
      <w:tr w:rsidR="005762E9" w:rsidRPr="00A015E3" w:rsidTr="00567CE5">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7. Россия в современном мире</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3</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8. Географические аспекты современных глобальных проблем человечества</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sz w:val="19"/>
              </w:rPr>
            </w:pPr>
            <w:r w:rsidRPr="00A015E3">
              <w:rPr>
                <w:b/>
                <w:sz w:val="19"/>
              </w:rPr>
              <w:t>Итого:</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72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22</w:t>
            </w:r>
          </w:p>
        </w:tc>
      </w:tr>
      <w:tr w:rsidR="005762E9" w:rsidRPr="00A015E3" w:rsidTr="00567CE5">
        <w:tblPrEx>
          <w:tblCellMar>
            <w:top w:w="84" w:type="dxa"/>
            <w:right w:w="120" w:type="dxa"/>
          </w:tblCellMar>
        </w:tblPrEx>
        <w:trPr>
          <w:trHeight w:val="258"/>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Внеаудиторная самостоятельная работа</w:t>
            </w:r>
          </w:p>
        </w:tc>
      </w:tr>
      <w:tr w:rsidR="005762E9" w:rsidRPr="00A015E3" w:rsidTr="00567CE5">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36</w:t>
            </w:r>
          </w:p>
        </w:tc>
      </w:tr>
      <w:tr w:rsidR="005762E9" w:rsidRPr="00A015E3" w:rsidTr="00567CE5">
        <w:tblPrEx>
          <w:tblCellMar>
            <w:top w:w="84" w:type="dxa"/>
            <w:right w:w="120" w:type="dxa"/>
          </w:tblCellMar>
        </w:tblPrEx>
        <w:trPr>
          <w:trHeight w:val="265"/>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rPr>
                <w:b/>
                <w:i/>
              </w:rPr>
            </w:pPr>
            <w:r w:rsidRPr="00A015E3">
              <w:rPr>
                <w:b/>
                <w:i/>
              </w:rPr>
              <w:t xml:space="preserve">Промежуточная аттестация в форме дифференцированного зачета </w:t>
            </w:r>
          </w:p>
        </w:tc>
      </w:tr>
      <w:tr w:rsidR="005762E9" w:rsidRPr="00A015E3" w:rsidTr="00567CE5">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rPr>
                <w:b/>
              </w:rPr>
              <w:t>Всего</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108</w:t>
            </w:r>
          </w:p>
        </w:tc>
      </w:tr>
    </w:tbl>
    <w:p w:rsidR="00A17A1F" w:rsidRDefault="00A17A1F" w:rsidP="00DB2791">
      <w:pPr>
        <w:ind w:firstLine="708"/>
        <w:jc w:val="center"/>
        <w:rPr>
          <w:b/>
          <w:sz w:val="28"/>
          <w:szCs w:val="28"/>
        </w:rPr>
      </w:pPr>
    </w:p>
    <w:p w:rsidR="00DB2791" w:rsidRPr="00DB2791" w:rsidRDefault="00DB2791" w:rsidP="00DB2791">
      <w:pPr>
        <w:ind w:firstLine="708"/>
        <w:jc w:val="center"/>
        <w:rPr>
          <w:b/>
          <w:sz w:val="28"/>
          <w:szCs w:val="28"/>
        </w:rPr>
      </w:pPr>
      <w:r w:rsidRPr="00DB2791">
        <w:rPr>
          <w:b/>
          <w:sz w:val="28"/>
          <w:szCs w:val="28"/>
        </w:rPr>
        <w:t xml:space="preserve">ОДБ.11 Родной язык </w:t>
      </w:r>
    </w:p>
    <w:p w:rsidR="00DB2791" w:rsidRPr="00DB2791" w:rsidRDefault="00DB2791" w:rsidP="00DB2791">
      <w:pPr>
        <w:autoSpaceDE w:val="0"/>
        <w:autoSpaceDN w:val="0"/>
        <w:adjustRightInd w:val="0"/>
        <w:ind w:firstLine="567"/>
        <w:outlineLvl w:val="0"/>
      </w:pPr>
      <w:r w:rsidRPr="00DB2791">
        <w:t>Рабочая программа общеобразовательной учебной дисциплины «Родной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B2791" w:rsidRPr="006D02B0" w:rsidRDefault="00DB2791" w:rsidP="006D02B0">
      <w:pPr>
        <w:autoSpaceDE w:val="0"/>
        <w:autoSpaceDN w:val="0"/>
        <w:adjustRightInd w:val="0"/>
        <w:ind w:firstLine="567"/>
        <w:outlineLvl w:val="0"/>
      </w:pPr>
      <w:r w:rsidRPr="00DB2791">
        <w:t>Программа разработана на основе требований ФГОС среднего общего образования,</w:t>
      </w:r>
      <w:r w:rsidR="006D02B0">
        <w:t xml:space="preserve"> </w:t>
      </w:r>
      <w:r w:rsidRPr="00DB2791">
        <w:t xml:space="preserve">предъявляемых к структуре, содержанию и результатам освоения учебной дисциплины «Родной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w:t>
      </w:r>
      <w:r w:rsidRPr="00DB2791">
        <w:lastRenderedPageBreak/>
        <w:t>федеральных государственных образовательных стандартов и получаемой специальности среднего профессионального образования (Письмо Министерства образован</w:t>
      </w:r>
      <w:r w:rsidR="00A17A1F">
        <w:t>ия и науки РФ от 9 октября 2017</w:t>
      </w:r>
      <w:r w:rsidRPr="00DB2791">
        <w:t>г. № ТС-945/08 «О реализации прав граждан на получение образования на родном языке»).</w:t>
      </w:r>
    </w:p>
    <w:p w:rsidR="00DB2791" w:rsidRPr="00DB2791" w:rsidRDefault="00DB2791" w:rsidP="00E11B6F">
      <w:pPr>
        <w:autoSpaceDE w:val="0"/>
        <w:autoSpaceDN w:val="0"/>
        <w:adjustRightInd w:val="0"/>
        <w:jc w:val="center"/>
        <w:rPr>
          <w:b/>
        </w:rPr>
      </w:pPr>
      <w:r w:rsidRPr="00DB2791">
        <w:rPr>
          <w:b/>
        </w:rPr>
        <w:t>РЕЗУЛЬТАТЫ ОСВОЕНИЯ УЧЕБНОЙ ДИСЦИПЛИНЫ</w:t>
      </w:r>
    </w:p>
    <w:p w:rsidR="00DB2791" w:rsidRPr="00DB2791" w:rsidRDefault="00DB2791" w:rsidP="00DB2791">
      <w:pPr>
        <w:autoSpaceDE w:val="0"/>
        <w:autoSpaceDN w:val="0"/>
        <w:adjustRightInd w:val="0"/>
        <w:ind w:firstLine="567"/>
        <w:rPr>
          <w:i/>
        </w:rPr>
      </w:pPr>
      <w:r w:rsidRPr="00DB2791">
        <w:t xml:space="preserve"> Освоение содержания учебной дисциплины «Родной язык» обеспечивает достижение обучающимися следующих </w:t>
      </w:r>
      <w:r w:rsidRPr="00DB2791">
        <w:rPr>
          <w:b/>
          <w:bCs/>
          <w:i/>
        </w:rPr>
        <w:t>результатов:</w:t>
      </w:r>
    </w:p>
    <w:p w:rsidR="00DB2791" w:rsidRPr="00DB2791" w:rsidRDefault="00DB2791" w:rsidP="00DB2791">
      <w:pPr>
        <w:autoSpaceDE w:val="0"/>
        <w:autoSpaceDN w:val="0"/>
        <w:adjustRightInd w:val="0"/>
        <w:rPr>
          <w:b/>
          <w:bCs/>
        </w:rPr>
      </w:pPr>
      <w:r w:rsidRPr="00DB2791">
        <w:rPr>
          <w:b/>
          <w:bCs/>
          <w:i/>
          <w:iCs/>
        </w:rPr>
        <w:t>личностных</w:t>
      </w:r>
      <w:r w:rsidRPr="00DB2791">
        <w:rPr>
          <w:b/>
          <w:bCs/>
        </w:rPr>
        <w:t>:</w:t>
      </w:r>
    </w:p>
    <w:p w:rsidR="00DB2791" w:rsidRPr="00DB2791" w:rsidRDefault="00DB2791" w:rsidP="00DB2791">
      <w:pPr>
        <w:pStyle w:val="Default"/>
        <w:ind w:firstLine="284"/>
        <w:jc w:val="both"/>
      </w:pPr>
      <w:r w:rsidRPr="00DB2791">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DB2791" w:rsidRPr="00DB2791" w:rsidRDefault="00DB2791" w:rsidP="00DB2791">
      <w:pPr>
        <w:pStyle w:val="Default"/>
        <w:ind w:firstLine="284"/>
        <w:jc w:val="both"/>
      </w:pPr>
      <w:r w:rsidRPr="00DB2791">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DB2791" w:rsidRPr="00DB2791" w:rsidRDefault="00DB2791" w:rsidP="00DB2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DB2791">
        <w:t>3) увеличение продуктивного, рецептивного и потенциального словаря; расширение круга используемых языковых и речевых средств.</w:t>
      </w:r>
    </w:p>
    <w:p w:rsidR="00DB2791" w:rsidRPr="00DB2791" w:rsidRDefault="00DB2791" w:rsidP="00DB2791">
      <w:pPr>
        <w:autoSpaceDE w:val="0"/>
        <w:autoSpaceDN w:val="0"/>
        <w:adjustRightInd w:val="0"/>
        <w:rPr>
          <w:b/>
          <w:bCs/>
        </w:rPr>
      </w:pPr>
      <w:r w:rsidRPr="00DB2791">
        <w:rPr>
          <w:b/>
          <w:bCs/>
          <w:i/>
          <w:iCs/>
        </w:rPr>
        <w:t>метапредметных</w:t>
      </w:r>
      <w:r w:rsidRPr="00DB2791">
        <w:rPr>
          <w:b/>
          <w:bCs/>
        </w:rPr>
        <w:t>:</w:t>
      </w:r>
    </w:p>
    <w:p w:rsidR="00DB2791" w:rsidRPr="00DB2791" w:rsidRDefault="00DB2791" w:rsidP="00DB2791">
      <w:pPr>
        <w:tabs>
          <w:tab w:val="left" w:pos="360"/>
          <w:tab w:val="left" w:pos="9355"/>
        </w:tabs>
        <w:ind w:firstLine="284"/>
      </w:pPr>
      <w:r w:rsidRPr="00DB2791">
        <w:t>1) владение всеми видами речевой деятельности в разных коммуникативных условиях:</w:t>
      </w:r>
    </w:p>
    <w:p w:rsidR="00DB2791" w:rsidRPr="00DB2791" w:rsidRDefault="00DB2791" w:rsidP="00DB2791">
      <w:pPr>
        <w:pStyle w:val="Default"/>
        <w:ind w:firstLine="284"/>
        <w:jc w:val="both"/>
      </w:pPr>
      <w:r w:rsidRPr="00DB2791">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DB2791" w:rsidRPr="00DB2791" w:rsidRDefault="00DB2791" w:rsidP="00DB2791">
      <w:pPr>
        <w:pStyle w:val="Default"/>
        <w:ind w:firstLine="284"/>
        <w:jc w:val="both"/>
      </w:pPr>
      <w:r w:rsidRPr="00DB2791">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DB2791" w:rsidRPr="00DB2791" w:rsidRDefault="00DB2791" w:rsidP="00DB2791">
      <w:pPr>
        <w:pStyle w:val="Default"/>
        <w:ind w:firstLine="284"/>
        <w:jc w:val="both"/>
      </w:pPr>
      <w:r w:rsidRPr="00DB2791">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DB2791" w:rsidRPr="00DB2791" w:rsidRDefault="00DB2791" w:rsidP="00DB2791">
      <w:pPr>
        <w:pStyle w:val="Default"/>
        <w:ind w:firstLine="284"/>
        <w:jc w:val="both"/>
      </w:pPr>
      <w:r w:rsidRPr="00DB2791">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DB2791" w:rsidRPr="00DB2791" w:rsidRDefault="00DB2791" w:rsidP="00DB2791">
      <w:pPr>
        <w:pStyle w:val="Default"/>
        <w:ind w:firstLine="284"/>
        <w:jc w:val="both"/>
      </w:pPr>
      <w:r w:rsidRPr="00DB2791">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DB2791" w:rsidRPr="00DB2791" w:rsidRDefault="00DB2791" w:rsidP="00DB2791">
      <w:pPr>
        <w:pStyle w:val="Default"/>
        <w:ind w:firstLine="284"/>
        <w:jc w:val="both"/>
      </w:pPr>
      <w:r w:rsidRPr="00DB2791">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DB2791" w:rsidRPr="00DB2791" w:rsidRDefault="00DB2791" w:rsidP="00DB2791">
      <w:pPr>
        <w:autoSpaceDE w:val="0"/>
        <w:autoSpaceDN w:val="0"/>
        <w:adjustRightInd w:val="0"/>
      </w:pPr>
      <w:r w:rsidRPr="00DB2791">
        <w:rPr>
          <w:b/>
          <w:bCs/>
          <w:i/>
          <w:iCs/>
        </w:rPr>
        <w:t xml:space="preserve"> предметных</w:t>
      </w:r>
      <w:r w:rsidRPr="00DB2791">
        <w:rPr>
          <w:b/>
          <w:bCs/>
        </w:rPr>
        <w:t>:</w:t>
      </w:r>
    </w:p>
    <w:p w:rsidR="00DB2791" w:rsidRPr="00DB2791" w:rsidRDefault="00DB2791" w:rsidP="00DB2791">
      <w:pPr>
        <w:pStyle w:val="Default"/>
        <w:ind w:firstLine="284"/>
        <w:jc w:val="both"/>
      </w:pPr>
      <w:r w:rsidRPr="00DB2791">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DB2791" w:rsidRPr="00DB2791" w:rsidRDefault="00DB2791" w:rsidP="00DB2791">
      <w:pPr>
        <w:pStyle w:val="Default"/>
        <w:ind w:firstLine="284"/>
        <w:jc w:val="both"/>
      </w:pPr>
      <w:r w:rsidRPr="00DB2791">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DB2791" w:rsidRPr="00DB2791" w:rsidRDefault="00DB2791" w:rsidP="00DB2791">
      <w:pPr>
        <w:pStyle w:val="Default"/>
        <w:ind w:firstLine="284"/>
        <w:jc w:val="both"/>
      </w:pPr>
      <w:r w:rsidRPr="00DB2791">
        <w:t xml:space="preserve">3) владение всеми видами речевой деятельности: аудирование и чтение: </w:t>
      </w:r>
    </w:p>
    <w:p w:rsidR="00DB2791" w:rsidRPr="00DB2791" w:rsidRDefault="00DB2791" w:rsidP="00DB2791">
      <w:pPr>
        <w:pStyle w:val="Default"/>
        <w:ind w:firstLine="284"/>
        <w:jc w:val="both"/>
      </w:pPr>
      <w:r w:rsidRPr="00DB2791">
        <w:lastRenderedPageBreak/>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DB2791" w:rsidRPr="00DB2791" w:rsidRDefault="00DB2791" w:rsidP="00DB2791">
      <w:pPr>
        <w:pStyle w:val="Default"/>
        <w:ind w:firstLine="284"/>
        <w:jc w:val="both"/>
      </w:pPr>
      <w:r w:rsidRPr="00DB2791">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DB2791" w:rsidRPr="00DB2791" w:rsidRDefault="00DB2791" w:rsidP="00DB2791">
      <w:pPr>
        <w:pStyle w:val="Default"/>
        <w:ind w:firstLine="284"/>
        <w:jc w:val="both"/>
      </w:pPr>
      <w:r w:rsidRPr="00DB2791">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DB2791" w:rsidRPr="00DB2791" w:rsidRDefault="00DB2791" w:rsidP="00DB2791">
      <w:pPr>
        <w:pStyle w:val="Default"/>
        <w:ind w:firstLine="284"/>
        <w:jc w:val="both"/>
      </w:pPr>
      <w:r w:rsidRPr="00DB2791">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DB2791" w:rsidRPr="00DB2791" w:rsidRDefault="00DB2791" w:rsidP="00DB2791">
      <w:pPr>
        <w:pStyle w:val="Default"/>
        <w:ind w:firstLine="284"/>
        <w:jc w:val="both"/>
      </w:pPr>
      <w:r w:rsidRPr="00DB2791">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DB2791" w:rsidRPr="00DB2791" w:rsidRDefault="00DB2791" w:rsidP="00DB2791">
      <w:pPr>
        <w:tabs>
          <w:tab w:val="left" w:pos="360"/>
          <w:tab w:val="left" w:pos="9355"/>
        </w:tabs>
        <w:ind w:firstLine="284"/>
      </w:pPr>
      <w:r w:rsidRPr="00DB2791">
        <w:t>• подготовленное выступление перед аудиторией с докладом; защита реферата, проекта;</w:t>
      </w:r>
    </w:p>
    <w:p w:rsidR="00DB2791" w:rsidRPr="00DB2791" w:rsidRDefault="00DB2791" w:rsidP="00DB2791">
      <w:pPr>
        <w:pStyle w:val="Default"/>
        <w:ind w:firstLine="284"/>
        <w:jc w:val="both"/>
      </w:pPr>
      <w:r w:rsidRPr="00DB2791">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DB2791" w:rsidRPr="00DB2791" w:rsidRDefault="00DB2791" w:rsidP="00DB2791">
      <w:pPr>
        <w:pStyle w:val="Default"/>
        <w:ind w:firstLine="284"/>
        <w:jc w:val="both"/>
      </w:pPr>
      <w:r w:rsidRPr="00DB2791">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DB2791" w:rsidRPr="00DB2791" w:rsidRDefault="00DB2791" w:rsidP="00DB2791">
      <w:pPr>
        <w:pStyle w:val="Default"/>
        <w:ind w:firstLine="284"/>
        <w:jc w:val="both"/>
      </w:pPr>
      <w:r w:rsidRPr="00DB2791">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DB2791" w:rsidRPr="00DB2791" w:rsidRDefault="00DB2791" w:rsidP="00DB2791">
      <w:pPr>
        <w:pStyle w:val="Default"/>
        <w:ind w:firstLine="284"/>
        <w:jc w:val="both"/>
      </w:pPr>
      <w:r w:rsidRPr="00DB2791">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DB2791" w:rsidRPr="00DB2791" w:rsidRDefault="00DB2791" w:rsidP="00DB2791">
      <w:pPr>
        <w:tabs>
          <w:tab w:val="left" w:pos="360"/>
        </w:tabs>
        <w:ind w:firstLine="284"/>
      </w:pPr>
      <w:r w:rsidRPr="00DB2791">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B2791" w:rsidRPr="00DB2791" w:rsidRDefault="00DB2791" w:rsidP="00DB2791">
      <w:pPr>
        <w:pStyle w:val="afff0"/>
        <w:jc w:val="center"/>
        <w:rPr>
          <w:rFonts w:ascii="Times New Roman" w:hAnsi="Times New Roman"/>
          <w:b/>
          <w:sz w:val="24"/>
          <w:szCs w:val="24"/>
        </w:rPr>
      </w:pPr>
      <w:r w:rsidRPr="00DB2791">
        <w:rPr>
          <w:rFonts w:ascii="Times New Roman" w:hAnsi="Times New Roman"/>
          <w:b/>
          <w:sz w:val="24"/>
          <w:szCs w:val="24"/>
        </w:rPr>
        <w:t>СОДЕРЖАНИЕ УЧЕБНОЙ ДИСЦИПЛИНЫ</w:t>
      </w:r>
    </w:p>
    <w:p w:rsidR="00DB2791" w:rsidRPr="00DB2791" w:rsidRDefault="00DB2791" w:rsidP="00DB2791">
      <w:pPr>
        <w:pStyle w:val="afff0"/>
        <w:jc w:val="center"/>
        <w:rPr>
          <w:rFonts w:ascii="Times New Roman" w:eastAsia="Franklin Gothic" w:hAnsi="Times New Roman"/>
          <w:sz w:val="24"/>
          <w:szCs w:val="24"/>
        </w:rPr>
      </w:pPr>
      <w:r>
        <w:rPr>
          <w:rFonts w:ascii="Times New Roman" w:eastAsia="Franklin Gothic" w:hAnsi="Times New Roman"/>
          <w:sz w:val="24"/>
          <w:szCs w:val="24"/>
        </w:rPr>
        <w:t>Естественнонаучный</w:t>
      </w:r>
      <w:r w:rsidRPr="00DB2791">
        <w:rPr>
          <w:rFonts w:ascii="Times New Roman" w:eastAsia="Franklin Gothic" w:hAnsi="Times New Roman"/>
          <w:sz w:val="24"/>
          <w:szCs w:val="24"/>
        </w:rPr>
        <w:t xml:space="preserve"> профиль профессионального образования</w:t>
      </w:r>
    </w:p>
    <w:p w:rsidR="00DB2791" w:rsidRPr="00DB2791" w:rsidRDefault="00DB2791" w:rsidP="00DB2791">
      <w:pPr>
        <w:ind w:right="-2"/>
        <w:jc w:val="center"/>
        <w:outlineLvl w:val="0"/>
      </w:pPr>
      <w:r w:rsidRPr="00DB2791">
        <w:rPr>
          <w:b/>
        </w:rPr>
        <w:t>1. Язык и культура (8ч.)</w:t>
      </w:r>
    </w:p>
    <w:p w:rsidR="00DB2791" w:rsidRPr="00DB2791" w:rsidRDefault="00DB2791" w:rsidP="00DB2791">
      <w:pPr>
        <w:ind w:right="-2" w:firstLine="567"/>
        <w:outlineLvl w:val="0"/>
      </w:pPr>
      <w:r w:rsidRPr="00DB2791">
        <w:t>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(2ч.)</w:t>
      </w:r>
    </w:p>
    <w:p w:rsidR="00DB2791" w:rsidRPr="00DB2791" w:rsidRDefault="00DB2791" w:rsidP="00DB2791">
      <w:pPr>
        <w:ind w:right="-2" w:firstLine="567"/>
        <w:outlineLvl w:val="0"/>
      </w:pPr>
      <w:r w:rsidRPr="00DB2791">
        <w:t xml:space="preserve">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 (2ч.) </w:t>
      </w:r>
    </w:p>
    <w:p w:rsidR="00DB2791" w:rsidRPr="00DB2791" w:rsidRDefault="00DB2791" w:rsidP="00DB2791">
      <w:pPr>
        <w:ind w:right="-2" w:firstLine="567"/>
        <w:outlineLvl w:val="0"/>
        <w:rPr>
          <w:bCs/>
        </w:rPr>
      </w:pPr>
      <w:r w:rsidRPr="00DB2791">
        <w:t>Примеры ключевых слов-концептов русской культуры.</w:t>
      </w:r>
      <w:r w:rsidRPr="00DB2791">
        <w:rPr>
          <w:bCs/>
        </w:rPr>
        <w:t xml:space="preserve"> </w:t>
      </w:r>
      <w:r w:rsidRPr="00DB2791">
        <w:t>Русские имена. Имена исконные и заимствованные, традиционные и новые, устаревшие и популярные.</w:t>
      </w:r>
      <w:r w:rsidRPr="00DB2791">
        <w:rPr>
          <w:bCs/>
        </w:rPr>
        <w:t xml:space="preserve"> </w:t>
      </w:r>
      <w:r w:rsidRPr="00DB2791">
        <w:t>Общеизвестные русские города. Происхождение их названий. (2ч.)</w:t>
      </w:r>
    </w:p>
    <w:p w:rsidR="00DB2791" w:rsidRPr="00DB2791" w:rsidRDefault="00DB2791" w:rsidP="00DB2791">
      <w:pPr>
        <w:ind w:firstLine="567"/>
        <w:rPr>
          <w:b/>
          <w:i/>
        </w:rPr>
      </w:pPr>
      <w:r w:rsidRPr="00DB2791">
        <w:rPr>
          <w:b/>
          <w:i/>
        </w:rPr>
        <w:t>Практическая работа №1</w:t>
      </w:r>
    </w:p>
    <w:p w:rsidR="00DB2791" w:rsidRPr="00DA6925" w:rsidRDefault="00DB2791" w:rsidP="00E9742B">
      <w:pPr>
        <w:ind w:firstLine="0"/>
        <w:rPr>
          <w:b/>
        </w:rPr>
      </w:pPr>
      <w:r w:rsidRPr="00DA6925">
        <w:rPr>
          <w:b/>
        </w:rPr>
        <w:t>Исконно-русская лексика. (2ч.)</w:t>
      </w:r>
    </w:p>
    <w:p w:rsidR="00DB2791" w:rsidRPr="00DB2791" w:rsidRDefault="00DB2791" w:rsidP="00DB2791">
      <w:pPr>
        <w:jc w:val="center"/>
        <w:rPr>
          <w:b/>
        </w:rPr>
      </w:pPr>
      <w:r w:rsidRPr="00DB2791">
        <w:rPr>
          <w:b/>
        </w:rPr>
        <w:t>2. Культура речи (16ч.)</w:t>
      </w:r>
    </w:p>
    <w:p w:rsidR="00DB2791" w:rsidRPr="00DB2791" w:rsidRDefault="00DB2791" w:rsidP="00DB2791">
      <w:pPr>
        <w:ind w:firstLine="567"/>
      </w:pPr>
      <w:r w:rsidRPr="00DB2791">
        <w:lastRenderedPageBreak/>
        <w:t>Основные орфоэпические нормы. Равноправные и допустимые варианты произношения. Произносительные варианты орфоэпической нормы (було[ч</w:t>
      </w:r>
      <w:r w:rsidRPr="00DB2791">
        <w:rPr>
          <w:vertAlign w:val="superscript"/>
        </w:rPr>
        <w:t>,</w:t>
      </w:r>
      <w:r w:rsidRPr="00DB2791">
        <w:t>]ная - було[ш]ная, же[н</w:t>
      </w:r>
      <w:r w:rsidRPr="00DB2791">
        <w:rPr>
          <w:vertAlign w:val="superscript"/>
        </w:rPr>
        <w:t>,</w:t>
      </w:r>
      <w:r w:rsidRPr="00DB2791">
        <w:t>]щина - же[н]щина, до[жд</w:t>
      </w:r>
      <w:r w:rsidRPr="00DB2791">
        <w:rPr>
          <w:vertAlign w:val="superscript"/>
        </w:rPr>
        <w:t>,</w:t>
      </w:r>
      <w:r w:rsidRPr="00DB2791">
        <w:t>]ем - до[ж</w:t>
      </w:r>
      <w:r w:rsidRPr="00DB2791">
        <w:rPr>
          <w:vertAlign w:val="superscript"/>
        </w:rPr>
        <w:t>,</w:t>
      </w:r>
      <w:r w:rsidRPr="00DB2791">
        <w:t>]ем и под.) Роль звукописи в художественном тексте. Нарушение орфоэпической нормы как художественный прием. (2ч.)</w:t>
      </w:r>
    </w:p>
    <w:p w:rsidR="00DB2791" w:rsidRPr="00DB2791" w:rsidRDefault="00DB2791" w:rsidP="00DB2791">
      <w:pPr>
        <w:ind w:firstLine="567"/>
      </w:pPr>
      <w:r w:rsidRPr="00DB2791">
        <w:t>Основные лексические нормы современного русского литературного языка.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DB2791" w:rsidRPr="00DB2791" w:rsidRDefault="00DB2791" w:rsidP="00DB2791">
      <w:pPr>
        <w:ind w:firstLine="567"/>
      </w:pPr>
      <w:r w:rsidRPr="00DB2791">
        <w:t>Основные грамматические нормы современного русского литературного языка.</w:t>
      </w:r>
      <w:r w:rsidRPr="00DB2791">
        <w:rPr>
          <w:i/>
        </w:rPr>
        <w:t xml:space="preserve"> </w:t>
      </w:r>
      <w:r w:rsidRPr="00DB2791">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DB2791">
        <w:rPr>
          <w:i/>
        </w:rPr>
        <w:t>но</w:t>
      </w:r>
      <w:r w:rsidRPr="00DB2791">
        <w:t xml:space="preserve"> и </w:t>
      </w:r>
      <w:r w:rsidRPr="00DB2791">
        <w:rPr>
          <w:i/>
        </w:rPr>
        <w:t>однако</w:t>
      </w:r>
      <w:r w:rsidRPr="00DB2791">
        <w:t xml:space="preserve">, </w:t>
      </w:r>
      <w:r w:rsidRPr="00DB2791">
        <w:rPr>
          <w:i/>
        </w:rPr>
        <w:t>что</w:t>
      </w:r>
      <w:r w:rsidRPr="00DB2791">
        <w:t xml:space="preserve"> и </w:t>
      </w:r>
      <w:r w:rsidRPr="00DB2791">
        <w:rPr>
          <w:i/>
        </w:rPr>
        <w:t>будто, что</w:t>
      </w:r>
      <w:r w:rsidRPr="00DB2791">
        <w:t xml:space="preserve"> и </w:t>
      </w:r>
      <w:r w:rsidRPr="00DB2791">
        <w:rPr>
          <w:i/>
        </w:rPr>
        <w:t>как будто</w:t>
      </w:r>
      <w:r w:rsidRPr="00DB2791">
        <w:t xml:space="preserve">), повторение частицы бы в предложениях с союзами </w:t>
      </w:r>
      <w:r w:rsidRPr="00DB2791">
        <w:rPr>
          <w:i/>
        </w:rPr>
        <w:t>чтобы</w:t>
      </w:r>
      <w:r w:rsidRPr="00DB2791">
        <w:t xml:space="preserve"> и </w:t>
      </w:r>
      <w:r w:rsidRPr="00DB2791">
        <w:rPr>
          <w:i/>
        </w:rPr>
        <w:t>если бы</w:t>
      </w:r>
      <w:r w:rsidRPr="00DB2791">
        <w:t>, введение в сложное предложение лишних указательных местоимений.(2ч.)</w:t>
      </w:r>
    </w:p>
    <w:p w:rsidR="00DB2791" w:rsidRPr="00DB2791" w:rsidRDefault="00DB2791" w:rsidP="00DB2791">
      <w:pPr>
        <w:ind w:firstLine="567"/>
        <w:rPr>
          <w:b/>
          <w:i/>
        </w:rPr>
      </w:pPr>
      <w:r w:rsidRPr="00DB2791">
        <w:rPr>
          <w:b/>
          <w:i/>
        </w:rPr>
        <w:t>Практическая работа №2</w:t>
      </w:r>
    </w:p>
    <w:p w:rsidR="00DB2791" w:rsidRPr="00DA6925" w:rsidRDefault="00DB2791" w:rsidP="00E9742B">
      <w:pPr>
        <w:ind w:firstLine="0"/>
        <w:rPr>
          <w:b/>
        </w:rPr>
      </w:pPr>
      <w:r w:rsidRPr="00DA6925">
        <w:rPr>
          <w:b/>
        </w:rPr>
        <w:t>Основные орфоэпические, лексические  и грамматические нормы современного русского литературного языка. (2ч.)</w:t>
      </w:r>
    </w:p>
    <w:p w:rsidR="00DB2791" w:rsidRPr="00DB2791" w:rsidRDefault="00DB2791" w:rsidP="00DB2791">
      <w:pPr>
        <w:ind w:firstLine="567"/>
      </w:pPr>
      <w:r w:rsidRPr="00DB2791">
        <w:t>Речевой этикет</w:t>
      </w:r>
      <w:r w:rsidRPr="00DB2791">
        <w:rPr>
          <w:i/>
        </w:rPr>
        <w:t>.</w:t>
      </w:r>
      <w:r w:rsidRPr="00DB2791">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Особенности жестов и мимики в русской речи, отражение их в устойчивых выражениях. (2ч.)</w:t>
      </w:r>
    </w:p>
    <w:p w:rsidR="00DB2791" w:rsidRPr="00DB2791" w:rsidRDefault="00DB2791" w:rsidP="00DB2791">
      <w:pPr>
        <w:ind w:firstLine="567"/>
        <w:rPr>
          <w:i/>
        </w:rPr>
      </w:pPr>
      <w:r w:rsidRPr="00DB2791">
        <w:t xml:space="preserve">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(2ч.) </w:t>
      </w:r>
    </w:p>
    <w:p w:rsidR="00DB2791" w:rsidRPr="00DB2791" w:rsidRDefault="00DB2791" w:rsidP="00DB2791">
      <w:pPr>
        <w:ind w:firstLine="567"/>
      </w:pPr>
      <w:r w:rsidRPr="00DB2791">
        <w:t>Нарушение словоупотребления заимствованных слов.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словосочетаний (приехать из Москвы, приехать с Урала). (2ч.)</w:t>
      </w:r>
    </w:p>
    <w:p w:rsidR="00DB2791" w:rsidRPr="00DB2791" w:rsidRDefault="00DB2791" w:rsidP="00DB2791">
      <w:pPr>
        <w:ind w:firstLine="567"/>
      </w:pPr>
      <w:r w:rsidRPr="00DB2791">
        <w:t>Лексическая сочетаемость слова и точность. Тавтология. Плеоназм. Терминология и точность речи. Нагромождение одних и тех же падежных форм, в частности родительного и творительного падежа. (2ч.)</w:t>
      </w:r>
    </w:p>
    <w:p w:rsidR="00DB2791" w:rsidRPr="00DB2791" w:rsidRDefault="00DB2791" w:rsidP="00DB2791">
      <w:pPr>
        <w:ind w:firstLine="567"/>
        <w:rPr>
          <w:i/>
        </w:rPr>
      </w:pPr>
      <w:r w:rsidRPr="00DB2791">
        <w:rPr>
          <w:b/>
          <w:i/>
        </w:rPr>
        <w:t>Практическая работа №3</w:t>
      </w:r>
      <w:r w:rsidRPr="00DB2791">
        <w:rPr>
          <w:i/>
        </w:rPr>
        <w:t xml:space="preserve"> </w:t>
      </w:r>
    </w:p>
    <w:p w:rsidR="00DB2791" w:rsidRPr="00DA6925" w:rsidRDefault="00DB2791" w:rsidP="00E9742B">
      <w:pPr>
        <w:ind w:firstLine="0"/>
        <w:rPr>
          <w:b/>
        </w:rPr>
      </w:pPr>
      <w:r w:rsidRPr="00DA6925">
        <w:rPr>
          <w:b/>
        </w:rPr>
        <w:t>Национально-культурная специфика русской фразеологии. (2ч.)</w:t>
      </w:r>
    </w:p>
    <w:p w:rsidR="00DB2791" w:rsidRPr="00DB2791" w:rsidRDefault="00DB2791" w:rsidP="00DB2791">
      <w:pPr>
        <w:ind w:firstLine="567"/>
        <w:jc w:val="center"/>
      </w:pPr>
      <w:r w:rsidRPr="00DB2791">
        <w:rPr>
          <w:b/>
        </w:rPr>
        <w:t>3. Речь. Речевая деятельность. Текст (12ч.)</w:t>
      </w:r>
    </w:p>
    <w:p w:rsidR="00DB2791" w:rsidRPr="00DB2791" w:rsidRDefault="00DB2791" w:rsidP="00DB2791">
      <w:pPr>
        <w:ind w:firstLine="567"/>
      </w:pPr>
      <w:r w:rsidRPr="00DB2791">
        <w:t>Язык и речь. Виды речевой деятельности.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 (2ч.)</w:t>
      </w:r>
    </w:p>
    <w:p w:rsidR="00DB2791" w:rsidRPr="00DB2791" w:rsidRDefault="00DB2791" w:rsidP="00DB2791">
      <w:pPr>
        <w:ind w:firstLine="567"/>
      </w:pPr>
      <w:r w:rsidRPr="00DB2791">
        <w:t>Текст как единица языка. Средства связи предложений и частей текста. Заголовки текстов, их типы. Информативная функция заголовков.(2ч.)</w:t>
      </w:r>
    </w:p>
    <w:p w:rsidR="00DB2791" w:rsidRPr="00DB2791" w:rsidRDefault="00DB2791" w:rsidP="00DB2791">
      <w:pPr>
        <w:ind w:firstLine="567"/>
        <w:rPr>
          <w:i/>
        </w:rPr>
      </w:pPr>
      <w:r w:rsidRPr="00DB2791">
        <w:t>Виды преобразования текстов: аннотация, конспект, график, диаграмма, схема.</w:t>
      </w:r>
      <w:r w:rsidRPr="00DB2791">
        <w:rPr>
          <w:i/>
        </w:rPr>
        <w:t xml:space="preserve"> </w:t>
      </w:r>
      <w:r w:rsidRPr="00DB2791">
        <w:t>Функциональные разновидности языка. Разговорная речь. Просьба, извинение, поздравление, шутка как жанры разговорной речи. Правила поведения в споре, как управлять собой и собеседником. (2ч.)</w:t>
      </w:r>
    </w:p>
    <w:p w:rsidR="00DB2791" w:rsidRPr="00DB2791" w:rsidRDefault="00DB2791" w:rsidP="00DB2791">
      <w:pPr>
        <w:ind w:firstLine="567"/>
      </w:pPr>
      <w:r w:rsidRPr="00DB2791">
        <w:t>Основные типы текстовых структур: индуктивные, дедуктивные и д.р</w:t>
      </w:r>
      <w:r w:rsidR="00DA6925">
        <w:t>.</w:t>
      </w:r>
      <w:r w:rsidRPr="00DB2791">
        <w:t xml:space="preserve"> Текст и интертекст. Прецедентные тексты. Содержание и строение учебного сообщения (устного ответа). Различные виды ответов: ответ-анализ, ответ-обобщение, ответ-добавление, ответ-</w:t>
      </w:r>
      <w:r w:rsidRPr="00DB2791">
        <w:lastRenderedPageBreak/>
        <w:t>группировка. (2ч.)</w:t>
      </w:r>
    </w:p>
    <w:p w:rsidR="00DB2791" w:rsidRPr="00DB2791" w:rsidRDefault="00DB2791" w:rsidP="00DB2791">
      <w:pPr>
        <w:ind w:firstLine="567"/>
        <w:rPr>
          <w:b/>
          <w:i/>
        </w:rPr>
      </w:pPr>
      <w:r w:rsidRPr="00DB2791">
        <w:rPr>
          <w:b/>
          <w:i/>
        </w:rPr>
        <w:t>Практическая работа №4</w:t>
      </w:r>
    </w:p>
    <w:p w:rsidR="00DB2791" w:rsidRPr="00E9742B" w:rsidRDefault="00DB2791" w:rsidP="00E9742B">
      <w:pPr>
        <w:ind w:firstLine="0"/>
        <w:rPr>
          <w:b/>
        </w:rPr>
      </w:pPr>
      <w:r w:rsidRPr="00E9742B">
        <w:rPr>
          <w:b/>
        </w:rPr>
        <w:t xml:space="preserve">Виды преобразования текстов: аннотация, конспект, график, диаграмма, схема. </w:t>
      </w:r>
      <w:r w:rsidR="00E9742B">
        <w:rPr>
          <w:b/>
        </w:rPr>
        <w:t>(2</w:t>
      </w:r>
      <w:r w:rsidRPr="00E9742B">
        <w:rPr>
          <w:b/>
        </w:rPr>
        <w:t>ч.)</w:t>
      </w:r>
    </w:p>
    <w:p w:rsidR="00A17A1F" w:rsidRDefault="00A17A1F" w:rsidP="004A0FC0">
      <w:pPr>
        <w:ind w:firstLine="709"/>
        <w:jc w:val="center"/>
        <w:rPr>
          <w:b/>
        </w:rPr>
      </w:pPr>
    </w:p>
    <w:p w:rsidR="00DB2791" w:rsidRPr="00DB2791" w:rsidRDefault="00DB2791" w:rsidP="004A0FC0">
      <w:pPr>
        <w:ind w:firstLine="709"/>
        <w:jc w:val="center"/>
        <w:rPr>
          <w:b/>
        </w:rPr>
      </w:pPr>
      <w:r w:rsidRPr="00DB2791">
        <w:rPr>
          <w:b/>
        </w:rPr>
        <w:t>Темы рефератов, докладов, проектов</w:t>
      </w:r>
    </w:p>
    <w:p w:rsidR="00DB2791" w:rsidRPr="00DB2791" w:rsidRDefault="00DB2791" w:rsidP="00DB2791">
      <w:pPr>
        <w:ind w:firstLine="284"/>
      </w:pPr>
      <w:r w:rsidRPr="00DB2791">
        <w:t>Общеизвестные русские города. Происхождение их названий.</w:t>
      </w:r>
    </w:p>
    <w:p w:rsidR="00DB2791" w:rsidRPr="00DB2791" w:rsidRDefault="00DB2791" w:rsidP="00DB2791">
      <w:pPr>
        <w:ind w:firstLine="284"/>
      </w:pPr>
      <w:r w:rsidRPr="00DB2791">
        <w:t>История русской письменности.</w:t>
      </w:r>
    </w:p>
    <w:p w:rsidR="00DB2791" w:rsidRPr="00DB2791" w:rsidRDefault="00DB2791" w:rsidP="00DB2791">
      <w:pPr>
        <w:ind w:firstLine="284"/>
      </w:pPr>
      <w:r w:rsidRPr="00DB2791">
        <w:t>Категория склонения. Склонение русских и иностранных имён, географических названий.</w:t>
      </w:r>
    </w:p>
    <w:p w:rsidR="00DB2791" w:rsidRPr="00DB2791" w:rsidRDefault="00DB2791" w:rsidP="00DB2791">
      <w:pPr>
        <w:ind w:firstLine="284"/>
      </w:pPr>
      <w:r w:rsidRPr="00DB2791">
        <w:t>Новые варианты приветствия, возникшие в СМИ, использование собственных имён,</w:t>
      </w:r>
      <w:r w:rsidR="00DA6925">
        <w:t xml:space="preserve"> </w:t>
      </w:r>
      <w:r w:rsidRPr="00DB2791">
        <w:t>их оценка.</w:t>
      </w:r>
    </w:p>
    <w:p w:rsidR="00DB2791" w:rsidRPr="00DB2791" w:rsidRDefault="00DB2791" w:rsidP="00DB2791">
      <w:pPr>
        <w:ind w:firstLine="284"/>
      </w:pPr>
      <w:r w:rsidRPr="00DB2791">
        <w:t>Крылатые слова и выражения из художественной литературы,</w:t>
      </w:r>
      <w:r w:rsidR="00DA6925">
        <w:t xml:space="preserve"> </w:t>
      </w:r>
      <w:r w:rsidRPr="00DB2791">
        <w:t>песен и кинофильмов.</w:t>
      </w:r>
    </w:p>
    <w:p w:rsidR="00DB2791" w:rsidRPr="00DB2791" w:rsidRDefault="00DB2791" w:rsidP="00DB2791">
      <w:pPr>
        <w:ind w:firstLine="284"/>
      </w:pPr>
      <w:r w:rsidRPr="00DB2791">
        <w:t>Речевая агрессия. Этикетные тактики и приёмы.</w:t>
      </w:r>
    </w:p>
    <w:p w:rsidR="00DB2791" w:rsidRPr="00DB2791" w:rsidRDefault="00DB2791" w:rsidP="00DB2791">
      <w:pPr>
        <w:ind w:firstLine="284"/>
      </w:pPr>
      <w:r w:rsidRPr="00DB2791">
        <w:t>Роль прилагательных в речи.</w:t>
      </w:r>
    </w:p>
    <w:p w:rsidR="00DB2791" w:rsidRPr="00DB2791" w:rsidRDefault="00DB2791" w:rsidP="00DB2791">
      <w:pPr>
        <w:ind w:firstLine="284"/>
      </w:pPr>
      <w:r w:rsidRPr="00DB2791">
        <w:t>Местоимения</w:t>
      </w:r>
      <w:r w:rsidR="008C34E7">
        <w:t xml:space="preserve">  </w:t>
      </w:r>
      <w:r w:rsidRPr="00DB2791">
        <w:t>- средство связи предложений в тексте.</w:t>
      </w:r>
    </w:p>
    <w:p w:rsidR="00DB2791" w:rsidRPr="00DB2791" w:rsidRDefault="00DB2791" w:rsidP="00DB2791">
      <w:pPr>
        <w:ind w:firstLine="284"/>
      </w:pPr>
      <w:r w:rsidRPr="00DB2791">
        <w:t>Русский язык в интернете.</w:t>
      </w:r>
    </w:p>
    <w:p w:rsidR="00DB2791" w:rsidRPr="00DB2791" w:rsidRDefault="00DB2791" w:rsidP="00DB2791">
      <w:pPr>
        <w:autoSpaceDE w:val="0"/>
        <w:autoSpaceDN w:val="0"/>
        <w:adjustRightInd w:val="0"/>
        <w:ind w:firstLine="0"/>
        <w:jc w:val="center"/>
        <w:rPr>
          <w:b/>
        </w:rPr>
      </w:pPr>
      <w:r w:rsidRPr="00DB2791">
        <w:rPr>
          <w:b/>
        </w:rPr>
        <w:t>ТЕМАТИЧЕСКОЕ ПЛАНИРОВАНИЕ</w:t>
      </w:r>
    </w:p>
    <w:p w:rsidR="00DB2791" w:rsidRPr="00DB2791" w:rsidRDefault="00DB2791" w:rsidP="00DB2791">
      <w:pPr>
        <w:autoSpaceDE w:val="0"/>
        <w:autoSpaceDN w:val="0"/>
        <w:adjustRightInd w:val="0"/>
        <w:ind w:firstLine="567"/>
      </w:pPr>
      <w:r w:rsidRPr="00DB2791">
        <w:t xml:space="preserve">При реализации содержания общеобразовательной учебной дисциплины «Родной язык» в пределах освоения ОПОП СПО на базе основного общего образования с получением среднего общего образования </w:t>
      </w:r>
      <w:r w:rsidR="00E11B6F">
        <w:t xml:space="preserve">по специальности 35.02.01 Лесное и лесопарковое хозяйство </w:t>
      </w:r>
      <w:r w:rsidRPr="00DB2791">
        <w:t>максимальная учебная нагрузка обучаю</w:t>
      </w:r>
      <w:r w:rsidR="00E11B6F">
        <w:t>щихся составляет — 54 часа</w:t>
      </w:r>
      <w:r w:rsidRPr="00DB2791">
        <w:t>, из них аудиторная (обязательная) учебная нагрузка обучающихся, включая практические занятия, — 36 часов, внеаудиторная самостоятельная работа студентов —18 часов.</w:t>
      </w:r>
    </w:p>
    <w:p w:rsidR="00DB2791" w:rsidRPr="00DB2791" w:rsidRDefault="00DB2791" w:rsidP="00DB2791">
      <w:pPr>
        <w:ind w:right="-15" w:hanging="10"/>
        <w:jc w:val="center"/>
        <w:rPr>
          <w:b/>
        </w:rPr>
      </w:pPr>
      <w:r w:rsidRPr="00DB2791">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DB2791" w:rsidRPr="00DB2791" w:rsidTr="00E11B6F">
        <w:trPr>
          <w:trHeight w:val="257"/>
        </w:trPr>
        <w:tc>
          <w:tcPr>
            <w:tcW w:w="5812" w:type="dxa"/>
            <w:vMerge w:val="restart"/>
            <w:tcBorders>
              <w:top w:val="single" w:sz="4" w:space="0" w:color="181717"/>
              <w:left w:val="single" w:sz="4" w:space="0" w:color="181717"/>
              <w:right w:val="single" w:sz="4" w:space="0" w:color="181717"/>
            </w:tcBorders>
            <w:vAlign w:val="center"/>
          </w:tcPr>
          <w:p w:rsidR="00DB2791" w:rsidRPr="00DB2791" w:rsidRDefault="00DB2791" w:rsidP="00DB2791">
            <w:pPr>
              <w:jc w:val="center"/>
            </w:pPr>
            <w:r w:rsidRPr="00DB2791">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Количество часов</w:t>
            </w:r>
          </w:p>
        </w:tc>
      </w:tr>
      <w:tr w:rsidR="00DB2791" w:rsidRPr="00DB2791" w:rsidTr="00E11B6F">
        <w:trPr>
          <w:trHeight w:val="597"/>
        </w:trPr>
        <w:tc>
          <w:tcPr>
            <w:tcW w:w="5812" w:type="dxa"/>
            <w:vMerge/>
            <w:tcBorders>
              <w:left w:val="single" w:sz="4" w:space="0" w:color="181717"/>
              <w:bottom w:val="single" w:sz="4" w:space="0" w:color="181717"/>
              <w:right w:val="single" w:sz="4" w:space="0" w:color="181717"/>
            </w:tcBorders>
            <w:vAlign w:val="center"/>
          </w:tcPr>
          <w:p w:rsidR="00DB2791" w:rsidRPr="00DB2791" w:rsidRDefault="00DB2791" w:rsidP="00DB2791">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В т.ч. практические занятия</w:t>
            </w:r>
          </w:p>
        </w:tc>
      </w:tr>
      <w:tr w:rsidR="00DB2791" w:rsidRPr="00DB2791" w:rsidTr="00E11B6F">
        <w:trPr>
          <w:trHeight w:val="214"/>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pPr>
            <w:r w:rsidRPr="00DB2791">
              <w:t>1. Язык и культура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2. Культура речи</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16</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4</w:t>
            </w:r>
          </w:p>
        </w:tc>
      </w:tr>
      <w:tr w:rsidR="00DB2791" w:rsidRPr="00DB2791" w:rsidTr="00E11B6F">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3. Речь. Речевая деятельность. Текст.</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29"/>
            </w:pPr>
            <w:r w:rsidRPr="00DB279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36</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8</w:t>
            </w:r>
          </w:p>
        </w:tc>
      </w:tr>
      <w:tr w:rsidR="00DB2791" w:rsidRPr="00DB2791" w:rsidTr="00E11B6F">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Внеаудиторная самостоятельная работа</w:t>
            </w:r>
          </w:p>
        </w:tc>
      </w:tr>
      <w:tr w:rsidR="00DB2791" w:rsidRPr="00DB2791" w:rsidTr="00E11B6F">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0"/>
              <w:rPr>
                <w:b/>
              </w:rPr>
            </w:pPr>
            <w:r w:rsidRPr="00DB2791">
              <w:t>Подготовка рефератов, докладов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18</w:t>
            </w:r>
          </w:p>
        </w:tc>
      </w:tr>
      <w:tr w:rsidR="00DB2791" w:rsidRPr="00DB2791" w:rsidTr="00E11B6F">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rPr>
                <w:b/>
                <w:i/>
              </w:rPr>
            </w:pPr>
            <w:r w:rsidRPr="00DB2791">
              <w:rPr>
                <w:b/>
                <w:i/>
              </w:rPr>
              <w:t>Промежуточная аттестация в форме дифференцированного зачета</w:t>
            </w:r>
          </w:p>
        </w:tc>
      </w:tr>
      <w:tr w:rsidR="00DB2791" w:rsidRPr="00DB2791" w:rsidTr="00E11B6F">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54</w:t>
            </w:r>
          </w:p>
        </w:tc>
      </w:tr>
    </w:tbl>
    <w:p w:rsidR="00DB2791" w:rsidRPr="00DB2791" w:rsidRDefault="00DB2791" w:rsidP="00DB2791">
      <w:pPr>
        <w:spacing w:line="240" w:lineRule="exact"/>
        <w:ind w:right="318"/>
        <w:jc w:val="center"/>
        <w:outlineLvl w:val="0"/>
        <w:rPr>
          <w:b/>
          <w:bCs/>
        </w:rPr>
      </w:pPr>
      <w:bookmarkStart w:id="39" w:name="bookmark0"/>
    </w:p>
    <w:bookmarkEnd w:id="39"/>
    <w:p w:rsidR="00AB68BA" w:rsidRDefault="00AB68BA" w:rsidP="00AB68BA">
      <w:pPr>
        <w:autoSpaceDE w:val="0"/>
        <w:autoSpaceDN w:val="0"/>
        <w:adjustRightInd w:val="0"/>
        <w:jc w:val="center"/>
        <w:rPr>
          <w:b/>
          <w:sz w:val="28"/>
          <w:szCs w:val="28"/>
        </w:rPr>
      </w:pPr>
      <w:r>
        <w:rPr>
          <w:b/>
          <w:sz w:val="28"/>
          <w:szCs w:val="28"/>
        </w:rPr>
        <w:t>ОДБ.12</w:t>
      </w:r>
      <w:r w:rsidRPr="00A015E3">
        <w:rPr>
          <w:b/>
          <w:sz w:val="28"/>
          <w:szCs w:val="28"/>
        </w:rPr>
        <w:t xml:space="preserve"> Астрономия</w:t>
      </w:r>
    </w:p>
    <w:p w:rsidR="00AB68BA" w:rsidRPr="00A015E3" w:rsidRDefault="00AB68BA" w:rsidP="00AB68BA">
      <w:pPr>
        <w:autoSpaceDE w:val="0"/>
        <w:autoSpaceDN w:val="0"/>
        <w:adjustRightInd w:val="0"/>
        <w:ind w:firstLine="567"/>
        <w:outlineLvl w:val="0"/>
      </w:pPr>
      <w:r w:rsidRPr="00A015E3">
        <w:t xml:space="preserve">Рабочая программа общеобразовательной учебной дисциплины «Астрономия» предназначена для изучения </w:t>
      </w:r>
      <w:r w:rsidRPr="00A015E3">
        <w:rPr>
          <w:rStyle w:val="FontStyle52"/>
          <w:sz w:val="24"/>
          <w:szCs w:val="24"/>
        </w:rPr>
        <w:t>основных вопросов астрономии</w:t>
      </w:r>
      <w:r w:rsidRPr="00A015E3">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w:t>
      </w:r>
    </w:p>
    <w:p w:rsidR="00AB68BA" w:rsidRPr="00A015E3" w:rsidRDefault="00AB68BA" w:rsidP="00AB68BA">
      <w:pPr>
        <w:pStyle w:val="afff0"/>
        <w:ind w:firstLine="567"/>
        <w:jc w:val="both"/>
        <w:rPr>
          <w:rStyle w:val="FontStyle52"/>
          <w:sz w:val="24"/>
          <w:szCs w:val="24"/>
        </w:rPr>
      </w:pPr>
      <w:r w:rsidRPr="00A015E3">
        <w:rPr>
          <w:rStyle w:val="FontStyle52"/>
          <w:sz w:val="24"/>
          <w:szCs w:val="24"/>
        </w:rPr>
        <w:t>Программа учебной дисциплины «Астрономия» разработана в соответствии с При</w:t>
      </w:r>
      <w:r w:rsidRPr="00A015E3">
        <w:rPr>
          <w:rStyle w:val="FontStyle52"/>
          <w:sz w:val="24"/>
          <w:szCs w:val="24"/>
        </w:rPr>
        <w:softHyphen/>
        <w:t xml:space="preserve">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w:t>
      </w:r>
      <w:r w:rsidRPr="00A015E3">
        <w:rPr>
          <w:rStyle w:val="FontStyle52"/>
          <w:sz w:val="24"/>
          <w:szCs w:val="24"/>
        </w:rPr>
        <w:lastRenderedPageBreak/>
        <w:t>Минобрнауки России «Об организа</w:t>
      </w:r>
      <w:r w:rsidRPr="00A015E3">
        <w:rPr>
          <w:rStyle w:val="FontStyle52"/>
          <w:sz w:val="24"/>
          <w:szCs w:val="24"/>
        </w:rPr>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AB68BA" w:rsidRPr="00A015E3" w:rsidRDefault="00AB68BA" w:rsidP="00AB68BA">
      <w:pPr>
        <w:ind w:firstLine="567"/>
        <w:jc w:val="center"/>
        <w:rPr>
          <w:rFonts w:eastAsia="Franklin Gothic"/>
          <w:b/>
        </w:rPr>
      </w:pPr>
      <w:r w:rsidRPr="00A015E3">
        <w:rPr>
          <w:rFonts w:eastAsia="Franklin Gothic"/>
          <w:b/>
        </w:rPr>
        <w:t>РЕЗУЛЬТАТЫ ОСВОЕНИЯ УЧЕБНОЙ ДИСЦИПЛИНЫ</w:t>
      </w:r>
    </w:p>
    <w:p w:rsidR="00AB68BA" w:rsidRPr="00A015E3" w:rsidRDefault="00AB68BA" w:rsidP="00AB68BA">
      <w:pPr>
        <w:ind w:firstLine="567"/>
        <w:rPr>
          <w:rStyle w:val="FontStyle43"/>
          <w:rFonts w:ascii="Times New Roman" w:hAnsi="Times New Roman" w:cs="Times New Roman"/>
          <w:sz w:val="24"/>
          <w:szCs w:val="24"/>
        </w:rPr>
      </w:pPr>
      <w:r w:rsidRPr="00A015E3">
        <w:rPr>
          <w:rStyle w:val="FontStyle52"/>
          <w:sz w:val="24"/>
          <w:szCs w:val="24"/>
        </w:rPr>
        <w:t>Освоение содержания учебной дисциплины «Астрономия» обеспечивает достиже</w:t>
      </w:r>
      <w:r w:rsidRPr="00A015E3">
        <w:rPr>
          <w:rStyle w:val="FontStyle52"/>
          <w:sz w:val="24"/>
          <w:szCs w:val="24"/>
        </w:rPr>
        <w:softHyphen/>
        <w:t xml:space="preserve">ние обучающимися следующих </w:t>
      </w:r>
      <w:r w:rsidRPr="00A015E3">
        <w:rPr>
          <w:rStyle w:val="FontStyle43"/>
          <w:rFonts w:ascii="Times New Roman" w:hAnsi="Times New Roman" w:cs="Times New Roman"/>
          <w:sz w:val="24"/>
          <w:szCs w:val="24"/>
        </w:rPr>
        <w:t>результатов:</w:t>
      </w:r>
    </w:p>
    <w:p w:rsidR="00AB68BA" w:rsidRPr="00A015E3" w:rsidRDefault="00AB68BA" w:rsidP="00AB68BA">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личностных:</w:t>
      </w:r>
    </w:p>
    <w:p w:rsidR="00AB68BA" w:rsidRPr="00A015E3" w:rsidRDefault="00AB68BA" w:rsidP="00AB68BA">
      <w:pPr>
        <w:widowControl/>
        <w:numPr>
          <w:ilvl w:val="0"/>
          <w:numId w:val="205"/>
        </w:numPr>
        <w:ind w:left="284"/>
        <w:rPr>
          <w:rStyle w:val="FontStyle52"/>
          <w:sz w:val="24"/>
          <w:szCs w:val="24"/>
        </w:rPr>
      </w:pPr>
      <w:r w:rsidRPr="00A015E3">
        <w:rPr>
          <w:rStyle w:val="FontStyle52"/>
          <w:sz w:val="24"/>
          <w:szCs w:val="24"/>
        </w:rPr>
        <w:t>сформированность научного мировоззрения, соответствующего современному уровню развития астрономической науки;</w:t>
      </w:r>
    </w:p>
    <w:p w:rsidR="00AB68BA" w:rsidRPr="00A015E3" w:rsidRDefault="00AB68BA" w:rsidP="00AB68BA">
      <w:pPr>
        <w:widowControl/>
        <w:numPr>
          <w:ilvl w:val="0"/>
          <w:numId w:val="205"/>
        </w:numPr>
        <w:ind w:left="284"/>
        <w:rPr>
          <w:rStyle w:val="FontStyle52"/>
          <w:sz w:val="24"/>
          <w:szCs w:val="24"/>
        </w:rPr>
      </w:pPr>
      <w:r w:rsidRPr="00A015E3">
        <w:rPr>
          <w:rStyle w:val="FontStyle52"/>
          <w:sz w:val="24"/>
          <w:szCs w:val="24"/>
        </w:rPr>
        <w:t>устойчивый интерес к истории и достижениям в области астрономии;</w:t>
      </w:r>
    </w:p>
    <w:p w:rsidR="00AB68BA" w:rsidRPr="00A015E3" w:rsidRDefault="00AB68BA" w:rsidP="00AB68BA">
      <w:pPr>
        <w:widowControl/>
        <w:numPr>
          <w:ilvl w:val="0"/>
          <w:numId w:val="205"/>
        </w:numPr>
        <w:ind w:left="284"/>
        <w:rPr>
          <w:rStyle w:val="FontStyle52"/>
          <w:sz w:val="24"/>
          <w:szCs w:val="24"/>
        </w:rPr>
      </w:pPr>
      <w:r w:rsidRPr="00A015E3">
        <w:rPr>
          <w:rStyle w:val="FontStyle52"/>
          <w:sz w:val="24"/>
          <w:szCs w:val="24"/>
        </w:rPr>
        <w:t>умение анализировать последствия освоения космического пространства для жизни и деятельности человека;</w:t>
      </w:r>
    </w:p>
    <w:p w:rsidR="00AB68BA" w:rsidRPr="00A015E3" w:rsidRDefault="00AB68BA" w:rsidP="00AB68BA">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метапредметных:</w:t>
      </w:r>
    </w:p>
    <w:p w:rsidR="00AB68BA" w:rsidRPr="00A015E3" w:rsidRDefault="00AB68BA" w:rsidP="00AB68BA">
      <w:pPr>
        <w:widowControl/>
        <w:numPr>
          <w:ilvl w:val="0"/>
          <w:numId w:val="206"/>
        </w:numPr>
        <w:ind w:left="284"/>
        <w:rPr>
          <w:rStyle w:val="FontStyle52"/>
          <w:sz w:val="24"/>
          <w:szCs w:val="24"/>
        </w:rPr>
      </w:pPr>
      <w:r w:rsidRPr="00A015E3">
        <w:rPr>
          <w:rStyle w:val="FontStyle52"/>
          <w:sz w:val="24"/>
          <w:szCs w:val="24"/>
        </w:rPr>
        <w:t>умение использовать при выполнении практических заданий по астрономии такие мыслительные операции, как постановка задачи, формулирование ги</w:t>
      </w:r>
      <w:r w:rsidRPr="00A015E3">
        <w:rPr>
          <w:rStyle w:val="FontStyle52"/>
          <w:sz w:val="24"/>
          <w:szCs w:val="24"/>
        </w:rPr>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A015E3">
        <w:rPr>
          <w:rStyle w:val="FontStyle52"/>
          <w:sz w:val="24"/>
          <w:szCs w:val="24"/>
        </w:rPr>
        <w:softHyphen/>
        <w:t>торыми возникает необходимость сталкиваться в профессиональной сфере;</w:t>
      </w:r>
    </w:p>
    <w:p w:rsidR="00AB68BA" w:rsidRPr="00A015E3" w:rsidRDefault="00AB68BA" w:rsidP="00AB68BA">
      <w:pPr>
        <w:widowControl/>
        <w:numPr>
          <w:ilvl w:val="0"/>
          <w:numId w:val="206"/>
        </w:numPr>
        <w:ind w:left="284"/>
        <w:rPr>
          <w:rStyle w:val="FontStyle52"/>
          <w:sz w:val="24"/>
          <w:szCs w:val="24"/>
        </w:rPr>
      </w:pPr>
      <w:r w:rsidRPr="00A015E3">
        <w:rPr>
          <w:rStyle w:val="FontStyle52"/>
          <w:sz w:val="24"/>
          <w:szCs w:val="24"/>
        </w:rPr>
        <w:t>владение навыками познавательной деятельности, навыками разрешения про</w:t>
      </w:r>
      <w:r w:rsidRPr="00A015E3">
        <w:rPr>
          <w:rStyle w:val="FontStyle52"/>
          <w:sz w:val="24"/>
          <w:szCs w:val="24"/>
        </w:rPr>
        <w:softHyphen/>
        <w:t>блем, возникающих при выполнении практических заданий по астрономии;</w:t>
      </w:r>
    </w:p>
    <w:p w:rsidR="00AB68BA" w:rsidRPr="00A015E3" w:rsidRDefault="00AB68BA" w:rsidP="00AB68BA">
      <w:pPr>
        <w:widowControl/>
        <w:numPr>
          <w:ilvl w:val="0"/>
          <w:numId w:val="206"/>
        </w:numPr>
        <w:ind w:left="284"/>
        <w:rPr>
          <w:rStyle w:val="FontStyle52"/>
          <w:sz w:val="24"/>
          <w:szCs w:val="24"/>
        </w:rPr>
      </w:pPr>
      <w:r w:rsidRPr="00A015E3">
        <w:rPr>
          <w:rStyle w:val="FontStyle52"/>
          <w:sz w:val="24"/>
          <w:szCs w:val="24"/>
        </w:rPr>
        <w:t>умение использовать различные источники по астрономии для получения достоверной научной информации, умение оценить ее достоверность;</w:t>
      </w:r>
    </w:p>
    <w:p w:rsidR="00AB68BA" w:rsidRPr="00A015E3" w:rsidRDefault="00AB68BA" w:rsidP="00AB68BA">
      <w:pPr>
        <w:widowControl/>
        <w:numPr>
          <w:ilvl w:val="0"/>
          <w:numId w:val="206"/>
        </w:numPr>
        <w:ind w:left="284"/>
        <w:rPr>
          <w:rStyle w:val="FontStyle52"/>
          <w:sz w:val="24"/>
          <w:szCs w:val="24"/>
        </w:rPr>
      </w:pPr>
      <w:r w:rsidRPr="00A015E3">
        <w:rPr>
          <w:rStyle w:val="FontStyle52"/>
          <w:sz w:val="24"/>
          <w:szCs w:val="24"/>
        </w:rPr>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AB68BA" w:rsidRPr="00A015E3" w:rsidRDefault="00AB68BA" w:rsidP="00AB68BA">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предметных:</w:t>
      </w:r>
    </w:p>
    <w:p w:rsidR="00AB68BA" w:rsidRPr="00A015E3" w:rsidRDefault="00AB68BA" w:rsidP="00AB68BA">
      <w:pPr>
        <w:widowControl/>
        <w:numPr>
          <w:ilvl w:val="0"/>
          <w:numId w:val="207"/>
        </w:numPr>
        <w:ind w:left="284"/>
        <w:rPr>
          <w:rStyle w:val="FontStyle52"/>
          <w:sz w:val="24"/>
          <w:szCs w:val="24"/>
        </w:rPr>
      </w:pPr>
      <w:r w:rsidRPr="00A015E3">
        <w:rPr>
          <w:rStyle w:val="FontStyle52"/>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AB68BA" w:rsidRPr="00A015E3" w:rsidRDefault="00AB68BA" w:rsidP="00AB68BA">
      <w:pPr>
        <w:widowControl/>
        <w:numPr>
          <w:ilvl w:val="0"/>
          <w:numId w:val="207"/>
        </w:numPr>
        <w:ind w:left="284"/>
        <w:rPr>
          <w:rStyle w:val="FontStyle52"/>
          <w:sz w:val="24"/>
          <w:szCs w:val="24"/>
        </w:rPr>
      </w:pPr>
      <w:r w:rsidRPr="00A015E3">
        <w:rPr>
          <w:rStyle w:val="FontStyle52"/>
          <w:sz w:val="24"/>
          <w:szCs w:val="24"/>
        </w:rPr>
        <w:t>понимание сущности наблюдаемых во Вселенной явлений;</w:t>
      </w:r>
    </w:p>
    <w:p w:rsidR="00AB68BA" w:rsidRPr="00A015E3" w:rsidRDefault="00AB68BA" w:rsidP="00AB68BA">
      <w:pPr>
        <w:widowControl/>
        <w:numPr>
          <w:ilvl w:val="0"/>
          <w:numId w:val="207"/>
        </w:numPr>
        <w:ind w:left="284"/>
        <w:rPr>
          <w:rStyle w:val="FontStyle52"/>
          <w:sz w:val="24"/>
          <w:szCs w:val="24"/>
        </w:rPr>
      </w:pPr>
      <w:r w:rsidRPr="00A015E3">
        <w:rPr>
          <w:rStyle w:val="FontStyle52"/>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AB68BA" w:rsidRPr="00A015E3" w:rsidRDefault="00AB68BA" w:rsidP="00AB68BA">
      <w:pPr>
        <w:widowControl/>
        <w:numPr>
          <w:ilvl w:val="0"/>
          <w:numId w:val="207"/>
        </w:numPr>
        <w:ind w:left="284"/>
        <w:rPr>
          <w:rStyle w:val="FontStyle52"/>
          <w:sz w:val="24"/>
          <w:szCs w:val="24"/>
        </w:rPr>
      </w:pPr>
      <w:r w:rsidRPr="00A015E3">
        <w:rPr>
          <w:rStyle w:val="FontStyle52"/>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AB68BA" w:rsidRPr="00A015E3" w:rsidRDefault="00AB68BA" w:rsidP="00AB68BA">
      <w:pPr>
        <w:widowControl/>
        <w:numPr>
          <w:ilvl w:val="0"/>
          <w:numId w:val="207"/>
        </w:numPr>
        <w:ind w:left="284"/>
        <w:rPr>
          <w:rStyle w:val="FontStyle52"/>
          <w:sz w:val="24"/>
          <w:szCs w:val="24"/>
        </w:rPr>
      </w:pPr>
      <w:r w:rsidRPr="00A015E3">
        <w:rPr>
          <w:rStyle w:val="FontStyle52"/>
          <w:sz w:val="24"/>
          <w:szCs w:val="24"/>
        </w:rPr>
        <w:t>осознание роли отечественной науки в освоении и использовании космическо</w:t>
      </w:r>
      <w:r w:rsidRPr="00A015E3">
        <w:rPr>
          <w:rStyle w:val="FontStyle52"/>
          <w:sz w:val="24"/>
          <w:szCs w:val="24"/>
        </w:rPr>
        <w:softHyphen/>
        <w:t>го пространства и развитии международного сотрудничества в этой области.</w:t>
      </w:r>
    </w:p>
    <w:p w:rsidR="00AB68BA" w:rsidRPr="00A015E3" w:rsidRDefault="00AB68BA" w:rsidP="00AB68BA">
      <w:pPr>
        <w:ind w:firstLine="708"/>
        <w:jc w:val="center"/>
        <w:rPr>
          <w:b/>
        </w:rPr>
      </w:pPr>
      <w:r w:rsidRPr="00A015E3">
        <w:rPr>
          <w:b/>
        </w:rPr>
        <w:t>СОДЕРЖАНИЕ УЧЕБНОЙ ДИСЦИПЛИНЫ</w:t>
      </w:r>
    </w:p>
    <w:p w:rsidR="00AB68BA" w:rsidRPr="00A015E3" w:rsidRDefault="00AB68BA" w:rsidP="00AB68BA">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 профиль профессионального образования</w:t>
      </w:r>
    </w:p>
    <w:p w:rsidR="00AB68BA" w:rsidRPr="00AF76FA" w:rsidRDefault="00AB68BA" w:rsidP="00AB68BA">
      <w:pPr>
        <w:pStyle w:val="afff0"/>
        <w:ind w:firstLine="426"/>
        <w:jc w:val="center"/>
        <w:rPr>
          <w:rStyle w:val="FontStyle50"/>
          <w:sz w:val="24"/>
          <w:szCs w:val="24"/>
        </w:rPr>
      </w:pPr>
      <w:r w:rsidRPr="00AF76FA">
        <w:rPr>
          <w:rStyle w:val="FontStyle50"/>
          <w:b/>
          <w:sz w:val="24"/>
          <w:szCs w:val="24"/>
        </w:rPr>
        <w:t>Введение (4 часа)</w:t>
      </w:r>
    </w:p>
    <w:p w:rsidR="00AB68BA" w:rsidRPr="00AF76FA" w:rsidRDefault="00AB68BA" w:rsidP="00AB68BA">
      <w:pPr>
        <w:pStyle w:val="afff0"/>
        <w:ind w:firstLine="567"/>
        <w:jc w:val="both"/>
        <w:rPr>
          <w:rStyle w:val="FontStyle52"/>
          <w:sz w:val="24"/>
          <w:szCs w:val="24"/>
        </w:rPr>
      </w:pPr>
      <w:r w:rsidRPr="00AF76FA">
        <w:rPr>
          <w:rStyle w:val="FontStyle52"/>
          <w:sz w:val="24"/>
          <w:szCs w:val="24"/>
        </w:rPr>
        <w:t>Астрономия, ее связь с другими науками. Роль астрономии в развитии цивили</w:t>
      </w:r>
      <w:r w:rsidRPr="00AF76FA">
        <w:rPr>
          <w:rStyle w:val="FontStyle52"/>
          <w:sz w:val="24"/>
          <w:szCs w:val="24"/>
        </w:rPr>
        <w:softHyphen/>
        <w:t>зации. Структура и масштабы Вселенной. Особенности астрономических методов исследования.</w:t>
      </w:r>
    </w:p>
    <w:p w:rsidR="00AB68BA" w:rsidRPr="00AF76FA" w:rsidRDefault="00AB68BA" w:rsidP="00AB68BA">
      <w:pPr>
        <w:pStyle w:val="afff0"/>
        <w:ind w:firstLine="567"/>
        <w:jc w:val="both"/>
        <w:rPr>
          <w:rStyle w:val="FontStyle52"/>
          <w:sz w:val="24"/>
          <w:szCs w:val="24"/>
        </w:rPr>
      </w:pPr>
      <w:r w:rsidRPr="00AF76FA">
        <w:rPr>
          <w:rStyle w:val="FontStyle52"/>
          <w:sz w:val="24"/>
          <w:szCs w:val="24"/>
        </w:rPr>
        <w:t xml:space="preserve">Наземные и космические телескопы, принцип их работы. </w:t>
      </w:r>
      <w:r w:rsidRPr="00AF76FA">
        <w:rPr>
          <w:rStyle w:val="FontStyle52"/>
          <w:b/>
          <w:sz w:val="24"/>
          <w:szCs w:val="24"/>
        </w:rPr>
        <w:t>(2 часа)</w:t>
      </w:r>
    </w:p>
    <w:p w:rsidR="00AB68BA" w:rsidRPr="00AF76FA" w:rsidRDefault="00AB68BA" w:rsidP="00AB68BA">
      <w:pPr>
        <w:pStyle w:val="afff0"/>
        <w:ind w:firstLine="567"/>
        <w:jc w:val="both"/>
        <w:rPr>
          <w:rStyle w:val="FontStyle52"/>
          <w:sz w:val="24"/>
          <w:szCs w:val="24"/>
        </w:rPr>
      </w:pPr>
      <w:r w:rsidRPr="00AF76FA">
        <w:rPr>
          <w:rStyle w:val="FontStyle52"/>
          <w:sz w:val="24"/>
          <w:szCs w:val="24"/>
        </w:rPr>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AB68BA" w:rsidRPr="00AF76FA" w:rsidRDefault="00AB68BA" w:rsidP="00AB68BA">
      <w:pPr>
        <w:pStyle w:val="afff0"/>
        <w:ind w:firstLine="567"/>
        <w:jc w:val="both"/>
        <w:rPr>
          <w:rStyle w:val="FontStyle52"/>
          <w:b/>
          <w:sz w:val="24"/>
          <w:szCs w:val="24"/>
        </w:rPr>
      </w:pPr>
      <w:r w:rsidRPr="00AF76FA">
        <w:rPr>
          <w:rStyle w:val="FontStyle52"/>
          <w:sz w:val="24"/>
          <w:szCs w:val="24"/>
        </w:rPr>
        <w:t>История развития отечественной космонавтики. Первый искусственный спутник Земли, полет Ю. А. Гагарина. Достижения современной космонавтики</w:t>
      </w:r>
      <w:r w:rsidRPr="00AF76FA">
        <w:rPr>
          <w:rStyle w:val="FontStyle52"/>
          <w:b/>
          <w:sz w:val="24"/>
          <w:szCs w:val="24"/>
        </w:rPr>
        <w:t>.</w:t>
      </w:r>
      <w:r w:rsidRPr="00CC2E6F">
        <w:rPr>
          <w:rStyle w:val="FontStyle52"/>
          <w:b/>
          <w:sz w:val="24"/>
          <w:szCs w:val="24"/>
        </w:rPr>
        <w:t xml:space="preserve">   </w:t>
      </w:r>
      <w:r w:rsidRPr="00AF76FA">
        <w:rPr>
          <w:rStyle w:val="FontStyle52"/>
          <w:b/>
          <w:sz w:val="24"/>
          <w:szCs w:val="24"/>
        </w:rPr>
        <w:t>(2 час)</w:t>
      </w:r>
    </w:p>
    <w:p w:rsidR="00AB68BA" w:rsidRPr="00AF76FA" w:rsidRDefault="00AB68BA" w:rsidP="00AB68BA">
      <w:pPr>
        <w:pStyle w:val="afff0"/>
        <w:ind w:firstLine="426"/>
        <w:jc w:val="center"/>
        <w:rPr>
          <w:rStyle w:val="FontStyle50"/>
          <w:sz w:val="24"/>
          <w:szCs w:val="24"/>
        </w:rPr>
      </w:pPr>
      <w:r w:rsidRPr="00AF76FA">
        <w:rPr>
          <w:rStyle w:val="FontStyle50"/>
          <w:b/>
          <w:sz w:val="24"/>
          <w:szCs w:val="24"/>
        </w:rPr>
        <w:t>1.</w:t>
      </w:r>
      <w:r w:rsidRPr="00AF76FA">
        <w:rPr>
          <w:rStyle w:val="FontStyle50"/>
          <w:b/>
          <w:sz w:val="24"/>
          <w:szCs w:val="24"/>
        </w:rPr>
        <w:tab/>
        <w:t>История развития астрономии (8 часов)</w:t>
      </w:r>
    </w:p>
    <w:p w:rsidR="00AB68BA" w:rsidRPr="00AF76FA" w:rsidRDefault="00AB68BA" w:rsidP="00AB68BA">
      <w:pPr>
        <w:pStyle w:val="afff0"/>
        <w:ind w:firstLine="567"/>
        <w:jc w:val="both"/>
        <w:rPr>
          <w:rStyle w:val="FontStyle52"/>
          <w:sz w:val="24"/>
          <w:szCs w:val="24"/>
        </w:rPr>
      </w:pPr>
      <w:r>
        <w:rPr>
          <w:rStyle w:val="FontStyle52"/>
          <w:sz w:val="24"/>
          <w:szCs w:val="24"/>
        </w:rPr>
        <w:t xml:space="preserve">1.1. </w:t>
      </w:r>
      <w:r w:rsidRPr="00AF76FA">
        <w:rPr>
          <w:rStyle w:val="FontStyle52"/>
          <w:sz w:val="24"/>
          <w:szCs w:val="24"/>
        </w:rPr>
        <w:t>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AF76FA">
        <w:rPr>
          <w:rStyle w:val="FontStyle52"/>
          <w:sz w:val="24"/>
          <w:szCs w:val="24"/>
        </w:rPr>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r>
        <w:rPr>
          <w:rStyle w:val="FontStyle52"/>
          <w:sz w:val="24"/>
          <w:szCs w:val="24"/>
        </w:rPr>
        <w:t xml:space="preserve"> </w:t>
      </w:r>
      <w:r>
        <w:rPr>
          <w:rStyle w:val="FontStyle52"/>
          <w:b/>
          <w:sz w:val="24"/>
          <w:szCs w:val="24"/>
        </w:rPr>
        <w:t>(1 час</w:t>
      </w:r>
      <w:r w:rsidRPr="00AF76FA">
        <w:rPr>
          <w:rStyle w:val="FontStyle52"/>
          <w:b/>
          <w:sz w:val="24"/>
          <w:szCs w:val="24"/>
        </w:rPr>
        <w:t>)</w:t>
      </w:r>
    </w:p>
    <w:p w:rsidR="00AB68BA" w:rsidRPr="00AF76FA" w:rsidRDefault="00AB68BA" w:rsidP="00AB68BA">
      <w:pPr>
        <w:pStyle w:val="afff0"/>
        <w:ind w:firstLine="567"/>
        <w:jc w:val="both"/>
        <w:rPr>
          <w:rStyle w:val="FontStyle52"/>
          <w:sz w:val="24"/>
          <w:szCs w:val="24"/>
        </w:rPr>
      </w:pPr>
      <w:r>
        <w:rPr>
          <w:rStyle w:val="FontStyle52"/>
          <w:sz w:val="24"/>
          <w:szCs w:val="24"/>
        </w:rPr>
        <w:lastRenderedPageBreak/>
        <w:t xml:space="preserve">1.2. </w:t>
      </w:r>
      <w:r w:rsidRPr="00AF76FA">
        <w:rPr>
          <w:rStyle w:val="FontStyle52"/>
          <w:sz w:val="24"/>
          <w:szCs w:val="24"/>
        </w:rPr>
        <w:t>Звездное небо (изменение видов звездного неба в течение суток, года). Летоисчис</w:t>
      </w:r>
      <w:r w:rsidRPr="00AF76FA">
        <w:rPr>
          <w:rStyle w:val="FontStyle52"/>
          <w:sz w:val="24"/>
          <w:szCs w:val="24"/>
        </w:rPr>
        <w:softHyphen/>
        <w:t>ление и его точность (солнечный и лунный, юлианский и григорианский календари, проекты новых календарей).</w:t>
      </w:r>
    </w:p>
    <w:p w:rsidR="00AB68BA" w:rsidRPr="00AF76FA" w:rsidRDefault="00AB68BA" w:rsidP="00AB68BA">
      <w:pPr>
        <w:pStyle w:val="afff0"/>
        <w:ind w:firstLine="567"/>
        <w:jc w:val="both"/>
        <w:rPr>
          <w:rStyle w:val="FontStyle52"/>
          <w:sz w:val="24"/>
          <w:szCs w:val="24"/>
        </w:rPr>
      </w:pPr>
      <w:r w:rsidRPr="00AF76FA">
        <w:rPr>
          <w:rStyle w:val="FontStyle52"/>
          <w:sz w:val="24"/>
          <w:szCs w:val="24"/>
        </w:rPr>
        <w:t>Оптическая астрономия (цивилизационный запрос, телескопы: виды, характери</w:t>
      </w:r>
      <w:r w:rsidRPr="00AF76FA">
        <w:rPr>
          <w:rStyle w:val="FontStyle52"/>
          <w:sz w:val="24"/>
          <w:szCs w:val="24"/>
        </w:rPr>
        <w:softHyphen/>
        <w:t>стики, назначение).</w:t>
      </w:r>
      <w:r>
        <w:rPr>
          <w:rStyle w:val="FontStyle52"/>
          <w:sz w:val="24"/>
          <w:szCs w:val="24"/>
        </w:rPr>
        <w:t xml:space="preserve"> </w:t>
      </w:r>
      <w:r w:rsidRPr="00AF76FA">
        <w:rPr>
          <w:rStyle w:val="FontStyle52"/>
          <w:sz w:val="24"/>
          <w:szCs w:val="24"/>
        </w:rPr>
        <w:t>Изучение околоземного пространства (история советской космонавтики, современ</w:t>
      </w:r>
      <w:r w:rsidRPr="00AF76FA">
        <w:rPr>
          <w:rStyle w:val="FontStyle52"/>
          <w:sz w:val="24"/>
          <w:szCs w:val="24"/>
        </w:rPr>
        <w:softHyphen/>
        <w:t>ные методы изучения ближнего космоса).</w:t>
      </w:r>
      <w:r>
        <w:rPr>
          <w:rStyle w:val="FontStyle52"/>
          <w:sz w:val="24"/>
          <w:szCs w:val="24"/>
        </w:rPr>
        <w:t xml:space="preserve"> </w:t>
      </w:r>
      <w:r w:rsidRPr="00AF76FA">
        <w:rPr>
          <w:rStyle w:val="FontStyle52"/>
          <w:sz w:val="24"/>
          <w:szCs w:val="24"/>
        </w:rPr>
        <w:t>Астрономия дальнего космоса (волновая астрономия, наземные и орбитальные телескопы, современные методы изучения дальнего космоса).</w:t>
      </w:r>
    </w:p>
    <w:p w:rsidR="00AB68BA" w:rsidRPr="0006173B" w:rsidRDefault="00AB68BA" w:rsidP="00AB68BA">
      <w:pPr>
        <w:pStyle w:val="afff0"/>
        <w:ind w:firstLine="567"/>
        <w:jc w:val="both"/>
        <w:rPr>
          <w:rStyle w:val="FontStyle52"/>
          <w:b/>
          <w:i/>
          <w:spacing w:val="0"/>
          <w:sz w:val="24"/>
          <w:szCs w:val="24"/>
        </w:rPr>
      </w:pPr>
      <w:r w:rsidRPr="0006173B">
        <w:rPr>
          <w:rStyle w:val="FontStyle55"/>
          <w:i/>
          <w:sz w:val="24"/>
          <w:szCs w:val="24"/>
        </w:rPr>
        <w:t>Демонстрация</w:t>
      </w:r>
      <w:r>
        <w:rPr>
          <w:rStyle w:val="FontStyle55"/>
          <w:b/>
          <w:i/>
          <w:sz w:val="24"/>
          <w:szCs w:val="24"/>
        </w:rPr>
        <w:t xml:space="preserve"> </w:t>
      </w:r>
      <w:r w:rsidRPr="00AF76FA">
        <w:rPr>
          <w:rStyle w:val="FontStyle52"/>
          <w:sz w:val="24"/>
          <w:szCs w:val="24"/>
        </w:rPr>
        <w:t xml:space="preserve">Карта звездного неба. </w:t>
      </w:r>
      <w:r>
        <w:rPr>
          <w:rStyle w:val="FontStyle52"/>
          <w:b/>
          <w:sz w:val="24"/>
          <w:szCs w:val="24"/>
        </w:rPr>
        <w:t>(1 час</w:t>
      </w:r>
      <w:r w:rsidRPr="00AF76FA">
        <w:rPr>
          <w:rStyle w:val="FontStyle52"/>
          <w:b/>
          <w:sz w:val="24"/>
          <w:szCs w:val="24"/>
        </w:rPr>
        <w:t>)</w:t>
      </w:r>
    </w:p>
    <w:p w:rsidR="00AB68BA" w:rsidRDefault="00AB68BA" w:rsidP="00AB68BA">
      <w:pPr>
        <w:pStyle w:val="afff0"/>
        <w:jc w:val="both"/>
        <w:rPr>
          <w:rStyle w:val="FontStyle55"/>
          <w:b/>
          <w:i/>
          <w:sz w:val="24"/>
          <w:szCs w:val="24"/>
        </w:rPr>
      </w:pPr>
      <w:r>
        <w:rPr>
          <w:rStyle w:val="FontStyle55"/>
          <w:b/>
          <w:i/>
          <w:sz w:val="24"/>
          <w:szCs w:val="24"/>
        </w:rPr>
        <w:t>Практические занятия (6 часов</w:t>
      </w:r>
      <w:r w:rsidRPr="00AF76FA">
        <w:rPr>
          <w:rStyle w:val="FontStyle55"/>
          <w:b/>
          <w:i/>
          <w:sz w:val="24"/>
          <w:szCs w:val="24"/>
        </w:rPr>
        <w:t>)</w:t>
      </w:r>
    </w:p>
    <w:p w:rsidR="00AB68BA" w:rsidRPr="00CC4839" w:rsidRDefault="00AB68BA" w:rsidP="00AB68BA">
      <w:pPr>
        <w:pStyle w:val="afff0"/>
        <w:ind w:firstLine="284"/>
        <w:jc w:val="both"/>
        <w:rPr>
          <w:rFonts w:ascii="Times New Roman" w:hAnsi="Times New Roman"/>
          <w:sz w:val="24"/>
          <w:szCs w:val="24"/>
        </w:rPr>
      </w:pPr>
      <w:r w:rsidRPr="00CC4839">
        <w:rPr>
          <w:rFonts w:ascii="Times New Roman" w:hAnsi="Times New Roman"/>
          <w:sz w:val="24"/>
          <w:szCs w:val="24"/>
        </w:rPr>
        <w:t xml:space="preserve">Работа с подвижной картой звездного неба. Изучение различных календарей. Расчет местного, поясного и московского времени. </w:t>
      </w:r>
      <w:r w:rsidRPr="00CC4839">
        <w:rPr>
          <w:rStyle w:val="FontStyle52"/>
          <w:b/>
          <w:sz w:val="24"/>
          <w:szCs w:val="24"/>
        </w:rPr>
        <w:t>(2 часа)</w:t>
      </w:r>
    </w:p>
    <w:p w:rsidR="00AB68BA" w:rsidRPr="00CC4839" w:rsidRDefault="00AB68BA" w:rsidP="00AB68BA">
      <w:pPr>
        <w:pStyle w:val="afff0"/>
        <w:ind w:firstLine="284"/>
        <w:jc w:val="both"/>
        <w:rPr>
          <w:rStyle w:val="FontStyle55"/>
          <w:sz w:val="24"/>
          <w:szCs w:val="24"/>
        </w:rPr>
      </w:pPr>
      <w:r w:rsidRPr="00CC4839">
        <w:rPr>
          <w:rFonts w:ascii="Times New Roman" w:hAnsi="Times New Roman"/>
          <w:sz w:val="24"/>
          <w:szCs w:val="24"/>
        </w:rPr>
        <w:t>Новые достижения астрономии. Изу</w:t>
      </w:r>
      <w:r>
        <w:rPr>
          <w:rFonts w:ascii="Times New Roman" w:hAnsi="Times New Roman"/>
          <w:sz w:val="24"/>
          <w:szCs w:val="24"/>
        </w:rPr>
        <w:t xml:space="preserve">чение околоземного пространства </w:t>
      </w:r>
      <w:r w:rsidRPr="00CC4839">
        <w:rPr>
          <w:rStyle w:val="FontStyle52"/>
          <w:b/>
          <w:sz w:val="24"/>
          <w:szCs w:val="24"/>
        </w:rPr>
        <w:t>(2 часа)</w:t>
      </w:r>
    </w:p>
    <w:p w:rsidR="00AB68BA" w:rsidRPr="00CC4839" w:rsidRDefault="00AB68BA" w:rsidP="00AB68BA">
      <w:pPr>
        <w:pStyle w:val="afff0"/>
        <w:ind w:firstLine="284"/>
        <w:jc w:val="both"/>
        <w:rPr>
          <w:rStyle w:val="FontStyle55"/>
          <w:sz w:val="24"/>
          <w:szCs w:val="24"/>
        </w:rPr>
      </w:pPr>
      <w:r w:rsidRPr="00CC4839">
        <w:rPr>
          <w:rFonts w:ascii="Times New Roman" w:hAnsi="Times New Roman"/>
          <w:sz w:val="24"/>
          <w:szCs w:val="24"/>
        </w:rPr>
        <w:t xml:space="preserve">Новые достижения астрономии. </w:t>
      </w:r>
      <w:r w:rsidRPr="0006173B">
        <w:rPr>
          <w:rFonts w:ascii="Times New Roman" w:hAnsi="Times New Roman"/>
          <w:sz w:val="24"/>
          <w:szCs w:val="24"/>
        </w:rPr>
        <w:t>Дальний космос</w:t>
      </w:r>
      <w:r>
        <w:rPr>
          <w:rFonts w:ascii="Times New Roman" w:hAnsi="Times New Roman"/>
          <w:sz w:val="24"/>
          <w:szCs w:val="24"/>
        </w:rPr>
        <w:t xml:space="preserve"> </w:t>
      </w:r>
      <w:r w:rsidRPr="00CC4839">
        <w:rPr>
          <w:rStyle w:val="FontStyle52"/>
          <w:b/>
          <w:sz w:val="24"/>
          <w:szCs w:val="24"/>
        </w:rPr>
        <w:t>(2 часа)</w:t>
      </w:r>
    </w:p>
    <w:p w:rsidR="00AB68BA" w:rsidRPr="00AF76FA" w:rsidRDefault="00AB68BA" w:rsidP="00AB68BA">
      <w:pPr>
        <w:pStyle w:val="afff0"/>
        <w:ind w:firstLine="426"/>
        <w:jc w:val="center"/>
        <w:rPr>
          <w:rStyle w:val="FontStyle50"/>
          <w:sz w:val="24"/>
          <w:szCs w:val="24"/>
        </w:rPr>
      </w:pPr>
      <w:r w:rsidRPr="00AF76FA">
        <w:rPr>
          <w:rStyle w:val="FontStyle50"/>
          <w:b/>
          <w:sz w:val="24"/>
          <w:szCs w:val="24"/>
        </w:rPr>
        <w:t>2.</w:t>
      </w:r>
      <w:r w:rsidRPr="00AF76FA">
        <w:rPr>
          <w:rStyle w:val="FontStyle50"/>
          <w:b/>
          <w:sz w:val="24"/>
          <w:szCs w:val="24"/>
        </w:rPr>
        <w:tab/>
        <w:t>Устройство Солнечной системы</w:t>
      </w:r>
      <w:r w:rsidRPr="00AF76FA">
        <w:rPr>
          <w:rStyle w:val="FontStyle50"/>
          <w:sz w:val="24"/>
          <w:szCs w:val="24"/>
        </w:rPr>
        <w:t xml:space="preserve"> </w:t>
      </w:r>
      <w:r w:rsidRPr="00AF76FA">
        <w:rPr>
          <w:rStyle w:val="FontStyle50"/>
          <w:b/>
          <w:sz w:val="24"/>
          <w:szCs w:val="24"/>
        </w:rPr>
        <w:t>(24 часа)</w:t>
      </w:r>
    </w:p>
    <w:p w:rsidR="00AB68BA" w:rsidRPr="00F80E9D" w:rsidRDefault="00AB68BA" w:rsidP="00AB68BA">
      <w:pPr>
        <w:pStyle w:val="afff0"/>
        <w:ind w:firstLine="567"/>
        <w:jc w:val="both"/>
        <w:rPr>
          <w:rStyle w:val="FontStyle52"/>
          <w:sz w:val="24"/>
          <w:szCs w:val="24"/>
        </w:rPr>
      </w:pPr>
      <w:r w:rsidRPr="00F80E9D">
        <w:rPr>
          <w:rStyle w:val="FontStyle52"/>
          <w:sz w:val="24"/>
          <w:szCs w:val="24"/>
        </w:rPr>
        <w:t>2.1. Система «Земля — Луна» (основные движения Земли, форма Земли, Луна — спут</w:t>
      </w:r>
      <w:r w:rsidRPr="00F80E9D">
        <w:rPr>
          <w:rStyle w:val="FontStyle52"/>
          <w:sz w:val="24"/>
          <w:szCs w:val="24"/>
        </w:rPr>
        <w:softHyphen/>
        <w:t>ник Земли, солнечные и лунные затмения). Природа Луны (физические условия на Луне, поверхность Луны, лунные породы).</w:t>
      </w:r>
    </w:p>
    <w:p w:rsidR="00AB68BA" w:rsidRPr="00F80E9D" w:rsidRDefault="00AB68BA" w:rsidP="00AB68BA">
      <w:pPr>
        <w:pStyle w:val="afff0"/>
        <w:jc w:val="both"/>
        <w:rPr>
          <w:rStyle w:val="FontStyle55"/>
          <w:spacing w:val="-10"/>
          <w:sz w:val="24"/>
          <w:szCs w:val="24"/>
        </w:rPr>
      </w:pPr>
      <w:r w:rsidRPr="00F80E9D">
        <w:rPr>
          <w:rStyle w:val="FontStyle55"/>
          <w:i/>
          <w:sz w:val="24"/>
          <w:szCs w:val="24"/>
        </w:rPr>
        <w:t xml:space="preserve">Демонстрация </w:t>
      </w:r>
      <w:r w:rsidRPr="00F80E9D">
        <w:rPr>
          <w:rStyle w:val="FontStyle52"/>
          <w:sz w:val="24"/>
          <w:szCs w:val="24"/>
        </w:rPr>
        <w:t xml:space="preserve">Видеоролик «Луна» </w:t>
      </w:r>
      <w:hyperlink r:id="rId21" w:history="1">
        <w:r w:rsidRPr="00F80E9D">
          <w:rPr>
            <w:rStyle w:val="af5"/>
            <w:rFonts w:ascii="Times New Roman" w:hAnsi="Times New Roman"/>
            <w:color w:val="auto"/>
            <w:sz w:val="24"/>
            <w:szCs w:val="24"/>
            <w:u w:val="none"/>
            <w:lang w:val="en-US"/>
          </w:rPr>
          <w:t>https</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www</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youtube</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com</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watch</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v</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gV</w:t>
        </w:r>
        <w:r w:rsidRPr="00F80E9D">
          <w:rPr>
            <w:rStyle w:val="af5"/>
            <w:rFonts w:ascii="Times New Roman" w:hAnsi="Times New Roman"/>
            <w:color w:val="auto"/>
            <w:sz w:val="24"/>
            <w:szCs w:val="24"/>
            <w:u w:val="none"/>
          </w:rPr>
          <w:t>8</w:t>
        </w:r>
        <w:r w:rsidRPr="00F80E9D">
          <w:rPr>
            <w:rStyle w:val="af5"/>
            <w:rFonts w:ascii="Times New Roman" w:hAnsi="Times New Roman"/>
            <w:color w:val="auto"/>
            <w:sz w:val="24"/>
            <w:szCs w:val="24"/>
            <w:u w:val="none"/>
            <w:lang w:val="en-US"/>
          </w:rPr>
          <w:t>eT</w:t>
        </w:r>
        <w:r w:rsidRPr="00F80E9D">
          <w:rPr>
            <w:rStyle w:val="af5"/>
            <w:rFonts w:ascii="Times New Roman" w:hAnsi="Times New Roman"/>
            <w:color w:val="auto"/>
            <w:sz w:val="24"/>
            <w:szCs w:val="24"/>
            <w:u w:val="none"/>
          </w:rPr>
          <w:t>2</w:t>
        </w:r>
        <w:r w:rsidRPr="00F80E9D">
          <w:rPr>
            <w:rStyle w:val="af5"/>
            <w:rFonts w:ascii="Times New Roman" w:hAnsi="Times New Roman"/>
            <w:color w:val="auto"/>
            <w:sz w:val="24"/>
            <w:szCs w:val="24"/>
            <w:u w:val="none"/>
            <w:lang w:val="en-US"/>
          </w:rPr>
          <w:t>DtP</w:t>
        </w:r>
        <w:r w:rsidRPr="00F80E9D">
          <w:rPr>
            <w:rStyle w:val="af5"/>
            <w:rFonts w:ascii="Times New Roman" w:hAnsi="Times New Roman"/>
            <w:color w:val="auto"/>
            <w:sz w:val="24"/>
            <w:szCs w:val="24"/>
            <w:u w:val="none"/>
          </w:rPr>
          <w:t>1</w:t>
        </w:r>
        <w:r w:rsidRPr="00F80E9D">
          <w:rPr>
            <w:rStyle w:val="af5"/>
            <w:rFonts w:ascii="Times New Roman" w:hAnsi="Times New Roman"/>
            <w:color w:val="auto"/>
            <w:sz w:val="24"/>
            <w:szCs w:val="24"/>
            <w:u w:val="none"/>
            <w:lang w:val="en-US"/>
          </w:rPr>
          <w:t>I</w:t>
        </w:r>
        <w:r w:rsidRPr="00F80E9D">
          <w:rPr>
            <w:rStyle w:val="af5"/>
            <w:rFonts w:ascii="Times New Roman" w:hAnsi="Times New Roman"/>
            <w:color w:val="auto"/>
            <w:sz w:val="24"/>
            <w:szCs w:val="24"/>
            <w:u w:val="none"/>
          </w:rPr>
          <w:t xml:space="preserve"> </w:t>
        </w:r>
      </w:hyperlink>
      <w:r w:rsidRPr="00F80E9D">
        <w:rPr>
          <w:rStyle w:val="FontStyle52"/>
          <w:sz w:val="24"/>
          <w:szCs w:val="24"/>
        </w:rPr>
        <w:t xml:space="preserve"> </w:t>
      </w:r>
      <w:r w:rsidRPr="00F80E9D">
        <w:rPr>
          <w:rStyle w:val="FontStyle52"/>
          <w:b/>
          <w:sz w:val="24"/>
          <w:szCs w:val="24"/>
        </w:rPr>
        <w:t>(2часа)</w:t>
      </w:r>
    </w:p>
    <w:p w:rsidR="00AB68BA" w:rsidRPr="00F80E9D" w:rsidRDefault="00AB68BA" w:rsidP="00AB68BA">
      <w:pPr>
        <w:pStyle w:val="afff0"/>
        <w:ind w:firstLine="567"/>
        <w:jc w:val="both"/>
        <w:rPr>
          <w:rStyle w:val="FontStyle52"/>
          <w:sz w:val="24"/>
          <w:szCs w:val="24"/>
        </w:rPr>
      </w:pPr>
      <w:r w:rsidRPr="00F80E9D">
        <w:rPr>
          <w:rStyle w:val="FontStyle52"/>
          <w:sz w:val="24"/>
          <w:szCs w:val="24"/>
        </w:rPr>
        <w:t xml:space="preserve">2.2. Планеты земной группы (Меркурий, Венера, Земля, Марс; общая характеристика атмосферы, поверхности). </w:t>
      </w:r>
      <w:r w:rsidRPr="00F80E9D">
        <w:rPr>
          <w:rStyle w:val="FontStyle52"/>
          <w:b/>
          <w:sz w:val="24"/>
          <w:szCs w:val="24"/>
        </w:rPr>
        <w:t>(2 часа)</w:t>
      </w:r>
    </w:p>
    <w:p w:rsidR="00AB68BA" w:rsidRPr="00F80E9D" w:rsidRDefault="00AB68BA" w:rsidP="00AB68BA">
      <w:pPr>
        <w:pStyle w:val="afff0"/>
        <w:ind w:firstLine="567"/>
        <w:jc w:val="both"/>
        <w:rPr>
          <w:rStyle w:val="FontStyle52"/>
          <w:b/>
          <w:sz w:val="24"/>
          <w:szCs w:val="24"/>
        </w:rPr>
      </w:pPr>
      <w:r w:rsidRPr="00F80E9D">
        <w:rPr>
          <w:rStyle w:val="FontStyle52"/>
          <w:sz w:val="24"/>
          <w:szCs w:val="24"/>
        </w:rPr>
        <w:t>2.3. Планеты-гиганты (Юпитер, Сатурн, Уран, Нептун; общая характеристика, особен</w:t>
      </w:r>
      <w:r w:rsidRPr="00F80E9D">
        <w:rPr>
          <w:rStyle w:val="FontStyle52"/>
          <w:sz w:val="24"/>
          <w:szCs w:val="24"/>
        </w:rPr>
        <w:softHyphen/>
        <w:t>ности строения, спутники, кольца).</w:t>
      </w:r>
      <w:r w:rsidRPr="00F80E9D">
        <w:rPr>
          <w:rStyle w:val="FontStyle52"/>
          <w:b/>
          <w:sz w:val="24"/>
          <w:szCs w:val="24"/>
        </w:rPr>
        <w:t xml:space="preserve"> (2 часа)</w:t>
      </w:r>
    </w:p>
    <w:p w:rsidR="00AB68BA" w:rsidRPr="00F80E9D" w:rsidRDefault="00AB68BA" w:rsidP="00AB68BA">
      <w:pPr>
        <w:pStyle w:val="afff0"/>
        <w:ind w:firstLine="567"/>
        <w:jc w:val="both"/>
        <w:rPr>
          <w:rStyle w:val="FontStyle52"/>
          <w:sz w:val="24"/>
          <w:szCs w:val="24"/>
        </w:rPr>
      </w:pPr>
      <w:r w:rsidRPr="00F80E9D">
        <w:rPr>
          <w:rStyle w:val="FontStyle52"/>
          <w:sz w:val="24"/>
          <w:szCs w:val="24"/>
        </w:rPr>
        <w:t>2.4.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F80E9D">
        <w:rPr>
          <w:rStyle w:val="FontStyle52"/>
          <w:sz w:val="24"/>
          <w:szCs w:val="24"/>
        </w:rPr>
        <w:softHyphen/>
        <w:t>ра) и пояс Койпера (за пределами орбиты Нептуна; Плутон — один из крупнейших астероидов этого пояса). Физические характеристики астероидов.</w:t>
      </w:r>
      <w:r w:rsidRPr="00F80E9D">
        <w:rPr>
          <w:rStyle w:val="FontStyle52"/>
          <w:b/>
          <w:sz w:val="24"/>
          <w:szCs w:val="24"/>
        </w:rPr>
        <w:t xml:space="preserve"> </w:t>
      </w:r>
    </w:p>
    <w:p w:rsidR="00AB68BA" w:rsidRPr="00F80E9D" w:rsidRDefault="00AB68BA" w:rsidP="00AB68BA">
      <w:pPr>
        <w:pStyle w:val="afff0"/>
        <w:ind w:firstLine="567"/>
        <w:jc w:val="both"/>
        <w:rPr>
          <w:rStyle w:val="FontStyle52"/>
          <w:sz w:val="24"/>
          <w:szCs w:val="24"/>
        </w:rPr>
      </w:pPr>
      <w:r w:rsidRPr="00F80E9D">
        <w:rPr>
          <w:rStyle w:val="FontStyle52"/>
          <w:sz w:val="24"/>
          <w:szCs w:val="24"/>
        </w:rPr>
        <w:t>Метеориты.</w:t>
      </w:r>
      <w:r w:rsidRPr="00F80E9D">
        <w:rPr>
          <w:rStyle w:val="FontStyle52"/>
          <w:b/>
          <w:sz w:val="24"/>
          <w:szCs w:val="24"/>
        </w:rPr>
        <w:t xml:space="preserve"> </w:t>
      </w:r>
    </w:p>
    <w:p w:rsidR="00AB68BA" w:rsidRPr="00F80E9D" w:rsidRDefault="00AB68BA" w:rsidP="00AB68BA">
      <w:pPr>
        <w:pStyle w:val="afff0"/>
        <w:ind w:firstLine="567"/>
        <w:jc w:val="both"/>
        <w:rPr>
          <w:rStyle w:val="FontStyle52"/>
          <w:sz w:val="24"/>
          <w:szCs w:val="24"/>
        </w:rPr>
      </w:pPr>
      <w:r w:rsidRPr="00F80E9D">
        <w:rPr>
          <w:rStyle w:val="FontStyle52"/>
          <w:sz w:val="24"/>
          <w:szCs w:val="24"/>
        </w:rPr>
        <w:t>Кометы и метеоры (открытие комет, вид, строение, орбиты, природа комет, ме</w:t>
      </w:r>
      <w:r w:rsidRPr="00F80E9D">
        <w:rPr>
          <w:rStyle w:val="FontStyle52"/>
          <w:sz w:val="24"/>
          <w:szCs w:val="24"/>
        </w:rPr>
        <w:softHyphen/>
        <w:t>теоры и болиды, метеорные потоки). Понятие об астероидно-кометной опасности.</w:t>
      </w:r>
      <w:r w:rsidRPr="00F80E9D">
        <w:rPr>
          <w:rStyle w:val="FontStyle52"/>
          <w:b/>
          <w:sz w:val="24"/>
          <w:szCs w:val="24"/>
        </w:rPr>
        <w:t xml:space="preserve"> (2часа)</w:t>
      </w:r>
    </w:p>
    <w:p w:rsidR="00AB68BA" w:rsidRPr="00F80E9D" w:rsidRDefault="00AB68BA" w:rsidP="00AB68BA">
      <w:pPr>
        <w:pStyle w:val="afff0"/>
        <w:ind w:firstLine="567"/>
        <w:jc w:val="both"/>
        <w:rPr>
          <w:rStyle w:val="FontStyle52"/>
          <w:sz w:val="24"/>
          <w:szCs w:val="24"/>
        </w:rPr>
      </w:pPr>
      <w:r w:rsidRPr="00F80E9D">
        <w:rPr>
          <w:rStyle w:val="FontStyle52"/>
          <w:sz w:val="24"/>
          <w:szCs w:val="24"/>
        </w:rPr>
        <w:t>2.5. Исследования Солнечной системы. Межпланетные космические аппараты, исполь</w:t>
      </w:r>
      <w:r w:rsidRPr="00F80E9D">
        <w:rPr>
          <w:rStyle w:val="FontStyle52"/>
          <w:sz w:val="24"/>
          <w:szCs w:val="24"/>
        </w:rPr>
        <w:softHyphen/>
        <w:t xml:space="preserve">зуемые для исследования планет. </w:t>
      </w:r>
    </w:p>
    <w:p w:rsidR="00AB68BA" w:rsidRPr="00F80E9D" w:rsidRDefault="00AB68BA" w:rsidP="00AB68BA">
      <w:pPr>
        <w:pStyle w:val="afff0"/>
        <w:ind w:firstLine="567"/>
        <w:jc w:val="both"/>
        <w:rPr>
          <w:rStyle w:val="FontStyle52"/>
          <w:sz w:val="24"/>
          <w:szCs w:val="24"/>
        </w:rPr>
      </w:pPr>
      <w:r w:rsidRPr="00F80E9D">
        <w:rPr>
          <w:rStyle w:val="FontStyle55"/>
          <w:i/>
          <w:sz w:val="24"/>
          <w:szCs w:val="24"/>
        </w:rPr>
        <w:t xml:space="preserve">Демонстрация </w:t>
      </w:r>
      <w:r w:rsidRPr="00F80E9D">
        <w:rPr>
          <w:rStyle w:val="FontStyle52"/>
          <w:sz w:val="24"/>
          <w:szCs w:val="24"/>
          <w:lang w:val="en-US"/>
        </w:rPr>
        <w:t>Google</w:t>
      </w:r>
      <w:r w:rsidRPr="00F80E9D">
        <w:rPr>
          <w:rStyle w:val="FontStyle52"/>
          <w:sz w:val="24"/>
          <w:szCs w:val="24"/>
        </w:rPr>
        <w:t xml:space="preserve"> </w:t>
      </w:r>
      <w:r w:rsidRPr="00F80E9D">
        <w:rPr>
          <w:rStyle w:val="FontStyle52"/>
          <w:sz w:val="24"/>
          <w:szCs w:val="24"/>
          <w:lang w:val="en-US"/>
        </w:rPr>
        <w:t>Maps</w:t>
      </w:r>
      <w:r w:rsidRPr="00F80E9D">
        <w:rPr>
          <w:rStyle w:val="FontStyle52"/>
          <w:sz w:val="24"/>
          <w:szCs w:val="24"/>
        </w:rPr>
        <w:t xml:space="preserve"> посещение планеты Солнечной системы </w:t>
      </w:r>
      <w:hyperlink r:id="rId22" w:history="1">
        <w:r w:rsidRPr="00F80E9D">
          <w:rPr>
            <w:rStyle w:val="af5"/>
            <w:rFonts w:ascii="Times New Roman" w:hAnsi="Times New Roman"/>
            <w:color w:val="auto"/>
            <w:sz w:val="24"/>
            <w:szCs w:val="24"/>
            <w:u w:val="none"/>
            <w:lang w:val="en-US"/>
          </w:rPr>
          <w:t>https</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hi</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news</w:t>
        </w:r>
      </w:hyperlink>
      <w:r w:rsidRPr="00F80E9D">
        <w:rPr>
          <w:rStyle w:val="FontStyle52"/>
          <w:sz w:val="24"/>
          <w:szCs w:val="24"/>
        </w:rPr>
        <w:t xml:space="preserve">. </w:t>
      </w:r>
      <w:r w:rsidRPr="00F80E9D">
        <w:rPr>
          <w:rStyle w:val="FontStyle52"/>
          <w:sz w:val="24"/>
          <w:szCs w:val="24"/>
          <w:lang w:val="en-US"/>
        </w:rPr>
        <w:t>ru</w:t>
      </w:r>
      <w:r w:rsidRPr="00F80E9D">
        <w:rPr>
          <w:rStyle w:val="FontStyle52"/>
          <w:sz w:val="24"/>
          <w:szCs w:val="24"/>
        </w:rPr>
        <w:t>/</w:t>
      </w:r>
      <w:r w:rsidRPr="00F80E9D">
        <w:rPr>
          <w:rStyle w:val="FontStyle52"/>
          <w:sz w:val="24"/>
          <w:szCs w:val="24"/>
          <w:lang w:val="en-US"/>
        </w:rPr>
        <w:t>eto</w:t>
      </w:r>
      <w:r w:rsidRPr="00F80E9D">
        <w:rPr>
          <w:rStyle w:val="FontStyle52"/>
          <w:sz w:val="24"/>
          <w:szCs w:val="24"/>
        </w:rPr>
        <w:t>-</w:t>
      </w:r>
      <w:r w:rsidRPr="00F80E9D">
        <w:rPr>
          <w:rStyle w:val="FontStyle52"/>
          <w:sz w:val="24"/>
          <w:szCs w:val="24"/>
          <w:lang w:val="en-US"/>
        </w:rPr>
        <w:t>interesno</w:t>
      </w:r>
      <w:r w:rsidRPr="00F80E9D">
        <w:rPr>
          <w:rStyle w:val="FontStyle52"/>
          <w:sz w:val="24"/>
          <w:szCs w:val="24"/>
        </w:rPr>
        <w:t>/</w:t>
      </w:r>
      <w:r w:rsidRPr="00F80E9D">
        <w:rPr>
          <w:rStyle w:val="FontStyle52"/>
          <w:sz w:val="24"/>
          <w:szCs w:val="24"/>
          <w:lang w:val="en-US"/>
        </w:rPr>
        <w:t>v</w:t>
      </w:r>
      <w:r w:rsidRPr="00F80E9D">
        <w:rPr>
          <w:rStyle w:val="FontStyle52"/>
          <w:sz w:val="24"/>
          <w:szCs w:val="24"/>
        </w:rPr>
        <w:t>-</w:t>
      </w:r>
      <w:r w:rsidRPr="00F80E9D">
        <w:rPr>
          <w:rStyle w:val="FontStyle52"/>
          <w:sz w:val="24"/>
          <w:szCs w:val="24"/>
          <w:lang w:val="en-US"/>
        </w:rPr>
        <w:t>google</w:t>
      </w:r>
      <w:r w:rsidRPr="00F80E9D">
        <w:rPr>
          <w:rStyle w:val="FontStyle52"/>
          <w:sz w:val="24"/>
          <w:szCs w:val="24"/>
        </w:rPr>
        <w:t>-</w:t>
      </w:r>
      <w:r w:rsidRPr="00F80E9D">
        <w:rPr>
          <w:rStyle w:val="FontStyle52"/>
          <w:sz w:val="24"/>
          <w:szCs w:val="24"/>
          <w:lang w:val="en-US"/>
        </w:rPr>
        <w:t>maps</w:t>
      </w:r>
      <w:r w:rsidRPr="00F80E9D">
        <w:rPr>
          <w:rStyle w:val="FontStyle52"/>
          <w:sz w:val="24"/>
          <w:szCs w:val="24"/>
        </w:rPr>
        <w:t>-</w:t>
      </w:r>
      <w:r w:rsidRPr="00F80E9D">
        <w:rPr>
          <w:rStyle w:val="FontStyle52"/>
          <w:sz w:val="24"/>
          <w:szCs w:val="24"/>
          <w:lang w:val="en-US"/>
        </w:rPr>
        <w:t>teper</w:t>
      </w:r>
      <w:r w:rsidRPr="00F80E9D">
        <w:rPr>
          <w:rStyle w:val="FontStyle52"/>
          <w:sz w:val="24"/>
          <w:szCs w:val="24"/>
        </w:rPr>
        <w:t>-</w:t>
      </w:r>
      <w:r w:rsidRPr="00F80E9D">
        <w:rPr>
          <w:rStyle w:val="FontStyle52"/>
          <w:sz w:val="24"/>
          <w:szCs w:val="24"/>
          <w:lang w:val="en-US"/>
        </w:rPr>
        <w:t>mozhno</w:t>
      </w:r>
      <w:r w:rsidRPr="00F80E9D">
        <w:rPr>
          <w:rStyle w:val="FontStyle52"/>
          <w:sz w:val="24"/>
          <w:szCs w:val="24"/>
        </w:rPr>
        <w:t>-</w:t>
      </w:r>
      <w:r w:rsidRPr="00F80E9D">
        <w:rPr>
          <w:rStyle w:val="FontStyle52"/>
          <w:sz w:val="24"/>
          <w:szCs w:val="24"/>
          <w:lang w:val="en-US"/>
        </w:rPr>
        <w:t>posetit</w:t>
      </w:r>
      <w:r w:rsidRPr="00F80E9D">
        <w:rPr>
          <w:rStyle w:val="FontStyle52"/>
          <w:sz w:val="24"/>
          <w:szCs w:val="24"/>
        </w:rPr>
        <w:t>-</w:t>
      </w:r>
      <w:r w:rsidRPr="00F80E9D">
        <w:rPr>
          <w:rStyle w:val="FontStyle52"/>
          <w:sz w:val="24"/>
          <w:szCs w:val="24"/>
          <w:lang w:val="en-US"/>
        </w:rPr>
        <w:t>planety</w:t>
      </w:r>
      <w:r w:rsidRPr="00F80E9D">
        <w:rPr>
          <w:rStyle w:val="FontStyle52"/>
          <w:sz w:val="24"/>
          <w:szCs w:val="24"/>
        </w:rPr>
        <w:t>-</w:t>
      </w:r>
      <w:r w:rsidRPr="00F80E9D">
        <w:rPr>
          <w:rStyle w:val="FontStyle52"/>
          <w:sz w:val="24"/>
          <w:szCs w:val="24"/>
          <w:lang w:val="en-US"/>
        </w:rPr>
        <w:t>solnechnoj</w:t>
      </w:r>
      <w:r w:rsidRPr="00F80E9D">
        <w:rPr>
          <w:rStyle w:val="FontStyle52"/>
          <w:sz w:val="24"/>
          <w:szCs w:val="24"/>
        </w:rPr>
        <w:t>-</w:t>
      </w:r>
      <w:r w:rsidRPr="00F80E9D">
        <w:rPr>
          <w:rStyle w:val="FontStyle52"/>
          <w:sz w:val="24"/>
          <w:szCs w:val="24"/>
          <w:lang w:val="en-US"/>
        </w:rPr>
        <w:t>sistemy</w:t>
      </w:r>
    </w:p>
    <w:p w:rsidR="00AB68BA" w:rsidRPr="00F80E9D" w:rsidRDefault="00AB68BA" w:rsidP="00AB68BA">
      <w:pPr>
        <w:pStyle w:val="afff0"/>
        <w:numPr>
          <w:ilvl w:val="1"/>
          <w:numId w:val="244"/>
        </w:numPr>
        <w:ind w:left="927"/>
        <w:jc w:val="both"/>
        <w:rPr>
          <w:rStyle w:val="FontStyle52"/>
          <w:sz w:val="24"/>
          <w:szCs w:val="24"/>
        </w:rPr>
      </w:pPr>
      <w:r w:rsidRPr="00F80E9D">
        <w:rPr>
          <w:rStyle w:val="FontStyle52"/>
          <w:sz w:val="24"/>
          <w:szCs w:val="24"/>
        </w:rPr>
        <w:t>Новые научные исследования Солнечной системы.</w:t>
      </w:r>
      <w:r w:rsidRPr="00F80E9D">
        <w:rPr>
          <w:rStyle w:val="FontStyle52"/>
          <w:b/>
          <w:sz w:val="24"/>
          <w:szCs w:val="24"/>
        </w:rPr>
        <w:t xml:space="preserve"> (2часа)</w:t>
      </w:r>
    </w:p>
    <w:p w:rsidR="00AB68BA" w:rsidRPr="00F80E9D" w:rsidRDefault="00AB68BA" w:rsidP="00AB68BA">
      <w:pPr>
        <w:pStyle w:val="afff0"/>
        <w:jc w:val="both"/>
        <w:rPr>
          <w:rStyle w:val="FontStyle52"/>
          <w:b/>
          <w:i/>
          <w:sz w:val="24"/>
          <w:szCs w:val="24"/>
        </w:rPr>
      </w:pPr>
      <w:r w:rsidRPr="00F80E9D">
        <w:rPr>
          <w:rStyle w:val="FontStyle55"/>
          <w:b/>
          <w:i/>
          <w:sz w:val="24"/>
          <w:szCs w:val="24"/>
        </w:rPr>
        <w:t>Практические занятия</w:t>
      </w:r>
      <w:r w:rsidRPr="00F80E9D">
        <w:rPr>
          <w:rStyle w:val="FontStyle52"/>
          <w:b/>
          <w:i/>
          <w:sz w:val="24"/>
          <w:szCs w:val="24"/>
        </w:rPr>
        <w:t xml:space="preserve"> (1</w:t>
      </w:r>
      <w:r>
        <w:rPr>
          <w:rStyle w:val="FontStyle52"/>
          <w:b/>
          <w:i/>
          <w:sz w:val="24"/>
          <w:szCs w:val="24"/>
        </w:rPr>
        <w:t>2</w:t>
      </w:r>
      <w:r w:rsidRPr="00F80E9D">
        <w:rPr>
          <w:rStyle w:val="FontStyle52"/>
          <w:b/>
          <w:i/>
          <w:sz w:val="24"/>
          <w:szCs w:val="24"/>
        </w:rPr>
        <w:t xml:space="preserve"> часов)</w:t>
      </w:r>
    </w:p>
    <w:p w:rsidR="00AB68BA" w:rsidRPr="00F80E9D" w:rsidRDefault="00AB68BA" w:rsidP="00AB68BA">
      <w:pPr>
        <w:pStyle w:val="afff0"/>
        <w:ind w:firstLine="284"/>
        <w:jc w:val="both"/>
        <w:rPr>
          <w:rStyle w:val="FontStyle52"/>
          <w:b/>
          <w:sz w:val="24"/>
          <w:szCs w:val="24"/>
        </w:rPr>
      </w:pPr>
      <w:r w:rsidRPr="00F80E9D">
        <w:rPr>
          <w:rFonts w:ascii="Times New Roman" w:hAnsi="Times New Roman"/>
          <w:sz w:val="24"/>
          <w:szCs w:val="24"/>
        </w:rPr>
        <w:t xml:space="preserve">Планеты солнечной системы и ее особенности. Земная группа. </w:t>
      </w:r>
      <w:r w:rsidRPr="00F80E9D">
        <w:rPr>
          <w:rStyle w:val="FontStyle52"/>
          <w:b/>
          <w:sz w:val="24"/>
          <w:szCs w:val="24"/>
        </w:rPr>
        <w:t>(2 часа)</w:t>
      </w:r>
    </w:p>
    <w:p w:rsidR="00AB68BA" w:rsidRPr="00F80E9D" w:rsidRDefault="00AB68BA" w:rsidP="00AB68BA">
      <w:pPr>
        <w:pStyle w:val="afff0"/>
        <w:ind w:firstLine="284"/>
        <w:jc w:val="both"/>
        <w:rPr>
          <w:rStyle w:val="FontStyle52"/>
          <w:b/>
          <w:sz w:val="24"/>
          <w:szCs w:val="24"/>
        </w:rPr>
      </w:pPr>
      <w:r w:rsidRPr="00F80E9D">
        <w:rPr>
          <w:rFonts w:ascii="Times New Roman" w:hAnsi="Times New Roman"/>
          <w:sz w:val="24"/>
          <w:szCs w:val="24"/>
        </w:rPr>
        <w:t xml:space="preserve">Планеты солнечной системы и ее особенности. Планеты гиганты. </w:t>
      </w:r>
      <w:r w:rsidRPr="00F80E9D">
        <w:rPr>
          <w:rStyle w:val="FontStyle52"/>
          <w:b/>
          <w:sz w:val="24"/>
          <w:szCs w:val="24"/>
        </w:rPr>
        <w:t>(2 часа)</w:t>
      </w:r>
    </w:p>
    <w:p w:rsidR="00AB68BA" w:rsidRPr="00F80E9D" w:rsidRDefault="00AB68BA" w:rsidP="00AB68BA">
      <w:pPr>
        <w:pStyle w:val="afff0"/>
        <w:ind w:firstLine="284"/>
        <w:jc w:val="both"/>
        <w:rPr>
          <w:rStyle w:val="FontStyle52"/>
          <w:b/>
          <w:sz w:val="24"/>
          <w:szCs w:val="24"/>
        </w:rPr>
      </w:pPr>
      <w:r w:rsidRPr="00F80E9D">
        <w:rPr>
          <w:rFonts w:ascii="Times New Roman" w:hAnsi="Times New Roman"/>
          <w:sz w:val="24"/>
          <w:szCs w:val="24"/>
        </w:rPr>
        <w:t xml:space="preserve">Малые тела Солнечной системы. </w:t>
      </w:r>
      <w:r w:rsidRPr="00F80E9D">
        <w:rPr>
          <w:rStyle w:val="FontStyle52"/>
          <w:b/>
          <w:sz w:val="24"/>
          <w:szCs w:val="24"/>
        </w:rPr>
        <w:t>(2 часа)</w:t>
      </w:r>
    </w:p>
    <w:p w:rsidR="00AB68BA" w:rsidRDefault="00AB68BA" w:rsidP="00AB68BA">
      <w:pPr>
        <w:pStyle w:val="afff0"/>
        <w:ind w:firstLine="284"/>
        <w:jc w:val="both"/>
        <w:rPr>
          <w:rStyle w:val="FontStyle52"/>
          <w:b/>
          <w:sz w:val="24"/>
          <w:szCs w:val="24"/>
        </w:rPr>
      </w:pPr>
      <w:r w:rsidRPr="00F80E9D">
        <w:rPr>
          <w:rFonts w:ascii="Times New Roman" w:hAnsi="Times New Roman"/>
          <w:sz w:val="24"/>
          <w:szCs w:val="24"/>
        </w:rPr>
        <w:t>Применение законов Кеплера для определения массы Земли и других небесных тел.</w:t>
      </w:r>
      <w:r w:rsidRPr="00F80E9D">
        <w:rPr>
          <w:rStyle w:val="FontStyle52"/>
          <w:b/>
          <w:sz w:val="24"/>
          <w:szCs w:val="24"/>
        </w:rPr>
        <w:t xml:space="preserve"> (2 часа)</w:t>
      </w:r>
    </w:p>
    <w:p w:rsidR="00AB68BA" w:rsidRPr="00B0563D" w:rsidRDefault="00AB68BA" w:rsidP="00AB68BA">
      <w:pPr>
        <w:pStyle w:val="afff0"/>
        <w:ind w:firstLine="284"/>
        <w:jc w:val="both"/>
        <w:rPr>
          <w:rStyle w:val="FontStyle52"/>
          <w:b/>
          <w:sz w:val="24"/>
          <w:szCs w:val="24"/>
        </w:rPr>
      </w:pPr>
      <w:r w:rsidRPr="00B0563D">
        <w:rPr>
          <w:rFonts w:ascii="Times New Roman" w:hAnsi="Times New Roman"/>
          <w:sz w:val="24"/>
          <w:szCs w:val="24"/>
        </w:rPr>
        <w:t xml:space="preserve">Анализ достижений в освоении космоса. </w:t>
      </w:r>
      <w:r w:rsidRPr="00B0563D">
        <w:rPr>
          <w:rStyle w:val="FontStyle52"/>
          <w:b/>
          <w:sz w:val="24"/>
          <w:szCs w:val="24"/>
        </w:rPr>
        <w:t>(2 часа)</w:t>
      </w:r>
    </w:p>
    <w:p w:rsidR="00AB68BA" w:rsidRPr="00B0563D" w:rsidRDefault="00AB68BA" w:rsidP="00AB68BA">
      <w:pPr>
        <w:pStyle w:val="afff0"/>
        <w:ind w:firstLine="284"/>
        <w:jc w:val="both"/>
        <w:rPr>
          <w:rStyle w:val="FontStyle52"/>
          <w:b/>
          <w:sz w:val="24"/>
          <w:szCs w:val="24"/>
        </w:rPr>
      </w:pPr>
      <w:r w:rsidRPr="00B0563D">
        <w:rPr>
          <w:rFonts w:ascii="Times New Roman" w:hAnsi="Times New Roman"/>
          <w:sz w:val="24"/>
          <w:szCs w:val="24"/>
        </w:rPr>
        <w:t>Международная космическая станция, ее устройство и назначение.</w:t>
      </w:r>
      <w:r w:rsidRPr="00B0563D">
        <w:rPr>
          <w:rStyle w:val="FontStyle47"/>
          <w:b w:val="0"/>
          <w:sz w:val="24"/>
          <w:szCs w:val="24"/>
        </w:rPr>
        <w:t xml:space="preserve"> </w:t>
      </w:r>
      <w:r w:rsidRPr="00B0563D">
        <w:rPr>
          <w:rStyle w:val="FontStyle52"/>
          <w:b/>
          <w:sz w:val="24"/>
          <w:szCs w:val="24"/>
        </w:rPr>
        <w:t>(2 часа)</w:t>
      </w:r>
    </w:p>
    <w:p w:rsidR="00AB68BA" w:rsidRPr="00B0563D" w:rsidRDefault="00AB68BA" w:rsidP="00AB68BA">
      <w:pPr>
        <w:pStyle w:val="afff0"/>
        <w:ind w:firstLine="426"/>
        <w:jc w:val="center"/>
        <w:rPr>
          <w:rStyle w:val="FontStyle50"/>
          <w:b/>
          <w:sz w:val="24"/>
          <w:szCs w:val="24"/>
        </w:rPr>
      </w:pPr>
      <w:r w:rsidRPr="00B0563D">
        <w:rPr>
          <w:rStyle w:val="FontStyle50"/>
          <w:b/>
          <w:sz w:val="24"/>
          <w:szCs w:val="24"/>
        </w:rPr>
        <w:t>3. Строение и эволюция Вселенной (22 часа)</w:t>
      </w:r>
    </w:p>
    <w:p w:rsidR="00AB68BA" w:rsidRPr="00B0563D" w:rsidRDefault="00AB68BA" w:rsidP="00AB68BA">
      <w:pPr>
        <w:pStyle w:val="afff0"/>
        <w:ind w:firstLine="426"/>
        <w:jc w:val="both"/>
        <w:rPr>
          <w:rStyle w:val="FontStyle52"/>
          <w:sz w:val="24"/>
          <w:szCs w:val="24"/>
        </w:rPr>
      </w:pPr>
      <w:r w:rsidRPr="00B0563D">
        <w:rPr>
          <w:rStyle w:val="FontStyle52"/>
          <w:sz w:val="24"/>
          <w:szCs w:val="24"/>
        </w:rPr>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 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B0563D">
        <w:rPr>
          <w:rStyle w:val="FontStyle52"/>
          <w:sz w:val="24"/>
          <w:szCs w:val="24"/>
        </w:rPr>
        <w:softHyphen/>
        <w:t>теристиками звезд (диаграмма «спектр — светимость», соотношение «масса — све</w:t>
      </w:r>
      <w:r w:rsidRPr="00B0563D">
        <w:rPr>
          <w:rStyle w:val="FontStyle52"/>
          <w:sz w:val="24"/>
          <w:szCs w:val="24"/>
        </w:rPr>
        <w:softHyphen/>
        <w:t>тимость», вращение звезд различных спектральных классов).</w:t>
      </w:r>
      <w:r w:rsidRPr="00B0563D">
        <w:rPr>
          <w:rStyle w:val="FontStyle52"/>
          <w:b/>
          <w:sz w:val="24"/>
          <w:szCs w:val="24"/>
        </w:rPr>
        <w:t xml:space="preserve"> </w:t>
      </w:r>
      <w:r w:rsidRPr="00B0563D">
        <w:rPr>
          <w:rStyle w:val="FontStyle52"/>
          <w:sz w:val="24"/>
          <w:szCs w:val="24"/>
        </w:rPr>
        <w:t xml:space="preserve">Двойные звезды (оптические и физические двойные звезды, определенных масс звезды из наблюдений двойных звезд, невидимые спутники звезд). </w:t>
      </w:r>
      <w:r w:rsidRPr="00B0563D">
        <w:rPr>
          <w:rStyle w:val="FontStyle52"/>
          <w:b/>
          <w:sz w:val="24"/>
          <w:szCs w:val="24"/>
        </w:rPr>
        <w:t>(2часа)</w:t>
      </w:r>
    </w:p>
    <w:p w:rsidR="00AB68BA" w:rsidRPr="00B0563D" w:rsidRDefault="00AB68BA" w:rsidP="00AB68BA">
      <w:pPr>
        <w:pStyle w:val="afff0"/>
        <w:ind w:firstLine="426"/>
        <w:jc w:val="both"/>
        <w:rPr>
          <w:rStyle w:val="FontStyle52"/>
          <w:b/>
          <w:sz w:val="24"/>
          <w:szCs w:val="24"/>
        </w:rPr>
      </w:pPr>
      <w:r w:rsidRPr="00B0563D">
        <w:rPr>
          <w:rStyle w:val="FontStyle52"/>
          <w:sz w:val="24"/>
          <w:szCs w:val="24"/>
        </w:rPr>
        <w:t>3.2. Открытие экзопланет — планет, движущихся вокруг звезд. Физические перемен</w:t>
      </w:r>
      <w:r w:rsidRPr="00B0563D">
        <w:rPr>
          <w:rStyle w:val="FontStyle52"/>
          <w:sz w:val="24"/>
          <w:szCs w:val="24"/>
        </w:rPr>
        <w:softHyphen/>
        <w:t>ные, новые и сверхновые звезды (цефеиды, другие физические переменные звезды, новые и сверхновые).</w:t>
      </w:r>
      <w:r w:rsidRPr="00B0563D">
        <w:rPr>
          <w:rStyle w:val="FontStyle52"/>
          <w:b/>
          <w:sz w:val="24"/>
          <w:szCs w:val="24"/>
        </w:rPr>
        <w:t xml:space="preserve"> </w:t>
      </w:r>
      <w:r w:rsidRPr="00B0563D">
        <w:rPr>
          <w:rFonts w:ascii="Times New Roman" w:hAnsi="Times New Roman"/>
          <w:sz w:val="24"/>
          <w:szCs w:val="24"/>
        </w:rPr>
        <w:lastRenderedPageBreak/>
        <w:t xml:space="preserve">Открытие экзопланет- планет, движущихся вокруг звезд. Физические переменные, новые и сверхновые звезды.  Цефеиды. </w:t>
      </w:r>
      <w:r w:rsidRPr="00B0563D">
        <w:rPr>
          <w:rStyle w:val="FontStyle52"/>
          <w:b/>
          <w:sz w:val="24"/>
          <w:szCs w:val="24"/>
        </w:rPr>
        <w:t>(2часа)</w:t>
      </w:r>
    </w:p>
    <w:p w:rsidR="00AB68BA" w:rsidRPr="00B0563D" w:rsidRDefault="00AB68BA" w:rsidP="00AB68BA">
      <w:pPr>
        <w:pStyle w:val="afff0"/>
        <w:ind w:firstLine="426"/>
        <w:jc w:val="both"/>
        <w:rPr>
          <w:rStyle w:val="FontStyle52"/>
          <w:sz w:val="24"/>
          <w:szCs w:val="24"/>
        </w:rPr>
      </w:pPr>
      <w:r w:rsidRPr="00B0563D">
        <w:rPr>
          <w:rStyle w:val="FontStyle52"/>
          <w:sz w:val="24"/>
          <w:szCs w:val="24"/>
        </w:rPr>
        <w:t>3.3. Наша Галактика (состав — звезды и звездные скопления, туманности, межз</w:t>
      </w:r>
      <w:r w:rsidRPr="00B0563D">
        <w:rPr>
          <w:rStyle w:val="FontStyle52"/>
          <w:sz w:val="24"/>
          <w:szCs w:val="24"/>
        </w:rPr>
        <w:softHyphen/>
        <w:t xml:space="preserve">вездный газ, космические лучи и магнитные поля). Строение Галактики, вращение Галактики и движение звезд в ней. </w:t>
      </w:r>
      <w:r w:rsidRPr="00B0563D">
        <w:rPr>
          <w:rFonts w:ascii="Times New Roman" w:hAnsi="Times New Roman"/>
          <w:sz w:val="24"/>
          <w:szCs w:val="24"/>
        </w:rPr>
        <w:t xml:space="preserve"> </w:t>
      </w:r>
      <w:r w:rsidRPr="00B0563D">
        <w:rPr>
          <w:rStyle w:val="FontStyle52"/>
          <w:b/>
          <w:sz w:val="24"/>
          <w:szCs w:val="24"/>
        </w:rPr>
        <w:t>(2часа)</w:t>
      </w:r>
    </w:p>
    <w:p w:rsidR="00AB68BA" w:rsidRPr="00B0563D" w:rsidRDefault="00AB68BA" w:rsidP="00AB68BA">
      <w:pPr>
        <w:pStyle w:val="afff0"/>
        <w:ind w:firstLine="426"/>
        <w:jc w:val="both"/>
        <w:rPr>
          <w:rStyle w:val="FontStyle52"/>
          <w:b/>
          <w:sz w:val="24"/>
          <w:szCs w:val="24"/>
        </w:rPr>
      </w:pPr>
      <w:r w:rsidRPr="00B0563D">
        <w:rPr>
          <w:rStyle w:val="FontStyle52"/>
          <w:sz w:val="24"/>
          <w:szCs w:val="24"/>
        </w:rPr>
        <w:t>3.4. Сверхмассивная черная дыра в центре Галак</w:t>
      </w:r>
      <w:r w:rsidRPr="00B0563D">
        <w:rPr>
          <w:rStyle w:val="FontStyle52"/>
          <w:sz w:val="24"/>
          <w:szCs w:val="24"/>
        </w:rPr>
        <w:softHyphen/>
        <w:t>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r w:rsidRPr="00B0563D">
        <w:rPr>
          <w:rStyle w:val="FontStyle52"/>
          <w:b/>
          <w:sz w:val="24"/>
          <w:szCs w:val="24"/>
        </w:rPr>
        <w:t xml:space="preserve"> </w:t>
      </w:r>
      <w:r w:rsidRPr="00B0563D">
        <w:rPr>
          <w:rStyle w:val="FontStyle52"/>
          <w:sz w:val="24"/>
          <w:szCs w:val="24"/>
        </w:rPr>
        <w:t xml:space="preserve">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 </w:t>
      </w:r>
      <w:r w:rsidRPr="00B0563D">
        <w:rPr>
          <w:rStyle w:val="FontStyle52"/>
          <w:b/>
          <w:sz w:val="24"/>
          <w:szCs w:val="24"/>
        </w:rPr>
        <w:t>(2часа)</w:t>
      </w:r>
    </w:p>
    <w:p w:rsidR="00AB68BA" w:rsidRPr="00B0563D" w:rsidRDefault="00AB68BA" w:rsidP="00AB68BA">
      <w:pPr>
        <w:pStyle w:val="afff0"/>
        <w:ind w:firstLine="426"/>
        <w:jc w:val="both"/>
        <w:rPr>
          <w:rStyle w:val="FontStyle52"/>
          <w:sz w:val="24"/>
          <w:szCs w:val="24"/>
        </w:rPr>
      </w:pPr>
      <w:r w:rsidRPr="00B0563D">
        <w:rPr>
          <w:rStyle w:val="FontStyle52"/>
          <w:sz w:val="24"/>
          <w:szCs w:val="24"/>
        </w:rPr>
        <w:t>3.5. Происхождение и эволюция звезд. Возраст галактик и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B0563D">
        <w:rPr>
          <w:rStyle w:val="FontStyle52"/>
          <w:sz w:val="24"/>
          <w:szCs w:val="24"/>
        </w:rPr>
        <w:softHyphen/>
        <w:t xml:space="preserve">ные представления о происхождении планет). </w:t>
      </w:r>
      <w:r w:rsidRPr="00B0563D">
        <w:rPr>
          <w:rStyle w:val="FontStyle52"/>
          <w:b/>
          <w:sz w:val="24"/>
          <w:szCs w:val="24"/>
        </w:rPr>
        <w:t>(2часа)</w:t>
      </w:r>
    </w:p>
    <w:p w:rsidR="00AB68BA" w:rsidRPr="00B0563D" w:rsidRDefault="00AB68BA" w:rsidP="00AB68BA">
      <w:pPr>
        <w:pStyle w:val="afff0"/>
        <w:ind w:firstLine="426"/>
        <w:jc w:val="both"/>
        <w:rPr>
          <w:rStyle w:val="FontStyle52"/>
          <w:sz w:val="24"/>
          <w:szCs w:val="24"/>
        </w:rPr>
      </w:pPr>
      <w:r w:rsidRPr="00B0563D">
        <w:rPr>
          <w:rStyle w:val="FontStyle52"/>
          <w:sz w:val="24"/>
          <w:szCs w:val="24"/>
        </w:rPr>
        <w:t>3.6. Жизнь и разум во Вселенной (эволюция Вселенной и жизнь, проблема внеземных цивилизаций).</w:t>
      </w:r>
      <w:r w:rsidRPr="00B0563D">
        <w:rPr>
          <w:rStyle w:val="FontStyle52"/>
          <w:b/>
          <w:sz w:val="24"/>
          <w:szCs w:val="24"/>
        </w:rPr>
        <w:t xml:space="preserve"> (2часа)</w:t>
      </w:r>
    </w:p>
    <w:p w:rsidR="00AB68BA" w:rsidRPr="00B0563D" w:rsidRDefault="00AB68BA" w:rsidP="00AB68BA">
      <w:pPr>
        <w:pStyle w:val="afff0"/>
        <w:jc w:val="both"/>
        <w:rPr>
          <w:rStyle w:val="FontStyle52"/>
          <w:b/>
          <w:i/>
          <w:sz w:val="24"/>
          <w:szCs w:val="24"/>
        </w:rPr>
      </w:pPr>
      <w:r w:rsidRPr="00B0563D">
        <w:rPr>
          <w:rStyle w:val="FontStyle55"/>
          <w:b/>
          <w:i/>
          <w:sz w:val="24"/>
          <w:szCs w:val="24"/>
        </w:rPr>
        <w:t xml:space="preserve">Практические занятия </w:t>
      </w:r>
      <w:r w:rsidRPr="00B0563D">
        <w:rPr>
          <w:rStyle w:val="FontStyle52"/>
          <w:b/>
          <w:i/>
          <w:sz w:val="24"/>
          <w:szCs w:val="24"/>
        </w:rPr>
        <w:t>(10 часов)</w:t>
      </w:r>
    </w:p>
    <w:p w:rsidR="00AB68BA" w:rsidRPr="00B0563D" w:rsidRDefault="00AB68BA" w:rsidP="00AB68BA">
      <w:pPr>
        <w:pStyle w:val="afff0"/>
        <w:ind w:firstLine="284"/>
        <w:jc w:val="both"/>
        <w:rPr>
          <w:rStyle w:val="FontStyle52"/>
          <w:b/>
          <w:sz w:val="24"/>
          <w:szCs w:val="24"/>
        </w:rPr>
      </w:pPr>
      <w:r w:rsidRPr="00B0563D">
        <w:rPr>
          <w:rFonts w:ascii="Times New Roman" w:eastAsiaTheme="minorHAnsi" w:hAnsi="Times New Roman"/>
          <w:sz w:val="24"/>
          <w:szCs w:val="24"/>
        </w:rPr>
        <w:t xml:space="preserve">Определение основных характеристик звёзд. </w:t>
      </w:r>
      <w:r w:rsidRPr="00B0563D">
        <w:rPr>
          <w:rStyle w:val="FontStyle52"/>
          <w:b/>
          <w:sz w:val="24"/>
          <w:szCs w:val="24"/>
        </w:rPr>
        <w:t>(2 часа)</w:t>
      </w:r>
    </w:p>
    <w:p w:rsidR="00AB68BA" w:rsidRPr="00B0563D" w:rsidRDefault="00AB68BA" w:rsidP="00AB68BA">
      <w:pPr>
        <w:pStyle w:val="afff0"/>
        <w:ind w:firstLine="284"/>
        <w:jc w:val="both"/>
        <w:rPr>
          <w:rStyle w:val="FontStyle52"/>
          <w:b/>
          <w:sz w:val="24"/>
          <w:szCs w:val="24"/>
        </w:rPr>
      </w:pPr>
      <w:r w:rsidRPr="00B0563D">
        <w:rPr>
          <w:rFonts w:ascii="Times New Roman" w:hAnsi="Times New Roman"/>
          <w:sz w:val="24"/>
          <w:szCs w:val="24"/>
        </w:rPr>
        <w:t xml:space="preserve">Решение проблемных заданий. Наша Галактика. </w:t>
      </w:r>
      <w:r w:rsidRPr="00B0563D">
        <w:rPr>
          <w:rStyle w:val="FontStyle52"/>
          <w:b/>
          <w:sz w:val="24"/>
          <w:szCs w:val="24"/>
        </w:rPr>
        <w:t>(2 часа)</w:t>
      </w:r>
    </w:p>
    <w:p w:rsidR="00AB68BA" w:rsidRPr="00B0563D" w:rsidRDefault="00AB68BA" w:rsidP="00AB68BA">
      <w:pPr>
        <w:pStyle w:val="afff0"/>
        <w:ind w:firstLine="284"/>
        <w:jc w:val="both"/>
        <w:rPr>
          <w:rStyle w:val="FontStyle52"/>
          <w:b/>
          <w:i/>
          <w:sz w:val="24"/>
          <w:szCs w:val="24"/>
        </w:rPr>
      </w:pPr>
      <w:r w:rsidRPr="00B0563D">
        <w:rPr>
          <w:rFonts w:ascii="Times New Roman" w:hAnsi="Times New Roman"/>
          <w:sz w:val="24"/>
          <w:szCs w:val="24"/>
        </w:rPr>
        <w:t xml:space="preserve">Решение проблемных заданий. Изучение строения Галактик. </w:t>
      </w:r>
      <w:r w:rsidRPr="00B0563D">
        <w:rPr>
          <w:rStyle w:val="FontStyle52"/>
          <w:b/>
          <w:sz w:val="24"/>
          <w:szCs w:val="24"/>
        </w:rPr>
        <w:t>(2 часа)</w:t>
      </w:r>
    </w:p>
    <w:p w:rsidR="00AB68BA" w:rsidRPr="00B0563D" w:rsidRDefault="00AB68BA" w:rsidP="00AB68BA">
      <w:pPr>
        <w:pStyle w:val="afff0"/>
        <w:ind w:firstLine="284"/>
        <w:jc w:val="both"/>
        <w:rPr>
          <w:rFonts w:ascii="Times New Roman" w:hAnsi="Times New Roman"/>
          <w:sz w:val="24"/>
          <w:szCs w:val="24"/>
        </w:rPr>
      </w:pPr>
      <w:r w:rsidRPr="00B0563D">
        <w:rPr>
          <w:rFonts w:ascii="Times New Roman" w:hAnsi="Times New Roman"/>
          <w:sz w:val="24"/>
          <w:szCs w:val="24"/>
        </w:rPr>
        <w:t xml:space="preserve">Решение проблемных заданий. Планетарии и научные центры мира. </w:t>
      </w:r>
      <w:r w:rsidRPr="00B0563D">
        <w:rPr>
          <w:rStyle w:val="FontStyle52"/>
          <w:b/>
          <w:sz w:val="24"/>
          <w:szCs w:val="24"/>
        </w:rPr>
        <w:t>(2 часа)</w:t>
      </w:r>
    </w:p>
    <w:p w:rsidR="00AB68BA" w:rsidRPr="00B0563D" w:rsidRDefault="00AB68BA" w:rsidP="00AB68BA">
      <w:pPr>
        <w:pStyle w:val="afff0"/>
        <w:ind w:firstLine="284"/>
        <w:jc w:val="both"/>
        <w:rPr>
          <w:rStyle w:val="FontStyle52"/>
          <w:b/>
          <w:i/>
          <w:sz w:val="24"/>
          <w:szCs w:val="24"/>
        </w:rPr>
      </w:pPr>
      <w:r w:rsidRPr="00B0563D">
        <w:rPr>
          <w:rFonts w:ascii="Times New Roman" w:hAnsi="Times New Roman"/>
          <w:sz w:val="24"/>
          <w:szCs w:val="24"/>
        </w:rPr>
        <w:t xml:space="preserve">Решение проблемных заданий. Определение расстояний по годичным параллаксам, видимые абсолютные звездные величины. </w:t>
      </w:r>
      <w:r w:rsidRPr="00B0563D">
        <w:rPr>
          <w:rStyle w:val="FontStyle52"/>
          <w:b/>
          <w:sz w:val="24"/>
          <w:szCs w:val="24"/>
        </w:rPr>
        <w:t>(2 часа)</w:t>
      </w:r>
    </w:p>
    <w:p w:rsidR="00AB68BA" w:rsidRPr="00F82EA0" w:rsidRDefault="00AB68BA" w:rsidP="00AB68BA">
      <w:pPr>
        <w:pStyle w:val="afff0"/>
        <w:jc w:val="both"/>
        <w:rPr>
          <w:rStyle w:val="FontStyle55"/>
          <w:b/>
          <w:sz w:val="24"/>
          <w:szCs w:val="24"/>
        </w:rPr>
      </w:pPr>
      <w:r w:rsidRPr="00F82EA0">
        <w:rPr>
          <w:rStyle w:val="FontStyle55"/>
          <w:b/>
          <w:sz w:val="24"/>
          <w:szCs w:val="24"/>
        </w:rPr>
        <w:t>Экскурсии, в том числе интерактивные (в планетарий, Музей космонавтики и др.):</w:t>
      </w:r>
    </w:p>
    <w:p w:rsidR="00AB68BA" w:rsidRPr="00AF76FA" w:rsidRDefault="00AB68BA" w:rsidP="00AB68BA">
      <w:pPr>
        <w:pStyle w:val="afff0"/>
        <w:ind w:firstLine="426"/>
        <w:jc w:val="both"/>
        <w:rPr>
          <w:rStyle w:val="FontStyle52"/>
          <w:sz w:val="24"/>
          <w:szCs w:val="24"/>
        </w:rPr>
      </w:pPr>
      <w:r w:rsidRPr="00AF76FA">
        <w:rPr>
          <w:rStyle w:val="FontStyle52"/>
          <w:sz w:val="24"/>
          <w:szCs w:val="24"/>
        </w:rPr>
        <w:t>Живая планета.</w:t>
      </w:r>
    </w:p>
    <w:p w:rsidR="00AB68BA" w:rsidRPr="00AF76FA" w:rsidRDefault="00AB68BA" w:rsidP="00AB68BA">
      <w:pPr>
        <w:pStyle w:val="afff0"/>
        <w:ind w:firstLine="426"/>
        <w:jc w:val="both"/>
        <w:rPr>
          <w:rStyle w:val="FontStyle52"/>
          <w:sz w:val="24"/>
          <w:szCs w:val="24"/>
        </w:rPr>
      </w:pPr>
      <w:r w:rsidRPr="00AF76FA">
        <w:rPr>
          <w:rStyle w:val="FontStyle52"/>
          <w:sz w:val="24"/>
          <w:szCs w:val="24"/>
        </w:rPr>
        <w:t>Постижение космоса.</w:t>
      </w:r>
    </w:p>
    <w:p w:rsidR="00AB68BA" w:rsidRPr="00AF76FA" w:rsidRDefault="00AB68BA" w:rsidP="00AB68BA">
      <w:pPr>
        <w:pStyle w:val="afff0"/>
        <w:ind w:firstLine="426"/>
        <w:jc w:val="both"/>
        <w:rPr>
          <w:rStyle w:val="FontStyle52"/>
          <w:sz w:val="24"/>
          <w:szCs w:val="24"/>
        </w:rPr>
      </w:pPr>
      <w:r w:rsidRPr="00AF76FA">
        <w:rPr>
          <w:rStyle w:val="FontStyle52"/>
          <w:sz w:val="24"/>
          <w:szCs w:val="24"/>
        </w:rPr>
        <w:t>Самое интересное о метеоритах.</w:t>
      </w:r>
    </w:p>
    <w:p w:rsidR="00AB68BA" w:rsidRPr="00AF76FA" w:rsidRDefault="00AB68BA" w:rsidP="00AB68BA">
      <w:pPr>
        <w:pStyle w:val="afff0"/>
        <w:ind w:firstLine="426"/>
        <w:jc w:val="both"/>
        <w:rPr>
          <w:rStyle w:val="FontStyle52"/>
          <w:sz w:val="24"/>
          <w:szCs w:val="24"/>
        </w:rPr>
      </w:pPr>
      <w:r w:rsidRPr="00AF76FA">
        <w:rPr>
          <w:rStyle w:val="FontStyle52"/>
          <w:sz w:val="24"/>
          <w:szCs w:val="24"/>
        </w:rPr>
        <w:t>Обзорная экскурсия по интерактивному музею «Лунариум».</w:t>
      </w:r>
    </w:p>
    <w:p w:rsidR="00AB68BA" w:rsidRPr="00AF76FA" w:rsidRDefault="00AB68BA" w:rsidP="00AB68BA">
      <w:pPr>
        <w:pStyle w:val="afff0"/>
        <w:ind w:firstLine="426"/>
        <w:jc w:val="both"/>
        <w:rPr>
          <w:rStyle w:val="FontStyle52"/>
          <w:sz w:val="24"/>
          <w:szCs w:val="24"/>
        </w:rPr>
      </w:pPr>
      <w:r w:rsidRPr="00AF76FA">
        <w:rPr>
          <w:rStyle w:val="FontStyle52"/>
          <w:sz w:val="24"/>
          <w:szCs w:val="24"/>
        </w:rPr>
        <w:t xml:space="preserve">Теория и практика космического полета на тренажере «Союз — ТМА». </w:t>
      </w:r>
    </w:p>
    <w:p w:rsidR="00AB68BA" w:rsidRPr="00AF76FA" w:rsidRDefault="00AB68BA" w:rsidP="00AB68BA">
      <w:pPr>
        <w:pStyle w:val="afff0"/>
        <w:jc w:val="both"/>
        <w:rPr>
          <w:rStyle w:val="FontStyle52"/>
          <w:sz w:val="24"/>
          <w:szCs w:val="24"/>
          <w:lang w:val="en-US"/>
        </w:rPr>
      </w:pPr>
      <w:r w:rsidRPr="00144413">
        <w:rPr>
          <w:rStyle w:val="FontStyle52"/>
          <w:sz w:val="24"/>
          <w:szCs w:val="24"/>
        </w:rPr>
        <w:t>Ссылки</w:t>
      </w:r>
      <w:r w:rsidRPr="00144413">
        <w:rPr>
          <w:rStyle w:val="FontStyle52"/>
          <w:sz w:val="24"/>
          <w:szCs w:val="24"/>
          <w:lang w:val="en-US"/>
        </w:rPr>
        <w:t xml:space="preserve">: </w:t>
      </w:r>
      <w:hyperlink r:id="rId23" w:history="1">
        <w:r w:rsidRPr="00144413">
          <w:rPr>
            <w:rStyle w:val="af5"/>
            <w:rFonts w:ascii="Times New Roman" w:hAnsi="Times New Roman"/>
            <w:color w:val="auto"/>
            <w:sz w:val="24"/>
            <w:szCs w:val="24"/>
            <w:u w:val="none"/>
            <w:lang w:val="en-US"/>
          </w:rPr>
          <w:t>http://www</w:t>
        </w:r>
      </w:hyperlink>
      <w:r w:rsidRPr="00144413">
        <w:rPr>
          <w:rStyle w:val="FontStyle52"/>
          <w:sz w:val="24"/>
          <w:szCs w:val="24"/>
          <w:lang w:val="en-US"/>
        </w:rPr>
        <w:t xml:space="preserve">. planetarium-moscow. ru/world-of-astronomy/astronomical-news/ </w:t>
      </w:r>
      <w:hyperlink r:id="rId24" w:history="1">
        <w:r w:rsidRPr="00144413">
          <w:rPr>
            <w:rStyle w:val="af5"/>
            <w:rFonts w:ascii="Times New Roman" w:hAnsi="Times New Roman"/>
            <w:color w:val="auto"/>
            <w:sz w:val="24"/>
            <w:szCs w:val="24"/>
            <w:u w:val="none"/>
            <w:lang w:val="en-US"/>
          </w:rPr>
          <w:t>http://www</w:t>
        </w:r>
      </w:hyperlink>
      <w:r w:rsidRPr="00144413">
        <w:rPr>
          <w:rStyle w:val="FontStyle52"/>
          <w:sz w:val="24"/>
          <w:szCs w:val="24"/>
          <w:lang w:val="en-US"/>
        </w:rPr>
        <w:t>. kosmo-</w:t>
      </w:r>
      <w:r w:rsidRPr="00AF76FA">
        <w:rPr>
          <w:rStyle w:val="FontStyle52"/>
          <w:sz w:val="24"/>
          <w:szCs w:val="24"/>
          <w:lang w:val="en-US"/>
        </w:rPr>
        <w:t>museum. ru/static_pages/interaktiv</w:t>
      </w:r>
    </w:p>
    <w:p w:rsidR="00AB68BA" w:rsidRPr="00A015E3" w:rsidRDefault="00AB68BA" w:rsidP="00AB68BA">
      <w:pPr>
        <w:spacing w:after="98" w:line="246" w:lineRule="auto"/>
        <w:ind w:left="641" w:right="572"/>
        <w:jc w:val="center"/>
        <w:rPr>
          <w:b/>
        </w:rPr>
      </w:pPr>
      <w:r>
        <w:rPr>
          <w:rFonts w:eastAsia="Franklin Gothic"/>
          <w:b/>
        </w:rPr>
        <w:t>Темы рефератов, докладов</w:t>
      </w:r>
      <w:r w:rsidRPr="00A015E3">
        <w:rPr>
          <w:rFonts w:eastAsia="Franklin Gothic"/>
          <w:b/>
        </w:rPr>
        <w:t>, проектов</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Астрономия — древнейшая из наук.</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Современные обсерватории.</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Об истории возникновения названий созвездий и звезд.</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История календаря.</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Хранение и передача точного времени.</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История происхождения названий ярчайших объектов неба.</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Прецессия земной оси и изменение координат светил с течением времени.</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Системы координат в астрономии и границы их применимости.</w:t>
      </w:r>
    </w:p>
    <w:p w:rsidR="00AB68BA" w:rsidRPr="00A015E3" w:rsidRDefault="00AB68BA" w:rsidP="00AB68BA">
      <w:pPr>
        <w:widowControl/>
        <w:numPr>
          <w:ilvl w:val="0"/>
          <w:numId w:val="255"/>
        </w:numPr>
        <w:ind w:left="284" w:hanging="349"/>
      </w:pPr>
      <w:r w:rsidRPr="00A015E3">
        <w:rPr>
          <w:rStyle w:val="FontStyle52"/>
          <w:sz w:val="24"/>
          <w:szCs w:val="24"/>
        </w:rPr>
        <w:t>Античные представления философов о строении мира.</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Точки Лагранжа.</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Современные методы геодезических измерений.</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История открытия Плутона и Нептуна.</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Конструктивные особенности советских и американских космических аппа</w:t>
      </w:r>
      <w:r w:rsidRPr="00A015E3">
        <w:rPr>
          <w:rStyle w:val="FontStyle52"/>
          <w:sz w:val="24"/>
          <w:szCs w:val="24"/>
        </w:rPr>
        <w:softHyphen/>
        <w:t>ратов.</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Полеты АМС к планетам Солнечной системы.</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Проекты по добыче полезных ископаемых на Луне.</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Самые высокие горы планет земной группы.</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Современные исследования планет земной группы АМС.</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Парниковый эффект: польза или вред?</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Полярные сияния.</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Самая тяжелая и яркая звезда во Вселенной.</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lastRenderedPageBreak/>
        <w:t>Экзопланеты.</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Правда и вымысел: белые и серые дыры.</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История открытия и изучения черных дыр.</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Идеи множественности миров в работах Дж. Бруно.</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Идеи существования внеземного разума в работах философов-космистов.</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Проблема внеземного разума в научно-фантастической литературе.</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Методы поиска экзопланет.</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История радиопосланий землян другим цивилизациям.</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История поиска радиосигналов разумных цивилизаций.</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Методы теоретической оценки возможности обнаружения внеземных цивили</w:t>
      </w:r>
      <w:r w:rsidRPr="00A015E3">
        <w:rPr>
          <w:rStyle w:val="FontStyle52"/>
          <w:sz w:val="24"/>
          <w:szCs w:val="24"/>
        </w:rPr>
        <w:softHyphen/>
        <w:t>заций на современном этапе развития землян.</w:t>
      </w:r>
    </w:p>
    <w:p w:rsidR="00AB68BA" w:rsidRPr="00A015E3" w:rsidRDefault="00AB68BA" w:rsidP="00AB68BA">
      <w:pPr>
        <w:widowControl/>
        <w:numPr>
          <w:ilvl w:val="0"/>
          <w:numId w:val="255"/>
        </w:numPr>
        <w:ind w:left="284" w:hanging="349"/>
        <w:rPr>
          <w:rStyle w:val="FontStyle52"/>
          <w:sz w:val="24"/>
          <w:szCs w:val="24"/>
        </w:rPr>
      </w:pPr>
      <w:r w:rsidRPr="00A015E3">
        <w:rPr>
          <w:rStyle w:val="FontStyle52"/>
          <w:sz w:val="24"/>
          <w:szCs w:val="24"/>
        </w:rPr>
        <w:t>Проекты переселения на другие планеты: фантазия или осуществимая реаль</w:t>
      </w:r>
      <w:r w:rsidRPr="00A015E3">
        <w:rPr>
          <w:rStyle w:val="FontStyle52"/>
          <w:sz w:val="24"/>
          <w:szCs w:val="24"/>
        </w:rPr>
        <w:softHyphen/>
        <w:t>ность.</w:t>
      </w:r>
    </w:p>
    <w:p w:rsidR="00AB68BA" w:rsidRPr="00A015E3" w:rsidRDefault="00AB68BA" w:rsidP="00AB68BA">
      <w:pPr>
        <w:ind w:left="1261"/>
        <w:jc w:val="center"/>
        <w:rPr>
          <w:b/>
        </w:rPr>
      </w:pPr>
      <w:r w:rsidRPr="00A015E3">
        <w:rPr>
          <w:b/>
        </w:rPr>
        <w:t>ТЕМАТИЧЕСКОЕ ПЛАНИРОВАНИЕ</w:t>
      </w:r>
    </w:p>
    <w:p w:rsidR="00AB68BA" w:rsidRPr="00533BCA" w:rsidRDefault="00AB68BA" w:rsidP="00AB68BA">
      <w:pPr>
        <w:ind w:firstLine="567"/>
      </w:pPr>
      <w:r w:rsidRPr="00A015E3">
        <w:t xml:space="preserve">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образования </w:t>
      </w:r>
      <w:r>
        <w:t xml:space="preserve">по специальности 35.02.01 Лесное и лесопарковое хозяйство </w:t>
      </w:r>
      <w:r w:rsidRPr="00A015E3">
        <w:t xml:space="preserve">максимальная учебная </w:t>
      </w:r>
      <w:r>
        <w:t xml:space="preserve">нагрузка обучающихся составляет — </w:t>
      </w:r>
      <w:r w:rsidRPr="00144413">
        <w:t>8</w:t>
      </w:r>
      <w:r w:rsidRPr="00A015E3">
        <w:t>4 часа, из них аудиторная (обязательная) нагрузка обучающихся, включая практические занятия —</w:t>
      </w:r>
      <w:r>
        <w:t xml:space="preserve"> </w:t>
      </w:r>
      <w:r w:rsidRPr="00144413">
        <w:t>58</w:t>
      </w:r>
      <w:r w:rsidRPr="00A015E3">
        <w:t xml:space="preserve"> часов; внеаудиторная самостоятельная работа студентов — </w:t>
      </w:r>
      <w:r w:rsidRPr="00144413">
        <w:t>26</w:t>
      </w:r>
      <w:r w:rsidRPr="00A015E3">
        <w:t xml:space="preserve"> часов.</w:t>
      </w:r>
    </w:p>
    <w:p w:rsidR="00AB68BA" w:rsidRPr="00AF76FA" w:rsidRDefault="00AB68BA" w:rsidP="00AB68BA">
      <w:pPr>
        <w:ind w:left="10" w:right="-15" w:hanging="10"/>
        <w:jc w:val="center"/>
        <w:rPr>
          <w:b/>
        </w:rPr>
      </w:pPr>
      <w:r w:rsidRPr="00AF76FA">
        <w:rPr>
          <w:b/>
        </w:rPr>
        <w:t>Тематический план</w:t>
      </w:r>
    </w:p>
    <w:tbl>
      <w:tblPr>
        <w:tblW w:w="9356" w:type="dxa"/>
        <w:tblInd w:w="199" w:type="dxa"/>
        <w:tblCellMar>
          <w:top w:w="96" w:type="dxa"/>
          <w:left w:w="57" w:type="dxa"/>
          <w:right w:w="57" w:type="dxa"/>
        </w:tblCellMar>
        <w:tblLook w:val="04A0"/>
      </w:tblPr>
      <w:tblGrid>
        <w:gridCol w:w="5528"/>
        <w:gridCol w:w="1701"/>
        <w:gridCol w:w="2127"/>
      </w:tblGrid>
      <w:tr w:rsidR="00AB68BA" w:rsidRPr="00AF76FA" w:rsidTr="00C54FC4">
        <w:trPr>
          <w:trHeight w:val="207"/>
        </w:trPr>
        <w:tc>
          <w:tcPr>
            <w:tcW w:w="5528" w:type="dxa"/>
            <w:vMerge w:val="restart"/>
            <w:tcBorders>
              <w:top w:val="single" w:sz="4" w:space="0" w:color="181717"/>
              <w:left w:val="single" w:sz="4" w:space="0" w:color="181717"/>
              <w:right w:val="single" w:sz="4" w:space="0" w:color="181717"/>
            </w:tcBorders>
            <w:shd w:val="clear" w:color="auto" w:fill="auto"/>
            <w:vAlign w:val="center"/>
          </w:tcPr>
          <w:p w:rsidR="00AB68BA" w:rsidRPr="00AF76FA" w:rsidRDefault="00AB68BA" w:rsidP="00C54FC4">
            <w:pPr>
              <w:jc w:val="center"/>
            </w:pPr>
            <w:r w:rsidRPr="00AF76FA">
              <w:rPr>
                <w:b/>
              </w:rPr>
              <w:t>Содержание обучения</w:t>
            </w:r>
          </w:p>
        </w:tc>
        <w:tc>
          <w:tcPr>
            <w:tcW w:w="3828" w:type="dxa"/>
            <w:gridSpan w:val="2"/>
            <w:tcBorders>
              <w:top w:val="single" w:sz="4" w:space="0" w:color="181717"/>
              <w:left w:val="single" w:sz="4" w:space="0" w:color="181717"/>
              <w:right w:val="single" w:sz="4" w:space="0" w:color="181717"/>
            </w:tcBorders>
            <w:shd w:val="clear" w:color="auto" w:fill="auto"/>
          </w:tcPr>
          <w:p w:rsidR="00AB68BA" w:rsidRPr="00AF76FA" w:rsidRDefault="00AB68BA" w:rsidP="00C54FC4">
            <w:pPr>
              <w:jc w:val="center"/>
              <w:rPr>
                <w:b/>
              </w:rPr>
            </w:pPr>
            <w:r w:rsidRPr="00AF76FA">
              <w:rPr>
                <w:b/>
              </w:rPr>
              <w:t>Количество часов</w:t>
            </w:r>
          </w:p>
        </w:tc>
      </w:tr>
      <w:tr w:rsidR="00AB68BA" w:rsidRPr="00AF76FA" w:rsidTr="00C54FC4">
        <w:trPr>
          <w:trHeight w:val="735"/>
        </w:trPr>
        <w:tc>
          <w:tcPr>
            <w:tcW w:w="5528" w:type="dxa"/>
            <w:vMerge/>
            <w:tcBorders>
              <w:left w:val="single" w:sz="4" w:space="0" w:color="181717"/>
              <w:bottom w:val="single" w:sz="4" w:space="0" w:color="181717"/>
              <w:right w:val="single" w:sz="4" w:space="0" w:color="181717"/>
            </w:tcBorders>
            <w:shd w:val="clear" w:color="auto" w:fill="auto"/>
            <w:vAlign w:val="center"/>
          </w:tcPr>
          <w:p w:rsidR="00AB68BA" w:rsidRPr="00AF76FA" w:rsidRDefault="00AB68BA" w:rsidP="00C54FC4"/>
        </w:tc>
        <w:tc>
          <w:tcPr>
            <w:tcW w:w="1701" w:type="dxa"/>
            <w:tcBorders>
              <w:top w:val="single" w:sz="4" w:space="0" w:color="181717"/>
              <w:left w:val="single" w:sz="4" w:space="0" w:color="181717"/>
              <w:right w:val="single" w:sz="4" w:space="0" w:color="181717"/>
            </w:tcBorders>
            <w:shd w:val="clear" w:color="auto" w:fill="auto"/>
            <w:vAlign w:val="center"/>
          </w:tcPr>
          <w:p w:rsidR="00AB68BA" w:rsidRPr="00AF76FA" w:rsidRDefault="00AB68BA" w:rsidP="00C54FC4">
            <w:pPr>
              <w:ind w:firstLine="85"/>
              <w:jc w:val="center"/>
            </w:pPr>
            <w:r w:rsidRPr="00AF76FA">
              <w:rPr>
                <w:b/>
              </w:rPr>
              <w:t>Аудиторные занятия</w:t>
            </w:r>
          </w:p>
        </w:tc>
        <w:tc>
          <w:tcPr>
            <w:tcW w:w="2127" w:type="dxa"/>
            <w:tcBorders>
              <w:top w:val="single" w:sz="4" w:space="0" w:color="181717"/>
              <w:left w:val="single" w:sz="4" w:space="0" w:color="181717"/>
              <w:right w:val="single" w:sz="4" w:space="0" w:color="181717"/>
            </w:tcBorders>
            <w:shd w:val="clear" w:color="auto" w:fill="auto"/>
            <w:vAlign w:val="center"/>
          </w:tcPr>
          <w:p w:rsidR="00AB68BA" w:rsidRPr="00AF76FA" w:rsidRDefault="00AB68BA" w:rsidP="00C54FC4">
            <w:pPr>
              <w:ind w:hanging="57"/>
              <w:jc w:val="center"/>
              <w:rPr>
                <w:b/>
              </w:rPr>
            </w:pPr>
            <w:r w:rsidRPr="00AF76FA">
              <w:rPr>
                <w:b/>
              </w:rPr>
              <w:t xml:space="preserve">В т.ч. </w:t>
            </w:r>
          </w:p>
          <w:p w:rsidR="00AB68BA" w:rsidRPr="00AF76FA" w:rsidRDefault="00AB68BA" w:rsidP="00C54FC4">
            <w:pPr>
              <w:ind w:firstLine="0"/>
              <w:jc w:val="center"/>
            </w:pPr>
            <w:r w:rsidRPr="00AF76FA">
              <w:rPr>
                <w:b/>
              </w:rPr>
              <w:t>практические занятия</w:t>
            </w:r>
          </w:p>
        </w:tc>
      </w:tr>
      <w:tr w:rsidR="00AB68BA" w:rsidRPr="00AF76FA" w:rsidTr="00C54FC4">
        <w:trPr>
          <w:trHeight w:val="169"/>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ind w:firstLine="0"/>
            </w:pPr>
            <w:r w:rsidRPr="00AF76FA">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r w:rsidRPr="00AF76FA">
              <w:t>4</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p>
        </w:tc>
      </w:tr>
      <w:tr w:rsidR="00AB68BA" w:rsidRPr="00AF76FA" w:rsidTr="00C54FC4">
        <w:trPr>
          <w:trHeight w:val="317"/>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AB68BA" w:rsidRPr="00144413" w:rsidRDefault="00AB68BA" w:rsidP="00C54FC4">
            <w:pPr>
              <w:ind w:firstLine="0"/>
              <w:rPr>
                <w:b/>
                <w:i/>
              </w:rPr>
            </w:pPr>
            <w:r w:rsidRPr="00144413">
              <w:t>1.</w:t>
            </w:r>
            <w:r w:rsidRPr="00144413">
              <w:rPr>
                <w:b/>
                <w:i/>
              </w:rPr>
              <w:t xml:space="preserve"> </w:t>
            </w:r>
            <w:r w:rsidRPr="00144413">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r w:rsidRPr="00AF76FA">
              <w:t>8</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r>
              <w:t>6</w:t>
            </w:r>
          </w:p>
        </w:tc>
      </w:tr>
      <w:tr w:rsidR="00AB68BA" w:rsidRPr="00AF76FA" w:rsidTr="00C54FC4">
        <w:trPr>
          <w:trHeight w:val="313"/>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AB68BA" w:rsidRPr="00144413" w:rsidRDefault="00AB68BA" w:rsidP="00C54FC4">
            <w:pPr>
              <w:ind w:firstLine="0"/>
              <w:rPr>
                <w:b/>
                <w:i/>
              </w:rPr>
            </w:pPr>
            <w:r w:rsidRPr="00144413">
              <w:t>2.</w:t>
            </w:r>
            <w:r w:rsidRPr="00144413">
              <w:rPr>
                <w:b/>
                <w:i/>
              </w:rPr>
              <w:t xml:space="preserve"> </w:t>
            </w:r>
            <w:r w:rsidRPr="00144413">
              <w:rPr>
                <w:rStyle w:val="FontStyle47"/>
                <w:b w:val="0"/>
                <w:i w:val="0"/>
                <w:sz w:val="24"/>
                <w:szCs w:val="24"/>
              </w:rPr>
              <w:t>Устройство Солнеч</w:t>
            </w:r>
            <w:r w:rsidRPr="00144413">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r w:rsidRPr="00AF76FA">
              <w:t>24</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r>
              <w:t>12</w:t>
            </w:r>
          </w:p>
        </w:tc>
      </w:tr>
      <w:tr w:rsidR="00AB68BA" w:rsidRPr="00AF76FA" w:rsidTr="00C54FC4">
        <w:trPr>
          <w:trHeight w:val="21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AB68BA" w:rsidRPr="00144413" w:rsidRDefault="00AB68BA" w:rsidP="00C54FC4">
            <w:pPr>
              <w:ind w:firstLine="0"/>
              <w:rPr>
                <w:b/>
                <w:i/>
              </w:rPr>
            </w:pPr>
            <w:r w:rsidRPr="00144413">
              <w:t>3.</w:t>
            </w:r>
            <w:r w:rsidRPr="00144413">
              <w:rPr>
                <w:b/>
                <w:i/>
              </w:rPr>
              <w:t xml:space="preserve"> </w:t>
            </w:r>
            <w:r w:rsidRPr="00144413">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r w:rsidRPr="00AF76FA">
              <w:t>22</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pPr>
            <w:r>
              <w:t>10</w:t>
            </w:r>
          </w:p>
        </w:tc>
      </w:tr>
      <w:tr w:rsidR="00AB68BA" w:rsidRPr="00AF76FA" w:rsidTr="00C54FC4">
        <w:trPr>
          <w:trHeight w:val="12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rPr>
                <w:b/>
              </w:rPr>
            </w:pPr>
            <w:r w:rsidRPr="00AF76FA">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rPr>
                <w:b/>
              </w:rPr>
            </w:pPr>
            <w:r w:rsidRPr="00AF76FA">
              <w:rPr>
                <w:b/>
              </w:rPr>
              <w:t>58</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rPr>
                <w:b/>
              </w:rPr>
            </w:pPr>
            <w:r>
              <w:rPr>
                <w:b/>
              </w:rPr>
              <w:t>28</w:t>
            </w:r>
          </w:p>
        </w:tc>
      </w:tr>
      <w:tr w:rsidR="00AB68BA" w:rsidRPr="00AF76FA" w:rsidTr="00C54FC4">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rPr>
                <w:b/>
              </w:rPr>
            </w:pPr>
            <w:r w:rsidRPr="00AF76FA">
              <w:rPr>
                <w:b/>
              </w:rPr>
              <w:t>Внеаудиторная самостоятельная работа</w:t>
            </w:r>
          </w:p>
        </w:tc>
      </w:tr>
      <w:tr w:rsidR="00AB68BA" w:rsidRPr="00AF76FA" w:rsidTr="00C54FC4">
        <w:trPr>
          <w:trHeight w:val="61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AB68BA" w:rsidRPr="00144413" w:rsidRDefault="00AB68BA" w:rsidP="00C54FC4">
            <w:pPr>
              <w:ind w:firstLine="0"/>
              <w:rPr>
                <w:b/>
                <w:i/>
              </w:rPr>
            </w:pPr>
            <w:r w:rsidRPr="00144413">
              <w:rPr>
                <w:rStyle w:val="FontStyle47"/>
                <w:b w:val="0"/>
                <w:i w:val="0"/>
                <w:sz w:val="24"/>
                <w:szCs w:val="24"/>
              </w:rPr>
              <w:t>Подготовка докладов, рефератов, с использованием ин</w:t>
            </w:r>
            <w:r w:rsidRPr="00144413">
              <w:rPr>
                <w:rStyle w:val="FontStyle47"/>
                <w:b w:val="0"/>
                <w:i w:val="0"/>
                <w:sz w:val="24"/>
                <w:szCs w:val="24"/>
              </w:rPr>
              <w:softHyphen/>
              <w:t>формационных техноло</w:t>
            </w:r>
            <w:r w:rsidRPr="00144413">
              <w:rPr>
                <w:rStyle w:val="FontStyle47"/>
                <w:b w:val="0"/>
                <w:i w:val="0"/>
                <w:sz w:val="24"/>
                <w:szCs w:val="24"/>
              </w:rPr>
              <w:softHyphen/>
              <w:t>гий, экскурсий и др.</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rPr>
                <w:b/>
              </w:rPr>
            </w:pPr>
            <w:r w:rsidRPr="00AF76FA">
              <w:rPr>
                <w:b/>
              </w:rPr>
              <w:t>26</w:t>
            </w:r>
          </w:p>
        </w:tc>
      </w:tr>
      <w:tr w:rsidR="00AB68BA" w:rsidRPr="00AF76FA" w:rsidTr="00C54FC4">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ind w:firstLine="0"/>
              <w:jc w:val="center"/>
              <w:rPr>
                <w:b/>
              </w:rPr>
            </w:pPr>
            <w:r w:rsidRPr="00AF76FA">
              <w:rPr>
                <w:b/>
                <w:i/>
              </w:rPr>
              <w:t>Промежуточная аттестация в форме дифференцированного зачета</w:t>
            </w:r>
          </w:p>
        </w:tc>
      </w:tr>
      <w:tr w:rsidR="00AB68BA" w:rsidRPr="00AF76FA" w:rsidTr="00C54FC4">
        <w:trPr>
          <w:trHeight w:val="32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rPr>
                <w:b/>
              </w:rPr>
            </w:pPr>
            <w:r w:rsidRPr="00AF76FA">
              <w:rPr>
                <w:b/>
              </w:rPr>
              <w:t>Всего</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AB68BA" w:rsidRPr="00AF76FA" w:rsidRDefault="00AB68BA" w:rsidP="00C54FC4">
            <w:pPr>
              <w:jc w:val="center"/>
              <w:rPr>
                <w:b/>
              </w:rPr>
            </w:pPr>
            <w:r w:rsidRPr="00AF76FA">
              <w:rPr>
                <w:b/>
              </w:rPr>
              <w:t>84</w:t>
            </w:r>
          </w:p>
        </w:tc>
      </w:tr>
    </w:tbl>
    <w:p w:rsidR="00AB68BA" w:rsidRDefault="00AB68BA" w:rsidP="006A193D">
      <w:pPr>
        <w:autoSpaceDE w:val="0"/>
        <w:autoSpaceDN w:val="0"/>
        <w:adjustRightInd w:val="0"/>
        <w:jc w:val="center"/>
        <w:rPr>
          <w:b/>
          <w:sz w:val="28"/>
          <w:szCs w:val="28"/>
        </w:rPr>
      </w:pPr>
    </w:p>
    <w:p w:rsidR="00BC24CD" w:rsidRDefault="00FD394F" w:rsidP="006A193D">
      <w:pPr>
        <w:autoSpaceDE w:val="0"/>
        <w:autoSpaceDN w:val="0"/>
        <w:adjustRightInd w:val="0"/>
        <w:jc w:val="center"/>
        <w:rPr>
          <w:b/>
          <w:sz w:val="28"/>
          <w:szCs w:val="28"/>
        </w:rPr>
      </w:pPr>
      <w:r w:rsidRPr="00A015E3">
        <w:rPr>
          <w:b/>
          <w:sz w:val="28"/>
          <w:szCs w:val="28"/>
        </w:rPr>
        <w:t>ОДП.01</w:t>
      </w:r>
      <w:r w:rsidR="00BC24CD" w:rsidRPr="00A015E3">
        <w:rPr>
          <w:b/>
          <w:sz w:val="28"/>
          <w:szCs w:val="28"/>
        </w:rPr>
        <w:t xml:space="preserve"> Информатика</w:t>
      </w:r>
    </w:p>
    <w:p w:rsidR="00BC24CD" w:rsidRPr="00A015E3" w:rsidRDefault="00BC24CD" w:rsidP="00BC24CD">
      <w:pPr>
        <w:autoSpaceDE w:val="0"/>
        <w:autoSpaceDN w:val="0"/>
        <w:adjustRightInd w:val="0"/>
        <w:ind w:firstLine="567"/>
        <w:outlineLvl w:val="0"/>
      </w:pPr>
      <w:r w:rsidRPr="00A015E3">
        <w:t xml:space="preserve">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w:t>
      </w:r>
      <w:r w:rsidR="00A17A1F">
        <w:t xml:space="preserve"> </w:t>
      </w:r>
      <w:r w:rsidRPr="00A015E3">
        <w:t>на базе основного общего образования при подготовке специалистов среднего звена.</w:t>
      </w:r>
    </w:p>
    <w:p w:rsidR="00FD394F" w:rsidRPr="00A015E3" w:rsidRDefault="00FD394F" w:rsidP="00FD394F">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7765BC">
        <w:t>ванию (протокол от 28 июня 2016</w:t>
      </w:r>
      <w:r w:rsidRPr="00A015E3">
        <w:t xml:space="preserve">г. № 2/16-з) и в </w:t>
      </w:r>
      <w:r w:rsidRPr="00A015E3">
        <w:lastRenderedPageBreak/>
        <w:t>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A015E3" w:rsidRDefault="00BC24CD" w:rsidP="00BC24CD">
      <w:pPr>
        <w:ind w:firstLine="567"/>
        <w:jc w:val="center"/>
        <w:rPr>
          <w:rFonts w:eastAsia="Franklin Gothic"/>
          <w:b/>
        </w:rPr>
      </w:pPr>
      <w:r w:rsidRPr="00A015E3">
        <w:rPr>
          <w:rFonts w:eastAsia="Franklin Gothic"/>
          <w:b/>
        </w:rPr>
        <w:t>РЕЗУЛЬТАТЫ ОСВОЕНИЯ УЧЕБНОЙ ДИСЦИПЛИНЫ</w:t>
      </w:r>
    </w:p>
    <w:p w:rsidR="00BC24CD" w:rsidRPr="00A015E3" w:rsidRDefault="00BC24CD" w:rsidP="00BC24CD">
      <w:pPr>
        <w:ind w:firstLine="567"/>
      </w:pPr>
      <w:r w:rsidRPr="00A015E3">
        <w:t xml:space="preserve">Освоение содержания учебной дисциплины «Информатика» обеспечивает достижение студентами следующих </w:t>
      </w:r>
      <w:r w:rsidRPr="00A015E3">
        <w:rPr>
          <w:b/>
          <w:i/>
        </w:rPr>
        <w:t>результатов:</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личностных</w:t>
      </w:r>
      <w:r w:rsidRPr="00A015E3">
        <w:rPr>
          <w:b/>
        </w:rPr>
        <w:t>:</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информационном обществе;</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A015E3" w:rsidRDefault="00BC24CD" w:rsidP="0072751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BC24CD" w:rsidRPr="00A015E3" w:rsidRDefault="00BC24CD" w:rsidP="0072751B">
      <w:pPr>
        <w:pStyle w:val="afff0"/>
        <w:numPr>
          <w:ilvl w:val="0"/>
          <w:numId w:val="78"/>
        </w:numPr>
        <w:ind w:left="426"/>
        <w:jc w:val="both"/>
        <w:rPr>
          <w:rFonts w:ascii="Times New Roman" w:hAnsi="Times New Roman"/>
          <w:sz w:val="24"/>
          <w:szCs w:val="24"/>
        </w:rPr>
      </w:pPr>
      <w:r w:rsidRPr="00A015E3">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BC24CD" w:rsidRPr="00A015E3" w:rsidRDefault="00BC24CD" w:rsidP="0072751B">
      <w:pPr>
        <w:pStyle w:val="afff0"/>
        <w:numPr>
          <w:ilvl w:val="0"/>
          <w:numId w:val="78"/>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A015E3" w:rsidRDefault="00BC24CD" w:rsidP="0072751B">
      <w:pPr>
        <w:pStyle w:val="afff0"/>
        <w:numPr>
          <w:ilvl w:val="0"/>
          <w:numId w:val="78"/>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A015E3" w:rsidRDefault="00BC24CD" w:rsidP="0072751B">
      <w:pPr>
        <w:pStyle w:val="afff0"/>
        <w:numPr>
          <w:ilvl w:val="0"/>
          <w:numId w:val="78"/>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A015E3" w:rsidRDefault="00BC24CD" w:rsidP="0072751B">
      <w:pPr>
        <w:pStyle w:val="afff0"/>
        <w:numPr>
          <w:ilvl w:val="0"/>
          <w:numId w:val="78"/>
        </w:numPr>
        <w:ind w:left="426"/>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A015E3" w:rsidRDefault="00BC24CD" w:rsidP="0072751B">
      <w:pPr>
        <w:pStyle w:val="afff0"/>
        <w:numPr>
          <w:ilvl w:val="0"/>
          <w:numId w:val="78"/>
        </w:numPr>
        <w:ind w:left="426"/>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C24CD" w:rsidRPr="00A015E3" w:rsidRDefault="00BC24CD" w:rsidP="0072751B">
      <w:pPr>
        <w:pStyle w:val="afff0"/>
        <w:numPr>
          <w:ilvl w:val="0"/>
          <w:numId w:val="78"/>
        </w:numPr>
        <w:ind w:left="426"/>
        <w:jc w:val="both"/>
        <w:rPr>
          <w:rFonts w:ascii="Times New Roman" w:hAnsi="Times New Roman"/>
          <w:sz w:val="24"/>
          <w:szCs w:val="24"/>
        </w:rPr>
      </w:pPr>
      <w:r w:rsidRPr="00A015E3">
        <w:rPr>
          <w:rFonts w:ascii="Times New Roman" w:hAnsi="Times New Roman"/>
          <w:sz w:val="24"/>
          <w:szCs w:val="24"/>
        </w:rPr>
        <w:lastRenderedPageBreak/>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A015E3" w:rsidRDefault="00BC24CD" w:rsidP="0072751B">
      <w:pPr>
        <w:widowControl/>
        <w:numPr>
          <w:ilvl w:val="0"/>
          <w:numId w:val="76"/>
        </w:numPr>
        <w:ind w:left="993" w:hanging="567"/>
      </w:pPr>
      <w:r w:rsidRPr="00A015E3">
        <w:rPr>
          <w:b/>
          <w:i/>
        </w:rPr>
        <w:t>предметных</w:t>
      </w:r>
      <w:r w:rsidRPr="00A015E3">
        <w:rPr>
          <w:b/>
        </w:rPr>
        <w:t>:</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использование готовых прикладных компьютерных программ по профилю подготовки;</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владение способами представления, хранения и обработки данных на компьютере;</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A015E3" w:rsidRDefault="00BC24CD" w:rsidP="0072751B">
      <w:pPr>
        <w:pStyle w:val="afff0"/>
        <w:numPr>
          <w:ilvl w:val="0"/>
          <w:numId w:val="79"/>
        </w:numPr>
        <w:ind w:left="426"/>
        <w:jc w:val="both"/>
        <w:rPr>
          <w:rFonts w:ascii="Times New Roman" w:hAnsi="Times New Roman"/>
          <w:sz w:val="24"/>
          <w:szCs w:val="24"/>
        </w:rPr>
      </w:pPr>
      <w:r w:rsidRPr="00A015E3">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C24CD" w:rsidRPr="00A015E3" w:rsidRDefault="00BC24CD" w:rsidP="00BC24CD">
      <w:pPr>
        <w:ind w:firstLine="708"/>
        <w:jc w:val="center"/>
        <w:rPr>
          <w:b/>
        </w:rPr>
      </w:pPr>
      <w:r w:rsidRPr="00A015E3">
        <w:rPr>
          <w:b/>
        </w:rPr>
        <w:t>СОДЕРЖАНИЕ УЧЕБНОЙ ДИСЦИПЛИНЫ</w:t>
      </w:r>
    </w:p>
    <w:p w:rsidR="00BC24CD" w:rsidRPr="00A015E3" w:rsidRDefault="00EF63ED" w:rsidP="00BC24CD">
      <w:pPr>
        <w:pStyle w:val="1"/>
        <w:jc w:val="center"/>
      </w:pPr>
      <w:r w:rsidRPr="00A015E3">
        <w:t>Естественно</w:t>
      </w:r>
      <w:r w:rsidR="00BC24CD" w:rsidRPr="00A015E3">
        <w:t>научный  профиль профессионального  образования</w:t>
      </w:r>
    </w:p>
    <w:p w:rsidR="00BC24CD" w:rsidRPr="00A015E3" w:rsidRDefault="00BC24CD" w:rsidP="00BC24CD">
      <w:pPr>
        <w:jc w:val="center"/>
        <w:rPr>
          <w:b/>
        </w:rPr>
      </w:pPr>
      <w:r w:rsidRPr="00A015E3">
        <w:rPr>
          <w:rFonts w:eastAsia="Franklin Gothic"/>
          <w:b/>
        </w:rPr>
        <w:t>Введение(1ч)</w:t>
      </w:r>
    </w:p>
    <w:p w:rsidR="00BC24CD" w:rsidRPr="00A015E3" w:rsidRDefault="00BC24CD" w:rsidP="00BC24CD">
      <w:r w:rsidRPr="00A015E3">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420E47" w:rsidRPr="00A015E3" w:rsidRDefault="00420E47" w:rsidP="0072751B">
      <w:pPr>
        <w:widowControl/>
        <w:numPr>
          <w:ilvl w:val="0"/>
          <w:numId w:val="176"/>
        </w:numPr>
        <w:jc w:val="center"/>
        <w:rPr>
          <w:b/>
        </w:rPr>
      </w:pPr>
      <w:r w:rsidRPr="00A015E3">
        <w:rPr>
          <w:rFonts w:eastAsia="Franklin Gothic"/>
          <w:b/>
        </w:rPr>
        <w:t>Информационная деятельность человека (7ч)</w:t>
      </w:r>
    </w:p>
    <w:p w:rsidR="00420E47" w:rsidRPr="00A015E3" w:rsidRDefault="00420E47" w:rsidP="0072751B">
      <w:pPr>
        <w:widowControl/>
        <w:numPr>
          <w:ilvl w:val="1"/>
          <w:numId w:val="176"/>
        </w:numPr>
        <w:ind w:left="0" w:firstLine="0"/>
      </w:pPr>
      <w:r w:rsidRPr="00A015E3">
        <w:t xml:space="preserve">Основные этапы развития информационного общества. Этапы развития технических средств и информационных ресурсов. </w:t>
      </w:r>
      <w:r w:rsidRPr="00A015E3">
        <w:rPr>
          <w:b/>
        </w:rPr>
        <w:t>(1ч)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Информационные ресурсы общества.</w:t>
      </w:r>
    </w:p>
    <w:p w:rsidR="00420E47" w:rsidRPr="00A015E3" w:rsidRDefault="00420E47" w:rsidP="00420E47">
      <w:r w:rsidRPr="00A015E3">
        <w:t>Образовательные информационные ресурсы.</w:t>
      </w:r>
    </w:p>
    <w:p w:rsidR="00420E47" w:rsidRPr="00A015E3" w:rsidRDefault="00420E47" w:rsidP="00420E47">
      <w:r w:rsidRPr="00A015E3">
        <w:t>Работа с ними.</w:t>
      </w:r>
    </w:p>
    <w:p w:rsidR="00420E47" w:rsidRPr="00A015E3" w:rsidRDefault="00420E47" w:rsidP="00420E47">
      <w:r w:rsidRPr="00A015E3">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420E47" w:rsidRPr="00A015E3" w:rsidRDefault="00420E47" w:rsidP="0072751B">
      <w:pPr>
        <w:widowControl/>
        <w:numPr>
          <w:ilvl w:val="1"/>
          <w:numId w:val="176"/>
        </w:numPr>
        <w:ind w:left="426"/>
      </w:pPr>
      <w:r w:rsidRPr="00A015E3">
        <w:t>Правовые нормы, относящиеся к информации, правонарушения в информационной</w:t>
      </w:r>
      <w:r w:rsidR="00DB2791">
        <w:t xml:space="preserve"> </w:t>
      </w:r>
      <w:r w:rsidRPr="00A015E3">
        <w:t xml:space="preserve">сфере, меры их предупреждения. Электронное правительство. </w:t>
      </w:r>
      <w:r w:rsidRPr="00DB2791">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Правовые нормы информационной деятельности.</w:t>
      </w:r>
    </w:p>
    <w:p w:rsidR="00420E47" w:rsidRPr="00A015E3" w:rsidRDefault="00420E47" w:rsidP="00420E47">
      <w:r w:rsidRPr="00A015E3">
        <w:t>Стоимостные характеристики информационной деятельности.</w:t>
      </w:r>
    </w:p>
    <w:p w:rsidR="00420E47" w:rsidRPr="00A015E3" w:rsidRDefault="00420E47" w:rsidP="00420E47">
      <w:r w:rsidRPr="00A015E3">
        <w:t>Лицензионное программное обеспечение.</w:t>
      </w:r>
    </w:p>
    <w:p w:rsidR="00420E47" w:rsidRPr="00A015E3" w:rsidRDefault="00420E47" w:rsidP="00420E47">
      <w:r w:rsidRPr="00A015E3">
        <w:t>Открытые лицензии.</w:t>
      </w:r>
    </w:p>
    <w:p w:rsidR="00420E47" w:rsidRPr="00A015E3" w:rsidRDefault="00420E47" w:rsidP="00420E47">
      <w:r w:rsidRPr="00A015E3">
        <w:t xml:space="preserve">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w:t>
      </w:r>
      <w:r w:rsidRPr="00A015E3">
        <w:lastRenderedPageBreak/>
        <w:t>бухгалтерского учета, юридические базы данных).</w:t>
      </w:r>
    </w:p>
    <w:p w:rsidR="00420E47" w:rsidRPr="00A015E3" w:rsidRDefault="00420E47" w:rsidP="00420E47">
      <w:r w:rsidRPr="00A015E3">
        <w:t>Портал государственных услуг.</w:t>
      </w:r>
    </w:p>
    <w:p w:rsidR="00420E47" w:rsidRPr="00A015E3" w:rsidRDefault="00420E47" w:rsidP="0072751B">
      <w:pPr>
        <w:widowControl/>
        <w:numPr>
          <w:ilvl w:val="0"/>
          <w:numId w:val="176"/>
        </w:numPr>
        <w:jc w:val="center"/>
        <w:rPr>
          <w:b/>
        </w:rPr>
      </w:pPr>
      <w:r w:rsidRPr="00A015E3">
        <w:rPr>
          <w:rFonts w:eastAsia="Franklin Gothic"/>
          <w:b/>
        </w:rPr>
        <w:t>Информация и информационные процессы (26ч)</w:t>
      </w:r>
    </w:p>
    <w:p w:rsidR="00420E47" w:rsidRPr="00A015E3" w:rsidRDefault="00420E47" w:rsidP="0072751B">
      <w:pPr>
        <w:widowControl/>
        <w:numPr>
          <w:ilvl w:val="1"/>
          <w:numId w:val="176"/>
        </w:numPr>
        <w:ind w:left="567" w:hanging="567"/>
      </w:pPr>
      <w:r w:rsidRPr="00A015E3">
        <w:t>Подходы к понятию и измерению информации. Информационные объекты</w:t>
      </w:r>
      <w:r w:rsidR="00AB1E5A">
        <w:t xml:space="preserve"> </w:t>
      </w:r>
      <w:r w:rsidRPr="00A015E3">
        <w:t>различных видов. Универсальность дискретного (цифрового) представления информации. Представление информации в двоичной системе счисления.</w:t>
      </w:r>
      <w:r w:rsidRPr="00AB1E5A">
        <w:rPr>
          <w:b/>
        </w:rPr>
        <w:t xml:space="preserve"> (2ч)</w:t>
      </w:r>
    </w:p>
    <w:p w:rsidR="00420E47" w:rsidRPr="00A015E3" w:rsidRDefault="00420E47" w:rsidP="00420E47">
      <w:pPr>
        <w:rPr>
          <w:i/>
        </w:rPr>
      </w:pPr>
      <w:r w:rsidRPr="00A015E3">
        <w:rPr>
          <w:b/>
          <w:i/>
        </w:rPr>
        <w:t>Практическое занятие (2ч)</w:t>
      </w:r>
    </w:p>
    <w:p w:rsidR="00420E47" w:rsidRPr="00A015E3" w:rsidRDefault="00420E47" w:rsidP="00420E47">
      <w:r w:rsidRPr="00A015E3">
        <w:t>Дискретное (цифровое) представление текстовой, графической, звуковой информации и видеоинформации.</w:t>
      </w:r>
    </w:p>
    <w:p w:rsidR="00420E47" w:rsidRPr="00A015E3" w:rsidRDefault="00420E47" w:rsidP="0072751B">
      <w:pPr>
        <w:widowControl/>
        <w:numPr>
          <w:ilvl w:val="1"/>
          <w:numId w:val="176"/>
        </w:numPr>
        <w:ind w:left="426"/>
      </w:pPr>
      <w:r w:rsidRPr="00A015E3">
        <w:t>Основные информационные процессы и их реализация с помощью компьютеров:</w:t>
      </w:r>
      <w:r w:rsidR="00AB1E5A">
        <w:t xml:space="preserve"> </w:t>
      </w:r>
      <w:r w:rsidRPr="00A015E3">
        <w:t>обработка, хранение, поиск и передача информации.</w:t>
      </w:r>
      <w:r w:rsidRPr="00AB1E5A">
        <w:rPr>
          <w:b/>
        </w:rPr>
        <w:t xml:space="preserve"> (2ч)</w:t>
      </w:r>
    </w:p>
    <w:p w:rsidR="00420E47" w:rsidRPr="00A015E3" w:rsidRDefault="00420E47" w:rsidP="0072751B">
      <w:pPr>
        <w:widowControl/>
        <w:numPr>
          <w:ilvl w:val="2"/>
          <w:numId w:val="176"/>
        </w:numPr>
        <w:ind w:left="709" w:hanging="709"/>
      </w:pPr>
      <w:r w:rsidRPr="00A015E3">
        <w:t>Принципы обработки информации при помощи компьютера.</w:t>
      </w:r>
      <w:r w:rsidR="00D6026A">
        <w:t xml:space="preserve"> </w:t>
      </w:r>
      <w:r w:rsidRPr="00A015E3">
        <w:t xml:space="preserve">Арифметические и логические основы работы компьютера. Алгоритмы и способы их описания. </w:t>
      </w:r>
      <w:r w:rsidRPr="00D6026A">
        <w:rPr>
          <w:b/>
        </w:rPr>
        <w:t>(6ч)</w:t>
      </w:r>
    </w:p>
    <w:p w:rsidR="00420E47" w:rsidRPr="00A015E3" w:rsidRDefault="00420E47" w:rsidP="00420E47">
      <w:pPr>
        <w:rPr>
          <w:i/>
        </w:rPr>
      </w:pPr>
      <w:r w:rsidRPr="00A015E3">
        <w:rPr>
          <w:b/>
          <w:i/>
        </w:rPr>
        <w:t>Практические занятия (4ч)</w:t>
      </w:r>
    </w:p>
    <w:p w:rsidR="00420E47" w:rsidRPr="00A015E3" w:rsidRDefault="00420E47" w:rsidP="00420E47">
      <w:pPr>
        <w:rPr>
          <w:b/>
        </w:rPr>
      </w:pPr>
      <w:r w:rsidRPr="00A015E3">
        <w:t>Программный принцип работы компьютера</w:t>
      </w:r>
      <w:r w:rsidRPr="00A015E3">
        <w:rPr>
          <w:b/>
        </w:rPr>
        <w:t>. (1ч)</w:t>
      </w:r>
    </w:p>
    <w:p w:rsidR="00420E47" w:rsidRPr="00A015E3" w:rsidRDefault="00420E47" w:rsidP="00420E47">
      <w:r w:rsidRPr="00A015E3">
        <w:t>Примеры компьютерных моделей различных процессов</w:t>
      </w:r>
      <w:r w:rsidRPr="00A015E3">
        <w:rPr>
          <w:b/>
        </w:rPr>
        <w:t>. (1ч)</w:t>
      </w:r>
    </w:p>
    <w:p w:rsidR="00420E47" w:rsidRPr="00A015E3" w:rsidRDefault="00420E47" w:rsidP="00420E47">
      <w:r w:rsidRPr="00A015E3">
        <w:t>Проведение исследования в социально-экономической сфере на основе использования готовой компьютерной модели.</w:t>
      </w:r>
      <w:r w:rsidRPr="00A015E3">
        <w:rPr>
          <w:b/>
        </w:rPr>
        <w:t xml:space="preserve"> (2ч)</w:t>
      </w:r>
    </w:p>
    <w:p w:rsidR="00420E47" w:rsidRPr="00A015E3" w:rsidRDefault="00AB1E5A" w:rsidP="00AB1E5A">
      <w:pPr>
        <w:widowControl/>
        <w:ind w:firstLine="0"/>
      </w:pPr>
      <w:r>
        <w:t xml:space="preserve">2.2.2. </w:t>
      </w:r>
      <w:r w:rsidR="00420E47" w:rsidRPr="00A015E3">
        <w:t>Хранение информационных объектов различных видов на разных цифровых</w:t>
      </w:r>
      <w:r>
        <w:t xml:space="preserve"> </w:t>
      </w:r>
      <w:r w:rsidR="00420E47" w:rsidRPr="00A015E3">
        <w:t>носителях. Определение объемов различных носителей информации. Архив информации.</w:t>
      </w:r>
      <w:r w:rsidR="00420E47" w:rsidRPr="00AB1E5A">
        <w:rPr>
          <w:b/>
        </w:rPr>
        <w:t xml:space="preserve"> (2ч)</w:t>
      </w:r>
    </w:p>
    <w:p w:rsidR="00420E47" w:rsidRPr="00A015E3" w:rsidRDefault="00420E47" w:rsidP="00420E47">
      <w:pPr>
        <w:rPr>
          <w:b/>
          <w:i/>
        </w:rPr>
      </w:pPr>
      <w:r w:rsidRPr="00A015E3">
        <w:rPr>
          <w:b/>
          <w:i/>
        </w:rPr>
        <w:t>Практические занятия (4ч)</w:t>
      </w:r>
    </w:p>
    <w:p w:rsidR="00420E47" w:rsidRPr="00A015E3" w:rsidRDefault="00420E47" w:rsidP="00420E47">
      <w:r w:rsidRPr="00A015E3">
        <w:t>Создание архива данных</w:t>
      </w:r>
      <w:r w:rsidRPr="00A015E3">
        <w:rPr>
          <w:b/>
        </w:rPr>
        <w:t xml:space="preserve">. </w:t>
      </w:r>
      <w:r w:rsidRPr="00A015E3">
        <w:t>Извлечение данных из архива</w:t>
      </w:r>
      <w:r w:rsidRPr="00A015E3">
        <w:rPr>
          <w:b/>
        </w:rPr>
        <w:t>.</w:t>
      </w:r>
    </w:p>
    <w:p w:rsidR="00420E47" w:rsidRPr="00A015E3" w:rsidRDefault="00420E47" w:rsidP="00420E47">
      <w:r w:rsidRPr="00A015E3">
        <w:t>Файл как единица хранения информации на компьютере</w:t>
      </w:r>
      <w:r w:rsidRPr="00FB72C0">
        <w:rPr>
          <w:b/>
        </w:rPr>
        <w:t>. (2ч)</w:t>
      </w:r>
    </w:p>
    <w:p w:rsidR="00420E47" w:rsidRPr="00A015E3" w:rsidRDefault="00420E47" w:rsidP="00420E47">
      <w:r w:rsidRPr="00A015E3">
        <w:t>Атрибуты файла и его объем</w:t>
      </w:r>
      <w:r w:rsidRPr="00A015E3">
        <w:rPr>
          <w:b/>
        </w:rPr>
        <w:t>.</w:t>
      </w:r>
    </w:p>
    <w:p w:rsidR="00420E47" w:rsidRPr="00A015E3" w:rsidRDefault="00420E47" w:rsidP="00420E47">
      <w:r w:rsidRPr="00A015E3">
        <w:t>Учет объемов файлов при их хранении, передаче</w:t>
      </w:r>
      <w:r w:rsidRPr="00A015E3">
        <w:rPr>
          <w:b/>
        </w:rPr>
        <w:t>.</w:t>
      </w:r>
    </w:p>
    <w:p w:rsidR="00420E47" w:rsidRPr="00A015E3" w:rsidRDefault="00420E47" w:rsidP="00420E47">
      <w:r w:rsidRPr="00A015E3">
        <w:t>Запись информации на компакт-диски различных видов</w:t>
      </w:r>
      <w:r w:rsidRPr="00A015E3">
        <w:rPr>
          <w:b/>
        </w:rPr>
        <w:t>.</w:t>
      </w:r>
    </w:p>
    <w:p w:rsidR="00420E47" w:rsidRPr="00A015E3" w:rsidRDefault="00420E47" w:rsidP="00420E47">
      <w:pPr>
        <w:rPr>
          <w:b/>
        </w:rPr>
      </w:pPr>
      <w:r w:rsidRPr="00A015E3">
        <w:t>Организация информации на компакт-диске с интерактивным меню</w:t>
      </w:r>
      <w:r w:rsidRPr="00A015E3">
        <w:rPr>
          <w:b/>
        </w:rPr>
        <w:t xml:space="preserve">. </w:t>
      </w:r>
      <w:r w:rsidR="00FB72C0" w:rsidRPr="00FB72C0">
        <w:rPr>
          <w:b/>
        </w:rPr>
        <w:t>(2ч)</w:t>
      </w:r>
    </w:p>
    <w:p w:rsidR="00420E47" w:rsidRPr="00A015E3" w:rsidRDefault="00420E47" w:rsidP="00FB72C0">
      <w:pPr>
        <w:ind w:firstLine="0"/>
      </w:pPr>
      <w:r w:rsidRPr="00A015E3">
        <w:t>2.3</w:t>
      </w:r>
      <w:r w:rsidR="00AB1E5A">
        <w:t xml:space="preserve"> </w:t>
      </w:r>
      <w:r w:rsidRPr="00A015E3">
        <w:t>Управление процессами. Представление об автоматических и автоматизированных</w:t>
      </w:r>
      <w:r w:rsidR="00AB1E5A">
        <w:t xml:space="preserve"> </w:t>
      </w:r>
      <w:r w:rsidRPr="00A015E3">
        <w:t xml:space="preserve">системах управления в социально-экономической сфере деятельности.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АСУ различного назначения, примеры их использования.</w:t>
      </w:r>
    </w:p>
    <w:p w:rsidR="00420E47" w:rsidRPr="00A015E3" w:rsidRDefault="00420E47" w:rsidP="00420E47">
      <w:r w:rsidRPr="00A015E3">
        <w:t>Демонстрация использования различных видов АСУ на практике в социально-экономической сфере деятельности.</w:t>
      </w:r>
    </w:p>
    <w:p w:rsidR="00420E47" w:rsidRPr="00A015E3" w:rsidRDefault="00420E47" w:rsidP="0072751B">
      <w:pPr>
        <w:widowControl/>
        <w:numPr>
          <w:ilvl w:val="0"/>
          <w:numId w:val="176"/>
        </w:numPr>
        <w:jc w:val="center"/>
        <w:rPr>
          <w:b/>
        </w:rPr>
      </w:pPr>
      <w:r w:rsidRPr="00A015E3">
        <w:rPr>
          <w:rFonts w:eastAsia="Franklin Gothic"/>
          <w:b/>
        </w:rPr>
        <w:t>Средства информационных и коммуникационных технологий (20ч)</w:t>
      </w:r>
    </w:p>
    <w:p w:rsidR="00420E47" w:rsidRPr="00A015E3" w:rsidRDefault="00420E47" w:rsidP="0072751B">
      <w:pPr>
        <w:widowControl/>
        <w:numPr>
          <w:ilvl w:val="1"/>
          <w:numId w:val="176"/>
        </w:numPr>
        <w:ind w:left="709" w:hanging="709"/>
      </w:pPr>
      <w:r w:rsidRPr="00A015E3">
        <w:t>Архитектура компьютеров. Основные характеристики компьютеров. Многообразие</w:t>
      </w:r>
    </w:p>
    <w:p w:rsidR="00420E47" w:rsidRPr="00A015E3" w:rsidRDefault="00420E47" w:rsidP="00420E47">
      <w:r w:rsidRPr="00A015E3">
        <w:t>компьютеров. Многообразие внешних устройств, подключаемых к компьютеру. Виды программного обеспечения компьютеров.</w:t>
      </w:r>
      <w:r w:rsidRPr="00A015E3">
        <w:rPr>
          <w:b/>
        </w:rPr>
        <w:t xml:space="preserve"> (6ч)</w:t>
      </w:r>
    </w:p>
    <w:p w:rsidR="00420E47" w:rsidRPr="00A015E3" w:rsidRDefault="00420E47" w:rsidP="00420E47">
      <w:pPr>
        <w:rPr>
          <w:b/>
          <w:i/>
        </w:rPr>
      </w:pPr>
      <w:r w:rsidRPr="00A015E3">
        <w:rPr>
          <w:b/>
          <w:i/>
        </w:rPr>
        <w:t>Практические занятия  (2ч)</w:t>
      </w:r>
    </w:p>
    <w:p w:rsidR="00420E47" w:rsidRPr="00A015E3" w:rsidRDefault="00420E47" w:rsidP="00420E47">
      <w:r w:rsidRPr="00A015E3">
        <w:t>Операционная система</w:t>
      </w:r>
      <w:r w:rsidRPr="00A015E3">
        <w:rPr>
          <w:b/>
        </w:rPr>
        <w:t>.</w:t>
      </w:r>
    </w:p>
    <w:p w:rsidR="00420E47" w:rsidRPr="00A015E3" w:rsidRDefault="00420E47" w:rsidP="00420E47">
      <w:r w:rsidRPr="00A015E3">
        <w:t>Графический интерфейс пользователя.</w:t>
      </w:r>
    </w:p>
    <w:p w:rsidR="00420E47" w:rsidRPr="00A015E3" w:rsidRDefault="00420E47" w:rsidP="00420E47">
      <w:r w:rsidRPr="00A015E3">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420E47" w:rsidRPr="00A015E3" w:rsidRDefault="00420E47" w:rsidP="00420E47">
      <w:r w:rsidRPr="00A015E3">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420E47" w:rsidRPr="00A015E3" w:rsidRDefault="00420E47" w:rsidP="0072751B">
      <w:pPr>
        <w:widowControl/>
        <w:numPr>
          <w:ilvl w:val="1"/>
          <w:numId w:val="176"/>
        </w:numPr>
        <w:ind w:left="709" w:hanging="709"/>
      </w:pPr>
      <w:r w:rsidRPr="00A015E3">
        <w:t>Объединение компьютеров в локальную сеть. Организация работы пользователей в</w:t>
      </w:r>
    </w:p>
    <w:p w:rsidR="00420E47" w:rsidRPr="00A015E3" w:rsidRDefault="00420E47" w:rsidP="00420E47">
      <w:r w:rsidRPr="00A015E3">
        <w:t>локальных компьютерных сетях.</w:t>
      </w:r>
      <w:r w:rsidRPr="00A015E3">
        <w:rPr>
          <w:b/>
        </w:rPr>
        <w:t xml:space="preserve"> (4ч)</w:t>
      </w:r>
    </w:p>
    <w:p w:rsidR="00420E47" w:rsidRPr="00A015E3" w:rsidRDefault="00420E47" w:rsidP="00420E47">
      <w:pPr>
        <w:rPr>
          <w:i/>
        </w:rPr>
      </w:pPr>
      <w:r w:rsidRPr="00A015E3">
        <w:rPr>
          <w:b/>
          <w:i/>
        </w:rPr>
        <w:t>Практические занятия (4ч)</w:t>
      </w:r>
    </w:p>
    <w:p w:rsidR="00420E47" w:rsidRPr="00A015E3" w:rsidRDefault="00420E47" w:rsidP="00420E47">
      <w:r w:rsidRPr="00A015E3">
        <w:t>Разграничение прав доступа в сети, общее дисковое пространство в локальной сети.(</w:t>
      </w:r>
      <w:r w:rsidRPr="00A015E3">
        <w:rPr>
          <w:b/>
        </w:rPr>
        <w:t>2ч)</w:t>
      </w:r>
    </w:p>
    <w:p w:rsidR="00420E47" w:rsidRPr="00A015E3" w:rsidRDefault="00420E47" w:rsidP="00420E47">
      <w:r w:rsidRPr="00A015E3">
        <w:t>Защита информации, антивирусная защита.</w:t>
      </w:r>
      <w:r w:rsidRPr="00A015E3">
        <w:rPr>
          <w:b/>
        </w:rPr>
        <w:t xml:space="preserve"> (2ч)</w:t>
      </w:r>
    </w:p>
    <w:p w:rsidR="00420E47" w:rsidRPr="00A015E3" w:rsidRDefault="00420E47" w:rsidP="0072751B">
      <w:pPr>
        <w:widowControl/>
        <w:numPr>
          <w:ilvl w:val="1"/>
          <w:numId w:val="176"/>
        </w:numPr>
        <w:ind w:left="426" w:hanging="349"/>
      </w:pPr>
      <w:r w:rsidRPr="00A015E3">
        <w:t>Безопасность, гигиена, эргономика, ресурсосбережение.</w:t>
      </w:r>
      <w:r w:rsidRPr="00A015E3">
        <w:rPr>
          <w:b/>
        </w:rPr>
        <w:t xml:space="preserve"> (2ч)</w:t>
      </w:r>
    </w:p>
    <w:p w:rsidR="00420E47" w:rsidRPr="00A015E3" w:rsidRDefault="00420E47" w:rsidP="00420E47">
      <w:pPr>
        <w:rPr>
          <w:i/>
        </w:rPr>
      </w:pPr>
      <w:r w:rsidRPr="00A015E3">
        <w:rPr>
          <w:b/>
          <w:i/>
        </w:rPr>
        <w:lastRenderedPageBreak/>
        <w:t>Практические занятия (2ч)</w:t>
      </w:r>
    </w:p>
    <w:p w:rsidR="00420E47" w:rsidRPr="00A015E3" w:rsidRDefault="00420E47" w:rsidP="00420E47">
      <w:r w:rsidRPr="00A015E3">
        <w:t>Эксплуатационные требования к компьютерному рабочему месту</w:t>
      </w:r>
      <w:r w:rsidRPr="00A015E3">
        <w:rPr>
          <w:b/>
        </w:rPr>
        <w:t>.</w:t>
      </w:r>
    </w:p>
    <w:p w:rsidR="00420E47" w:rsidRPr="00A015E3" w:rsidRDefault="00420E47" w:rsidP="00420E47">
      <w:r w:rsidRPr="00A015E3">
        <w:t>Профилактические мероприятия для компьютерного рабочего места в соответствии с его комплектацией для профессиональной деятельности.</w:t>
      </w:r>
    </w:p>
    <w:p w:rsidR="00420E47" w:rsidRPr="00A015E3" w:rsidRDefault="00420E47" w:rsidP="0072751B">
      <w:pPr>
        <w:widowControl/>
        <w:numPr>
          <w:ilvl w:val="0"/>
          <w:numId w:val="176"/>
        </w:numPr>
        <w:rPr>
          <w:b/>
        </w:rPr>
      </w:pPr>
      <w:r w:rsidRPr="00A015E3">
        <w:rPr>
          <w:rFonts w:eastAsia="Franklin Gothic"/>
          <w:b/>
        </w:rPr>
        <w:t>Технологии создания и преобразования информационных объектов  (22ч)</w:t>
      </w:r>
    </w:p>
    <w:p w:rsidR="00420E47" w:rsidRPr="00A015E3" w:rsidRDefault="00420E47" w:rsidP="0072751B">
      <w:pPr>
        <w:widowControl/>
        <w:numPr>
          <w:ilvl w:val="1"/>
          <w:numId w:val="176"/>
        </w:numPr>
        <w:ind w:left="426"/>
      </w:pPr>
      <w:r w:rsidRPr="00A015E3">
        <w:t>Понятие об информационных системах и автоматизации информационных</w:t>
      </w:r>
    </w:p>
    <w:p w:rsidR="00420E47" w:rsidRPr="00A015E3" w:rsidRDefault="00420E47" w:rsidP="00420E47">
      <w:r w:rsidRPr="00A015E3">
        <w:t>процессов.</w:t>
      </w:r>
      <w:r w:rsidRPr="00A015E3">
        <w:rPr>
          <w:b/>
        </w:rPr>
        <w:t xml:space="preserve"> (2ч)</w:t>
      </w:r>
    </w:p>
    <w:p w:rsidR="00420E47" w:rsidRPr="00A015E3" w:rsidRDefault="00420E47" w:rsidP="0072751B">
      <w:pPr>
        <w:widowControl/>
        <w:numPr>
          <w:ilvl w:val="2"/>
          <w:numId w:val="176"/>
        </w:numPr>
        <w:ind w:left="993" w:hanging="993"/>
      </w:pPr>
      <w:r w:rsidRPr="00A015E3">
        <w:t>Возможности настольных издательских систем: создание, организация и основные</w:t>
      </w:r>
    </w:p>
    <w:p w:rsidR="00420E47" w:rsidRPr="00A015E3" w:rsidRDefault="00420E47" w:rsidP="00420E47">
      <w:r w:rsidRPr="00A015E3">
        <w:t>способы преобразования (верстки) текста.</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систем проверки орфографии и грамматики</w:t>
      </w:r>
      <w:r w:rsidRPr="00A015E3">
        <w:rPr>
          <w:b/>
        </w:rPr>
        <w:t>.</w:t>
      </w:r>
    </w:p>
    <w:p w:rsidR="00420E47" w:rsidRPr="00A015E3" w:rsidRDefault="00420E47" w:rsidP="00420E47">
      <w:r w:rsidRPr="00A015E3">
        <w:t>Создание компьютерных публикаций на основе использования готовых шаблонов (для выполнения учебных заданий).</w:t>
      </w:r>
    </w:p>
    <w:p w:rsidR="00420E47" w:rsidRPr="00A015E3" w:rsidRDefault="00420E47" w:rsidP="00420E47">
      <w:r w:rsidRPr="00A015E3">
        <w:t>Программы-переводчики. Возможности систем распознавания текстов.</w:t>
      </w:r>
    </w:p>
    <w:p w:rsidR="00420E47" w:rsidRPr="00A015E3" w:rsidRDefault="00420E47" w:rsidP="00420E47">
      <w:r w:rsidRPr="00A015E3">
        <w:t>Гипертекстовое представление информации.</w:t>
      </w:r>
    </w:p>
    <w:p w:rsidR="00420E47" w:rsidRPr="00A015E3" w:rsidRDefault="00420E47" w:rsidP="0072751B">
      <w:pPr>
        <w:widowControl/>
        <w:numPr>
          <w:ilvl w:val="2"/>
          <w:numId w:val="176"/>
        </w:numPr>
        <w:ind w:left="709" w:hanging="709"/>
      </w:pPr>
      <w:r w:rsidRPr="00A015E3">
        <w:t>Возможности динамических (электронных) таблиц. Математическая обработка</w:t>
      </w:r>
      <w:r w:rsidR="00FB72C0">
        <w:t xml:space="preserve"> </w:t>
      </w:r>
      <w:r w:rsidRPr="00A015E3">
        <w:t>числовых данных.</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различных возможностей динамических (электронных) таблиц для выполнения учебных заданий.</w:t>
      </w:r>
    </w:p>
    <w:p w:rsidR="00420E47" w:rsidRPr="00A015E3" w:rsidRDefault="00420E47" w:rsidP="00420E47">
      <w:r w:rsidRPr="00A015E3">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420E47" w:rsidRPr="00A015E3" w:rsidRDefault="00420E47" w:rsidP="0072751B">
      <w:pPr>
        <w:widowControl/>
        <w:numPr>
          <w:ilvl w:val="2"/>
          <w:numId w:val="176"/>
        </w:numPr>
        <w:ind w:left="709" w:hanging="709"/>
      </w:pPr>
      <w:r w:rsidRPr="00A015E3">
        <w:t>Представление об организации баз данных и системах управления ими. Структура</w:t>
      </w:r>
    </w:p>
    <w:p w:rsidR="00420E47" w:rsidRPr="00A015E3" w:rsidRDefault="00420E47" w:rsidP="00754C3B">
      <w:r w:rsidRPr="00A015E3">
        <w:t>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A015E3">
        <w:rPr>
          <w:b/>
        </w:rPr>
        <w:t xml:space="preserve"> (2ч)</w:t>
      </w:r>
    </w:p>
    <w:p w:rsidR="00420E47" w:rsidRPr="00A015E3" w:rsidRDefault="00420E47" w:rsidP="00754C3B">
      <w:pPr>
        <w:rPr>
          <w:i/>
        </w:rPr>
      </w:pPr>
      <w:r w:rsidRPr="00A015E3">
        <w:rPr>
          <w:b/>
          <w:i/>
        </w:rPr>
        <w:t>Практические занятия (2ч)</w:t>
      </w:r>
    </w:p>
    <w:p w:rsidR="00420E47" w:rsidRPr="00A015E3" w:rsidRDefault="00420E47" w:rsidP="00754C3B">
      <w:r w:rsidRPr="00A015E3">
        <w:t>Формирование запросов для работы с электронными каталогами библиотек, музеев,</w:t>
      </w:r>
    </w:p>
    <w:p w:rsidR="00420E47" w:rsidRPr="00A015E3" w:rsidRDefault="00420E47" w:rsidP="00754C3B">
      <w:r w:rsidRPr="00A015E3">
        <w:t>Книгоиздания, СМИ в рамках учебных заданий из различных предметных областей.</w:t>
      </w:r>
    </w:p>
    <w:p w:rsidR="00420E47" w:rsidRPr="00A015E3" w:rsidRDefault="00420E47" w:rsidP="00754C3B">
      <w:r w:rsidRPr="00A015E3">
        <w:t>Электронные коллекции информационных и образовательных ресурсов, образовательные специализированные порталы.</w:t>
      </w:r>
    </w:p>
    <w:p w:rsidR="00420E47" w:rsidRPr="00A015E3" w:rsidRDefault="00420E47" w:rsidP="00754C3B">
      <w:r w:rsidRPr="00A015E3">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420E47" w:rsidRPr="00A015E3" w:rsidRDefault="00420E47" w:rsidP="0072751B">
      <w:pPr>
        <w:widowControl/>
        <w:numPr>
          <w:ilvl w:val="2"/>
          <w:numId w:val="176"/>
        </w:numPr>
        <w:ind w:left="709"/>
      </w:pPr>
      <w:r w:rsidRPr="00A015E3">
        <w:t>Представление о программных средах компьютерной графики, мультимедийных</w:t>
      </w:r>
    </w:p>
    <w:p w:rsidR="00420E47" w:rsidRPr="00A015E3" w:rsidRDefault="00420E47" w:rsidP="00420E47">
      <w:pPr>
        <w:ind w:left="-11"/>
      </w:pPr>
      <w:r w:rsidRPr="00A015E3">
        <w:t>средах.</w:t>
      </w:r>
      <w:r w:rsidRPr="00A015E3">
        <w:rPr>
          <w:b/>
        </w:rPr>
        <w:t xml:space="preserve"> (2ч)</w:t>
      </w:r>
    </w:p>
    <w:p w:rsidR="00420E47" w:rsidRPr="00A015E3" w:rsidRDefault="00420E47" w:rsidP="00420E47">
      <w:pPr>
        <w:rPr>
          <w:i/>
        </w:rPr>
      </w:pPr>
      <w:r w:rsidRPr="00A015E3">
        <w:rPr>
          <w:b/>
          <w:i/>
        </w:rPr>
        <w:t>Практические занятия (6ч)</w:t>
      </w:r>
    </w:p>
    <w:p w:rsidR="00420E47" w:rsidRPr="002976EC" w:rsidRDefault="00420E47" w:rsidP="002976EC">
      <w:r w:rsidRPr="002976EC">
        <w:t>Создание и редактирование графических и мультимедийных объектов средствами</w:t>
      </w:r>
      <w:r w:rsidR="002976EC" w:rsidRPr="002976EC">
        <w:t xml:space="preserve"> к</w:t>
      </w:r>
      <w:r w:rsidRPr="002976EC">
        <w:t>омпьютерных презентаций для выполнения учебных заданий</w:t>
      </w:r>
      <w:r w:rsidRPr="002976EC">
        <w:rPr>
          <w:b/>
        </w:rPr>
        <w:t>. (</w:t>
      </w:r>
      <w:r w:rsidR="002976EC" w:rsidRPr="002976EC">
        <w:rPr>
          <w:b/>
        </w:rPr>
        <w:t>4</w:t>
      </w:r>
      <w:r w:rsidRPr="002976EC">
        <w:rPr>
          <w:b/>
        </w:rPr>
        <w:t>ч)</w:t>
      </w:r>
    </w:p>
    <w:p w:rsidR="00420E47" w:rsidRPr="002976EC" w:rsidRDefault="00420E47" w:rsidP="00754C3B">
      <w:r w:rsidRPr="002976EC">
        <w:t xml:space="preserve">Использование презентационного оборудования. </w:t>
      </w:r>
    </w:p>
    <w:p w:rsidR="00420E47" w:rsidRPr="00A015E3" w:rsidRDefault="00420E47" w:rsidP="00754C3B">
      <w:r w:rsidRPr="002976EC">
        <w:t>Примеры геоинформационных систем.</w:t>
      </w:r>
      <w:r w:rsidR="002976EC" w:rsidRPr="002976EC">
        <w:rPr>
          <w:b/>
        </w:rPr>
        <w:t xml:space="preserve"> (2ч)</w:t>
      </w:r>
    </w:p>
    <w:p w:rsidR="00420E47" w:rsidRPr="00A015E3" w:rsidRDefault="00754C3B" w:rsidP="0072751B">
      <w:pPr>
        <w:widowControl/>
        <w:numPr>
          <w:ilvl w:val="0"/>
          <w:numId w:val="176"/>
        </w:numPr>
        <w:jc w:val="center"/>
        <w:rPr>
          <w:b/>
        </w:rPr>
      </w:pPr>
      <w:r w:rsidRPr="00A015E3">
        <w:rPr>
          <w:rFonts w:eastAsia="Franklin Gothic"/>
          <w:b/>
        </w:rPr>
        <w:t>Т</w:t>
      </w:r>
      <w:r w:rsidR="00420E47" w:rsidRPr="00A015E3">
        <w:rPr>
          <w:rFonts w:eastAsia="Franklin Gothic"/>
          <w:b/>
        </w:rPr>
        <w:t>елекоммуникационные технологии (24ч)</w:t>
      </w:r>
    </w:p>
    <w:p w:rsidR="00420E47" w:rsidRPr="00A015E3" w:rsidRDefault="00420E47" w:rsidP="0072751B">
      <w:pPr>
        <w:widowControl/>
        <w:numPr>
          <w:ilvl w:val="1"/>
          <w:numId w:val="176"/>
        </w:numPr>
        <w:ind w:left="426"/>
      </w:pPr>
      <w:r w:rsidRPr="00A015E3">
        <w:t>Представления о технических и программных средствах телекоммуникационных</w:t>
      </w:r>
    </w:p>
    <w:p w:rsidR="00420E47" w:rsidRPr="00A015E3" w:rsidRDefault="00420E47" w:rsidP="00420E47">
      <w:pPr>
        <w:ind w:left="-11"/>
      </w:pPr>
      <w:r w:rsidRPr="00A015E3">
        <w:t xml:space="preserve">технологий. Интернет-технологии, способы и скоростные характеристики подключения, провайдер.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Браузер.</w:t>
      </w:r>
    </w:p>
    <w:p w:rsidR="00420E47" w:rsidRPr="00A015E3" w:rsidRDefault="00420E47" w:rsidP="00420E47">
      <w:r w:rsidRPr="00A015E3">
        <w:t>Примеры работы с интернет-магазином, интернет-СМИ, интернет-турагентством, интернет-библиотекой и пр.</w:t>
      </w:r>
    </w:p>
    <w:p w:rsidR="00420E47" w:rsidRPr="00A015E3" w:rsidRDefault="00420E47" w:rsidP="00420E47">
      <w:r w:rsidRPr="00A015E3">
        <w:lastRenderedPageBreak/>
        <w:t>Методы и средства сопровождения сайта образовательной организации.</w:t>
      </w:r>
    </w:p>
    <w:p w:rsidR="00420E47" w:rsidRPr="00A015E3" w:rsidRDefault="00420E47" w:rsidP="0072751B">
      <w:pPr>
        <w:widowControl/>
        <w:numPr>
          <w:ilvl w:val="2"/>
          <w:numId w:val="176"/>
        </w:numPr>
        <w:ind w:hanging="1080"/>
      </w:pPr>
      <w:r w:rsidRPr="00A015E3">
        <w:t>Поиск информации с использованием компьютера. Программные поисковые</w:t>
      </w:r>
    </w:p>
    <w:p w:rsidR="00420E47" w:rsidRPr="00A015E3" w:rsidRDefault="00420E47" w:rsidP="00420E47">
      <w:pPr>
        <w:ind w:left="-11"/>
      </w:pPr>
      <w:r w:rsidRPr="00A015E3">
        <w:t>сервисы. Использование ключевых слов, фраз для поиска информации. Комбинации условия поиска.</w:t>
      </w:r>
      <w:r w:rsidRPr="00A015E3">
        <w:rPr>
          <w:b/>
        </w:rPr>
        <w:t xml:space="preserve"> (1ч)</w:t>
      </w:r>
    </w:p>
    <w:p w:rsidR="00420E47" w:rsidRPr="00A015E3" w:rsidRDefault="00420E47" w:rsidP="00420E47">
      <w:pPr>
        <w:rPr>
          <w:i/>
        </w:rPr>
      </w:pPr>
      <w:r w:rsidRPr="00A015E3">
        <w:rPr>
          <w:b/>
          <w:i/>
        </w:rPr>
        <w:t>Практические занятия (3ч)</w:t>
      </w:r>
    </w:p>
    <w:p w:rsidR="00420E47" w:rsidRPr="00A015E3" w:rsidRDefault="00420E47" w:rsidP="00420E47">
      <w:pPr>
        <w:ind w:left="-11"/>
      </w:pPr>
      <w:r w:rsidRPr="00A015E3">
        <w:t xml:space="preserve">Пример поиска информации на государственных образовательных порталах. </w:t>
      </w:r>
      <w:r w:rsidRPr="00A015E3">
        <w:rPr>
          <w:b/>
        </w:rPr>
        <w:t>(1ч)</w:t>
      </w:r>
    </w:p>
    <w:p w:rsidR="00420E47" w:rsidRPr="00A015E3" w:rsidRDefault="00420E47" w:rsidP="00420E47">
      <w:pPr>
        <w:ind w:left="-11"/>
      </w:pPr>
      <w:r w:rsidRPr="00A015E3">
        <w:t xml:space="preserve">Поисковые системы. Осуществление поиска информации или информационного объекта в тексте, файловых структурах, базах данных, сети Интернет. </w:t>
      </w:r>
      <w:r w:rsidRPr="00A015E3">
        <w:rPr>
          <w:b/>
        </w:rPr>
        <w:t xml:space="preserve"> (2ч)</w:t>
      </w:r>
    </w:p>
    <w:p w:rsidR="00420E47" w:rsidRPr="00A015E3" w:rsidRDefault="00420E47" w:rsidP="0072751B">
      <w:pPr>
        <w:widowControl/>
        <w:numPr>
          <w:ilvl w:val="2"/>
          <w:numId w:val="176"/>
        </w:numPr>
        <w:ind w:left="0" w:firstLine="0"/>
        <w:rPr>
          <w:b/>
        </w:rPr>
      </w:pPr>
      <w:r w:rsidRPr="00A015E3">
        <w:t xml:space="preserve">Передача информации между компьютерами. Проводная и беспроводная связь.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Создание ящика электронной почты и настройка его параметров.</w:t>
      </w:r>
    </w:p>
    <w:p w:rsidR="00420E47" w:rsidRPr="00A015E3" w:rsidRDefault="00420E47" w:rsidP="00420E47">
      <w:r w:rsidRPr="00A015E3">
        <w:t>Формирование адресной книги.</w:t>
      </w:r>
    </w:p>
    <w:p w:rsidR="00420E47" w:rsidRPr="00A015E3" w:rsidRDefault="00420E47" w:rsidP="0072751B">
      <w:pPr>
        <w:widowControl/>
        <w:numPr>
          <w:ilvl w:val="1"/>
          <w:numId w:val="176"/>
        </w:numPr>
        <w:ind w:left="426"/>
      </w:pPr>
      <w:r w:rsidRPr="00A015E3">
        <w:t>Возможности сетевого программного обеспечения для организации коллективной</w:t>
      </w:r>
    </w:p>
    <w:p w:rsidR="00420E47" w:rsidRPr="00A015E3" w:rsidRDefault="00420E47" w:rsidP="00420E47">
      <w:pPr>
        <w:ind w:left="66"/>
      </w:pPr>
      <w:r w:rsidRPr="00A015E3">
        <w:t xml:space="preserve">деятельности в глобальных и локальных компьютерных сетях: электронная почта, чат, видеоконференция, интернет-телефония. </w:t>
      </w:r>
      <w:r w:rsidRPr="00A015E3">
        <w:rPr>
          <w:b/>
        </w:rPr>
        <w:t>(1ч)</w:t>
      </w:r>
    </w:p>
    <w:p w:rsidR="00420E47" w:rsidRPr="00A015E3" w:rsidRDefault="00420E47" w:rsidP="00420E47">
      <w:pPr>
        <w:ind w:left="66"/>
        <w:rPr>
          <w:b/>
        </w:rPr>
      </w:pPr>
      <w:r w:rsidRPr="00A015E3">
        <w:t xml:space="preserve">5.2.1. Социальные сети. Этические нормы коммуникаций в Интернете. Интернет-журналы и СМИ. </w:t>
      </w:r>
      <w:r w:rsidRPr="00A015E3">
        <w:rPr>
          <w:b/>
        </w:rPr>
        <w:t>(2ч)</w:t>
      </w:r>
    </w:p>
    <w:p w:rsidR="00420E47" w:rsidRPr="00A015E3" w:rsidRDefault="00420E47" w:rsidP="00420E47">
      <w:pPr>
        <w:rPr>
          <w:i/>
        </w:rPr>
      </w:pPr>
      <w:r w:rsidRPr="00A015E3">
        <w:rPr>
          <w:b/>
          <w:i/>
        </w:rPr>
        <w:t>Практическое занятие (4ч)</w:t>
      </w:r>
    </w:p>
    <w:p w:rsidR="00420E47" w:rsidRPr="00A015E3" w:rsidRDefault="00420E47" w:rsidP="00420E47">
      <w:r w:rsidRPr="00A015E3">
        <w:t>Использование тестирующих систем в учебной деятельности в локальной сети профессиональной образовательной организации СПО.</w:t>
      </w:r>
    </w:p>
    <w:p w:rsidR="00420E47" w:rsidRPr="00FB72C0" w:rsidRDefault="00420E47" w:rsidP="0072751B">
      <w:pPr>
        <w:widowControl/>
        <w:numPr>
          <w:ilvl w:val="1"/>
          <w:numId w:val="176"/>
        </w:numPr>
        <w:ind w:left="426"/>
      </w:pPr>
      <w:r w:rsidRPr="00A015E3">
        <w:t>Примеры сетевых информационных систем для различных направлений</w:t>
      </w:r>
      <w:r w:rsidR="00FB72C0">
        <w:t xml:space="preserve"> </w:t>
      </w:r>
      <w:r w:rsidRPr="00A015E3">
        <w:t xml:space="preserve">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w:t>
      </w:r>
      <w:r w:rsidRPr="00FB72C0">
        <w:rPr>
          <w:b/>
        </w:rPr>
        <w:t>(2ч)</w:t>
      </w:r>
    </w:p>
    <w:p w:rsidR="00420E47" w:rsidRPr="00A015E3" w:rsidRDefault="00420E47" w:rsidP="00420E47">
      <w:pPr>
        <w:rPr>
          <w:i/>
        </w:rPr>
      </w:pPr>
      <w:r w:rsidRPr="00A015E3">
        <w:rPr>
          <w:b/>
          <w:i/>
        </w:rPr>
        <w:t>Практическое занятие (3ч)</w:t>
      </w:r>
    </w:p>
    <w:p w:rsidR="00420E47" w:rsidRPr="00A015E3" w:rsidRDefault="00420E47" w:rsidP="00420E47">
      <w:r w:rsidRPr="00A015E3">
        <w:t>Участие в онлайн-конференции, анкетировании, дистанционных курсах, интернет-олимпиаде или компьютерном тестировании.</w:t>
      </w:r>
    </w:p>
    <w:p w:rsidR="00A17A1F" w:rsidRDefault="00A17A1F" w:rsidP="00420E47">
      <w:pPr>
        <w:spacing w:after="98" w:line="246" w:lineRule="auto"/>
        <w:ind w:left="641" w:right="572"/>
        <w:jc w:val="center"/>
        <w:rPr>
          <w:rFonts w:eastAsia="Franklin Gothic"/>
          <w:b/>
        </w:rPr>
      </w:pPr>
    </w:p>
    <w:p w:rsidR="00420E47" w:rsidRPr="00A015E3" w:rsidRDefault="00420E47" w:rsidP="00420E47">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420E47" w:rsidRPr="00A015E3" w:rsidRDefault="00420E47" w:rsidP="00420E47">
      <w:pPr>
        <w:rPr>
          <w:rFonts w:eastAsia="Franklin Gothic"/>
          <w:i/>
        </w:rPr>
      </w:pPr>
      <w:r w:rsidRPr="00A015E3">
        <w:rPr>
          <w:rFonts w:eastAsia="Franklin Gothic"/>
          <w:i/>
        </w:rPr>
        <w:t>1.  Информационная деятельность человека</w:t>
      </w:r>
    </w:p>
    <w:p w:rsidR="00FB72C0" w:rsidRDefault="00420E47" w:rsidP="0072751B">
      <w:pPr>
        <w:widowControl/>
        <w:numPr>
          <w:ilvl w:val="0"/>
          <w:numId w:val="75"/>
        </w:numPr>
        <w:spacing w:after="8" w:line="229" w:lineRule="auto"/>
        <w:ind w:hanging="284"/>
      </w:pPr>
      <w:r w:rsidRPr="00A015E3">
        <w:t>Умный дом.</w:t>
      </w:r>
    </w:p>
    <w:p w:rsidR="00420E47" w:rsidRPr="00FB72C0" w:rsidRDefault="00420E47" w:rsidP="0072751B">
      <w:pPr>
        <w:widowControl/>
        <w:numPr>
          <w:ilvl w:val="0"/>
          <w:numId w:val="75"/>
        </w:numPr>
        <w:spacing w:after="8" w:line="229" w:lineRule="auto"/>
        <w:ind w:hanging="284"/>
      </w:pPr>
      <w:r w:rsidRPr="00FB72C0">
        <w:t>Коллекция ссылок на электронно-образовательные ресурсы на сайте образовательной организации по профильным направлениям подготовки.</w:t>
      </w:r>
    </w:p>
    <w:p w:rsidR="00420E47" w:rsidRPr="00A015E3" w:rsidRDefault="00420E47" w:rsidP="00420E47">
      <w:pPr>
        <w:rPr>
          <w:rFonts w:eastAsia="Franklin Gothic"/>
          <w:i/>
        </w:rPr>
      </w:pPr>
      <w:r w:rsidRPr="00A015E3">
        <w:rPr>
          <w:rFonts w:eastAsia="Franklin Gothic"/>
          <w:i/>
        </w:rPr>
        <w:t>2.  Информация и информационные процессы</w:t>
      </w:r>
    </w:p>
    <w:p w:rsidR="00420E47" w:rsidRPr="00A015E3" w:rsidRDefault="00420E47" w:rsidP="0072751B">
      <w:pPr>
        <w:widowControl/>
        <w:numPr>
          <w:ilvl w:val="0"/>
          <w:numId w:val="75"/>
        </w:numPr>
        <w:spacing w:after="8" w:line="229" w:lineRule="auto"/>
        <w:ind w:hanging="284"/>
      </w:pPr>
      <w:r w:rsidRPr="00A015E3">
        <w:t>Создание структуры базы данных — классификатора.</w:t>
      </w:r>
    </w:p>
    <w:p w:rsidR="00420E47" w:rsidRPr="00A015E3" w:rsidRDefault="00420E47" w:rsidP="0072751B">
      <w:pPr>
        <w:widowControl/>
        <w:numPr>
          <w:ilvl w:val="0"/>
          <w:numId w:val="75"/>
        </w:numPr>
        <w:spacing w:after="8" w:line="229" w:lineRule="auto"/>
        <w:ind w:hanging="284"/>
      </w:pPr>
      <w:r w:rsidRPr="00A015E3">
        <w:t>Простейшая информационно-поисковая система.</w:t>
      </w:r>
    </w:p>
    <w:p w:rsidR="00420E47" w:rsidRPr="00A015E3" w:rsidRDefault="00420E47" w:rsidP="0072751B">
      <w:pPr>
        <w:widowControl/>
        <w:numPr>
          <w:ilvl w:val="0"/>
          <w:numId w:val="75"/>
        </w:numPr>
        <w:spacing w:after="8" w:line="229" w:lineRule="auto"/>
        <w:ind w:hanging="284"/>
      </w:pPr>
      <w:r w:rsidRPr="00A015E3">
        <w:t>Статистика труда.</w:t>
      </w:r>
    </w:p>
    <w:p w:rsidR="00FB72C0" w:rsidRDefault="00420E47" w:rsidP="0072751B">
      <w:pPr>
        <w:widowControl/>
        <w:numPr>
          <w:ilvl w:val="0"/>
          <w:numId w:val="75"/>
        </w:numPr>
        <w:spacing w:after="8" w:line="229" w:lineRule="auto"/>
        <w:ind w:hanging="284"/>
      </w:pPr>
      <w:r w:rsidRPr="00A015E3">
        <w:t>Графическое представление процесса.</w:t>
      </w:r>
    </w:p>
    <w:p w:rsidR="00420E47" w:rsidRPr="00FB72C0" w:rsidRDefault="00420E47" w:rsidP="0072751B">
      <w:pPr>
        <w:widowControl/>
        <w:numPr>
          <w:ilvl w:val="0"/>
          <w:numId w:val="75"/>
        </w:numPr>
        <w:spacing w:after="8" w:line="229" w:lineRule="auto"/>
        <w:ind w:hanging="284"/>
      </w:pPr>
      <w:r w:rsidRPr="00FB72C0">
        <w:t>Тест по предметам.</w:t>
      </w:r>
    </w:p>
    <w:p w:rsidR="00420E47" w:rsidRPr="00A015E3" w:rsidRDefault="00420E47" w:rsidP="00420E47">
      <w:pPr>
        <w:rPr>
          <w:rFonts w:eastAsia="Franklin Gothic"/>
          <w:i/>
        </w:rPr>
      </w:pPr>
      <w:r w:rsidRPr="00A015E3">
        <w:rPr>
          <w:rFonts w:eastAsia="Franklin Gothic"/>
          <w:i/>
        </w:rPr>
        <w:t>3. Средства ИКТ</w:t>
      </w:r>
    </w:p>
    <w:p w:rsidR="00420E47" w:rsidRPr="00A015E3" w:rsidRDefault="00420E47" w:rsidP="0072751B">
      <w:pPr>
        <w:widowControl/>
        <w:numPr>
          <w:ilvl w:val="0"/>
          <w:numId w:val="75"/>
        </w:numPr>
        <w:spacing w:after="8" w:line="229" w:lineRule="auto"/>
        <w:ind w:hanging="284"/>
      </w:pPr>
      <w:r w:rsidRPr="00A015E3">
        <w:t>Электронная библиотека.</w:t>
      </w:r>
    </w:p>
    <w:p w:rsidR="00420E47" w:rsidRPr="00A015E3" w:rsidRDefault="00420E47" w:rsidP="0072751B">
      <w:pPr>
        <w:widowControl/>
        <w:numPr>
          <w:ilvl w:val="0"/>
          <w:numId w:val="75"/>
        </w:numPr>
        <w:spacing w:after="8" w:line="229" w:lineRule="auto"/>
        <w:ind w:hanging="284"/>
      </w:pPr>
      <w:r w:rsidRPr="00A015E3">
        <w:t>Мой рабочий стол на компьютере.</w:t>
      </w:r>
    </w:p>
    <w:p w:rsidR="00FB72C0" w:rsidRDefault="00420E47" w:rsidP="0072751B">
      <w:pPr>
        <w:widowControl/>
        <w:numPr>
          <w:ilvl w:val="0"/>
          <w:numId w:val="75"/>
        </w:numPr>
        <w:spacing w:after="8" w:line="229" w:lineRule="auto"/>
        <w:ind w:hanging="284"/>
      </w:pPr>
      <w:r w:rsidRPr="00A015E3">
        <w:t>Прайс-лист.</w:t>
      </w:r>
    </w:p>
    <w:p w:rsidR="00420E47" w:rsidRPr="00FB72C0" w:rsidRDefault="00420E47" w:rsidP="0072751B">
      <w:pPr>
        <w:widowControl/>
        <w:numPr>
          <w:ilvl w:val="0"/>
          <w:numId w:val="75"/>
        </w:numPr>
        <w:spacing w:after="8" w:line="229" w:lineRule="auto"/>
        <w:ind w:hanging="284"/>
      </w:pPr>
      <w:r w:rsidRPr="00FB72C0">
        <w:t>Оргтехника и специальность.</w:t>
      </w:r>
    </w:p>
    <w:p w:rsidR="00420E47" w:rsidRPr="00A015E3" w:rsidRDefault="00420E47" w:rsidP="00420E47">
      <w:pPr>
        <w:rPr>
          <w:rFonts w:eastAsia="Franklin Gothic"/>
          <w:i/>
        </w:rPr>
      </w:pPr>
      <w:r w:rsidRPr="00A015E3">
        <w:rPr>
          <w:rFonts w:eastAsia="Franklin Gothic"/>
          <w:i/>
        </w:rPr>
        <w:t>4. Технологии создания и преобразования информационных объектов</w:t>
      </w:r>
    </w:p>
    <w:p w:rsidR="00420E47" w:rsidRPr="00A015E3" w:rsidRDefault="00420E47" w:rsidP="0072751B">
      <w:pPr>
        <w:widowControl/>
        <w:numPr>
          <w:ilvl w:val="0"/>
          <w:numId w:val="75"/>
        </w:numPr>
        <w:spacing w:after="8" w:line="229" w:lineRule="auto"/>
        <w:ind w:hanging="284"/>
      </w:pPr>
      <w:r w:rsidRPr="00A015E3">
        <w:t>Ярмарка специальностей.</w:t>
      </w:r>
    </w:p>
    <w:p w:rsidR="00420E47" w:rsidRPr="00A015E3" w:rsidRDefault="00420E47" w:rsidP="0072751B">
      <w:pPr>
        <w:widowControl/>
        <w:numPr>
          <w:ilvl w:val="0"/>
          <w:numId w:val="75"/>
        </w:numPr>
        <w:spacing w:after="8" w:line="229" w:lineRule="auto"/>
        <w:ind w:hanging="284"/>
      </w:pPr>
      <w:r w:rsidRPr="00A015E3">
        <w:t>Реферат.</w:t>
      </w:r>
    </w:p>
    <w:p w:rsidR="00420E47" w:rsidRPr="00A015E3" w:rsidRDefault="00420E47" w:rsidP="0072751B">
      <w:pPr>
        <w:widowControl/>
        <w:numPr>
          <w:ilvl w:val="0"/>
          <w:numId w:val="75"/>
        </w:numPr>
        <w:spacing w:after="8" w:line="229" w:lineRule="auto"/>
        <w:ind w:hanging="284"/>
      </w:pPr>
      <w:r w:rsidRPr="00A015E3">
        <w:t>Статистический отчет.</w:t>
      </w:r>
    </w:p>
    <w:p w:rsidR="00420E47" w:rsidRPr="00A015E3" w:rsidRDefault="00420E47" w:rsidP="0072751B">
      <w:pPr>
        <w:widowControl/>
        <w:numPr>
          <w:ilvl w:val="0"/>
          <w:numId w:val="75"/>
        </w:numPr>
        <w:spacing w:after="8" w:line="229" w:lineRule="auto"/>
        <w:ind w:hanging="284"/>
      </w:pPr>
      <w:r w:rsidRPr="00A015E3">
        <w:t>Расчет заработной платы.</w:t>
      </w:r>
    </w:p>
    <w:p w:rsidR="00FB72C0" w:rsidRDefault="00420E47" w:rsidP="0072751B">
      <w:pPr>
        <w:widowControl/>
        <w:numPr>
          <w:ilvl w:val="0"/>
          <w:numId w:val="75"/>
        </w:numPr>
        <w:spacing w:after="8" w:line="229" w:lineRule="auto"/>
        <w:ind w:hanging="284"/>
      </w:pPr>
      <w:r w:rsidRPr="00A015E3">
        <w:t>Бухгалтерские программы.</w:t>
      </w:r>
    </w:p>
    <w:p w:rsidR="00420E47" w:rsidRPr="00FB72C0" w:rsidRDefault="00420E47" w:rsidP="0072751B">
      <w:pPr>
        <w:widowControl/>
        <w:numPr>
          <w:ilvl w:val="0"/>
          <w:numId w:val="75"/>
        </w:numPr>
        <w:spacing w:after="8" w:line="229" w:lineRule="auto"/>
        <w:ind w:hanging="284"/>
      </w:pPr>
      <w:r w:rsidRPr="00FB72C0">
        <w:t>Диаграмма информационных составляющих.</w:t>
      </w:r>
    </w:p>
    <w:p w:rsidR="00420E47" w:rsidRPr="00A015E3" w:rsidRDefault="00420E47" w:rsidP="00420E47">
      <w:pPr>
        <w:rPr>
          <w:rFonts w:eastAsia="Franklin Gothic"/>
          <w:i/>
        </w:rPr>
      </w:pPr>
      <w:r w:rsidRPr="00A015E3">
        <w:rPr>
          <w:rFonts w:eastAsia="Franklin Gothic"/>
          <w:i/>
        </w:rPr>
        <w:lastRenderedPageBreak/>
        <w:t>5. Телекоммуникационные технологии</w:t>
      </w:r>
    </w:p>
    <w:p w:rsidR="00420E47" w:rsidRPr="00A015E3" w:rsidRDefault="00420E47" w:rsidP="0072751B">
      <w:pPr>
        <w:widowControl/>
        <w:numPr>
          <w:ilvl w:val="0"/>
          <w:numId w:val="75"/>
        </w:numPr>
        <w:spacing w:after="8" w:line="229" w:lineRule="auto"/>
        <w:ind w:hanging="284"/>
      </w:pPr>
      <w:r w:rsidRPr="00A015E3">
        <w:t>Телекоммуникации: конференции, интервью, репортаж.</w:t>
      </w:r>
    </w:p>
    <w:p w:rsidR="00FB72C0" w:rsidRDefault="00420E47" w:rsidP="0072751B">
      <w:pPr>
        <w:widowControl/>
        <w:numPr>
          <w:ilvl w:val="0"/>
          <w:numId w:val="75"/>
        </w:numPr>
        <w:spacing w:after="8" w:line="229" w:lineRule="auto"/>
        <w:ind w:hanging="284"/>
      </w:pPr>
      <w:r w:rsidRPr="00A015E3">
        <w:t>Резюме: ищу работу.</w:t>
      </w:r>
    </w:p>
    <w:p w:rsidR="00420E47" w:rsidRPr="00FB72C0" w:rsidRDefault="00420E47" w:rsidP="0072751B">
      <w:pPr>
        <w:widowControl/>
        <w:numPr>
          <w:ilvl w:val="0"/>
          <w:numId w:val="75"/>
        </w:numPr>
        <w:spacing w:after="8" w:line="229" w:lineRule="auto"/>
        <w:ind w:hanging="284"/>
      </w:pPr>
      <w:r w:rsidRPr="00FB72C0">
        <w:t>Личное информационное пространство.</w:t>
      </w:r>
    </w:p>
    <w:p w:rsidR="00A17A1F" w:rsidRDefault="00A17A1F" w:rsidP="00BC24CD">
      <w:pPr>
        <w:ind w:left="1261"/>
        <w:jc w:val="center"/>
        <w:rPr>
          <w:b/>
        </w:rPr>
      </w:pPr>
    </w:p>
    <w:p w:rsidR="00BC24CD" w:rsidRPr="00A015E3" w:rsidRDefault="00BC24CD" w:rsidP="00BC24CD">
      <w:pPr>
        <w:ind w:left="1261"/>
        <w:jc w:val="center"/>
        <w:rPr>
          <w:b/>
        </w:rPr>
      </w:pPr>
      <w:r w:rsidRPr="00A015E3">
        <w:rPr>
          <w:b/>
        </w:rPr>
        <w:t>ТЕМАТИЧЕСКОЕ ПЛАНИРОВАНИЕ</w:t>
      </w:r>
    </w:p>
    <w:p w:rsidR="00BC24CD" w:rsidRPr="00A015E3" w:rsidRDefault="00BC24CD" w:rsidP="00FB72C0">
      <w:pPr>
        <w:ind w:firstLine="567"/>
      </w:pPr>
      <w:r w:rsidRPr="00A015E3">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w:t>
      </w:r>
      <w:r w:rsidR="00150B01">
        <w:t xml:space="preserve">по специальности 35.02.01 Лесное и лесопарковое хозяйство </w:t>
      </w:r>
      <w:r w:rsidRPr="00A015E3">
        <w:t xml:space="preserve">максимальная учебная </w:t>
      </w:r>
      <w:r w:rsidR="00FB72C0">
        <w:t xml:space="preserve">нагрузка обучающихся составляет </w:t>
      </w:r>
      <w:r w:rsidRPr="00A015E3">
        <w:t>— 150 часов, из них аудиторная (обязательная) нагрузка обучающихся, включая практические занятия, — 100 часов; внеаудиторная самостоятельная работа студентов — 50 часов.</w:t>
      </w:r>
    </w:p>
    <w:p w:rsidR="00BC24CD" w:rsidRPr="00A015E3" w:rsidRDefault="00BC24CD" w:rsidP="00BC24CD">
      <w:pPr>
        <w:ind w:left="10" w:right="-15" w:hanging="10"/>
        <w:jc w:val="center"/>
        <w:rPr>
          <w:b/>
        </w:rPr>
      </w:pPr>
      <w:r w:rsidRPr="00A015E3">
        <w:rPr>
          <w:b/>
        </w:rPr>
        <w:t>Тематический план</w:t>
      </w:r>
    </w:p>
    <w:tbl>
      <w:tblPr>
        <w:tblW w:w="9696" w:type="dxa"/>
        <w:tblCellMar>
          <w:top w:w="96" w:type="dxa"/>
          <w:left w:w="57" w:type="dxa"/>
          <w:right w:w="57" w:type="dxa"/>
        </w:tblCellMar>
        <w:tblLook w:val="04A0"/>
      </w:tblPr>
      <w:tblGrid>
        <w:gridCol w:w="6011"/>
        <w:gridCol w:w="1701"/>
        <w:gridCol w:w="1984"/>
      </w:tblGrid>
      <w:tr w:rsidR="00BC24CD" w:rsidRPr="00A015E3" w:rsidTr="00FB72C0">
        <w:trPr>
          <w:trHeight w:val="145"/>
        </w:trPr>
        <w:tc>
          <w:tcPr>
            <w:tcW w:w="6011" w:type="dxa"/>
            <w:vMerge w:val="restart"/>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pPr>
            <w:r w:rsidRPr="00A015E3">
              <w:rPr>
                <w:b/>
              </w:rPr>
              <w:t>Содержание обучения</w:t>
            </w:r>
          </w:p>
        </w:tc>
        <w:tc>
          <w:tcPr>
            <w:tcW w:w="3685" w:type="dxa"/>
            <w:gridSpan w:val="2"/>
            <w:tcBorders>
              <w:top w:val="single" w:sz="4" w:space="0" w:color="181717"/>
              <w:left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Количество часов</w:t>
            </w:r>
          </w:p>
        </w:tc>
      </w:tr>
      <w:tr w:rsidR="00BC24CD" w:rsidRPr="00A015E3" w:rsidTr="00FB72C0">
        <w:trPr>
          <w:trHeight w:val="876"/>
        </w:trPr>
        <w:tc>
          <w:tcPr>
            <w:tcW w:w="6011" w:type="dxa"/>
            <w:vMerge/>
            <w:tcBorders>
              <w:left w:val="single" w:sz="4" w:space="0" w:color="181717"/>
              <w:bottom w:val="single" w:sz="4" w:space="0" w:color="181717"/>
              <w:right w:val="single" w:sz="4" w:space="0" w:color="181717"/>
            </w:tcBorders>
            <w:shd w:val="clear" w:color="auto" w:fill="auto"/>
            <w:vAlign w:val="center"/>
          </w:tcPr>
          <w:p w:rsidR="00BC24CD" w:rsidRPr="00A015E3" w:rsidRDefault="00BC24CD" w:rsidP="00EF63ED"/>
        </w:tc>
        <w:tc>
          <w:tcPr>
            <w:tcW w:w="1701"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754C3B">
            <w:pPr>
              <w:ind w:firstLine="0"/>
              <w:jc w:val="center"/>
            </w:pPr>
            <w:r w:rsidRPr="00A015E3">
              <w:rPr>
                <w:b/>
              </w:rPr>
              <w:t>Аудиторные занятия</w:t>
            </w:r>
          </w:p>
        </w:tc>
        <w:tc>
          <w:tcPr>
            <w:tcW w:w="1984"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rPr>
                <w:b/>
              </w:rPr>
            </w:pPr>
            <w:r w:rsidRPr="00A015E3">
              <w:rPr>
                <w:b/>
              </w:rPr>
              <w:t xml:space="preserve">В т.ч. </w:t>
            </w:r>
          </w:p>
          <w:p w:rsidR="00BC24CD" w:rsidRPr="00A015E3" w:rsidRDefault="00BC24CD" w:rsidP="00754C3B">
            <w:pPr>
              <w:ind w:firstLine="0"/>
              <w:jc w:val="center"/>
            </w:pPr>
            <w:r w:rsidRPr="00A015E3">
              <w:rPr>
                <w:b/>
              </w:rPr>
              <w:t>практические занятия</w:t>
            </w:r>
          </w:p>
        </w:tc>
      </w:tr>
      <w:tr w:rsidR="00BC24CD" w:rsidRPr="00A015E3" w:rsidTr="00FB72C0">
        <w:trPr>
          <w:trHeight w:val="39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p>
        </w:tc>
      </w:tr>
      <w:tr w:rsidR="00BC24CD" w:rsidRPr="00A015E3" w:rsidTr="00FB72C0">
        <w:trPr>
          <w:trHeight w:val="31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1. Информационная деятельность человека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7</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4</w:t>
            </w:r>
          </w:p>
        </w:tc>
      </w:tr>
      <w:tr w:rsidR="00BC24CD" w:rsidRPr="00A015E3" w:rsidTr="00FB72C0">
        <w:trPr>
          <w:trHeight w:val="313"/>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2. Информация и информационные процессы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26</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329"/>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3. Средства ИКТ</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8</w:t>
            </w:r>
          </w:p>
        </w:tc>
      </w:tr>
      <w:tr w:rsidR="00BC24CD" w:rsidRPr="00A015E3" w:rsidTr="00FB72C0">
        <w:trPr>
          <w:trHeight w:val="59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4. Технологии создания и преобразования информационных объектов</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22</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41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5. Телекоммуникационные технологии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24</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14</w:t>
            </w:r>
          </w:p>
        </w:tc>
      </w:tr>
      <w:tr w:rsidR="00BC24CD" w:rsidRPr="00A015E3" w:rsidTr="00FB72C0">
        <w:trPr>
          <w:trHeight w:val="38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100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85"/>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Внеаудиторная самостоятельная работа</w:t>
            </w:r>
          </w:p>
        </w:tc>
      </w:tr>
      <w:tr w:rsidR="00BC24CD" w:rsidRPr="00A015E3" w:rsidTr="00FB72C0">
        <w:trPr>
          <w:trHeight w:val="61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r w:rsidRPr="00A015E3">
              <w:t>Подготовка выступлений по заданным темам, докладов, рефератов, эссе, индивидуального проекта с презентациями и др.</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24"/>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i/>
              </w:rPr>
              <w:t>Промежуточная аттестация в форме дифференцированного зачета</w:t>
            </w:r>
          </w:p>
        </w:tc>
      </w:tr>
      <w:tr w:rsidR="00BC24CD" w:rsidRPr="00A015E3" w:rsidTr="00FB72C0">
        <w:trPr>
          <w:trHeight w:val="32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150</w:t>
            </w:r>
          </w:p>
        </w:tc>
      </w:tr>
    </w:tbl>
    <w:p w:rsidR="006910DB" w:rsidRPr="00A015E3" w:rsidRDefault="006910DB" w:rsidP="00EF63ED">
      <w:pPr>
        <w:ind w:firstLine="0"/>
        <w:rPr>
          <w:b/>
          <w:sz w:val="28"/>
          <w:szCs w:val="28"/>
        </w:rPr>
      </w:pPr>
    </w:p>
    <w:p w:rsidR="00DC45E5" w:rsidRDefault="00DC45E5" w:rsidP="002F06AC">
      <w:pPr>
        <w:jc w:val="center"/>
        <w:rPr>
          <w:b/>
          <w:sz w:val="28"/>
          <w:szCs w:val="28"/>
        </w:rPr>
      </w:pPr>
      <w:r w:rsidRPr="00A015E3">
        <w:rPr>
          <w:b/>
          <w:sz w:val="28"/>
          <w:szCs w:val="28"/>
        </w:rPr>
        <w:t>ОДП.</w:t>
      </w:r>
      <w:r w:rsidR="0044149D" w:rsidRPr="00A015E3">
        <w:rPr>
          <w:b/>
          <w:sz w:val="28"/>
          <w:szCs w:val="28"/>
        </w:rPr>
        <w:t xml:space="preserve">02 </w:t>
      </w:r>
      <w:r w:rsidRPr="00A015E3">
        <w:rPr>
          <w:b/>
          <w:sz w:val="28"/>
          <w:szCs w:val="28"/>
        </w:rPr>
        <w:t>Химия</w:t>
      </w:r>
    </w:p>
    <w:p w:rsidR="00DC45E5" w:rsidRPr="00A015E3" w:rsidRDefault="00DC45E5" w:rsidP="00DC45E5">
      <w:pPr>
        <w:autoSpaceDE w:val="0"/>
        <w:autoSpaceDN w:val="0"/>
        <w:adjustRightInd w:val="0"/>
        <w:ind w:firstLine="567"/>
        <w:outlineLvl w:val="0"/>
      </w:pPr>
      <w:r w:rsidRPr="00A015E3">
        <w:t>Рабочая программа общеобразовательной учебной дисциплины «Химия» предназначена для изучения химии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44149D" w:rsidRPr="00A015E3" w:rsidRDefault="0044149D" w:rsidP="0044149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«Химия»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048C5">
        <w:t>ванию (протокол от 28 июня 2016</w:t>
      </w:r>
      <w:r w:rsidRPr="00A015E3">
        <w:t>г. № 2/16-з)</w:t>
      </w:r>
      <w:r w:rsidRPr="00A015E3">
        <w:rPr>
          <w:iCs/>
        </w:rPr>
        <w:t xml:space="preserve"> и</w:t>
      </w:r>
      <w:r w:rsidR="002C1870">
        <w:rPr>
          <w:iCs/>
        </w:rPr>
        <w:t xml:space="preserve">  </w:t>
      </w:r>
      <w:r w:rsidRPr="00A015E3">
        <w:t xml:space="preserve">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w:t>
      </w:r>
      <w:r w:rsidRPr="00A015E3">
        <w:lastRenderedPageBreak/>
        <w:t>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DC45E5" w:rsidRPr="00A015E3" w:rsidRDefault="00DC45E5" w:rsidP="00DC45E5">
      <w:pPr>
        <w:ind w:firstLine="567"/>
        <w:jc w:val="center"/>
        <w:rPr>
          <w:rFonts w:eastAsia="Franklin Gothic"/>
          <w:b/>
        </w:rPr>
      </w:pPr>
      <w:r w:rsidRPr="00A015E3">
        <w:rPr>
          <w:rFonts w:eastAsia="Franklin Gothic"/>
          <w:b/>
        </w:rPr>
        <w:t>РЕЗУЛЬТАТЫ ОСВОЕНИЯ УЧЕБНОЙ ДИСЦИПЛИНЫ</w:t>
      </w:r>
    </w:p>
    <w:p w:rsidR="00DC45E5" w:rsidRPr="00A015E3" w:rsidRDefault="00DC45E5" w:rsidP="00DC45E5">
      <w:pPr>
        <w:ind w:firstLine="567"/>
      </w:pPr>
      <w:r w:rsidRPr="00A015E3">
        <w:t xml:space="preserve">Освоение содержания учебной дисциплины «Химия», обеспечивает достижение студентами следующих </w:t>
      </w:r>
      <w:r w:rsidRPr="00A015E3">
        <w:rPr>
          <w:b/>
        </w:rPr>
        <w:t>результатов:</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личностных:</w:t>
      </w:r>
    </w:p>
    <w:p w:rsidR="00DC45E5" w:rsidRPr="00A015E3" w:rsidRDefault="00DC45E5" w:rsidP="00DC45E5">
      <w:pPr>
        <w:ind w:firstLine="567"/>
      </w:pPr>
      <w:r w:rsidRPr="00A015E3">
        <w:rPr>
          <w:rFonts w:eastAsia="Segoe UI Symbol"/>
        </w:rPr>
        <w:t xml:space="preserve">−  </w:t>
      </w:r>
      <w:r w:rsidRPr="00A015E3">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DC45E5" w:rsidRPr="00A015E3" w:rsidRDefault="00DC45E5" w:rsidP="00DC45E5">
      <w:pPr>
        <w:ind w:firstLine="567"/>
      </w:pPr>
      <w:r w:rsidRPr="00A015E3">
        <w:rPr>
          <w:rFonts w:eastAsia="Segoe UI Symbol"/>
        </w:rPr>
        <w:t>−</w:t>
      </w:r>
      <w:r w:rsidRPr="00A015E3">
        <w:rPr>
          <w:rFonts w:eastAsia="Segoe UI Symbol"/>
        </w:rPr>
        <w:tab/>
      </w:r>
      <w:r w:rsidRPr="00A015E3">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DC45E5" w:rsidRPr="00A015E3" w:rsidRDefault="00DC45E5" w:rsidP="00DC45E5">
      <w:pPr>
        <w:ind w:firstLine="567"/>
      </w:pPr>
      <w:r w:rsidRPr="00A015E3">
        <w:rPr>
          <w:rFonts w:eastAsia="Segoe UI Symbol"/>
        </w:rPr>
        <w:t>−</w:t>
      </w:r>
      <w:r w:rsidRPr="00A015E3">
        <w:rPr>
          <w:rFonts w:eastAsia="Segoe UI Symbol"/>
        </w:rPr>
        <w:tab/>
      </w:r>
      <w:r w:rsidRPr="00A015E3">
        <w:t xml:space="preserve">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 </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DC45E5" w:rsidRDefault="00DC45E5" w:rsidP="00DC45E5">
      <w:pPr>
        <w:ind w:firstLine="567"/>
      </w:pPr>
      <w:r w:rsidRPr="00A015E3">
        <w:rPr>
          <w:rFonts w:eastAsia="Segoe UI Symbol"/>
        </w:rPr>
        <w:t>−</w:t>
      </w:r>
      <w:r w:rsidRPr="00A015E3">
        <w:rPr>
          <w:rFonts w:eastAsia="Segoe UI Symbol"/>
        </w:rPr>
        <w:tab/>
      </w:r>
      <w:r w:rsidRPr="00A015E3">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умения давать количественные оценки и производить расчеты по химическим формулам и уравнениям;</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правилами техники безопасности при использовании химических веществ;</w:t>
      </w:r>
    </w:p>
    <w:p w:rsidR="00DC45E5" w:rsidRPr="00A015E3" w:rsidRDefault="00DC45E5" w:rsidP="00EF63ED">
      <w:pPr>
        <w:ind w:firstLine="567"/>
      </w:pPr>
      <w:r w:rsidRPr="00A015E3">
        <w:rPr>
          <w:rFonts w:eastAsia="Segoe UI Symbol"/>
        </w:rPr>
        <w:t>−</w:t>
      </w:r>
      <w:r w:rsidRPr="00A015E3">
        <w:rPr>
          <w:rFonts w:eastAsia="Segoe UI Symbol"/>
        </w:rPr>
        <w:tab/>
      </w:r>
      <w:r w:rsidRPr="00A015E3">
        <w:t>сформированность собственной позиции по отношению к химической информации, получаемой из разных источников.</w:t>
      </w:r>
    </w:p>
    <w:p w:rsidR="00DC45E5" w:rsidRPr="00A015E3" w:rsidRDefault="00DC45E5" w:rsidP="00DC45E5">
      <w:pPr>
        <w:ind w:firstLine="708"/>
        <w:jc w:val="center"/>
        <w:rPr>
          <w:b/>
        </w:rPr>
      </w:pPr>
      <w:r w:rsidRPr="00A015E3">
        <w:rPr>
          <w:b/>
        </w:rPr>
        <w:t>СОДЕРЖАНИЕ УЧЕБНОЙ ДИСЦИПЛИНЫ</w:t>
      </w:r>
    </w:p>
    <w:p w:rsidR="00DC45E5" w:rsidRPr="00A015E3" w:rsidRDefault="00EF63ED" w:rsidP="00DC45E5">
      <w:pPr>
        <w:pStyle w:val="1"/>
        <w:jc w:val="center"/>
      </w:pPr>
      <w:r w:rsidRPr="00A015E3">
        <w:t>Естественно</w:t>
      </w:r>
      <w:r w:rsidR="00DC45E5" w:rsidRPr="00A015E3">
        <w:t>научный профиль профессионального  образования</w:t>
      </w:r>
    </w:p>
    <w:p w:rsidR="00DC45E5" w:rsidRPr="00A015E3" w:rsidRDefault="00DC45E5" w:rsidP="00DC45E5">
      <w:pPr>
        <w:ind w:firstLine="567"/>
        <w:jc w:val="center"/>
        <w:rPr>
          <w:b/>
        </w:rPr>
      </w:pPr>
      <w:r w:rsidRPr="00A015E3">
        <w:rPr>
          <w:rFonts w:eastAsia="Franklin Gothic"/>
          <w:b/>
        </w:rPr>
        <w:t>Введение (1ч)</w:t>
      </w:r>
    </w:p>
    <w:p w:rsidR="00DC45E5" w:rsidRPr="00A015E3" w:rsidRDefault="00DC45E5" w:rsidP="00DC45E5">
      <w:pPr>
        <w:ind w:firstLine="567"/>
      </w:pPr>
      <w:r w:rsidRPr="00A015E3">
        <w:t xml:space="preserve">Научные методы познания веществ и химических явлений. Роль эксперимента и теории в химии. Значение химии при освоении специальностей СПО </w:t>
      </w:r>
      <w:r w:rsidR="00A17A1F" w:rsidRPr="00A015E3">
        <w:t>естественнонаучного</w:t>
      </w:r>
      <w:r w:rsidRPr="00A015E3">
        <w:t xml:space="preserve"> профиля профессионального образования.</w:t>
      </w:r>
    </w:p>
    <w:p w:rsidR="00DC45E5" w:rsidRPr="00A015E3" w:rsidRDefault="00DC45E5" w:rsidP="00DC45E5">
      <w:pPr>
        <w:ind w:firstLine="567"/>
        <w:jc w:val="center"/>
      </w:pPr>
      <w:r w:rsidRPr="00A015E3">
        <w:rPr>
          <w:rFonts w:eastAsia="Cambria"/>
          <w:b/>
        </w:rPr>
        <w:t>1. Органическая химия (51ч)</w:t>
      </w:r>
    </w:p>
    <w:p w:rsidR="00DC45E5" w:rsidRPr="00A015E3" w:rsidRDefault="00DC45E5" w:rsidP="00DC45E5">
      <w:pPr>
        <w:ind w:firstLine="567"/>
        <w:jc w:val="center"/>
      </w:pPr>
      <w:r w:rsidRPr="00A015E3">
        <w:rPr>
          <w:rFonts w:eastAsia="Franklin Gothic"/>
          <w:i/>
        </w:rPr>
        <w:t>1.1. Предмет органической химии.</w:t>
      </w:r>
    </w:p>
    <w:p w:rsidR="00DC45E5" w:rsidRPr="00A015E3" w:rsidRDefault="00DC45E5" w:rsidP="00DC45E5">
      <w:pPr>
        <w:ind w:firstLine="567"/>
        <w:jc w:val="center"/>
      </w:pPr>
      <w:r w:rsidRPr="00A015E3">
        <w:rPr>
          <w:rFonts w:eastAsia="Franklin Gothic"/>
          <w:i/>
        </w:rPr>
        <w:t>Теория строения органических соединений</w:t>
      </w:r>
      <w:r w:rsidRPr="00A015E3">
        <w:rPr>
          <w:rFonts w:eastAsia="Franklin Gothic"/>
          <w:b/>
        </w:rPr>
        <w:t>(5ч)</w:t>
      </w:r>
    </w:p>
    <w:p w:rsidR="00DC45E5" w:rsidRPr="00A015E3" w:rsidRDefault="00DC45E5" w:rsidP="00DC45E5">
      <w:r w:rsidRPr="00A015E3">
        <w:rPr>
          <w:b/>
        </w:rPr>
        <w:lastRenderedPageBreak/>
        <w:t>Предмет органической химии</w:t>
      </w:r>
      <w:r w:rsidRPr="00A015E3">
        <w:rPr>
          <w:b/>
          <w:i/>
        </w:rPr>
        <w:t>.</w:t>
      </w:r>
      <w:r w:rsidRPr="00A015E3">
        <w:t xml:space="preserve">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DC45E5" w:rsidRPr="00A015E3" w:rsidRDefault="00DC45E5" w:rsidP="00DC45E5">
      <w:r w:rsidRPr="00A015E3">
        <w:rPr>
          <w:b/>
        </w:rPr>
        <w:t>Теория строения органических соединений А.М.Бутлерова</w:t>
      </w:r>
      <w:r w:rsidRPr="00A015E3">
        <w:rPr>
          <w:i/>
        </w:rPr>
        <w:t>.</w:t>
      </w:r>
      <w:r w:rsidRPr="00A015E3">
        <w:t xml:space="preserve"> Предпосылки создания теории строения. Основные положения теории строения А.М.Бутлерова.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А.М.Бутлерова для развития органической химии и химических прогнозов.</w:t>
      </w:r>
    </w:p>
    <w:p w:rsidR="00DC45E5" w:rsidRPr="00A015E3" w:rsidRDefault="00DC45E5" w:rsidP="00DC45E5">
      <w:pPr>
        <w:ind w:firstLine="567"/>
      </w:pPr>
      <w:r w:rsidRPr="00A015E3">
        <w:t xml:space="preserve">Строение атома углерода. Электронное облако и орбиталь, </w:t>
      </w:r>
      <w:r w:rsidRPr="00A015E3">
        <w:rPr>
          <w:i/>
        </w:rPr>
        <w:t>s</w:t>
      </w:r>
      <w:r w:rsidRPr="00A015E3">
        <w:t xml:space="preserve">- и </w:t>
      </w:r>
      <w:r w:rsidRPr="00A015E3">
        <w:rPr>
          <w:i/>
        </w:rPr>
        <w:t>р-</w:t>
      </w:r>
      <w:r w:rsidRPr="00A015E3">
        <w:t>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w:t>
      </w:r>
      <w:r w:rsidRPr="00A015E3">
        <w:rPr>
          <w:rFonts w:eastAsia="Segoe UI Symbol"/>
        </w:rPr>
        <w:t>σ</w:t>
      </w:r>
      <w:r w:rsidRPr="00A015E3">
        <w:t xml:space="preserve">- и </w:t>
      </w:r>
      <w:r w:rsidRPr="00A015E3">
        <w:rPr>
          <w:rFonts w:eastAsia="Segoe UI Symbol"/>
        </w:rPr>
        <w:t>π</w:t>
      </w:r>
      <w:r w:rsidRPr="00A015E3">
        <w:rPr>
          <w:i/>
        </w:rPr>
        <w:t>-</w:t>
      </w:r>
      <w:r w:rsidRPr="00A015E3">
        <w:t>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DC45E5" w:rsidRPr="00A015E3" w:rsidRDefault="00DC45E5" w:rsidP="00DC45E5">
      <w:pPr>
        <w:ind w:firstLine="567"/>
      </w:pPr>
      <w:r w:rsidRPr="00A015E3">
        <w:rPr>
          <w:b/>
        </w:rPr>
        <w:t>Классификация органических соединений</w:t>
      </w:r>
      <w:r w:rsidRPr="00A015E3">
        <w:rPr>
          <w:i/>
        </w:rPr>
        <w:t>.</w:t>
      </w:r>
      <w:r w:rsidRPr="00A015E3">
        <w:t xml:space="preserve">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DC45E5" w:rsidRPr="00A015E3" w:rsidRDefault="00DC45E5" w:rsidP="00DC45E5">
      <w:pPr>
        <w:ind w:firstLine="567"/>
      </w:pPr>
      <w:r w:rsidRPr="00A015E3">
        <w:rPr>
          <w:b/>
        </w:rPr>
        <w:t>Основы номенклатуры органических веществ</w:t>
      </w:r>
      <w:r w:rsidRPr="00A015E3">
        <w:rPr>
          <w:i/>
        </w:rPr>
        <w:t>.</w:t>
      </w:r>
      <w:r w:rsidRPr="00A015E3">
        <w:t xml:space="preserve"> 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DC45E5" w:rsidRPr="00A015E3" w:rsidRDefault="00DC45E5" w:rsidP="00DC45E5">
      <w:pPr>
        <w:ind w:firstLine="567"/>
      </w:pPr>
      <w:r w:rsidRPr="00A015E3">
        <w:rPr>
          <w:b/>
        </w:rPr>
        <w:t>Типы химических связей в органических соединениях и способы их разрыва</w:t>
      </w:r>
      <w:r w:rsidRPr="00A015E3">
        <w:rPr>
          <w:b/>
          <w:i/>
        </w:rPr>
        <w:t>.</w:t>
      </w:r>
      <w:r w:rsidRPr="00A015E3">
        <w:t xml:space="preserve">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DC45E5" w:rsidRPr="00A015E3" w:rsidRDefault="00DC45E5" w:rsidP="00DC45E5">
      <w:pPr>
        <w:ind w:firstLine="567"/>
      </w:pPr>
      <w:r w:rsidRPr="00A015E3">
        <w:rPr>
          <w:b/>
        </w:rPr>
        <w:t>Классификация реакций в органической химии</w:t>
      </w:r>
      <w:r w:rsidRPr="00A015E3">
        <w:rPr>
          <w:b/>
          <w:i/>
        </w:rPr>
        <w:t>.</w:t>
      </w:r>
      <w:r w:rsidRPr="00A015E3">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w:t>
      </w:r>
      <w:r w:rsidRPr="00A015E3">
        <w:rPr>
          <w:vertAlign w:val="subscript"/>
        </w:rPr>
        <w:t>N</w:t>
      </w:r>
      <w:r w:rsidRPr="00A015E3">
        <w:t>, А</w:t>
      </w:r>
      <w:r w:rsidRPr="00A015E3">
        <w:rPr>
          <w:vertAlign w:val="subscript"/>
        </w:rPr>
        <w:t>Е</w:t>
      </w:r>
      <w:r w:rsidRPr="00A015E3">
        <w:t>), элиминирования (Е), замещения (S</w:t>
      </w:r>
      <w:r w:rsidRPr="00A015E3">
        <w:rPr>
          <w:vertAlign w:val="subscript"/>
        </w:rPr>
        <w:t>R</w:t>
      </w:r>
      <w:r w:rsidRPr="00A015E3">
        <w:t>, S</w:t>
      </w:r>
      <w:r w:rsidRPr="00A015E3">
        <w:rPr>
          <w:vertAlign w:val="subscript"/>
        </w:rPr>
        <w:t>N</w:t>
      </w:r>
      <w:r w:rsidRPr="00A015E3">
        <w:t>, S</w:t>
      </w:r>
      <w:r w:rsidRPr="00A015E3">
        <w:rPr>
          <w:vertAlign w:val="subscript"/>
        </w:rPr>
        <w:t>E</w:t>
      </w:r>
      <w:r w:rsidRPr="00A015E3">
        <w:t>),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DC45E5" w:rsidRPr="00A015E3" w:rsidRDefault="00DC45E5" w:rsidP="00DC45E5">
      <w:pPr>
        <w:ind w:firstLine="567"/>
      </w:pPr>
      <w:r w:rsidRPr="00A015E3">
        <w:rPr>
          <w:b/>
        </w:rPr>
        <w:t>Современные представления о химическом строении органических веществ</w:t>
      </w:r>
      <w:r w:rsidRPr="00A015E3">
        <w:rPr>
          <w:b/>
          <w:i/>
        </w:rPr>
        <w:t>.</w:t>
      </w:r>
      <w:r w:rsidRPr="00A015E3">
        <w:t>Основные направления развития теории строения А.М.Бутлерова.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отделочных материалов).</w:t>
      </w:r>
    </w:p>
    <w:p w:rsidR="00DC45E5" w:rsidRPr="00A015E3" w:rsidRDefault="00DC45E5" w:rsidP="00DC45E5">
      <w:pPr>
        <w:ind w:firstLine="567"/>
      </w:pPr>
      <w:r w:rsidRPr="00A015E3">
        <w:lastRenderedPageBreak/>
        <w:t>Модели молекул СН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2</w:t>
      </w:r>
      <w:r w:rsidRPr="00A015E3">
        <w:rPr>
          <w:vertAlign w:val="superscript"/>
        </w:rPr>
        <w:t>, С</w:t>
      </w:r>
      <w:r w:rsidRPr="00A015E3">
        <w:rPr>
          <w:vertAlign w:val="subscript"/>
        </w:rPr>
        <w:t>6</w:t>
      </w:r>
      <w:r w:rsidRPr="00A015E3">
        <w:rPr>
          <w:vertAlign w:val="superscript"/>
        </w:rPr>
        <w:t>Н</w:t>
      </w:r>
      <w:r w:rsidRPr="00A015E3">
        <w:rPr>
          <w:vertAlign w:val="subscript"/>
        </w:rPr>
        <w:t>6</w:t>
      </w:r>
      <w:r w:rsidRPr="00A015E3">
        <w:rPr>
          <w:vertAlign w:val="superscript"/>
        </w:rPr>
        <w:t>, СН</w:t>
      </w:r>
      <w:r w:rsidRPr="00A015E3">
        <w:rPr>
          <w:vertAlign w:val="subscript"/>
        </w:rPr>
        <w:t>3</w:t>
      </w:r>
      <w:r w:rsidRPr="00A015E3">
        <w:t>ОН — шаростержневые и объемные. Модели отталкивания гибридных орбиталей с помощью воздушных шаров.</w:t>
      </w:r>
    </w:p>
    <w:p w:rsidR="00DC45E5" w:rsidRPr="00A015E3" w:rsidRDefault="00DC45E5" w:rsidP="00DC45E5">
      <w:pPr>
        <w:ind w:firstLine="567"/>
      </w:pPr>
      <w:r w:rsidRPr="00A015E3">
        <w:t>Взаимодействие натрия с этанолом и отсутствие взаимодействия с диэтиловым эфиром.</w:t>
      </w:r>
    </w:p>
    <w:p w:rsidR="00DC45E5" w:rsidRPr="00A015E3" w:rsidRDefault="00DC45E5" w:rsidP="00DC45E5">
      <w:pPr>
        <w:ind w:firstLine="567"/>
      </w:pPr>
      <w:r w:rsidRPr="00A015E3">
        <w:t>Опыты, подтверждающие наличие функциональных групп у соединений различных классов.</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—представителей различных классов органических соединений.</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Обнаружение углерода и водорода в органическом соединении.</w:t>
      </w:r>
    </w:p>
    <w:p w:rsidR="00DC45E5" w:rsidRPr="00A015E3" w:rsidRDefault="00DC45E5" w:rsidP="00EF63ED">
      <w:pPr>
        <w:ind w:firstLine="567"/>
      </w:pPr>
      <w:r w:rsidRPr="00A015E3">
        <w:t>Обнаружение галогенов (проба Бейльштейна).</w:t>
      </w:r>
    </w:p>
    <w:p w:rsidR="00DE548C" w:rsidRPr="00A015E3" w:rsidRDefault="00DE548C" w:rsidP="00DC45E5">
      <w:pPr>
        <w:ind w:firstLine="567"/>
        <w:jc w:val="center"/>
        <w:rPr>
          <w:rFonts w:eastAsia="Franklin Gothic"/>
          <w:i/>
        </w:rPr>
      </w:pPr>
    </w:p>
    <w:p w:rsidR="00DC45E5" w:rsidRPr="00A015E3" w:rsidRDefault="00DC45E5" w:rsidP="00DC45E5">
      <w:pPr>
        <w:ind w:firstLine="567"/>
        <w:jc w:val="center"/>
        <w:rPr>
          <w:b/>
        </w:rPr>
      </w:pPr>
      <w:r w:rsidRPr="00A015E3">
        <w:rPr>
          <w:rFonts w:eastAsia="Franklin Gothic"/>
          <w:i/>
        </w:rPr>
        <w:t>1.2. Предельные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алканов</w:t>
      </w:r>
      <w:r w:rsidRPr="00A015E3">
        <w:t xml:space="preserve">. Понятие об углеводородах. Особенности строения предельных углеводородов. Алканы как представители предельных углеводородов. </w:t>
      </w:r>
    </w:p>
    <w:p w:rsidR="00DC45E5" w:rsidRPr="00A015E3" w:rsidRDefault="00DC45E5" w:rsidP="00DC45E5">
      <w:pPr>
        <w:ind w:firstLine="567"/>
      </w:pPr>
      <w:r w:rsidRPr="00A015E3">
        <w:t>Электронное и пространственное строение молекулы метана и других алканов.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DC45E5" w:rsidRPr="00A015E3" w:rsidRDefault="00DC45E5" w:rsidP="00DC45E5">
      <w:pPr>
        <w:ind w:firstLine="567"/>
      </w:pPr>
      <w:r w:rsidRPr="00A015E3">
        <w:rPr>
          <w:b/>
        </w:rPr>
        <w:t>Химические свойства алканов</w:t>
      </w:r>
      <w:r w:rsidRPr="00A015E3">
        <w:rPr>
          <w:i/>
        </w:rPr>
        <w:t>.</w:t>
      </w:r>
      <w:r w:rsidRPr="00A015E3">
        <w:t xml:space="preserve"> Реакции S</w:t>
      </w:r>
      <w:r w:rsidRPr="00A015E3">
        <w:rPr>
          <w:vertAlign w:val="subscript"/>
        </w:rPr>
        <w:t>R</w:t>
      </w:r>
      <w:r w:rsidRPr="00A015E3">
        <w:t>-типа: галогенирование (работы Н.Н.Семенова),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DC45E5" w:rsidRPr="00A015E3" w:rsidRDefault="00DC45E5" w:rsidP="00DC45E5">
      <w:pPr>
        <w:ind w:firstLine="567"/>
      </w:pPr>
      <w:r w:rsidRPr="00A015E3">
        <w:rPr>
          <w:b/>
        </w:rPr>
        <w:t>Применение и способы получения алканов</w:t>
      </w:r>
      <w:r w:rsidRPr="00A015E3">
        <w:rPr>
          <w:i/>
        </w:rPr>
        <w:t>.</w:t>
      </w:r>
      <w:r w:rsidRPr="00A015E3">
        <w:t xml:space="preserve">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DC45E5" w:rsidRPr="00A015E3" w:rsidRDefault="00DC45E5" w:rsidP="00DC45E5">
      <w:pPr>
        <w:ind w:firstLine="567"/>
      </w:pPr>
      <w:r w:rsidRPr="00A015E3">
        <w:rPr>
          <w:b/>
        </w:rPr>
        <w:t>Циклоалканы</w:t>
      </w:r>
      <w:r w:rsidRPr="00A015E3">
        <w:t>.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метана, других алканов, различных конформаций циклогексана.</w:t>
      </w:r>
    </w:p>
    <w:p w:rsidR="00DC45E5" w:rsidRPr="00A015E3" w:rsidRDefault="00DC45E5" w:rsidP="00DC45E5">
      <w:pPr>
        <w:ind w:firstLine="567"/>
      </w:pPr>
      <w:r w:rsidRPr="00A015E3">
        <w:t>Растворение парафина в бензине и испарение растворителя из смеси.</w:t>
      </w:r>
    </w:p>
    <w:p w:rsidR="00DC45E5" w:rsidRPr="00A015E3" w:rsidRDefault="00DC45E5" w:rsidP="00DC45E5">
      <w:pPr>
        <w:ind w:firstLine="567"/>
      </w:pPr>
      <w:r w:rsidRPr="00A015E3">
        <w:t>Плавление парафина и его отношение к воде (растворимость, плотность, смачивание).</w:t>
      </w:r>
    </w:p>
    <w:p w:rsidR="00DC45E5" w:rsidRPr="00A015E3" w:rsidRDefault="00DC45E5" w:rsidP="00DC45E5">
      <w:pPr>
        <w:ind w:firstLine="567"/>
      </w:pPr>
      <w:r w:rsidRPr="00A015E3">
        <w:t>Разделение смеси бензин—вода с помощью делительной воронки.</w:t>
      </w:r>
    </w:p>
    <w:p w:rsidR="00DC45E5" w:rsidRPr="00A015E3" w:rsidRDefault="00DC45E5" w:rsidP="00DC45E5">
      <w:pPr>
        <w:ind w:firstLine="567"/>
      </w:pPr>
      <w:r w:rsidRPr="00A015E3">
        <w:t>Горение метана, пропан-бутановой смеси, парафина в условиях избытка и недостатка кислорода.</w:t>
      </w:r>
    </w:p>
    <w:p w:rsidR="00DC45E5" w:rsidRPr="00A015E3" w:rsidRDefault="00DC45E5" w:rsidP="00DC45E5">
      <w:pPr>
        <w:ind w:firstLine="567"/>
      </w:pPr>
      <w:r w:rsidRPr="00A015E3">
        <w:t>Взрыв смеси метана с воздухом и хлором.</w:t>
      </w:r>
    </w:p>
    <w:p w:rsidR="00DC45E5" w:rsidRPr="00A015E3" w:rsidRDefault="00DC45E5" w:rsidP="00DC45E5">
      <w:pPr>
        <w:ind w:firstLine="567"/>
      </w:pPr>
      <w:r w:rsidRPr="00A015E3">
        <w:t>Восстановление оксидов тяжелых металлов парафином.</w:t>
      </w:r>
    </w:p>
    <w:p w:rsidR="00DC45E5" w:rsidRPr="00A015E3" w:rsidRDefault="00DC45E5" w:rsidP="00DC45E5">
      <w:pPr>
        <w:ind w:firstLine="567"/>
      </w:pPr>
      <w:r w:rsidRPr="00A015E3">
        <w:t>Отношение циклогексана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моделей молекул алканов и галогеналканов.</w:t>
      </w:r>
    </w:p>
    <w:p w:rsidR="00DC45E5" w:rsidRPr="00A015E3" w:rsidRDefault="00DC45E5" w:rsidP="00DC45E5">
      <w:pPr>
        <w:ind w:firstLine="567"/>
      </w:pPr>
      <w:r w:rsidRPr="00A015E3">
        <w:t>Изготовление парафинированной бумаги, испытание ее свойств: отношения к воде и жирам.</w:t>
      </w:r>
    </w:p>
    <w:p w:rsidR="00DC45E5" w:rsidRPr="00A015E3" w:rsidRDefault="00DC45E5" w:rsidP="00DC45E5">
      <w:pPr>
        <w:ind w:firstLine="567"/>
      </w:pPr>
      <w:r w:rsidRPr="00A015E3">
        <w:t>Обнаружение воды, сажи, углекислого газа в продуктах горения свечи.</w:t>
      </w:r>
    </w:p>
    <w:p w:rsidR="00DC45E5" w:rsidRPr="00A015E3" w:rsidRDefault="00DC45E5" w:rsidP="00DC45E5">
      <w:pPr>
        <w:ind w:firstLine="567"/>
      </w:pPr>
      <w:r w:rsidRPr="00A015E3">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rsidR="00DC45E5" w:rsidRPr="00A015E3" w:rsidRDefault="00DC45E5" w:rsidP="00DC45E5">
      <w:pPr>
        <w:ind w:firstLine="567"/>
      </w:pPr>
      <w:r w:rsidRPr="00A015E3">
        <w:rPr>
          <w:b/>
          <w:i/>
        </w:rPr>
        <w:lastRenderedPageBreak/>
        <w:t>Практическое занятие (2ч)</w:t>
      </w:r>
    </w:p>
    <w:p w:rsidR="00DC45E5" w:rsidRPr="00A015E3" w:rsidRDefault="00DC45E5" w:rsidP="00DC45E5">
      <w:pPr>
        <w:ind w:firstLine="567"/>
      </w:pPr>
      <w:r w:rsidRPr="00A015E3">
        <w:t>Получение метана и изучение его свойств: горения, отношения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1.3. Этиленовые и диеновые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алкенов</w:t>
      </w:r>
      <w:r w:rsidRPr="00A015E3">
        <w:rPr>
          <w:i/>
        </w:rPr>
        <w:t>.</w:t>
      </w:r>
      <w:r w:rsidRPr="00A015E3">
        <w:t xml:space="preserve">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DC45E5" w:rsidRPr="00A015E3" w:rsidRDefault="00DC45E5" w:rsidP="00DC45E5">
      <w:pPr>
        <w:ind w:firstLine="567"/>
      </w:pPr>
      <w:r w:rsidRPr="00A015E3">
        <w:rPr>
          <w:b/>
        </w:rPr>
        <w:t>Химические свойства алкенов</w:t>
      </w:r>
      <w:r w:rsidRPr="00A015E3">
        <w:rPr>
          <w:i/>
        </w:rPr>
        <w:t>.</w:t>
      </w:r>
      <w:r w:rsidRPr="00A015E3">
        <w:t xml:space="preserve">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w:t>
      </w:r>
      <w:r w:rsidRPr="00A015E3">
        <w:rPr>
          <w:vertAlign w:val="subscript"/>
        </w:rPr>
        <w:t>E</w:t>
      </w:r>
      <w:r w:rsidRPr="00A015E3">
        <w:t>-реакций.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DC45E5" w:rsidRPr="00A015E3" w:rsidRDefault="00DC45E5" w:rsidP="00DC45E5">
      <w:pPr>
        <w:ind w:firstLine="567"/>
      </w:pPr>
      <w:r w:rsidRPr="00A015E3">
        <w:rPr>
          <w:b/>
        </w:rPr>
        <w:t>Применение и способы получения алкенов</w:t>
      </w:r>
      <w:r w:rsidRPr="00A015E3">
        <w:rPr>
          <w:i/>
        </w:rPr>
        <w:t>.</w:t>
      </w:r>
      <w:r w:rsidRPr="00A015E3">
        <w:t xml:space="preserve">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DC45E5" w:rsidRPr="00A015E3" w:rsidRDefault="00DC45E5" w:rsidP="00DC45E5">
      <w:pPr>
        <w:ind w:firstLine="567"/>
      </w:pPr>
      <w:r w:rsidRPr="00A015E3">
        <w:rPr>
          <w:b/>
        </w:rPr>
        <w:t>Алкадиены</w:t>
      </w:r>
      <w:r w:rsidRPr="00A015E3">
        <w:rPr>
          <w:i/>
        </w:rPr>
        <w:t>.</w:t>
      </w:r>
      <w:r w:rsidRPr="00A015E3">
        <w:t xml:space="preserve"> 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A015E3">
        <w:rPr>
          <w:rFonts w:eastAsia="Segoe UI Symbol"/>
        </w:rPr>
        <w:t>π</w:t>
      </w:r>
      <w:r w:rsidRPr="00A015E3">
        <w:rPr>
          <w:i/>
        </w:rPr>
        <w:t>-</w:t>
      </w:r>
      <w:r w:rsidRPr="00A015E3">
        <w:t>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дегидрирование алканов.</w:t>
      </w:r>
    </w:p>
    <w:p w:rsidR="00DC45E5" w:rsidRPr="00A015E3" w:rsidRDefault="00DC45E5" w:rsidP="00DC45E5">
      <w:pPr>
        <w:ind w:firstLine="567"/>
      </w:pPr>
      <w:r w:rsidRPr="00A015E3">
        <w:rPr>
          <w:b/>
        </w:rPr>
        <w:t>Основные понятия химии высокомолекулярных соединений (на примере продуктов полимеризации алкенов, алкадиенов и их галогенпроизводных)</w:t>
      </w:r>
      <w:r w:rsidRPr="00A015E3">
        <w:t>.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 xml:space="preserve">Модели молекул структурных и пространственных изомеров алкенов и алкадиенов. </w:t>
      </w:r>
    </w:p>
    <w:p w:rsidR="00DC45E5" w:rsidRPr="00A015E3" w:rsidRDefault="00DC45E5" w:rsidP="00DC45E5">
      <w:pPr>
        <w:ind w:firstLine="567"/>
      </w:pPr>
      <w:r w:rsidRPr="00A015E3">
        <w:t>Коллекция «Каучук и резина».</w:t>
      </w:r>
    </w:p>
    <w:p w:rsidR="00DC45E5" w:rsidRPr="00A015E3" w:rsidRDefault="00DC45E5" w:rsidP="00DC45E5">
      <w:pPr>
        <w:ind w:firstLine="567"/>
      </w:pPr>
      <w:r w:rsidRPr="00A015E3">
        <w:t>Деполимеризация каучука. Сгущение млечного сока каучуконосов (молочая, одуванчиков, фикуса).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Обнаружение непредельных соединений в керосине, скипидаре.</w:t>
      </w:r>
    </w:p>
    <w:p w:rsidR="00DC45E5" w:rsidRPr="00A015E3" w:rsidRDefault="00DC45E5" w:rsidP="00DC45E5">
      <w:pPr>
        <w:ind w:firstLine="567"/>
      </w:pPr>
      <w:r w:rsidRPr="00A015E3">
        <w:t>Ознакомление с образцами полиэтилена и полипропилена.</w:t>
      </w:r>
    </w:p>
    <w:p w:rsidR="00DC45E5" w:rsidRPr="00A015E3" w:rsidRDefault="00DC45E5" w:rsidP="00DC45E5">
      <w:pPr>
        <w:ind w:firstLine="567"/>
      </w:pPr>
      <w:r w:rsidRPr="00A015E3">
        <w:t xml:space="preserve">Распознавание образцов алканов и алкенов. </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Получение этилена дегидратацией этилового спирта.</w:t>
      </w:r>
    </w:p>
    <w:p w:rsidR="00DC45E5" w:rsidRPr="00A015E3" w:rsidRDefault="00DC45E5" w:rsidP="00DC45E5">
      <w:pPr>
        <w:ind w:firstLine="567"/>
      </w:pPr>
      <w:r w:rsidRPr="00A015E3">
        <w:t>Взаимодействие этилена с бромной водой, раствором перманганата калия.</w:t>
      </w:r>
    </w:p>
    <w:p w:rsidR="00DC45E5" w:rsidRPr="00A015E3" w:rsidRDefault="00DC45E5" w:rsidP="00DC45E5">
      <w:pPr>
        <w:ind w:firstLine="567"/>
      </w:pPr>
      <w:r w:rsidRPr="00A015E3">
        <w:t>Сравнение пламени этилена с пламенем предельных углеводородов (метана, пропан-бутановой смеси).</w:t>
      </w:r>
    </w:p>
    <w:p w:rsidR="00DC45E5" w:rsidRPr="00A015E3" w:rsidRDefault="00DC45E5" w:rsidP="00DC45E5">
      <w:pPr>
        <w:ind w:firstLine="567"/>
        <w:jc w:val="center"/>
        <w:rPr>
          <w:b/>
        </w:rPr>
      </w:pPr>
      <w:r w:rsidRPr="00A015E3">
        <w:rPr>
          <w:rFonts w:eastAsia="Franklin Gothic"/>
          <w:i/>
        </w:rPr>
        <w:t>1.4. Ацетиленовые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алкинов</w:t>
      </w:r>
      <w:r w:rsidRPr="00A015E3">
        <w:rPr>
          <w:i/>
        </w:rPr>
        <w:t>.</w:t>
      </w:r>
      <w:r w:rsidRPr="00A015E3">
        <w:t xml:space="preserve"> Электронное и пространственное строение ацетилена и других алкинов. Гомологический ряд и общая формула алкинов. Номенклатура </w:t>
      </w:r>
      <w:r w:rsidRPr="00A015E3">
        <w:lastRenderedPageBreak/>
        <w:t>ацетиленовых углеводородов. Изомерия межклассовая, углеродного скелета, положения кратной связи.</w:t>
      </w:r>
    </w:p>
    <w:p w:rsidR="00DC45E5" w:rsidRPr="00A015E3" w:rsidRDefault="00DC45E5" w:rsidP="00DC45E5">
      <w:pPr>
        <w:ind w:firstLine="567"/>
      </w:pPr>
      <w:r w:rsidRPr="00A015E3">
        <w:rPr>
          <w:b/>
        </w:rPr>
        <w:t>Химические свойства и применение алкинов</w:t>
      </w:r>
      <w:r w:rsidRPr="00A015E3">
        <w:rPr>
          <w:i/>
        </w:rPr>
        <w:t>.</w:t>
      </w:r>
      <w:r w:rsidRPr="00A015E3">
        <w:t xml:space="preserve">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DC45E5" w:rsidRPr="00A015E3" w:rsidRDefault="00DC45E5" w:rsidP="00DC45E5">
      <w:pPr>
        <w:ind w:firstLine="567"/>
      </w:pPr>
      <w:r w:rsidRPr="00A015E3">
        <w:rPr>
          <w:b/>
        </w:rPr>
        <w:t>Получение алкинов</w:t>
      </w:r>
      <w:r w:rsidRPr="00A015E3">
        <w:t>. Получение ацетилена пиролизом метана и карбидным методом.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молекулы ацетилена и других алкинов.</w:t>
      </w:r>
    </w:p>
    <w:p w:rsidR="00DC45E5" w:rsidRPr="00A015E3" w:rsidRDefault="00DC45E5" w:rsidP="00DC45E5">
      <w:pPr>
        <w:ind w:firstLine="567"/>
      </w:pPr>
      <w:r w:rsidRPr="00A015E3">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алкинов, их изомеров.</w:t>
      </w:r>
    </w:p>
    <w:p w:rsidR="00DC45E5" w:rsidRPr="00A015E3" w:rsidRDefault="00DC45E5" w:rsidP="00DC45E5">
      <w:pPr>
        <w:ind w:firstLine="567"/>
        <w:jc w:val="center"/>
        <w:rPr>
          <w:b/>
        </w:rPr>
      </w:pPr>
      <w:r w:rsidRPr="00A015E3">
        <w:rPr>
          <w:rFonts w:eastAsia="Franklin Gothic"/>
          <w:i/>
        </w:rPr>
        <w:t>1.5. Ароматические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аренов</w:t>
      </w:r>
      <w:r w:rsidRPr="00A015E3">
        <w:rPr>
          <w:i/>
        </w:rPr>
        <w:t>.</w:t>
      </w:r>
      <w:r w:rsidRPr="00A015E3">
        <w:t xml:space="preserve">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w:t>
      </w:r>
      <w:r w:rsidRPr="00A015E3">
        <w:rPr>
          <w:rFonts w:eastAsia="Segoe UI Symbol"/>
        </w:rPr>
        <w:t>π</w:t>
      </w:r>
      <w:r w:rsidRPr="00A015E3">
        <w:rPr>
          <w:i/>
        </w:rPr>
        <w:t>-</w:t>
      </w:r>
      <w:r w:rsidRPr="00A015E3">
        <w:t xml:space="preserve">системы. Гомологи бензола, их номенклатура, общая формула. Номенклатура для дизамещенных производных бензола: </w:t>
      </w:r>
      <w:r w:rsidRPr="00A015E3">
        <w:rPr>
          <w:i/>
        </w:rPr>
        <w:t>орто-</w:t>
      </w:r>
      <w:r w:rsidRPr="00A015E3">
        <w:t>,</w:t>
      </w:r>
      <w:r w:rsidRPr="00A015E3">
        <w:rPr>
          <w:i/>
        </w:rPr>
        <w:t xml:space="preserve"> мета-</w:t>
      </w:r>
      <w:r w:rsidRPr="00A015E3">
        <w:t xml:space="preserve">, </w:t>
      </w:r>
      <w:r w:rsidRPr="00A015E3">
        <w:rPr>
          <w:i/>
        </w:rPr>
        <w:t>пара-</w:t>
      </w:r>
      <w:r w:rsidRPr="00A015E3">
        <w:t>расположение заместителей. Физические свойства аренов.</w:t>
      </w:r>
    </w:p>
    <w:p w:rsidR="00DC45E5" w:rsidRPr="00A015E3" w:rsidRDefault="00DC45E5" w:rsidP="00DC45E5">
      <w:pPr>
        <w:ind w:firstLine="567"/>
      </w:pPr>
      <w:r w:rsidRPr="00A015E3">
        <w:rPr>
          <w:b/>
        </w:rPr>
        <w:t>Химические свойства аренов</w:t>
      </w:r>
      <w:r w:rsidRPr="00A015E3">
        <w:rPr>
          <w:i/>
        </w:rPr>
        <w:t xml:space="preserve">. </w:t>
      </w:r>
      <w:r w:rsidRPr="00A015E3">
        <w:t>Примеры реакций электрофильного замещения: галогенирования, алкилирования (катализаторы Фриделя—Крафтса),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DC45E5" w:rsidRPr="00A015E3" w:rsidRDefault="00DC45E5" w:rsidP="00DC45E5">
      <w:pPr>
        <w:ind w:firstLine="567"/>
      </w:pPr>
      <w:r w:rsidRPr="00A015E3">
        <w:rPr>
          <w:b/>
        </w:rPr>
        <w:t>Применение и получение аренов</w:t>
      </w:r>
      <w:r w:rsidRPr="00A015E3">
        <w:t>. Природные источники ароматических углеводородов. Ароматизация алканов и циклоалканов. Алкилирование бензола.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бензола и его гомологов.</w:t>
      </w:r>
    </w:p>
    <w:p w:rsidR="00DC45E5" w:rsidRPr="00A015E3" w:rsidRDefault="00DC45E5" w:rsidP="00DC45E5">
      <w:pPr>
        <w:ind w:firstLine="567"/>
      </w:pPr>
      <w:r w:rsidRPr="00A015E3">
        <w:t>Разделение смеси бензол—вода с помощью делительной воронки.</w:t>
      </w:r>
    </w:p>
    <w:p w:rsidR="00DC45E5" w:rsidRPr="00A015E3" w:rsidRDefault="00DC45E5" w:rsidP="00DC45E5">
      <w:pPr>
        <w:ind w:firstLine="567"/>
      </w:pPr>
      <w:r w:rsidRPr="00A015E3">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DC45E5" w:rsidRPr="00A015E3" w:rsidRDefault="00DC45E5" w:rsidP="00DC45E5">
      <w:pPr>
        <w:ind w:firstLine="567"/>
      </w:pPr>
      <w:r w:rsidRPr="00A015E3">
        <w:t>Горение бензола.</w:t>
      </w:r>
    </w:p>
    <w:p w:rsidR="00DC45E5" w:rsidRPr="00A015E3" w:rsidRDefault="00DC45E5" w:rsidP="00DC45E5">
      <w:pPr>
        <w:ind w:firstLine="567"/>
      </w:pPr>
      <w:r w:rsidRPr="00A015E3">
        <w:t>Отношение бензола к бромной воде, раствору перманганата калия.</w:t>
      </w:r>
    </w:p>
    <w:p w:rsidR="00DC45E5" w:rsidRPr="00A015E3" w:rsidRDefault="00DC45E5" w:rsidP="00DC45E5">
      <w:pPr>
        <w:ind w:firstLine="567"/>
      </w:pPr>
      <w:r w:rsidRPr="00A015E3">
        <w:t>Получение нитробензола.</w:t>
      </w:r>
    </w:p>
    <w:p w:rsidR="00DC45E5" w:rsidRPr="00A015E3" w:rsidRDefault="00DC45E5" w:rsidP="00DC45E5">
      <w:pPr>
        <w:ind w:firstLine="567"/>
      </w:pPr>
      <w:r w:rsidRPr="00A015E3">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DC45E5" w:rsidRPr="00A015E3" w:rsidRDefault="00DC45E5" w:rsidP="00DC45E5">
      <w:pPr>
        <w:ind w:firstLine="567"/>
      </w:pPr>
      <w:r w:rsidRPr="00A015E3">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1.6. Природные источники углеводородов</w:t>
      </w:r>
      <w:r w:rsidRPr="00A015E3">
        <w:rPr>
          <w:rFonts w:eastAsia="Franklin Gothic"/>
          <w:b/>
        </w:rPr>
        <w:t>(3ч)</w:t>
      </w:r>
    </w:p>
    <w:p w:rsidR="00DC45E5" w:rsidRPr="00A015E3" w:rsidRDefault="00DC45E5" w:rsidP="00DC45E5">
      <w:pPr>
        <w:ind w:firstLine="567"/>
      </w:pPr>
      <w:r w:rsidRPr="00A015E3">
        <w:rPr>
          <w:b/>
        </w:rPr>
        <w:t>Нефть</w:t>
      </w:r>
      <w:r w:rsidRPr="00A015E3">
        <w:rPr>
          <w:i/>
        </w:rPr>
        <w:t>.</w:t>
      </w:r>
      <w:r w:rsidRPr="00A015E3">
        <w:t xml:space="preserve"> 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В.Г.Шухова.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DC45E5" w:rsidRPr="00A015E3" w:rsidRDefault="00DC45E5" w:rsidP="00DC45E5">
      <w:pPr>
        <w:ind w:firstLine="567"/>
      </w:pPr>
      <w:r w:rsidRPr="00A015E3">
        <w:rPr>
          <w:b/>
        </w:rPr>
        <w:t>Природный и попутный нефтяной газы</w:t>
      </w:r>
      <w:r w:rsidRPr="00A015E3">
        <w:rPr>
          <w:i/>
        </w:rPr>
        <w:t>.</w:t>
      </w:r>
      <w:r w:rsidRPr="00A015E3">
        <w:t xml:space="preserve"> Сравнение состава природного и попутного </w:t>
      </w:r>
      <w:r w:rsidRPr="00A015E3">
        <w:lastRenderedPageBreak/>
        <w:t>газов, их практическое использование.</w:t>
      </w:r>
    </w:p>
    <w:p w:rsidR="00DC45E5" w:rsidRPr="00A015E3" w:rsidRDefault="00DC45E5" w:rsidP="00DC45E5">
      <w:pPr>
        <w:ind w:firstLine="567"/>
      </w:pPr>
      <w:r w:rsidRPr="00A015E3">
        <w:rPr>
          <w:b/>
        </w:rPr>
        <w:t>Каменный уголь</w:t>
      </w:r>
      <w:r w:rsidRPr="00A015E3">
        <w:t>.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DC45E5" w:rsidRPr="00A015E3" w:rsidRDefault="00DC45E5" w:rsidP="00DC45E5">
      <w:pPr>
        <w:ind w:firstLine="567"/>
      </w:pPr>
      <w:r w:rsidRPr="00A015E3">
        <w:t>Экологические аспекты добычи, переработки и использования горючих ископаемых.</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«Природные источники углеводородов».</w:t>
      </w:r>
    </w:p>
    <w:p w:rsidR="00DC45E5" w:rsidRPr="00A015E3" w:rsidRDefault="00DC45E5" w:rsidP="00DC45E5">
      <w:pPr>
        <w:ind w:firstLine="567"/>
      </w:pPr>
      <w:r w:rsidRPr="00A015E3">
        <w:t>Сравнение процессов горения нефти и природного газа.</w:t>
      </w:r>
    </w:p>
    <w:p w:rsidR="00DC45E5" w:rsidRPr="00A015E3" w:rsidRDefault="00DC45E5" w:rsidP="00DC45E5">
      <w:pPr>
        <w:ind w:firstLine="567"/>
      </w:pPr>
      <w:r w:rsidRPr="00A015E3">
        <w:t>Образование нефтяной пленки на поверхности воды.</w:t>
      </w:r>
    </w:p>
    <w:p w:rsidR="00DC45E5" w:rsidRPr="00A015E3" w:rsidRDefault="00DC45E5" w:rsidP="00DC45E5">
      <w:pPr>
        <w:ind w:firstLine="567"/>
      </w:pPr>
      <w:r w:rsidRPr="00A015E3">
        <w:t xml:space="preserve">Каталитический крекинг парафина (или керосина).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Определение наличия непредельных углеводородов в бензине и керосине.</w:t>
      </w:r>
    </w:p>
    <w:p w:rsidR="00DC45E5" w:rsidRPr="00A015E3" w:rsidRDefault="00DC45E5" w:rsidP="00DC45E5">
      <w:pPr>
        <w:ind w:firstLine="567"/>
      </w:pPr>
      <w:r w:rsidRPr="00A015E3">
        <w:t>Растворимость различных нефтепродуктов (бензина, керосина, дизельного топлива, вазелина, парафина) друг в друге.</w:t>
      </w:r>
    </w:p>
    <w:p w:rsidR="00DC45E5" w:rsidRPr="00A015E3" w:rsidRDefault="00DC45E5" w:rsidP="00DC45E5">
      <w:pPr>
        <w:ind w:firstLine="567"/>
        <w:jc w:val="center"/>
        <w:rPr>
          <w:b/>
        </w:rPr>
      </w:pPr>
      <w:r w:rsidRPr="00A015E3">
        <w:rPr>
          <w:rFonts w:eastAsia="Franklin Gothic"/>
          <w:i/>
        </w:rPr>
        <w:t>1.7. Гидроксильные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Строение и классификация спиртов</w:t>
      </w:r>
      <w:r w:rsidRPr="00A015E3">
        <w:rPr>
          <w:i/>
        </w:rPr>
        <w:t>.</w:t>
      </w:r>
      <w:r w:rsidRPr="00A015E3">
        <w:t xml:space="preserve">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DC45E5" w:rsidRPr="00A015E3" w:rsidRDefault="00DC45E5" w:rsidP="00DC45E5">
      <w:pPr>
        <w:ind w:firstLine="567"/>
      </w:pPr>
      <w:r w:rsidRPr="00A015E3">
        <w:rPr>
          <w:b/>
        </w:rPr>
        <w:t>Химические свойства алканолов</w:t>
      </w:r>
      <w:r w:rsidRPr="00A015E3">
        <w:rPr>
          <w:i/>
        </w:rPr>
        <w:t>.</w:t>
      </w:r>
      <w:r w:rsidRPr="00A015E3">
        <w:t xml:space="preserve">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DC45E5" w:rsidRPr="00A015E3" w:rsidRDefault="00DC45E5" w:rsidP="00DC45E5">
      <w:pPr>
        <w:ind w:firstLine="567"/>
      </w:pPr>
      <w:r w:rsidRPr="00A015E3">
        <w:rPr>
          <w:b/>
        </w:rPr>
        <w:t>Способы получения спиртов</w:t>
      </w:r>
      <w:r w:rsidRPr="00A015E3">
        <w:rPr>
          <w:i/>
        </w:rPr>
        <w:t>.</w:t>
      </w:r>
      <w:r w:rsidRPr="00A015E3">
        <w:t xml:space="preserve"> Гидролиз галогеналканов. Гидратация алкенов, условия ее проведения. Восстановление карбонильных соединений.</w:t>
      </w:r>
    </w:p>
    <w:p w:rsidR="00DC45E5" w:rsidRPr="00A015E3" w:rsidRDefault="00DC45E5" w:rsidP="00DC45E5">
      <w:pPr>
        <w:ind w:firstLine="567"/>
      </w:pPr>
      <w:r w:rsidRPr="00A015E3">
        <w:rPr>
          <w:b/>
        </w:rPr>
        <w:t>Отдельные представители алканолов</w:t>
      </w:r>
      <w:r w:rsidRPr="00A015E3">
        <w:rPr>
          <w:i/>
        </w:rPr>
        <w:t>.</w:t>
      </w:r>
      <w:r w:rsidRPr="00A015E3">
        <w:t xml:space="preserve">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DC45E5" w:rsidRPr="00A015E3" w:rsidRDefault="00DC45E5" w:rsidP="00DC45E5">
      <w:pPr>
        <w:ind w:firstLine="567"/>
      </w:pPr>
      <w:r w:rsidRPr="00A015E3">
        <w:rPr>
          <w:b/>
        </w:rPr>
        <w:t>Многоатомные спирты</w:t>
      </w:r>
      <w:r w:rsidRPr="00A015E3">
        <w:rPr>
          <w:i/>
        </w:rPr>
        <w:t>.</w:t>
      </w:r>
      <w:r w:rsidRPr="00A015E3">
        <w:t xml:space="preserve">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DC45E5" w:rsidRPr="00A015E3" w:rsidRDefault="00DC45E5" w:rsidP="00DC45E5">
      <w:pPr>
        <w:ind w:firstLine="567"/>
      </w:pPr>
      <w:r w:rsidRPr="00A015E3">
        <w:rPr>
          <w:b/>
        </w:rPr>
        <w:t>Фенол</w:t>
      </w:r>
      <w:r w:rsidRPr="00A015E3">
        <w:rPr>
          <w:i/>
        </w:rPr>
        <w:t>.</w:t>
      </w:r>
      <w:r w:rsidRPr="00A015E3">
        <w:t xml:space="preserve"> Электронное и пространственное строение фенола. Взаимное влияние ароматического кольца и гидроксильной группы.</w:t>
      </w:r>
    </w:p>
    <w:p w:rsidR="00DC45E5" w:rsidRPr="00A015E3" w:rsidRDefault="00DC45E5" w:rsidP="00DC45E5">
      <w:pPr>
        <w:ind w:firstLine="567"/>
      </w:pPr>
      <w:r w:rsidRPr="00A015E3">
        <w:t>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Fe</w:t>
      </w:r>
      <w:r w:rsidRPr="00A015E3">
        <w:rPr>
          <w:vertAlign w:val="superscript"/>
        </w:rPr>
        <w:t>3+</w:t>
      </w:r>
      <w:r w:rsidRPr="00A015E3">
        <w:t xml:space="preserve">. Применение фенола. </w:t>
      </w:r>
    </w:p>
    <w:p w:rsidR="00DC45E5" w:rsidRPr="00A015E3" w:rsidRDefault="00DC45E5" w:rsidP="00DC45E5">
      <w:pPr>
        <w:ind w:firstLine="567"/>
      </w:pPr>
      <w:r w:rsidRPr="00A015E3">
        <w:t xml:space="preserve">Получение фенола в промышленности.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спиртов и фенолов.</w:t>
      </w:r>
    </w:p>
    <w:p w:rsidR="00DC45E5" w:rsidRPr="00A015E3" w:rsidRDefault="00DC45E5" w:rsidP="00DC45E5">
      <w:pPr>
        <w:ind w:firstLine="567"/>
      </w:pPr>
      <w:r w:rsidRPr="00A015E3">
        <w:t>Растворимость в воде алканолов, этиленгликоля, глицерина, фенола.</w:t>
      </w:r>
    </w:p>
    <w:p w:rsidR="00DC45E5" w:rsidRPr="00A015E3" w:rsidRDefault="00DC45E5" w:rsidP="00DC45E5">
      <w:pPr>
        <w:ind w:firstLine="567"/>
      </w:pPr>
      <w:r w:rsidRPr="00A015E3">
        <w:t>Сравнение скорости взаимодействия натрия с этанолом, пропанолом-2, 2-метилпропанолом-2, глицерином.</w:t>
      </w:r>
    </w:p>
    <w:p w:rsidR="00DC45E5" w:rsidRPr="00A015E3" w:rsidRDefault="00DC45E5" w:rsidP="00DC45E5">
      <w:pPr>
        <w:ind w:firstLine="567"/>
      </w:pPr>
      <w:r w:rsidRPr="00A015E3">
        <w:t>Получение бромэтана из этанола.</w:t>
      </w:r>
    </w:p>
    <w:p w:rsidR="00DC45E5" w:rsidRPr="00A015E3" w:rsidRDefault="00DC45E5" w:rsidP="00DC45E5">
      <w:pPr>
        <w:ind w:firstLine="567"/>
      </w:pPr>
      <w:r w:rsidRPr="00A015E3">
        <w:t>Вытеснение фенола из фенолята натрия угольной кислотой.</w:t>
      </w:r>
    </w:p>
    <w:p w:rsidR="00DC45E5" w:rsidRPr="00A015E3" w:rsidRDefault="00DC45E5" w:rsidP="00DC45E5">
      <w:pPr>
        <w:ind w:firstLine="567"/>
      </w:pPr>
      <w:r w:rsidRPr="00A015E3">
        <w:t>Реакция фенола с формальдегидом.</w:t>
      </w:r>
    </w:p>
    <w:p w:rsidR="00DC45E5" w:rsidRPr="00A015E3" w:rsidRDefault="00DC45E5" w:rsidP="00DC45E5">
      <w:pPr>
        <w:ind w:firstLine="567"/>
      </w:pPr>
      <w:r w:rsidRPr="00A015E3">
        <w:lastRenderedPageBreak/>
        <w:t>Качественные реакции на фенол.</w:t>
      </w:r>
    </w:p>
    <w:p w:rsidR="00DC45E5" w:rsidRPr="00A015E3" w:rsidRDefault="00DC45E5" w:rsidP="00DC45E5">
      <w:pPr>
        <w:ind w:firstLine="567"/>
      </w:pPr>
      <w:r w:rsidRPr="00A015E3">
        <w:t>Зависимости растворимости фенола в воде от температуры.</w:t>
      </w:r>
    </w:p>
    <w:p w:rsidR="00DC45E5" w:rsidRPr="00A015E3" w:rsidRDefault="00DC45E5" w:rsidP="00DC45E5">
      <w:pPr>
        <w:ind w:firstLine="567"/>
      </w:pPr>
      <w:r w:rsidRPr="00A015E3">
        <w:t>Взаимодействие фенола с раствором щелочи.</w:t>
      </w:r>
    </w:p>
    <w:p w:rsidR="00DC45E5" w:rsidRPr="00A015E3" w:rsidRDefault="00DC45E5" w:rsidP="00DC45E5">
      <w:pPr>
        <w:ind w:firstLine="567"/>
      </w:pPr>
      <w:r w:rsidRPr="00A015E3">
        <w:t>Распознавание растворов фенолята натрия и карбоната натрия (барботаж выдыхаемого воздуха или действие сильной кислоты).</w:t>
      </w:r>
    </w:p>
    <w:p w:rsidR="00DC45E5" w:rsidRPr="00A015E3" w:rsidRDefault="00DC45E5" w:rsidP="00DC45E5">
      <w:pPr>
        <w:ind w:firstLine="567"/>
      </w:pPr>
      <w:r w:rsidRPr="00A015E3">
        <w:t>Распознавание водных растворов фенола и глицерина.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Ректификация смеси этанол—вода.</w:t>
      </w:r>
    </w:p>
    <w:p w:rsidR="00DC45E5" w:rsidRPr="00A015E3" w:rsidRDefault="00DC45E5" w:rsidP="00DC45E5">
      <w:pPr>
        <w:ind w:firstLine="567"/>
      </w:pPr>
      <w:r w:rsidRPr="00A015E3">
        <w:t>Обнаружение воды в азеотропной смеси воды и этилового спирта.</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Изучение растворимости спиртов в воде.</w:t>
      </w:r>
    </w:p>
    <w:p w:rsidR="00DC45E5" w:rsidRPr="00A015E3" w:rsidRDefault="00DC45E5" w:rsidP="00DC45E5">
      <w:pPr>
        <w:ind w:firstLine="567"/>
      </w:pPr>
      <w:r w:rsidRPr="00A015E3">
        <w:t>Окисление спиртов различного строения хромовой смесью.</w:t>
      </w:r>
    </w:p>
    <w:p w:rsidR="00DC45E5" w:rsidRPr="00A015E3" w:rsidRDefault="00DC45E5" w:rsidP="00DC45E5">
      <w:pPr>
        <w:ind w:firstLine="567"/>
      </w:pPr>
      <w:r w:rsidRPr="00A015E3">
        <w:t>Получение диэтилового эфира. Получение глицерата меди.</w:t>
      </w:r>
    </w:p>
    <w:p w:rsidR="00DC45E5" w:rsidRPr="00A015E3" w:rsidRDefault="00DC45E5" w:rsidP="00DC45E5">
      <w:pPr>
        <w:ind w:firstLine="567"/>
        <w:jc w:val="center"/>
        <w:rPr>
          <w:b/>
        </w:rPr>
      </w:pPr>
      <w:r w:rsidRPr="00A015E3">
        <w:rPr>
          <w:rFonts w:eastAsia="Franklin Gothic"/>
          <w:i/>
        </w:rPr>
        <w:t>1.8. Альдегиды и кетоны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Гомологические ряды альдегидов и кетонов</w:t>
      </w:r>
      <w:r w:rsidRPr="00A015E3">
        <w:rPr>
          <w:i/>
        </w:rPr>
        <w:t>.</w:t>
      </w:r>
      <w:r w:rsidRPr="00A015E3">
        <w:t xml:space="preserve">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DC45E5" w:rsidRPr="00A015E3" w:rsidRDefault="00DC45E5" w:rsidP="00DC45E5">
      <w:pPr>
        <w:ind w:firstLine="567"/>
      </w:pPr>
      <w:r w:rsidRPr="00A015E3">
        <w:rPr>
          <w:b/>
        </w:rPr>
        <w:t>Химические свойства альдегидов и кетонов</w:t>
      </w:r>
      <w:r w:rsidRPr="00A015E3">
        <w:rPr>
          <w:i/>
        </w:rPr>
        <w:t>.</w:t>
      </w:r>
      <w:r w:rsidRPr="00A015E3">
        <w:t xml:space="preserve">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DC45E5" w:rsidRPr="00A015E3" w:rsidRDefault="00DC45E5" w:rsidP="00DC45E5">
      <w:pPr>
        <w:ind w:firstLine="567"/>
      </w:pPr>
      <w:r w:rsidRPr="00A015E3">
        <w:rPr>
          <w:b/>
        </w:rPr>
        <w:t>Применение и получение карбонильных соединений</w:t>
      </w:r>
      <w:r w:rsidRPr="00A015E3">
        <w:rPr>
          <w:i/>
        </w:rPr>
        <w:t>.</w:t>
      </w:r>
      <w:r w:rsidRPr="00A015E3">
        <w:t xml:space="preserve">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альдегидов и кетонов.</w:t>
      </w:r>
    </w:p>
    <w:p w:rsidR="00DC45E5" w:rsidRPr="00A015E3" w:rsidRDefault="00DC45E5" w:rsidP="00DC45E5">
      <w:pPr>
        <w:ind w:firstLine="567"/>
      </w:pPr>
      <w:r w:rsidRPr="00A015E3">
        <w:t>Получение уксусного альдегида, окисление этанола хромовой смесью.</w:t>
      </w:r>
    </w:p>
    <w:p w:rsidR="00DC45E5" w:rsidRPr="00A015E3" w:rsidRDefault="00DC45E5" w:rsidP="00DC45E5">
      <w:pPr>
        <w:ind w:firstLine="567"/>
      </w:pPr>
      <w:r w:rsidRPr="00A015E3">
        <w:t xml:space="preserve">Качественные реакции на альдегидную группу.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Окисление этанола в этаналь раскаленной медной проволокой.</w:t>
      </w:r>
    </w:p>
    <w:p w:rsidR="00DC45E5" w:rsidRPr="00A015E3" w:rsidRDefault="00DC45E5" w:rsidP="00DC45E5">
      <w:pPr>
        <w:ind w:firstLine="567"/>
      </w:pPr>
      <w:r w:rsidRPr="00A015E3">
        <w:t>Получение фенолоформальдегидного полимера.</w:t>
      </w:r>
    </w:p>
    <w:p w:rsidR="00DC45E5" w:rsidRPr="00A015E3" w:rsidRDefault="00DC45E5" w:rsidP="00DC45E5">
      <w:pPr>
        <w:ind w:firstLine="567"/>
      </w:pPr>
      <w:r w:rsidRPr="00A015E3">
        <w:t>Распознавание раствора ацетона и формалина.</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Изучение восстановительных свойств альдегидов: реакция «серебряного зеркала», восстановление гидроксида меди (II).</w:t>
      </w:r>
    </w:p>
    <w:p w:rsidR="00DC45E5" w:rsidRPr="00A015E3" w:rsidRDefault="00DC45E5" w:rsidP="00DC45E5">
      <w:pPr>
        <w:ind w:firstLine="567"/>
      </w:pPr>
      <w:r w:rsidRPr="00A015E3">
        <w:t>Взаимодействие формальдегида с гидросульфитом натрия.</w:t>
      </w:r>
    </w:p>
    <w:p w:rsidR="00DC45E5" w:rsidRPr="00A015E3" w:rsidRDefault="00DC45E5" w:rsidP="00DC45E5">
      <w:pPr>
        <w:ind w:firstLine="567"/>
        <w:jc w:val="center"/>
        <w:rPr>
          <w:b/>
        </w:rPr>
      </w:pPr>
      <w:r w:rsidRPr="00A015E3">
        <w:rPr>
          <w:rFonts w:eastAsia="Franklin Gothic"/>
          <w:i/>
        </w:rPr>
        <w:t>1.9. Карбоновые кислоты и их производные</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Гомологический ряд предельных одноосновных карбоновых кислот</w:t>
      </w:r>
      <w:r w:rsidRPr="00A015E3">
        <w:t>.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DC45E5" w:rsidRPr="00A015E3" w:rsidRDefault="00DC45E5" w:rsidP="00DC45E5">
      <w:pPr>
        <w:ind w:firstLine="567"/>
      </w:pPr>
      <w:r w:rsidRPr="00A015E3">
        <w:rPr>
          <w:b/>
        </w:rPr>
        <w:t>Химические свойства карбоновых кислот</w:t>
      </w:r>
      <w:r w:rsidRPr="00A015E3">
        <w:rPr>
          <w:i/>
        </w:rPr>
        <w:t>.</w:t>
      </w:r>
      <w:r w:rsidRPr="00A015E3">
        <w:t xml:space="preserve">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DC45E5" w:rsidRPr="00A015E3" w:rsidRDefault="00DC45E5" w:rsidP="00DC45E5">
      <w:pPr>
        <w:ind w:firstLine="567"/>
      </w:pPr>
      <w:r w:rsidRPr="00A015E3">
        <w:rPr>
          <w:b/>
        </w:rPr>
        <w:t>Способы получения карбоновых кислот. Отдельные представители и их значение</w:t>
      </w:r>
      <w:r w:rsidRPr="00A015E3">
        <w:rPr>
          <w:i/>
        </w:rPr>
        <w:t>.</w:t>
      </w:r>
      <w:r w:rsidRPr="00A015E3">
        <w:t xml:space="preserve">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w:t>
      </w:r>
      <w:r w:rsidRPr="00A015E3">
        <w:lastRenderedPageBreak/>
        <w:t>стеариновой; акриловой и метакриловой; олеиновой, линолевой и линоленовой; щавелевой; бензойной кислот.</w:t>
      </w:r>
    </w:p>
    <w:p w:rsidR="00DC45E5" w:rsidRPr="00A015E3" w:rsidRDefault="00DC45E5" w:rsidP="00DC45E5">
      <w:pPr>
        <w:ind w:firstLine="567"/>
      </w:pPr>
      <w:r w:rsidRPr="00A015E3">
        <w:rPr>
          <w:b/>
        </w:rPr>
        <w:t>Сложные эфиры</w:t>
      </w:r>
      <w:r w:rsidRPr="00A015E3">
        <w:rPr>
          <w:b/>
          <w:i/>
        </w:rPr>
        <w:t>.</w:t>
      </w:r>
      <w:r w:rsidRPr="00A015E3">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DC45E5" w:rsidRPr="00A015E3" w:rsidRDefault="00DC45E5" w:rsidP="00DC45E5">
      <w:pPr>
        <w:ind w:firstLine="567"/>
      </w:pPr>
      <w:r w:rsidRPr="00A015E3">
        <w:rPr>
          <w:b/>
        </w:rPr>
        <w:t>Жиры</w:t>
      </w:r>
      <w:r w:rsidRPr="00A015E3">
        <w:rPr>
          <w:i/>
        </w:rPr>
        <w:t>.</w:t>
      </w:r>
      <w:r w:rsidRPr="00A015E3">
        <w:t xml:space="preserve">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DC45E5" w:rsidRPr="00A015E3" w:rsidRDefault="00DC45E5" w:rsidP="00DC45E5">
      <w:pPr>
        <w:ind w:firstLine="567"/>
      </w:pPr>
      <w:r w:rsidRPr="00A015E3">
        <w:rPr>
          <w:b/>
        </w:rPr>
        <w:t>Соли карбоновых кислот</w:t>
      </w:r>
      <w:r w:rsidRPr="00A015E3">
        <w:rPr>
          <w:i/>
        </w:rPr>
        <w:t>.</w:t>
      </w:r>
      <w:r w:rsidRPr="00A015E3">
        <w:t xml:space="preserve">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Знакомство с физическими свойствами важнейших карбоновых кислот.</w:t>
      </w:r>
    </w:p>
    <w:p w:rsidR="00DC45E5" w:rsidRPr="00A015E3" w:rsidRDefault="00DC45E5" w:rsidP="00DC45E5">
      <w:pPr>
        <w:ind w:firstLine="567"/>
      </w:pPr>
      <w:r w:rsidRPr="00A015E3">
        <w:t>Возгонка бензойной кислоты.</w:t>
      </w:r>
    </w:p>
    <w:p w:rsidR="00DC45E5" w:rsidRPr="00A015E3" w:rsidRDefault="00DC45E5" w:rsidP="00DC45E5">
      <w:pPr>
        <w:ind w:firstLine="567"/>
      </w:pPr>
      <w:r w:rsidRPr="00A015E3">
        <w:t>Отношение различных карбоновых кислот к воде.</w:t>
      </w:r>
    </w:p>
    <w:p w:rsidR="00DC45E5" w:rsidRPr="00A015E3" w:rsidRDefault="00DC45E5" w:rsidP="00DC45E5">
      <w:pPr>
        <w:ind w:firstLine="567"/>
      </w:pPr>
      <w:r w:rsidRPr="00A015E3">
        <w:t>Сравнение рН водных растворов уксусной и соляной кислот одинаковой молярности.</w:t>
      </w:r>
    </w:p>
    <w:p w:rsidR="00DC45E5" w:rsidRPr="00A015E3" w:rsidRDefault="00DC45E5" w:rsidP="00DC45E5">
      <w:pPr>
        <w:ind w:firstLine="567"/>
      </w:pPr>
      <w:r w:rsidRPr="00A015E3">
        <w:t>Получение приятно пахнущего сложного эфира.</w:t>
      </w:r>
    </w:p>
    <w:p w:rsidR="00DC45E5" w:rsidRPr="00A015E3" w:rsidRDefault="00DC45E5" w:rsidP="00DC45E5">
      <w:pPr>
        <w:ind w:firstLine="567"/>
      </w:pPr>
      <w:r w:rsidRPr="00A015E3">
        <w:t>Отношение сливочного, подсолнечного, машинного масел и маргарина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раствора уксусной кислоты с магнием, оксидом цинка, гидроксидом железа (III), раствором карбоната калия и стеарата калия.</w:t>
      </w:r>
    </w:p>
    <w:p w:rsidR="00DC45E5" w:rsidRPr="00A015E3" w:rsidRDefault="00DC45E5" w:rsidP="00DC45E5">
      <w:pPr>
        <w:ind w:firstLine="567"/>
      </w:pPr>
      <w:r w:rsidRPr="00A015E3">
        <w:t>Ознакомление с образцами сложных эфиров.</w:t>
      </w:r>
    </w:p>
    <w:p w:rsidR="00DC45E5" w:rsidRPr="00A015E3" w:rsidRDefault="00DC45E5" w:rsidP="00DC45E5">
      <w:pPr>
        <w:ind w:firstLine="567"/>
      </w:pPr>
      <w:r w:rsidRPr="00A015E3">
        <w:t>Отношение сложных эфиров к воде и органическим веществам.</w:t>
      </w:r>
    </w:p>
    <w:p w:rsidR="00DC45E5" w:rsidRPr="00A015E3" w:rsidRDefault="00DC45E5" w:rsidP="00DC45E5">
      <w:pPr>
        <w:ind w:firstLine="567"/>
      </w:pPr>
      <w:r w:rsidRPr="00A015E3">
        <w:t>Выведение жирного пятна с помощью сложного эфира.</w:t>
      </w:r>
    </w:p>
    <w:p w:rsidR="00DC45E5" w:rsidRPr="00A015E3" w:rsidRDefault="00DC45E5" w:rsidP="00DC45E5">
      <w:pPr>
        <w:ind w:firstLine="567"/>
      </w:pPr>
      <w:r w:rsidRPr="00A015E3">
        <w:t>Растворимость жиров в воде и органических растворителях.</w:t>
      </w:r>
    </w:p>
    <w:p w:rsidR="00DC45E5" w:rsidRPr="00A015E3" w:rsidRDefault="00DC45E5" w:rsidP="00DC45E5">
      <w:pPr>
        <w:ind w:firstLine="567"/>
      </w:pPr>
      <w:r w:rsidRPr="00A015E3">
        <w:t>Сравнение моющих свойств хозяйственного мыла и СМС в жесткой воде.</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Растворимость различных карбоновых кислот в воде. Взаимодействие уксусной кислоты с металлами.</w:t>
      </w:r>
    </w:p>
    <w:p w:rsidR="00DC45E5" w:rsidRPr="00A015E3" w:rsidRDefault="00DC45E5" w:rsidP="00DC45E5">
      <w:pPr>
        <w:ind w:firstLine="567"/>
      </w:pPr>
      <w:r w:rsidRPr="00A015E3">
        <w:t xml:space="preserve"> Получение изоамилового эфира уксусной кислоты.</w:t>
      </w:r>
    </w:p>
    <w:p w:rsidR="00DC45E5" w:rsidRPr="00A015E3" w:rsidRDefault="00DC45E5" w:rsidP="00DC45E5">
      <w:pPr>
        <w:ind w:firstLine="567"/>
      </w:pPr>
      <w:r w:rsidRPr="00A015E3">
        <w:t>Сравнение степени ненасыщенности твердого и жидкого жиров. Омыление жира.</w:t>
      </w:r>
    </w:p>
    <w:p w:rsidR="00DC45E5" w:rsidRPr="00A015E3" w:rsidRDefault="00DC45E5" w:rsidP="00DC45E5">
      <w:pPr>
        <w:ind w:firstLine="567"/>
      </w:pPr>
      <w:r w:rsidRPr="00A015E3">
        <w:t>Получение мыла и изучение его свойств: пенообразования, реакций ионного обмена, гидролиза, выделения свободных жирных кислот.</w:t>
      </w:r>
    </w:p>
    <w:p w:rsidR="00DC45E5" w:rsidRPr="00A015E3" w:rsidRDefault="00DC45E5" w:rsidP="00DC45E5">
      <w:pPr>
        <w:ind w:firstLine="567"/>
        <w:jc w:val="center"/>
        <w:rPr>
          <w:rFonts w:eastAsia="Franklin Gothic"/>
          <w:b/>
        </w:rPr>
      </w:pPr>
      <w:r w:rsidRPr="00A015E3">
        <w:rPr>
          <w:rFonts w:eastAsia="Franklin Gothic"/>
          <w:i/>
        </w:rPr>
        <w:t>1.10. Углеводы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об углеводах</w:t>
      </w:r>
      <w:r w:rsidRPr="00A015E3">
        <w:rPr>
          <w:i/>
        </w:rPr>
        <w:t>.</w:t>
      </w:r>
      <w:r w:rsidRPr="00A015E3">
        <w:t xml:space="preserve">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DC45E5" w:rsidRPr="00A015E3" w:rsidRDefault="00DC45E5" w:rsidP="00DC45E5">
      <w:pPr>
        <w:ind w:firstLine="567"/>
      </w:pPr>
      <w:r w:rsidRPr="00A015E3">
        <w:rPr>
          <w:b/>
        </w:rPr>
        <w:t>Моносахариды</w:t>
      </w:r>
      <w:r w:rsidRPr="00A015E3">
        <w:rPr>
          <w:i/>
        </w:rPr>
        <w:t>.</w:t>
      </w:r>
      <w:r w:rsidRPr="00A015E3">
        <w:t xml:space="preserve"> Строение и оптическая изомерия моносахаридов. Их классификация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DC45E5" w:rsidRPr="00A015E3" w:rsidRDefault="00DC45E5" w:rsidP="00DC45E5">
      <w:pPr>
        <w:ind w:firstLine="567"/>
      </w:pPr>
      <w:r w:rsidRPr="00A015E3">
        <w:t xml:space="preserve">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w:t>
      </w:r>
      <w:r w:rsidRPr="00A015E3">
        <w:lastRenderedPageBreak/>
        <w:t>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DC45E5" w:rsidRPr="00A015E3" w:rsidRDefault="00DC45E5" w:rsidP="00DC45E5">
      <w:pPr>
        <w:ind w:firstLine="567"/>
      </w:pPr>
      <w:r w:rsidRPr="00A015E3">
        <w:t>Пентозы. Рибоза и дезоксирибоза как представители альдопентоз. Строение молекул.</w:t>
      </w:r>
    </w:p>
    <w:p w:rsidR="00DC45E5" w:rsidRPr="00A015E3" w:rsidRDefault="00DC45E5" w:rsidP="00DC45E5">
      <w:pPr>
        <w:ind w:firstLine="567"/>
      </w:pPr>
      <w:r w:rsidRPr="00A015E3">
        <w:rPr>
          <w:b/>
        </w:rPr>
        <w:t>Дисахариды</w:t>
      </w:r>
      <w:r w:rsidRPr="00A015E3">
        <w:rPr>
          <w:i/>
        </w:rPr>
        <w:t>.</w:t>
      </w:r>
      <w:r w:rsidRPr="00A015E3">
        <w:t xml:space="preserve"> 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DC45E5" w:rsidRPr="00A015E3" w:rsidRDefault="00DC45E5" w:rsidP="00DC45E5">
      <w:pPr>
        <w:ind w:firstLine="567"/>
      </w:pPr>
      <w:r w:rsidRPr="00A015E3">
        <w:rPr>
          <w:b/>
        </w:rPr>
        <w:t>Полисахариды</w:t>
      </w:r>
      <w:r w:rsidRPr="00A015E3">
        <w:rPr>
          <w:i/>
        </w:rPr>
        <w:t>.</w:t>
      </w:r>
      <w:r w:rsidRPr="00A015E3">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Образцы углеводов и изделий из них.</w:t>
      </w:r>
    </w:p>
    <w:p w:rsidR="00DC45E5" w:rsidRPr="00A015E3" w:rsidRDefault="00DC45E5" w:rsidP="00DC45E5">
      <w:pPr>
        <w:ind w:firstLine="567"/>
      </w:pPr>
      <w:r w:rsidRPr="00A015E3">
        <w:t>Получение сахарата кальция и выделение сахарозы из раствора сахарата кальция.</w:t>
      </w:r>
    </w:p>
    <w:p w:rsidR="00DC45E5" w:rsidRPr="00A015E3" w:rsidRDefault="00DC45E5" w:rsidP="00DC45E5">
      <w:pPr>
        <w:ind w:firstLine="567"/>
      </w:pPr>
      <w:r w:rsidRPr="00A015E3">
        <w:t>Взаимодействие глюкозы с фуксинсернистой кислотой.</w:t>
      </w:r>
    </w:p>
    <w:p w:rsidR="00DC45E5" w:rsidRPr="00A015E3" w:rsidRDefault="00DC45E5" w:rsidP="00DC45E5">
      <w:pPr>
        <w:ind w:firstLine="567"/>
      </w:pPr>
      <w:r w:rsidRPr="00A015E3">
        <w:t>Отношение растворов сахарозы и мальтозы к Cu(OH)</w:t>
      </w:r>
      <w:r w:rsidRPr="00A015E3">
        <w:rPr>
          <w:vertAlign w:val="subscript"/>
        </w:rPr>
        <w:t>2</w:t>
      </w:r>
      <w:r w:rsidRPr="00A015E3">
        <w:t xml:space="preserve"> при нагревании.</w:t>
      </w:r>
    </w:p>
    <w:p w:rsidR="00DC45E5" w:rsidRPr="00A015E3" w:rsidRDefault="00DC45E5" w:rsidP="00DC45E5">
      <w:pPr>
        <w:ind w:firstLine="567"/>
      </w:pPr>
      <w:r w:rsidRPr="00A015E3">
        <w:t>Ознакомление с физическими свойствами крахмала и целлюлозы.</w:t>
      </w:r>
    </w:p>
    <w:p w:rsidR="00DC45E5" w:rsidRPr="00A015E3" w:rsidRDefault="00DC45E5" w:rsidP="00DC45E5">
      <w:pPr>
        <w:ind w:firstLine="567"/>
      </w:pPr>
      <w:r w:rsidRPr="00A015E3">
        <w:t>Набухание целлюлозы и крахмала в воде.</w:t>
      </w:r>
    </w:p>
    <w:p w:rsidR="00DC45E5" w:rsidRPr="00A015E3" w:rsidRDefault="00DC45E5" w:rsidP="00DC45E5">
      <w:pPr>
        <w:ind w:firstLine="567"/>
      </w:pPr>
      <w:r w:rsidRPr="00A015E3">
        <w:t>Получение тринитрата целлюлозы.</w:t>
      </w:r>
    </w:p>
    <w:p w:rsidR="00DC45E5" w:rsidRPr="00A015E3" w:rsidRDefault="00DC45E5" w:rsidP="00DC45E5">
      <w:pPr>
        <w:ind w:firstLine="567"/>
      </w:pPr>
      <w:r w:rsidRPr="00A015E3">
        <w:t>Коллекция волокон.</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физическими свойствами глюкозы (аптечная упаковка, таблетки).</w:t>
      </w:r>
    </w:p>
    <w:p w:rsidR="00DC45E5" w:rsidRPr="00A015E3" w:rsidRDefault="00DC45E5" w:rsidP="00DC45E5">
      <w:pPr>
        <w:ind w:firstLine="567"/>
      </w:pPr>
      <w:r w:rsidRPr="00A015E3">
        <w:t>Кислотный гидролиз сахарозы.</w:t>
      </w:r>
    </w:p>
    <w:p w:rsidR="00DC45E5" w:rsidRPr="00A015E3" w:rsidRDefault="00DC45E5" w:rsidP="00DC45E5">
      <w:pPr>
        <w:ind w:firstLine="567"/>
      </w:pPr>
      <w:r w:rsidRPr="00A015E3">
        <w:t>Знакомство с образцами полисахаридов.</w:t>
      </w:r>
    </w:p>
    <w:p w:rsidR="00DC45E5" w:rsidRPr="00A015E3" w:rsidRDefault="00DC45E5" w:rsidP="00DC45E5">
      <w:pPr>
        <w:ind w:firstLine="567"/>
      </w:pPr>
      <w:r w:rsidRPr="00A015E3">
        <w:t>Обнаружение крахмала с помощью качественной реакции в меде, хлебе, йогурте, маргарине, макаронных изделиях, крупах.</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Реакция «серебряного зеркала» глюкозы. Взаимодействие глюкозы с гидроксидом меди (II) при различных температурах.</w:t>
      </w:r>
    </w:p>
    <w:p w:rsidR="00DC45E5" w:rsidRPr="00A015E3" w:rsidRDefault="00DC45E5" w:rsidP="00DC45E5">
      <w:pPr>
        <w:ind w:firstLine="567"/>
      </w:pPr>
      <w:r w:rsidRPr="00A015E3">
        <w:t>Действие аммиачного раствора оксида серебра на сахарозу.</w:t>
      </w:r>
    </w:p>
    <w:p w:rsidR="00DC45E5" w:rsidRPr="00A015E3" w:rsidRDefault="00DC45E5" w:rsidP="00DC45E5">
      <w:pPr>
        <w:ind w:firstLine="567"/>
      </w:pPr>
      <w:r w:rsidRPr="00A015E3">
        <w:t>Обнаружение лактозы в молоке. Действие йода на крахмал.</w:t>
      </w:r>
    </w:p>
    <w:p w:rsidR="00DC45E5" w:rsidRPr="00A015E3" w:rsidRDefault="00DC45E5" w:rsidP="00DC45E5">
      <w:pPr>
        <w:ind w:firstLine="567"/>
        <w:jc w:val="center"/>
        <w:rPr>
          <w:b/>
        </w:rPr>
      </w:pPr>
      <w:r w:rsidRPr="00A015E3">
        <w:rPr>
          <w:rFonts w:eastAsia="Franklin Gothic"/>
          <w:i/>
        </w:rPr>
        <w:t>1.11. Амины, аминокислоты, белки</w:t>
      </w:r>
      <w:r w:rsidRPr="00A015E3">
        <w:rPr>
          <w:rFonts w:eastAsia="Franklin Gothic"/>
          <w:b/>
        </w:rPr>
        <w:t>(5ч)</w:t>
      </w:r>
    </w:p>
    <w:p w:rsidR="00DC45E5" w:rsidRPr="00A015E3" w:rsidRDefault="00DC45E5" w:rsidP="00DC45E5">
      <w:pPr>
        <w:ind w:firstLine="567"/>
      </w:pPr>
      <w:r w:rsidRPr="00A015E3">
        <w:rPr>
          <w:b/>
        </w:rPr>
        <w:t>Классификация и изомерия аминов</w:t>
      </w:r>
      <w:r w:rsidRPr="00A015E3">
        <w:rPr>
          <w:i/>
        </w:rPr>
        <w:t>.</w:t>
      </w:r>
      <w:r w:rsidRPr="00A015E3">
        <w:t xml:space="preserve">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DC45E5" w:rsidRPr="00A015E3" w:rsidRDefault="00DC45E5" w:rsidP="00DC45E5">
      <w:pPr>
        <w:ind w:firstLine="567"/>
      </w:pPr>
      <w:r w:rsidRPr="00A015E3">
        <w:rPr>
          <w:b/>
        </w:rPr>
        <w:t>Химические свойства аминов</w:t>
      </w:r>
      <w:r w:rsidRPr="00A015E3">
        <w:t>.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DC45E5" w:rsidRPr="00A015E3" w:rsidRDefault="00DC45E5" w:rsidP="00DC45E5">
      <w:pPr>
        <w:ind w:firstLine="567"/>
      </w:pPr>
      <w:r w:rsidRPr="00A015E3">
        <w:rPr>
          <w:b/>
        </w:rPr>
        <w:t>Применение и получение аминов</w:t>
      </w:r>
      <w:r w:rsidRPr="00A015E3">
        <w:rPr>
          <w:i/>
        </w:rPr>
        <w:t>.</w:t>
      </w:r>
      <w:r w:rsidRPr="00A015E3">
        <w:t xml:space="preserve"> Получение аминов. Работы Н.Н.Зинина.</w:t>
      </w:r>
    </w:p>
    <w:p w:rsidR="00DC45E5" w:rsidRPr="00A015E3" w:rsidRDefault="00DC45E5" w:rsidP="00DC45E5">
      <w:pPr>
        <w:ind w:firstLine="567"/>
      </w:pPr>
      <w:r w:rsidRPr="00A015E3">
        <w:rPr>
          <w:b/>
        </w:rPr>
        <w:t>Аминокислоты</w:t>
      </w:r>
      <w:r w:rsidRPr="00A015E3">
        <w:rPr>
          <w:i/>
        </w:rPr>
        <w:t>.</w:t>
      </w:r>
      <w:r w:rsidRPr="00A015E3">
        <w:t xml:space="preserve"> Понятие об аминокислотах, их классификация и строение. Оптическая изомерия </w:t>
      </w:r>
      <w:r w:rsidRPr="00A015E3">
        <w:rPr>
          <w:rFonts w:eastAsia="Segoe UI Symbol"/>
        </w:rPr>
        <w:t>α</w:t>
      </w:r>
      <w:r w:rsidRPr="00A015E3">
        <w:t>-аминокислот.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DC45E5" w:rsidRPr="00A015E3" w:rsidRDefault="00DC45E5" w:rsidP="00DC45E5">
      <w:pPr>
        <w:ind w:firstLine="567"/>
      </w:pPr>
      <w:r w:rsidRPr="00A015E3">
        <w:rPr>
          <w:b/>
        </w:rPr>
        <w:t>Белки</w:t>
      </w:r>
      <w:r w:rsidRPr="00A015E3">
        <w:rPr>
          <w:i/>
        </w:rPr>
        <w:t>.</w:t>
      </w:r>
      <w:r w:rsidRPr="00A015E3">
        <w:t xml:space="preserve"> Белки как природные полимеры. Первичная, вторичная, третичная и </w:t>
      </w:r>
      <w:r w:rsidRPr="00A015E3">
        <w:lastRenderedPageBreak/>
        <w:t>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Физические свойства метиламина: агрегатное состояние, цвет, запах, отношение к воде. Горение метиламина.</w:t>
      </w:r>
    </w:p>
    <w:p w:rsidR="00DC45E5" w:rsidRPr="00A015E3" w:rsidRDefault="00DC45E5" w:rsidP="00DC45E5">
      <w:pPr>
        <w:ind w:firstLine="567"/>
      </w:pPr>
      <w:r w:rsidRPr="00A015E3">
        <w:t>Взаимодействие анилина и метиламина с водой и кислотами.</w:t>
      </w:r>
    </w:p>
    <w:p w:rsidR="00DC45E5" w:rsidRPr="00A015E3" w:rsidRDefault="00DC45E5" w:rsidP="00DC45E5">
      <w:pPr>
        <w:ind w:firstLine="567"/>
      </w:pPr>
      <w:r w:rsidRPr="00A015E3">
        <w:t>Окрашивание тканей анилиновыми красителями.</w:t>
      </w:r>
    </w:p>
    <w:p w:rsidR="00DC45E5" w:rsidRPr="00A015E3" w:rsidRDefault="00DC45E5" w:rsidP="00DC45E5">
      <w:pPr>
        <w:ind w:firstLine="567"/>
      </w:pPr>
      <w:r w:rsidRPr="00A015E3">
        <w:t>Обнаружение функциональных групп в молекулах аминокислот.</w:t>
      </w:r>
    </w:p>
    <w:p w:rsidR="00DC45E5" w:rsidRPr="00A015E3" w:rsidRDefault="00DC45E5" w:rsidP="00DC45E5">
      <w:pPr>
        <w:ind w:firstLine="567"/>
      </w:pPr>
      <w:r w:rsidRPr="00A015E3">
        <w:t>Нейтрализация щелочи аминокислотой.</w:t>
      </w:r>
    </w:p>
    <w:p w:rsidR="00DC45E5" w:rsidRPr="00A015E3" w:rsidRDefault="00DC45E5" w:rsidP="00DC45E5">
      <w:pPr>
        <w:ind w:firstLine="567"/>
      </w:pPr>
      <w:r w:rsidRPr="00A015E3">
        <w:t>Нейтрализация кислоты аминокислотой.</w:t>
      </w:r>
    </w:p>
    <w:p w:rsidR="00DC45E5" w:rsidRPr="00A015E3" w:rsidRDefault="00DC45E5" w:rsidP="00DC45E5">
      <w:pPr>
        <w:ind w:firstLine="567"/>
      </w:pPr>
      <w:r w:rsidRPr="00A015E3">
        <w:t>Растворение и осаждение белков.</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шаростержневых и объемных моделей изомерных аминов.</w:t>
      </w:r>
    </w:p>
    <w:p w:rsidR="00DC45E5" w:rsidRPr="00A015E3" w:rsidRDefault="00DC45E5" w:rsidP="00DC45E5">
      <w:pPr>
        <w:ind w:firstLine="567"/>
      </w:pPr>
      <w:r w:rsidRPr="00A015E3">
        <w:t>Растворение белков в воде и их коагуляция.</w:t>
      </w:r>
    </w:p>
    <w:p w:rsidR="00DC45E5" w:rsidRPr="00A015E3" w:rsidRDefault="00DC45E5" w:rsidP="00DC45E5">
      <w:pPr>
        <w:ind w:firstLine="567"/>
      </w:pPr>
      <w:r w:rsidRPr="00A015E3">
        <w:t>Обнаружение белка в курином яйце и молоке.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Образование солей анилина. Бромирование анилина.</w:t>
      </w:r>
    </w:p>
    <w:p w:rsidR="00DC45E5" w:rsidRPr="00A015E3" w:rsidRDefault="00DC45E5" w:rsidP="00DC45E5">
      <w:pPr>
        <w:ind w:firstLine="567"/>
      </w:pPr>
      <w:r w:rsidRPr="00A015E3">
        <w:t>Образование солей глицина. Получение медной соли глицина.</w:t>
      </w:r>
    </w:p>
    <w:p w:rsidR="00DC45E5" w:rsidRPr="00A015E3" w:rsidRDefault="00DC45E5" w:rsidP="00DC45E5">
      <w:pPr>
        <w:ind w:firstLine="567"/>
      </w:pPr>
      <w:r w:rsidRPr="00A015E3">
        <w:t>Денатурация белка. Цветные реакции белков.</w:t>
      </w:r>
    </w:p>
    <w:p w:rsidR="00DC45E5" w:rsidRPr="00A015E3" w:rsidRDefault="00DC45E5" w:rsidP="00DE548C">
      <w:pPr>
        <w:ind w:firstLine="567"/>
        <w:jc w:val="center"/>
        <w:rPr>
          <w:b/>
        </w:rPr>
      </w:pPr>
      <w:r w:rsidRPr="00A015E3">
        <w:rPr>
          <w:rFonts w:eastAsia="Franklin Gothic"/>
          <w:i/>
        </w:rPr>
        <w:t>1.12. Азотсодержащие гетероциклические соединения. Нуклеиновые кислоты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Нуклеиновые кислоты</w:t>
      </w:r>
      <w:r w:rsidRPr="00A015E3">
        <w:t xml:space="preserve">.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Ф.Крика и Д.Уотсона.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важнейших гетероциклов.</w:t>
      </w:r>
    </w:p>
    <w:p w:rsidR="00DC45E5" w:rsidRPr="00A015E3" w:rsidRDefault="00DC45E5" w:rsidP="00DC45E5">
      <w:pPr>
        <w:ind w:firstLine="567"/>
      </w:pPr>
      <w:r w:rsidRPr="00A015E3">
        <w:t>Коллекция гетероциклических соединений.</w:t>
      </w:r>
    </w:p>
    <w:p w:rsidR="00DC45E5" w:rsidRPr="00A015E3" w:rsidRDefault="00DC45E5" w:rsidP="00DC45E5">
      <w:pPr>
        <w:ind w:firstLine="567"/>
      </w:pPr>
      <w:r w:rsidRPr="00A015E3">
        <w:t>Действие раствора пиридина на индикатор.</w:t>
      </w:r>
    </w:p>
    <w:p w:rsidR="00DC45E5" w:rsidRPr="00A015E3" w:rsidRDefault="00DC45E5" w:rsidP="00DC45E5">
      <w:pPr>
        <w:ind w:firstLine="567"/>
      </w:pPr>
      <w:r w:rsidRPr="00A015E3">
        <w:t>Взаимодействие пиридина с соляной кислотой.</w:t>
      </w:r>
    </w:p>
    <w:p w:rsidR="00DC45E5" w:rsidRPr="00A015E3" w:rsidRDefault="00DC45E5" w:rsidP="00DC45E5">
      <w:pPr>
        <w:ind w:firstLine="567"/>
      </w:pPr>
      <w:r w:rsidRPr="00A015E3">
        <w:t>Модель молекулы ДНК, демонстрация принципа комплементарности азотистых оснований.</w:t>
      </w:r>
    </w:p>
    <w:p w:rsidR="00DC45E5" w:rsidRPr="00A015E3" w:rsidRDefault="00DC45E5" w:rsidP="00DC45E5">
      <w:pPr>
        <w:ind w:firstLine="567"/>
      </w:pPr>
      <w:r w:rsidRPr="00A015E3">
        <w:t>Образцы продуктов питания из трансгенных форм растений и животных.</w:t>
      </w:r>
    </w:p>
    <w:p w:rsidR="00DC45E5" w:rsidRPr="00A015E3" w:rsidRDefault="00DC45E5" w:rsidP="00DC45E5">
      <w:pPr>
        <w:ind w:firstLine="567"/>
      </w:pPr>
      <w:r w:rsidRPr="00A015E3">
        <w:t>Лекарства и препараты, изготовленные методами генной инженерии и биотехнологии.</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объемных и шаростержневых моделей азотистых гетероциклов.</w:t>
      </w:r>
    </w:p>
    <w:p w:rsidR="00DC45E5" w:rsidRPr="00A015E3" w:rsidRDefault="00DC45E5" w:rsidP="00DC45E5">
      <w:pPr>
        <w:ind w:firstLine="567"/>
        <w:jc w:val="center"/>
        <w:rPr>
          <w:b/>
        </w:rPr>
      </w:pPr>
      <w:r w:rsidRPr="00A015E3">
        <w:rPr>
          <w:rFonts w:eastAsia="Franklin Gothic"/>
          <w:i/>
        </w:rPr>
        <w:t>1.13. Биологически активные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Ферменты</w:t>
      </w:r>
      <w:r w:rsidRPr="00A015E3">
        <w:t>.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DC45E5" w:rsidRPr="00A015E3" w:rsidRDefault="00DC45E5" w:rsidP="00DC45E5">
      <w:pPr>
        <w:ind w:firstLine="567"/>
      </w:pPr>
      <w:r w:rsidRPr="00A015E3">
        <w:rPr>
          <w:b/>
        </w:rPr>
        <w:t>Витамины</w:t>
      </w:r>
      <w:r w:rsidRPr="00A015E3">
        <w:rPr>
          <w:i/>
        </w:rPr>
        <w:t>.</w:t>
      </w:r>
      <w:r w:rsidRPr="00A015E3">
        <w:t xml:space="preserve">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D и Е). Авитаминозы, гипервитаминозы и гиповитаминозы, их профилактика.</w:t>
      </w:r>
    </w:p>
    <w:p w:rsidR="00DC45E5" w:rsidRPr="00A015E3" w:rsidRDefault="00DC45E5" w:rsidP="00DC45E5">
      <w:pPr>
        <w:ind w:firstLine="567"/>
      </w:pPr>
      <w:r w:rsidRPr="00A015E3">
        <w:rPr>
          <w:b/>
        </w:rPr>
        <w:t>Гормоны</w:t>
      </w:r>
      <w:r w:rsidRPr="00A015E3">
        <w:rPr>
          <w:i/>
        </w:rPr>
        <w:t>.</w:t>
      </w:r>
      <w:r w:rsidRPr="00A015E3">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w:t>
      </w:r>
      <w:r w:rsidRPr="00A015E3">
        <w:lastRenderedPageBreak/>
        <w:t>стероиды, производные аминокислот, полипептидные и белковые гормоны. Отдельные представители: эстрадиол, тестостерон, инсулин, адреналин.</w:t>
      </w:r>
    </w:p>
    <w:p w:rsidR="00DC45E5" w:rsidRPr="00A015E3" w:rsidRDefault="00DC45E5" w:rsidP="00DC45E5">
      <w:pPr>
        <w:ind w:firstLine="567"/>
      </w:pPr>
      <w:r w:rsidRPr="00A015E3">
        <w:rPr>
          <w:b/>
        </w:rPr>
        <w:t>Лекарства</w:t>
      </w:r>
      <w:r w:rsidRPr="00A015E3">
        <w:rPr>
          <w:i/>
        </w:rPr>
        <w:t>.</w:t>
      </w:r>
      <w:r w:rsidRPr="00A015E3">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скорости разложения Н</w:t>
      </w:r>
      <w:r w:rsidRPr="00A015E3">
        <w:rPr>
          <w:vertAlign w:val="subscript"/>
        </w:rPr>
        <w:t>2</w:t>
      </w:r>
      <w:r w:rsidRPr="00A015E3">
        <w:t>О</w:t>
      </w:r>
      <w:r w:rsidRPr="00A015E3">
        <w:rPr>
          <w:vertAlign w:val="subscript"/>
        </w:rPr>
        <w:t>2</w:t>
      </w:r>
      <w:r w:rsidRPr="00A015E3">
        <w:t xml:space="preserve"> под действием фермента каталазы и неорганических катализаторов: KI, FeCl</w:t>
      </w:r>
      <w:r w:rsidRPr="00A015E3">
        <w:rPr>
          <w:vertAlign w:val="subscript"/>
        </w:rPr>
        <w:t>3</w:t>
      </w:r>
      <w:r w:rsidRPr="00A015E3">
        <w:t>, MnO</w:t>
      </w:r>
      <w:r w:rsidRPr="00A015E3">
        <w:rPr>
          <w:vertAlign w:val="subscript"/>
        </w:rPr>
        <w:t>2</w:t>
      </w:r>
      <w:r w:rsidRPr="00A015E3">
        <w:t>.</w:t>
      </w:r>
    </w:p>
    <w:p w:rsidR="00DC45E5" w:rsidRPr="00A015E3" w:rsidRDefault="00DC45E5" w:rsidP="00DC45E5">
      <w:pPr>
        <w:ind w:firstLine="567"/>
      </w:pPr>
      <w:r w:rsidRPr="00A015E3">
        <w:t>Образцы витаминных препаратов.</w:t>
      </w:r>
    </w:p>
    <w:p w:rsidR="00DC45E5" w:rsidRPr="00A015E3" w:rsidRDefault="00DC45E5" w:rsidP="00DC45E5">
      <w:pPr>
        <w:ind w:firstLine="567"/>
      </w:pPr>
      <w:r w:rsidRPr="00A015E3">
        <w:t>Поливитамины.</w:t>
      </w:r>
    </w:p>
    <w:p w:rsidR="00DC45E5" w:rsidRPr="00A015E3" w:rsidRDefault="00DC45E5" w:rsidP="00DC45E5">
      <w:pPr>
        <w:ind w:firstLine="567"/>
      </w:pPr>
      <w:r w:rsidRPr="00A015E3">
        <w:t>Иллюстрации фотографий животных с различными формами авитаминозов.</w:t>
      </w:r>
    </w:p>
    <w:p w:rsidR="00DC45E5" w:rsidRPr="00A015E3" w:rsidRDefault="00DC45E5" w:rsidP="00DC45E5">
      <w:pPr>
        <w:ind w:firstLine="567"/>
      </w:pPr>
      <w:r w:rsidRPr="00A015E3">
        <w:t>Плакат с изображением структурных формул эстрадиола, тестостерона, адреналина.</w:t>
      </w:r>
    </w:p>
    <w:p w:rsidR="00DC45E5" w:rsidRPr="00A015E3" w:rsidRDefault="00DC45E5" w:rsidP="00DC45E5">
      <w:pPr>
        <w:ind w:firstLine="567"/>
      </w:pPr>
      <w:r w:rsidRPr="00A015E3">
        <w:t>Взаимодействие адреналина с раствором FeCl</w:t>
      </w:r>
      <w:r w:rsidRPr="00A015E3">
        <w:rPr>
          <w:vertAlign w:val="subscript"/>
        </w:rPr>
        <w:t>3</w:t>
      </w:r>
      <w:r w:rsidRPr="00A015E3">
        <w:t>.</w:t>
      </w:r>
    </w:p>
    <w:p w:rsidR="00DC45E5" w:rsidRPr="00A015E3" w:rsidRDefault="00DC45E5" w:rsidP="00DC45E5">
      <w:pPr>
        <w:ind w:firstLine="567"/>
      </w:pPr>
      <w:r w:rsidRPr="00A015E3">
        <w:t>Белковая природа инсулина (цветная реакция на белки).</w:t>
      </w:r>
    </w:p>
    <w:p w:rsidR="00DC45E5" w:rsidRPr="00A015E3" w:rsidRDefault="00DC45E5" w:rsidP="00DC45E5">
      <w:pPr>
        <w:ind w:firstLine="567"/>
      </w:pPr>
      <w:r w:rsidRPr="00A015E3">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Испытание растворимости адреналина в воде и соляной кислоте.</w:t>
      </w:r>
    </w:p>
    <w:p w:rsidR="00DC45E5" w:rsidRPr="00A015E3" w:rsidRDefault="00DC45E5" w:rsidP="00DC45E5">
      <w:pPr>
        <w:ind w:firstLine="567"/>
      </w:pPr>
      <w:r w:rsidRPr="00A015E3">
        <w:t>Обнаружение аспирина в готовой лекарственной форме.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Обнаружение витамина А в подсолнечном масле. Обнаружение витамина С в яблочном соке. Определение витамина D в рыбьем жире или курином желтке.</w:t>
      </w:r>
    </w:p>
    <w:p w:rsidR="00DC45E5" w:rsidRPr="00A015E3" w:rsidRDefault="00DC45E5" w:rsidP="00DC45E5">
      <w:pPr>
        <w:ind w:firstLine="567"/>
      </w:pPr>
      <w:r w:rsidRPr="00A015E3">
        <w:t>Действие амилозы слюны на крахмал. Действие дегидрогеназы на метиленовый синий. Действие каталазы на пероксид водорода.</w:t>
      </w:r>
    </w:p>
    <w:p w:rsidR="00DC45E5" w:rsidRPr="00A015E3" w:rsidRDefault="00DC45E5" w:rsidP="00DC45E5">
      <w:pPr>
        <w:ind w:firstLine="567"/>
      </w:pPr>
      <w:r w:rsidRPr="00A015E3">
        <w:t xml:space="preserve">Анализ лекарственных препаратов, производных салициловой кислоты. Анализ лекарственных препаратов, производных </w:t>
      </w:r>
      <w:r w:rsidRPr="00A015E3">
        <w:rPr>
          <w:i/>
        </w:rPr>
        <w:t>п-</w:t>
      </w:r>
      <w:r w:rsidRPr="00A015E3">
        <w:t>аминофенола.</w:t>
      </w:r>
    </w:p>
    <w:p w:rsidR="00DC45E5" w:rsidRPr="00A015E3" w:rsidRDefault="00DC45E5" w:rsidP="00DC45E5">
      <w:pPr>
        <w:ind w:firstLine="567"/>
        <w:jc w:val="center"/>
        <w:rPr>
          <w:b/>
        </w:rPr>
      </w:pPr>
      <w:r w:rsidRPr="00A015E3">
        <w:rPr>
          <w:rFonts w:eastAsia="Franklin Gothic"/>
          <w:b/>
        </w:rPr>
        <w:t>2. Общая и неорганическая химия (56ч)</w:t>
      </w:r>
    </w:p>
    <w:p w:rsidR="00DC45E5" w:rsidRPr="00A015E3" w:rsidRDefault="00DC45E5" w:rsidP="00DC45E5">
      <w:pPr>
        <w:ind w:firstLine="567"/>
        <w:jc w:val="center"/>
        <w:rPr>
          <w:b/>
        </w:rPr>
      </w:pPr>
      <w:r w:rsidRPr="00A015E3">
        <w:rPr>
          <w:rFonts w:eastAsia="Franklin Gothic"/>
          <w:i/>
        </w:rPr>
        <w:t>2.1. Химия — наука о веществах</w:t>
      </w:r>
      <w:r w:rsidR="00A207E3">
        <w:rPr>
          <w:rFonts w:eastAsia="Franklin Gothic"/>
          <w:i/>
        </w:rPr>
        <w:t xml:space="preserve"> </w:t>
      </w:r>
      <w:r w:rsidRPr="00A015E3">
        <w:rPr>
          <w:rFonts w:eastAsia="Franklin Gothic"/>
          <w:b/>
        </w:rPr>
        <w:t>(1ч)</w:t>
      </w:r>
    </w:p>
    <w:p w:rsidR="00DC45E5" w:rsidRPr="00A015E3" w:rsidRDefault="00DC45E5" w:rsidP="00DC45E5">
      <w:pPr>
        <w:ind w:firstLine="567"/>
      </w:pPr>
      <w:r w:rsidRPr="00A015E3">
        <w:rPr>
          <w:b/>
        </w:rPr>
        <w:t>Состав вещества</w:t>
      </w:r>
      <w:r w:rsidRPr="00A015E3">
        <w:rPr>
          <w:i/>
        </w:rPr>
        <w:t>.</w:t>
      </w:r>
      <w:r w:rsidRPr="00A015E3">
        <w:t xml:space="preserve">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(Стюарта—Бриглеба) модели молекул.</w:t>
      </w:r>
    </w:p>
    <w:p w:rsidR="00DC45E5" w:rsidRPr="00A015E3" w:rsidRDefault="00DC45E5" w:rsidP="00DC45E5">
      <w:pPr>
        <w:ind w:firstLine="567"/>
      </w:pPr>
      <w:r w:rsidRPr="00A015E3">
        <w:rPr>
          <w:b/>
        </w:rPr>
        <w:t>Измерение вещества</w:t>
      </w:r>
      <w:r w:rsidRPr="00A015E3">
        <w:t>.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DC45E5" w:rsidRPr="00A015E3" w:rsidRDefault="00DC45E5" w:rsidP="00DC45E5">
      <w:pPr>
        <w:ind w:firstLine="567"/>
      </w:pPr>
      <w:r w:rsidRPr="00A015E3">
        <w:rPr>
          <w:b/>
        </w:rPr>
        <w:t>Агрегатные состояния вещества</w:t>
      </w:r>
      <w:r w:rsidRPr="00A015E3">
        <w:rPr>
          <w:i/>
        </w:rPr>
        <w:t>.</w:t>
      </w:r>
      <w:r w:rsidRPr="00A015E3">
        <w:t xml:space="preserve">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Менделеева—Клапейрона.</w:t>
      </w:r>
    </w:p>
    <w:p w:rsidR="00DC45E5" w:rsidRPr="00A015E3" w:rsidRDefault="00DC45E5" w:rsidP="00DC45E5">
      <w:pPr>
        <w:ind w:firstLine="567"/>
      </w:pPr>
      <w:r w:rsidRPr="00A015E3">
        <w:rPr>
          <w:b/>
        </w:rPr>
        <w:t>Смеси веществ</w:t>
      </w:r>
      <w:r w:rsidRPr="00A015E3">
        <w:rPr>
          <w:i/>
        </w:rPr>
        <w:t>.</w:t>
      </w:r>
      <w:r w:rsidRPr="00A015E3">
        <w:t xml:space="preserve"> Различия между смесями и химическими соединениями. Массовая и объемная доли компонентов смеси.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Опыты, иллюстрирующие закон сохранения массы веществ.</w:t>
      </w:r>
    </w:p>
    <w:p w:rsidR="00DC45E5" w:rsidRPr="00A015E3" w:rsidRDefault="00DC45E5" w:rsidP="00DC45E5">
      <w:pPr>
        <w:ind w:firstLine="567"/>
      </w:pPr>
      <w:r w:rsidRPr="00A015E3">
        <w:t>Набор моделей атомов и молекул.</w:t>
      </w:r>
    </w:p>
    <w:p w:rsidR="00DC45E5" w:rsidRPr="00A015E3" w:rsidRDefault="00DC45E5" w:rsidP="00DC45E5">
      <w:pPr>
        <w:ind w:firstLine="567"/>
      </w:pPr>
      <w:r w:rsidRPr="00A015E3">
        <w:t>Некоторые вещества количеством в 1 моль.</w:t>
      </w:r>
    </w:p>
    <w:p w:rsidR="00DC45E5" w:rsidRPr="00A015E3" w:rsidRDefault="00DC45E5" w:rsidP="00DC45E5">
      <w:pPr>
        <w:ind w:firstLine="567"/>
      </w:pPr>
      <w:r w:rsidRPr="00A015E3">
        <w:t>Модель молярного объема газов.</w:t>
      </w:r>
    </w:p>
    <w:p w:rsidR="00DC45E5" w:rsidRPr="00A015E3" w:rsidRDefault="00DC45E5" w:rsidP="00DC45E5">
      <w:pPr>
        <w:ind w:firstLine="567"/>
      </w:pPr>
      <w:r w:rsidRPr="00A015E3">
        <w:rPr>
          <w:b/>
          <w:i/>
        </w:rPr>
        <w:lastRenderedPageBreak/>
        <w:t>Практические занятия (1ч)</w:t>
      </w:r>
    </w:p>
    <w:p w:rsidR="00DC45E5" w:rsidRPr="00A015E3" w:rsidRDefault="00DC45E5" w:rsidP="00DC45E5">
      <w:pPr>
        <w:ind w:firstLine="567"/>
      </w:pPr>
      <w:r w:rsidRPr="00A015E3">
        <w:t>Изготовление моделей молекул некоторых органических и неорганических веществ.</w:t>
      </w:r>
    </w:p>
    <w:p w:rsidR="00DC45E5" w:rsidRPr="00A015E3" w:rsidRDefault="00DC45E5" w:rsidP="00DC45E5">
      <w:pPr>
        <w:ind w:firstLine="567"/>
      </w:pPr>
      <w:r w:rsidRPr="00A015E3">
        <w:t>Очистка веществ фильтрованием и дистилляцией. Очистка веществ перекристаллизацией.</w:t>
      </w:r>
    </w:p>
    <w:p w:rsidR="00DC45E5" w:rsidRPr="00A015E3" w:rsidRDefault="00DC45E5" w:rsidP="00DC45E5">
      <w:pPr>
        <w:ind w:firstLine="567"/>
        <w:jc w:val="center"/>
        <w:rPr>
          <w:b/>
        </w:rPr>
      </w:pPr>
      <w:r w:rsidRPr="00A015E3">
        <w:rPr>
          <w:rFonts w:eastAsia="Franklin Gothic"/>
          <w:i/>
        </w:rPr>
        <w:t>2.2. Строение атома</w:t>
      </w:r>
      <w:r w:rsidRPr="00A015E3">
        <w:rPr>
          <w:rFonts w:eastAsia="Franklin Gothic"/>
          <w:b/>
        </w:rPr>
        <w:t>(3ч)</w:t>
      </w:r>
    </w:p>
    <w:p w:rsidR="00DC45E5" w:rsidRPr="00A015E3" w:rsidRDefault="00DC45E5" w:rsidP="00DC45E5">
      <w:pPr>
        <w:ind w:firstLine="567"/>
      </w:pPr>
      <w:r w:rsidRPr="00A015E3">
        <w:rPr>
          <w:b/>
        </w:rPr>
        <w:t>Атом — сложная частица</w:t>
      </w:r>
      <w:r w:rsidRPr="00A015E3">
        <w:rPr>
          <w:i/>
        </w:rPr>
        <w:t>.</w:t>
      </w:r>
      <w:r w:rsidRPr="00A015E3">
        <w:t xml:space="preserve"> Доказательства сложности строения атома: катодные и рентгеновские лучи, фотоэффект, радиоактивность, электролиз.</w:t>
      </w:r>
    </w:p>
    <w:p w:rsidR="00DC45E5" w:rsidRPr="00A015E3" w:rsidRDefault="00DC45E5" w:rsidP="00DC45E5">
      <w:pPr>
        <w:ind w:firstLine="567"/>
      </w:pPr>
      <w:r w:rsidRPr="00A015E3">
        <w:t>Планетарная модель атома Э.Резерфорда. Строение атома по Н.Бору. Современные представления о строении атома. Корпускулярно-волновой дуализм частиц микромира.</w:t>
      </w:r>
    </w:p>
    <w:p w:rsidR="00DC45E5" w:rsidRPr="00A015E3" w:rsidRDefault="00DC45E5" w:rsidP="00DC45E5">
      <w:pPr>
        <w:ind w:firstLine="567"/>
      </w:pPr>
      <w:r w:rsidRPr="00A015E3">
        <w:rPr>
          <w:b/>
        </w:rPr>
        <w:t>Состав атомного ядра</w:t>
      </w:r>
      <w:r w:rsidRPr="00A015E3">
        <w:t>. Нуклоны: протоны и нейтроны. Изотопы и нуклиды. Устойчивость ядер.</w:t>
      </w:r>
    </w:p>
    <w:p w:rsidR="00DC45E5" w:rsidRPr="00A015E3" w:rsidRDefault="00DC45E5" w:rsidP="00DC45E5">
      <w:pPr>
        <w:ind w:firstLine="567"/>
      </w:pPr>
      <w:r w:rsidRPr="00A015E3">
        <w:rPr>
          <w:b/>
        </w:rPr>
        <w:t>Электронная оболочка атомов</w:t>
      </w:r>
      <w:r w:rsidRPr="00A015E3">
        <w:rPr>
          <w:i/>
        </w:rPr>
        <w:t>.</w:t>
      </w:r>
      <w:r w:rsidRPr="00A015E3">
        <w:t xml:space="preserve">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w:t>
      </w:r>
    </w:p>
    <w:p w:rsidR="00DC45E5" w:rsidRPr="00A015E3" w:rsidRDefault="00DC45E5" w:rsidP="00DC45E5">
      <w:pPr>
        <w:ind w:firstLine="567"/>
      </w:pPr>
      <w:r w:rsidRPr="00A015E3">
        <w:t>Электронные конфигурации атомов химических элементов.</w:t>
      </w:r>
    </w:p>
    <w:p w:rsidR="00DC45E5" w:rsidRPr="00A015E3" w:rsidRDefault="00DC45E5" w:rsidP="00DC45E5">
      <w:pPr>
        <w:ind w:firstLine="567"/>
      </w:pPr>
      <w:r w:rsidRPr="00A015E3">
        <w:t>Валентные возможности атомов химических элементов.</w:t>
      </w:r>
    </w:p>
    <w:p w:rsidR="00DC45E5" w:rsidRPr="00A015E3" w:rsidRDefault="00DC45E5" w:rsidP="00DC45E5">
      <w:pPr>
        <w:ind w:firstLine="567"/>
      </w:pPr>
      <w:r w:rsidRPr="00A015E3">
        <w:t>Электронная классификация химических элементов: s-, p-, d-, f-элементы.</w:t>
      </w:r>
    </w:p>
    <w:p w:rsidR="00DC45E5" w:rsidRPr="00A015E3" w:rsidRDefault="00DC45E5" w:rsidP="00DC45E5">
      <w:pPr>
        <w:ind w:firstLine="567"/>
        <w:rPr>
          <w:b/>
          <w:i/>
        </w:rPr>
      </w:pPr>
      <w:r w:rsidRPr="00A015E3">
        <w:rPr>
          <w:b/>
          <w:i/>
        </w:rPr>
        <w:t xml:space="preserve">Демонстрации </w:t>
      </w:r>
    </w:p>
    <w:p w:rsidR="00DC45E5" w:rsidRPr="00A015E3" w:rsidRDefault="00DC45E5" w:rsidP="00DC45E5">
      <w:pPr>
        <w:ind w:firstLine="567"/>
      </w:pPr>
      <w:r w:rsidRPr="00A015E3">
        <w:t>Фотоэффект.</w:t>
      </w:r>
    </w:p>
    <w:p w:rsidR="00DC45E5" w:rsidRPr="00A015E3" w:rsidRDefault="00DC45E5" w:rsidP="00DC45E5">
      <w:pPr>
        <w:ind w:firstLine="567"/>
      </w:pPr>
      <w:r w:rsidRPr="00A015E3">
        <w:t>Модели орбиталей различной формы.</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Наблюдение спектров испускания и поглощения соединений химических элементов с помощью спектроскопа.</w:t>
      </w:r>
    </w:p>
    <w:p w:rsidR="00DC45E5" w:rsidRPr="00A015E3" w:rsidRDefault="00DC45E5" w:rsidP="00DC45E5">
      <w:pPr>
        <w:ind w:firstLine="567"/>
        <w:jc w:val="center"/>
        <w:rPr>
          <w:b/>
        </w:rPr>
      </w:pPr>
      <w:r w:rsidRPr="00A015E3">
        <w:rPr>
          <w:rFonts w:eastAsia="Franklin Gothic"/>
          <w:i/>
        </w:rPr>
        <w:t>2.3. Периодический закон и Периодическая система химических элементов Д.И.Менделеева</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Открытие периодического закона</w:t>
      </w:r>
      <w:r w:rsidRPr="00A015E3">
        <w:rPr>
          <w:b/>
          <w:i/>
        </w:rPr>
        <w:t>.</w:t>
      </w:r>
      <w:r w:rsidRPr="00A015E3">
        <w:t xml:space="preserve"> Предпосылки: накопление фактологического материала, работы предшественников (И.В.Деберейнера, А.Э.Шанкуртуа, Дж.А.Ньюлендса, Л.Ю.Мейера), съезд химиков в Карлсруэ, личностные качества Д.И.Менделеева. Открытие Д.И.Менделеевым Периодического закона.</w:t>
      </w:r>
    </w:p>
    <w:p w:rsidR="00DC45E5" w:rsidRPr="00A015E3" w:rsidRDefault="00DC45E5" w:rsidP="00DC45E5">
      <w:pPr>
        <w:ind w:firstLine="567"/>
      </w:pPr>
      <w:r w:rsidRPr="00A015E3">
        <w:rPr>
          <w:b/>
        </w:rPr>
        <w:t>Периодический закон и строение атома</w:t>
      </w:r>
      <w:r w:rsidRPr="00A015E3">
        <w:rPr>
          <w:i/>
        </w:rPr>
        <w:t>.</w:t>
      </w:r>
      <w:r w:rsidRPr="00A015E3">
        <w:t xml:space="preserve"> Изотопы. Современное понятие химического элемента. Закономерность Г.Мозли.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Различные варианты таблицы Периодической системы химических элементов Д.И.Менделеева.</w:t>
      </w:r>
    </w:p>
    <w:p w:rsidR="00DC45E5" w:rsidRPr="00A015E3" w:rsidRDefault="00DC45E5" w:rsidP="00DC45E5">
      <w:pPr>
        <w:ind w:firstLine="567"/>
      </w:pPr>
      <w:r w:rsidRPr="00A015E3">
        <w:t>Образцы простых веществ оксидов и гидроксидов элементов III периода.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Сравнение свойств простых веществ, оксидов и гидроксидов элементов III периода.</w:t>
      </w:r>
    </w:p>
    <w:p w:rsidR="00DC45E5" w:rsidRPr="00A015E3" w:rsidRDefault="00DC45E5" w:rsidP="00DC45E5">
      <w:pPr>
        <w:ind w:firstLine="567"/>
        <w:jc w:val="center"/>
        <w:rPr>
          <w:b/>
        </w:rPr>
      </w:pPr>
      <w:r w:rsidRPr="00A015E3">
        <w:rPr>
          <w:rFonts w:eastAsia="Franklin Gothic"/>
          <w:i/>
        </w:rPr>
        <w:t>2.4. Строение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химической связи</w:t>
      </w:r>
      <w:r w:rsidRPr="00A015E3">
        <w:rPr>
          <w:b/>
          <w:i/>
        </w:rPr>
        <w:t>.</w:t>
      </w:r>
      <w:r w:rsidRPr="00A015E3">
        <w:t xml:space="preserve"> Типы химических связей: ковалентная, ионная, металлическая и водородная.</w:t>
      </w:r>
    </w:p>
    <w:p w:rsidR="00DC45E5" w:rsidRPr="00A015E3" w:rsidRDefault="00DC45E5" w:rsidP="00DC45E5">
      <w:pPr>
        <w:ind w:firstLine="567"/>
      </w:pPr>
      <w:r w:rsidRPr="00A015E3">
        <w:rPr>
          <w:b/>
        </w:rPr>
        <w:t>Ковалентная химическая связь</w:t>
      </w:r>
      <w:r w:rsidRPr="00A015E3">
        <w:rPr>
          <w:i/>
        </w:rPr>
        <w:t>.</w:t>
      </w:r>
      <w:r w:rsidRPr="00A015E3">
        <w:t xml:space="preserve">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w:t>
      </w:r>
      <w:r w:rsidRPr="00A015E3">
        <w:lastRenderedPageBreak/>
        <w:t xml:space="preserve">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w:t>
      </w:r>
      <w:r w:rsidRPr="00A015E3">
        <w:rPr>
          <w:rFonts w:eastAsia="Segoe UI Symbol"/>
        </w:rPr>
        <w:t>σ</w:t>
      </w:r>
      <w:r w:rsidRPr="00A015E3">
        <w:t xml:space="preserve">- и </w:t>
      </w:r>
      <w:r w:rsidRPr="00A015E3">
        <w:rPr>
          <w:rFonts w:eastAsia="Segoe UI Symbol"/>
        </w:rPr>
        <w:t>π</w:t>
      </w:r>
      <w:r w:rsidRPr="00A015E3">
        <w:t>-связи.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p w:rsidR="00DC45E5" w:rsidRPr="00A015E3" w:rsidRDefault="00DC45E5" w:rsidP="00DC45E5">
      <w:pPr>
        <w:ind w:firstLine="567"/>
      </w:pPr>
      <w:r w:rsidRPr="00A015E3">
        <w:rPr>
          <w:b/>
        </w:rPr>
        <w:t>Ионная химическая связь</w:t>
      </w:r>
      <w:r w:rsidRPr="00A015E3">
        <w:t>.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DC45E5" w:rsidRPr="00A015E3" w:rsidRDefault="00DC45E5" w:rsidP="00DC45E5">
      <w:pPr>
        <w:ind w:firstLine="567"/>
      </w:pPr>
      <w:r w:rsidRPr="00A015E3">
        <w:rPr>
          <w:b/>
        </w:rPr>
        <w:t>Металлическая химическая связь</w:t>
      </w:r>
      <w:r w:rsidRPr="00A015E3">
        <w:rPr>
          <w:i/>
        </w:rPr>
        <w:t>.</w:t>
      </w:r>
      <w:r w:rsidRPr="00A015E3">
        <w:t xml:space="preserve">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DC45E5" w:rsidRPr="00A015E3" w:rsidRDefault="00DC45E5" w:rsidP="00DC45E5">
      <w:pPr>
        <w:ind w:firstLine="567"/>
      </w:pPr>
      <w:r w:rsidRPr="00A015E3">
        <w:rPr>
          <w:b/>
        </w:rPr>
        <w:t>Водородная химическая связь</w:t>
      </w:r>
      <w:r w:rsidRPr="00A015E3">
        <w:rPr>
          <w:i/>
        </w:rPr>
        <w:t>.</w:t>
      </w:r>
      <w:r w:rsidRPr="00A015E3">
        <w:t xml:space="preserve">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DC45E5" w:rsidRPr="00A015E3" w:rsidRDefault="00DC45E5" w:rsidP="00DC45E5">
      <w:pPr>
        <w:ind w:firstLine="567"/>
      </w:pPr>
      <w:r w:rsidRPr="00A015E3">
        <w:t>Единая природа химических связей: наличие различных типов связей в одном веществе, переход одного типа связи в другой и т.п.</w:t>
      </w:r>
    </w:p>
    <w:p w:rsidR="00DC45E5" w:rsidRPr="00A015E3" w:rsidRDefault="00DC45E5" w:rsidP="00DC45E5">
      <w:pPr>
        <w:ind w:firstLine="567"/>
      </w:pPr>
      <w:r w:rsidRPr="00A015E3">
        <w:rPr>
          <w:b/>
        </w:rPr>
        <w:t>Комплексообразование</w:t>
      </w:r>
      <w:r w:rsidRPr="00A015E3">
        <w:rPr>
          <w:i/>
        </w:rPr>
        <w:t>.</w:t>
      </w:r>
      <w:r w:rsidRPr="00A015E3">
        <w:t xml:space="preserve">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различной архитектуры.</w:t>
      </w:r>
    </w:p>
    <w:p w:rsidR="00DC45E5" w:rsidRPr="00A015E3" w:rsidRDefault="00DC45E5" w:rsidP="00DC45E5">
      <w:pPr>
        <w:ind w:firstLine="567"/>
      </w:pPr>
      <w:r w:rsidRPr="00A015E3">
        <w:t>Модели из воздушных шаров пространственного расположения sp-, sp</w:t>
      </w:r>
      <w:r w:rsidRPr="00A015E3">
        <w:rPr>
          <w:vertAlign w:val="superscript"/>
        </w:rPr>
        <w:t>2</w:t>
      </w:r>
      <w:r w:rsidRPr="00A015E3">
        <w:t>-, sp</w:t>
      </w:r>
      <w:r w:rsidRPr="00A015E3">
        <w:rPr>
          <w:vertAlign w:val="superscript"/>
        </w:rPr>
        <w:t>3</w:t>
      </w:r>
      <w:r w:rsidRPr="00A015E3">
        <w:t>гибридных орбиталей.</w:t>
      </w:r>
    </w:p>
    <w:p w:rsidR="00DC45E5" w:rsidRPr="00A015E3" w:rsidRDefault="00DC45E5" w:rsidP="00DC45E5">
      <w:pPr>
        <w:ind w:firstLine="567"/>
      </w:pPr>
      <w:r w:rsidRPr="00A015E3">
        <w:t>Модели кристаллических решеток различного типа.</w:t>
      </w:r>
    </w:p>
    <w:p w:rsidR="00DC45E5" w:rsidRPr="00A015E3" w:rsidRDefault="00DC45E5" w:rsidP="00DC45E5">
      <w:pPr>
        <w:ind w:firstLine="567"/>
      </w:pPr>
      <w:r w:rsidRPr="00A015E3">
        <w:t>Модели молекул ДНК и белка.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многоатомных спиртов с фелинговой жидкостью.</w:t>
      </w:r>
    </w:p>
    <w:p w:rsidR="00DC45E5" w:rsidRPr="00A015E3" w:rsidRDefault="00DC45E5" w:rsidP="00DC45E5">
      <w:pPr>
        <w:ind w:firstLine="567"/>
      </w:pPr>
      <w:r w:rsidRPr="00A015E3">
        <w:t>Качественные реакции на ионы Fe</w:t>
      </w:r>
      <w:r w:rsidRPr="00A015E3">
        <w:rPr>
          <w:vertAlign w:val="superscript"/>
        </w:rPr>
        <w:t>2+</w:t>
      </w:r>
      <w:r w:rsidRPr="00A015E3">
        <w:t xml:space="preserve"> и Fe</w:t>
      </w:r>
      <w:r w:rsidRPr="00A015E3">
        <w:rPr>
          <w:vertAlign w:val="superscript"/>
        </w:rPr>
        <w:t>3+</w:t>
      </w:r>
      <w:r w:rsidRPr="00A015E3">
        <w:t>.</w:t>
      </w:r>
    </w:p>
    <w:p w:rsidR="00DC45E5" w:rsidRPr="00A015E3" w:rsidRDefault="00DC45E5" w:rsidP="00DC45E5">
      <w:pPr>
        <w:ind w:firstLine="567"/>
        <w:jc w:val="center"/>
        <w:rPr>
          <w:b/>
        </w:rPr>
      </w:pPr>
      <w:r w:rsidRPr="00A015E3">
        <w:rPr>
          <w:rFonts w:eastAsia="Franklin Gothic"/>
          <w:i/>
        </w:rPr>
        <w:t>2.5. Полимеры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Неорганические полимеры</w:t>
      </w:r>
      <w:r w:rsidRPr="00A015E3">
        <w:rPr>
          <w:i/>
        </w:rPr>
        <w:t>.</w:t>
      </w:r>
      <w:r w:rsidRPr="00A015E3">
        <w:t xml:space="preserve"> 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 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DC45E5" w:rsidRPr="00A015E3" w:rsidRDefault="00DC45E5" w:rsidP="00DC45E5">
      <w:pPr>
        <w:ind w:firstLine="567"/>
      </w:pPr>
      <w:r w:rsidRPr="00A015E3">
        <w:rPr>
          <w:b/>
        </w:rPr>
        <w:t>Органические полимеры</w:t>
      </w:r>
      <w:r w:rsidRPr="00A015E3">
        <w:rPr>
          <w:i/>
        </w:rPr>
        <w:t>.</w:t>
      </w:r>
      <w:r w:rsidRPr="00A015E3">
        <w:t xml:space="preserve"> 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w:t>
      </w:r>
    </w:p>
    <w:p w:rsidR="00DC45E5" w:rsidRPr="00A015E3" w:rsidRDefault="00DC45E5" w:rsidP="00DC45E5">
      <w:pPr>
        <w:ind w:firstLine="567"/>
      </w:pPr>
      <w:r w:rsidRPr="00A015E3">
        <w:t>Классификация полимеров по различным признакам.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пластмасс, каучуков, волокон, минералов и горных пород.</w:t>
      </w:r>
    </w:p>
    <w:p w:rsidR="00DC45E5" w:rsidRPr="00A015E3" w:rsidRDefault="00DC45E5" w:rsidP="00DC45E5">
      <w:pPr>
        <w:ind w:firstLine="567"/>
      </w:pPr>
      <w:r w:rsidRPr="00A015E3">
        <w:t>Минеральное волокно — асбест — и изделия из него.</w:t>
      </w:r>
    </w:p>
    <w:p w:rsidR="00DC45E5" w:rsidRPr="00A015E3" w:rsidRDefault="00DC45E5" w:rsidP="00DC45E5">
      <w:pPr>
        <w:ind w:firstLine="567"/>
      </w:pPr>
      <w:r w:rsidRPr="00A015E3">
        <w:t>Модели молекул белков, ДНК, РНК.</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пластмасс, волокон, каучуков, минералов и горных пород.</w:t>
      </w:r>
    </w:p>
    <w:p w:rsidR="00DC45E5" w:rsidRPr="00A015E3" w:rsidRDefault="00DC45E5" w:rsidP="00DC45E5">
      <w:pPr>
        <w:ind w:firstLine="567"/>
      </w:pPr>
      <w:r w:rsidRPr="00A015E3">
        <w:lastRenderedPageBreak/>
        <w:t>Проверка пластмасс на электрическую проводимость, горючесть, отношение к растворам кислот, щелочей и окислителей.</w:t>
      </w:r>
    </w:p>
    <w:p w:rsidR="00DC45E5" w:rsidRPr="00A015E3" w:rsidRDefault="00DC45E5" w:rsidP="00DC45E5">
      <w:pPr>
        <w:ind w:firstLine="567"/>
      </w:pPr>
      <w:r w:rsidRPr="00A015E3">
        <w:t>Сравнение свойств термореактивных и термопластичных пластмасс.</w:t>
      </w:r>
    </w:p>
    <w:p w:rsidR="00DC45E5" w:rsidRPr="00A015E3" w:rsidRDefault="00DC45E5" w:rsidP="00DC45E5">
      <w:pPr>
        <w:ind w:firstLine="567"/>
      </w:pPr>
      <w:r w:rsidRPr="00A015E3">
        <w:t>Получение нитей из капроновой или лавсановой смолы. Обнаружение хлора в поливинилхлориде.</w:t>
      </w:r>
    </w:p>
    <w:p w:rsidR="00DC45E5" w:rsidRPr="00A015E3" w:rsidRDefault="00DC45E5" w:rsidP="00DC45E5">
      <w:pPr>
        <w:ind w:firstLine="567"/>
        <w:jc w:val="center"/>
        <w:rPr>
          <w:b/>
        </w:rPr>
      </w:pPr>
      <w:r w:rsidRPr="00A015E3">
        <w:rPr>
          <w:rFonts w:eastAsia="Franklin Gothic"/>
          <w:i/>
        </w:rPr>
        <w:t>2.6. Дисперсные системы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Понятие о дисперсных системах</w:t>
      </w:r>
      <w:r w:rsidRPr="00A015E3">
        <w:rPr>
          <w:i/>
        </w:rPr>
        <w:t>.</w:t>
      </w:r>
      <w:r w:rsidRPr="00A015E3">
        <w:t xml:space="preserve"> 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rsidR="00DC45E5" w:rsidRPr="00A015E3" w:rsidRDefault="00DC45E5" w:rsidP="00DC45E5">
      <w:pPr>
        <w:ind w:firstLine="567"/>
      </w:pPr>
      <w:r w:rsidRPr="00A015E3">
        <w:rPr>
          <w:b/>
        </w:rPr>
        <w:t>Значение дисперсных систем в живой и неживой природе и практической жизни человека</w:t>
      </w:r>
      <w:r w:rsidRPr="00A015E3">
        <w:t>.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Виды дисперсных систем и их характерные признаки.</w:t>
      </w:r>
    </w:p>
    <w:p w:rsidR="00DC45E5" w:rsidRPr="00A015E3" w:rsidRDefault="00DC45E5" w:rsidP="00DC45E5">
      <w:pPr>
        <w:ind w:firstLine="567"/>
      </w:pPr>
      <w:r w:rsidRPr="00A015E3">
        <w:t>Прохождение луча света через коллоидные и истинные растворы (эффект Тиндаля).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суспензии серы и канифоли.</w:t>
      </w:r>
    </w:p>
    <w:p w:rsidR="00DC45E5" w:rsidRPr="00A015E3" w:rsidRDefault="00DC45E5" w:rsidP="00DC45E5">
      <w:pPr>
        <w:ind w:firstLine="567"/>
      </w:pPr>
      <w:r w:rsidRPr="00A015E3">
        <w:t>Получение эмульсии растительного масла и бензола.</w:t>
      </w:r>
    </w:p>
    <w:p w:rsidR="00DC45E5" w:rsidRPr="00A015E3" w:rsidRDefault="00DC45E5" w:rsidP="00DC45E5">
      <w:pPr>
        <w:ind w:firstLine="567"/>
      </w:pPr>
      <w:r w:rsidRPr="00A015E3">
        <w:t>Получение золя крахмала. Получение золя серы из тиосульфата натрия.</w:t>
      </w:r>
    </w:p>
    <w:p w:rsidR="00DC45E5" w:rsidRPr="00A015E3" w:rsidRDefault="00DC45E5" w:rsidP="00DC45E5">
      <w:pPr>
        <w:ind w:firstLine="567"/>
        <w:jc w:val="center"/>
        <w:rPr>
          <w:b/>
        </w:rPr>
      </w:pPr>
      <w:r w:rsidRPr="00A015E3">
        <w:rPr>
          <w:rFonts w:eastAsia="Franklin Gothic"/>
          <w:i/>
        </w:rPr>
        <w:t>2.7. Химические реакции</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Классификация химических реакций в органической и неорганической химии</w:t>
      </w:r>
      <w:r w:rsidRPr="00A015E3">
        <w:t>. Понятие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DC45E5" w:rsidRPr="00A015E3" w:rsidRDefault="00DC45E5" w:rsidP="00DC45E5">
      <w:pPr>
        <w:ind w:firstLine="567"/>
      </w:pPr>
      <w:r w:rsidRPr="00A015E3">
        <w:rPr>
          <w:b/>
        </w:rPr>
        <w:t>Вероятность протекания химических реакций</w:t>
      </w:r>
      <w:r w:rsidRPr="00A015E3">
        <w:rPr>
          <w:i/>
        </w:rPr>
        <w:t>.</w:t>
      </w:r>
      <w:r w:rsidRPr="00A015E3">
        <w:t xml:space="preserve">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Г.И.Гесса и его следствия. Энтропия.</w:t>
      </w:r>
    </w:p>
    <w:p w:rsidR="00DC45E5" w:rsidRPr="00A015E3" w:rsidRDefault="00DC45E5" w:rsidP="00DC45E5">
      <w:pPr>
        <w:ind w:firstLine="567"/>
      </w:pPr>
      <w:r w:rsidRPr="00A015E3">
        <w:rPr>
          <w:b/>
        </w:rPr>
        <w:t>Скорость химических реакций</w:t>
      </w:r>
      <w:r w:rsidRPr="00A015E3">
        <w:rPr>
          <w:i/>
        </w:rPr>
        <w:t>.</w:t>
      </w:r>
      <w:r w:rsidRPr="00A015E3">
        <w:t xml:space="preserve"> Понятие о скорости реакций. Скорость гомо- и гетерогенной реакции. Энергия активации.</w:t>
      </w:r>
    </w:p>
    <w:p w:rsidR="00DC45E5" w:rsidRPr="00A015E3" w:rsidRDefault="00DC45E5" w:rsidP="00DC45E5">
      <w:pPr>
        <w:ind w:firstLine="567"/>
      </w:pPr>
      <w:r w:rsidRPr="00A015E3">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DC45E5" w:rsidRPr="00A015E3" w:rsidRDefault="00DC45E5" w:rsidP="00DC45E5">
      <w:pPr>
        <w:ind w:firstLine="567"/>
      </w:pPr>
      <w:r w:rsidRPr="00A015E3">
        <w:rPr>
          <w:b/>
        </w:rPr>
        <w:t>Обратимость химических реакций. Химическое равновесие</w:t>
      </w:r>
      <w:r w:rsidRPr="00A015E3">
        <w:rPr>
          <w:i/>
        </w:rPr>
        <w:t>.</w:t>
      </w:r>
      <w:r w:rsidRPr="00A015E3">
        <w:t xml:space="preserve">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 принцип Ле Шателье ). </w:t>
      </w:r>
      <w:r w:rsidRPr="00A015E3">
        <w:rPr>
          <w:b/>
          <w:i/>
        </w:rPr>
        <w:t>Демонстрации</w:t>
      </w:r>
    </w:p>
    <w:p w:rsidR="00DC45E5" w:rsidRPr="00A015E3" w:rsidRDefault="00DC45E5" w:rsidP="00DC45E5">
      <w:pPr>
        <w:ind w:firstLine="567"/>
      </w:pPr>
      <w:r w:rsidRPr="00A015E3">
        <w:t>Превращение красного фосфора в белый; кислорода в озон.</w:t>
      </w:r>
    </w:p>
    <w:p w:rsidR="00DC45E5" w:rsidRPr="00A015E3" w:rsidRDefault="00DC45E5" w:rsidP="00DC45E5">
      <w:pPr>
        <w:ind w:firstLine="567"/>
      </w:pPr>
      <w:r w:rsidRPr="00A015E3">
        <w:t>Модели бутана и изобутана.</w:t>
      </w:r>
    </w:p>
    <w:p w:rsidR="00DC45E5" w:rsidRPr="00A015E3" w:rsidRDefault="00DC45E5" w:rsidP="00DC45E5">
      <w:pPr>
        <w:ind w:firstLine="567"/>
      </w:pPr>
      <w:r w:rsidRPr="00A015E3">
        <w:t>Получение кислорода из пероксида водорода и воды; дегидратация этанола.</w:t>
      </w:r>
    </w:p>
    <w:p w:rsidR="00DC45E5" w:rsidRPr="00A015E3" w:rsidRDefault="00DC45E5" w:rsidP="00DC45E5">
      <w:pPr>
        <w:ind w:firstLine="567"/>
      </w:pPr>
      <w:r w:rsidRPr="00A015E3">
        <w:t xml:space="preserve">Цепочка превращений Р </w:t>
      </w:r>
      <w:r w:rsidRPr="00A015E3">
        <w:rPr>
          <w:rFonts w:eastAsia="Segoe UI Symbol"/>
        </w:rPr>
        <w:t>→</w:t>
      </w:r>
      <w:r w:rsidRPr="00A015E3">
        <w:t xml:space="preserve"> Р</w:t>
      </w:r>
      <w:r w:rsidRPr="00A015E3">
        <w:rPr>
          <w:vertAlign w:val="subscript"/>
        </w:rPr>
        <w:t>2</w:t>
      </w:r>
      <w:r w:rsidRPr="00A015E3">
        <w:t>О</w:t>
      </w:r>
      <w:r w:rsidRPr="00A015E3">
        <w:rPr>
          <w:vertAlign w:val="subscript"/>
        </w:rPr>
        <w:t>5</w:t>
      </w:r>
      <w:r w:rsidRPr="00A015E3">
        <w:rPr>
          <w:rFonts w:eastAsia="Segoe UI Symbol"/>
        </w:rPr>
        <w:t>→</w:t>
      </w:r>
      <w:r w:rsidRPr="00A015E3">
        <w:t xml:space="preserve"> Н</w:t>
      </w:r>
      <w:r w:rsidRPr="00A015E3">
        <w:rPr>
          <w:vertAlign w:val="subscript"/>
        </w:rPr>
        <w:t>3</w:t>
      </w:r>
      <w:r w:rsidRPr="00A015E3">
        <w:t>РО</w:t>
      </w:r>
      <w:r w:rsidRPr="00A015E3">
        <w:rPr>
          <w:vertAlign w:val="subscript"/>
        </w:rPr>
        <w:t>4</w:t>
      </w:r>
      <w:r w:rsidRPr="00A015E3">
        <w:t xml:space="preserve">; свойства уксусной кислоты; реакции, идущие с образованием осадка, газа и воды; свойства металлов, окисление альдегида в </w:t>
      </w:r>
      <w:r w:rsidRPr="00A015E3">
        <w:lastRenderedPageBreak/>
        <w:t>кислоту и спирта в альдегид.</w:t>
      </w:r>
    </w:p>
    <w:p w:rsidR="00DC45E5" w:rsidRPr="00A015E3" w:rsidRDefault="00DC45E5" w:rsidP="00DC45E5">
      <w:pPr>
        <w:ind w:firstLine="567"/>
      </w:pPr>
      <w:r w:rsidRPr="00A015E3">
        <w:t xml:space="preserve">Реакции горения; реакции эндотермические на примере реакции разложения </w:t>
      </w:r>
    </w:p>
    <w:p w:rsidR="00DC45E5" w:rsidRPr="00A015E3" w:rsidRDefault="00DC45E5" w:rsidP="00DC45E5">
      <w:pPr>
        <w:ind w:firstLine="567"/>
      </w:pPr>
      <w:r w:rsidRPr="00A015E3">
        <w:t>(этанола,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DC45E5" w:rsidRPr="00A015E3" w:rsidRDefault="00DC45E5" w:rsidP="00DC45E5">
      <w:pPr>
        <w:ind w:firstLine="567"/>
      </w:pPr>
      <w:r w:rsidRPr="00A015E3">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DC45E5" w:rsidRPr="00A015E3" w:rsidRDefault="00DC45E5" w:rsidP="00DC45E5">
      <w:pPr>
        <w:ind w:firstLine="567"/>
      </w:pPr>
      <w:r w:rsidRPr="00A015E3">
        <w:t>Взаимодействие цинка различной поверхности (порошка, пыли, гранул) с кислотой.</w:t>
      </w:r>
    </w:p>
    <w:p w:rsidR="00DC45E5" w:rsidRPr="00A015E3" w:rsidRDefault="00DC45E5" w:rsidP="00DC45E5">
      <w:pPr>
        <w:ind w:firstLine="567"/>
      </w:pPr>
      <w:r w:rsidRPr="00A015E3">
        <w:t>Модель «кипящего слоя».</w:t>
      </w:r>
    </w:p>
    <w:p w:rsidR="00DC45E5" w:rsidRPr="00A015E3" w:rsidRDefault="00DC45E5" w:rsidP="00DC45E5">
      <w:pPr>
        <w:ind w:firstLine="567"/>
      </w:pPr>
      <w:r w:rsidRPr="00A015E3">
        <w:t>Смещение равновесия в системе: Fe</w:t>
      </w:r>
      <w:r w:rsidRPr="00A015E3">
        <w:rPr>
          <w:vertAlign w:val="superscript"/>
        </w:rPr>
        <w:t>3+</w:t>
      </w:r>
      <w:r w:rsidRPr="00A015E3">
        <w:t xml:space="preserve"> + 3 CNS</w:t>
      </w:r>
      <w:r w:rsidRPr="00A015E3">
        <w:rPr>
          <w:rFonts w:eastAsia="Segoe UI Symbol"/>
          <w:vertAlign w:val="superscript"/>
        </w:rPr>
        <w:t>−</w:t>
      </w:r>
      <w:r w:rsidRPr="00A015E3">
        <w:rPr>
          <w:rFonts w:eastAsia="Segoe UI Symbol"/>
        </w:rPr>
        <w:t>←→</w:t>
      </w:r>
      <w:r w:rsidRPr="00A015E3">
        <w:t xml:space="preserve"> Fe(CNS)</w:t>
      </w:r>
      <w:r w:rsidRPr="00A015E3">
        <w:rPr>
          <w:vertAlign w:val="subscript"/>
        </w:rPr>
        <w:t>3</w:t>
      </w:r>
      <w:r w:rsidRPr="00A015E3">
        <w:t>; омыление жиров, реакции этерификации.</w:t>
      </w:r>
    </w:p>
    <w:p w:rsidR="00DC45E5" w:rsidRPr="00A015E3" w:rsidRDefault="00DC45E5" w:rsidP="00DC45E5">
      <w:pPr>
        <w:ind w:firstLine="567"/>
      </w:pPr>
      <w:r w:rsidRPr="00A015E3">
        <w:t>Зависимость степени электролитической диссоциации уксусной кислоты от разбавления.</w:t>
      </w:r>
    </w:p>
    <w:p w:rsidR="00DC45E5" w:rsidRPr="00A015E3" w:rsidRDefault="00DC45E5" w:rsidP="00DC45E5">
      <w:pPr>
        <w:ind w:firstLine="567"/>
      </w:pPr>
      <w:r w:rsidRPr="00A015E3">
        <w:t>Сравнение свойств 0,1 Н растворов серной и сернистой кислот; муравьиной и уксусной кислот; гидроксидов лития, натрия и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кислорода разложением пероксида водорода и (или) перманганата калия.</w:t>
      </w:r>
    </w:p>
    <w:p w:rsidR="00DC45E5" w:rsidRPr="00A015E3" w:rsidRDefault="00DC45E5" w:rsidP="00DC45E5">
      <w:pPr>
        <w:ind w:firstLine="567"/>
      </w:pPr>
      <w:r w:rsidRPr="00A015E3">
        <w:t>Реакции, идущие с образованием осадка, газа или воды для органических и неорганических кислот.</w:t>
      </w:r>
    </w:p>
    <w:p w:rsidR="00DC45E5" w:rsidRPr="00A015E3" w:rsidRDefault="00DC45E5" w:rsidP="00DC45E5">
      <w:pPr>
        <w:ind w:firstLine="567"/>
        <w:jc w:val="center"/>
        <w:rPr>
          <w:b/>
        </w:rPr>
      </w:pPr>
      <w:r w:rsidRPr="00A015E3">
        <w:rPr>
          <w:rFonts w:eastAsia="Franklin Gothic"/>
          <w:i/>
        </w:rPr>
        <w:t>2.8. Растворы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растворах</w:t>
      </w:r>
      <w:r w:rsidRPr="00A015E3">
        <w:rPr>
          <w:i/>
        </w:rPr>
        <w:t>.</w:t>
      </w:r>
      <w:r w:rsidRPr="00A015E3">
        <w:t xml:space="preserve"> Физико-химическая природа растворения и растворов. Взаимодействие растворителя и растворенного вещества. Растворимость веществ. </w:t>
      </w:r>
    </w:p>
    <w:p w:rsidR="00DC45E5" w:rsidRPr="00A015E3" w:rsidRDefault="00DC45E5" w:rsidP="00DC45E5">
      <w:pPr>
        <w:ind w:firstLine="567"/>
      </w:pPr>
      <w:r w:rsidRPr="00A015E3">
        <w:t>Способы выражения концентрации растворов: массовая доля растворенного вещества (процентная), молярная.</w:t>
      </w:r>
    </w:p>
    <w:p w:rsidR="00DC45E5" w:rsidRPr="00A015E3" w:rsidRDefault="00DC45E5" w:rsidP="00DC45E5">
      <w:pPr>
        <w:ind w:firstLine="567"/>
      </w:pPr>
      <w:r w:rsidRPr="00A015E3">
        <w:rPr>
          <w:b/>
        </w:rPr>
        <w:t>Теория электролитической диссоциации</w:t>
      </w:r>
      <w:r w:rsidRPr="00A015E3">
        <w:rPr>
          <w:i/>
        </w:rPr>
        <w:t>.</w:t>
      </w:r>
      <w:r w:rsidRPr="00A015E3">
        <w:t xml:space="preserve">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DC45E5" w:rsidRPr="00A015E3" w:rsidRDefault="00DC45E5" w:rsidP="00DC45E5">
      <w:pPr>
        <w:ind w:firstLine="567"/>
      </w:pPr>
      <w:r w:rsidRPr="00A015E3">
        <w:t xml:space="preserve">Диссоциация воды. Водородный показатель. Среда водных растворов электролитов. </w:t>
      </w:r>
    </w:p>
    <w:p w:rsidR="00DC45E5" w:rsidRPr="00A015E3" w:rsidRDefault="00DC45E5" w:rsidP="00DC45E5">
      <w:pPr>
        <w:ind w:firstLine="567"/>
      </w:pPr>
      <w:r w:rsidRPr="00A015E3">
        <w:t>Реакции обмена в водных растворах электролитов.</w:t>
      </w:r>
    </w:p>
    <w:p w:rsidR="00DC45E5" w:rsidRPr="00A015E3" w:rsidRDefault="00DC45E5" w:rsidP="00DC45E5">
      <w:pPr>
        <w:ind w:firstLine="567"/>
      </w:pPr>
      <w:r w:rsidRPr="00A015E3">
        <w:rPr>
          <w:b/>
        </w:rPr>
        <w:t>Гидролиз как обменный процесс</w:t>
      </w:r>
      <w:r w:rsidRPr="00A015E3">
        <w:t>. Необратимый гидролиз органических и неорганических соединений и его значение в практической деятельности человека.</w:t>
      </w:r>
    </w:p>
    <w:p w:rsidR="00DC45E5" w:rsidRPr="00A015E3" w:rsidRDefault="00DC45E5" w:rsidP="00DC45E5">
      <w:pPr>
        <w:ind w:firstLine="567"/>
      </w:pPr>
      <w:r w:rsidRPr="00A015E3">
        <w:t>Обратимый гидролиз солей. Ступенчатый гидролиз. Практическое применение гидролиза.</w:t>
      </w:r>
    </w:p>
    <w:p w:rsidR="00DC45E5" w:rsidRPr="00A015E3" w:rsidRDefault="00DC45E5" w:rsidP="00DC45E5">
      <w:pPr>
        <w:ind w:firstLine="567"/>
      </w:pPr>
      <w:r w:rsidRPr="00A015E3">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электропроводности растворов электролитов.</w:t>
      </w:r>
    </w:p>
    <w:p w:rsidR="00DC45E5" w:rsidRPr="00A015E3" w:rsidRDefault="00DC45E5" w:rsidP="00DC45E5">
      <w:pPr>
        <w:ind w:firstLine="567"/>
      </w:pPr>
      <w:r w:rsidRPr="00A015E3">
        <w:t>Смещение равновесия диссоциации слабых кислот.</w:t>
      </w:r>
    </w:p>
    <w:p w:rsidR="00DC45E5" w:rsidRPr="00A015E3" w:rsidRDefault="00DC45E5" w:rsidP="00DC45E5">
      <w:pPr>
        <w:ind w:firstLine="567"/>
      </w:pPr>
      <w:r w:rsidRPr="00A015E3">
        <w:t>Индикаторы и изменение их окраски в разных средах.</w:t>
      </w:r>
    </w:p>
    <w:p w:rsidR="00DC45E5" w:rsidRPr="00A015E3" w:rsidRDefault="00DC45E5" w:rsidP="00DC45E5">
      <w:pPr>
        <w:ind w:firstLine="567"/>
      </w:pPr>
      <w:r w:rsidRPr="00A015E3">
        <w:t>Сернокислый и ферментативный гидролиз углеводов.</w:t>
      </w:r>
    </w:p>
    <w:p w:rsidR="00DC45E5" w:rsidRPr="00A015E3" w:rsidRDefault="00DC45E5" w:rsidP="00DC45E5">
      <w:pPr>
        <w:ind w:firstLine="567"/>
      </w:pPr>
      <w:r w:rsidRPr="00A015E3">
        <w:t>Гидролиз карбонатов, сульфатов и силикатов щелочных металлов; нитратов свинца (II) или цинка, хлорида аммония.</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 xml:space="preserve">Характер диссоциации различных гидроксидов. </w:t>
      </w:r>
    </w:p>
    <w:p w:rsidR="00DC45E5" w:rsidRPr="00A015E3" w:rsidRDefault="00DC45E5" w:rsidP="00DC45E5">
      <w:pPr>
        <w:ind w:firstLine="567"/>
      </w:pPr>
      <w:r w:rsidRPr="00A015E3">
        <w:rPr>
          <w:b/>
          <w:i/>
        </w:rPr>
        <w:t>Практическое занятие (2ч)</w:t>
      </w:r>
    </w:p>
    <w:p w:rsidR="00DC45E5" w:rsidRPr="00A015E3" w:rsidRDefault="00DC45E5" w:rsidP="00DC45E5">
      <w:pPr>
        <w:ind w:firstLine="567"/>
      </w:pPr>
      <w:r w:rsidRPr="00A015E3">
        <w:t>Приготовление растворов различных видов концентрации.</w:t>
      </w:r>
    </w:p>
    <w:p w:rsidR="00DC45E5" w:rsidRPr="00A015E3" w:rsidRDefault="00DC45E5" w:rsidP="00DC45E5">
      <w:pPr>
        <w:ind w:firstLine="567"/>
        <w:jc w:val="center"/>
        <w:rPr>
          <w:b/>
        </w:rPr>
      </w:pPr>
      <w:r w:rsidRPr="00A015E3">
        <w:rPr>
          <w:rFonts w:eastAsia="Franklin Gothic"/>
          <w:i/>
        </w:rPr>
        <w:t>2.9. Окислительно-восстановительные реакции. Электрохимические процессы</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Окислительно-восстановительные реакции</w:t>
      </w:r>
      <w:r w:rsidRPr="00A015E3">
        <w:rPr>
          <w:i/>
        </w:rPr>
        <w:t>.</w:t>
      </w:r>
      <w:r w:rsidRPr="00A015E3">
        <w:t xml:space="preserve"> Степень окисления. Восстановители и окислители. Окисление и восстановление. Важнейшие окислители и восстановители. </w:t>
      </w:r>
      <w:r w:rsidRPr="00A015E3">
        <w:lastRenderedPageBreak/>
        <w:t>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DC45E5" w:rsidRPr="00A015E3" w:rsidRDefault="00DC45E5" w:rsidP="00DC45E5">
      <w:pPr>
        <w:ind w:firstLine="567"/>
      </w:pPr>
      <w:r w:rsidRPr="00A015E3">
        <w:rPr>
          <w:b/>
        </w:rPr>
        <w:t>Классификация окислительно-восстановительных реакций</w:t>
      </w:r>
      <w:r w:rsidRPr="00A015E3">
        <w:rPr>
          <w:i/>
        </w:rPr>
        <w:t>.</w:t>
      </w:r>
      <w:r w:rsidRPr="00A015E3">
        <w:t xml:space="preserve">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DC45E5" w:rsidRPr="00A015E3" w:rsidRDefault="00DC45E5" w:rsidP="00DC45E5">
      <w:pPr>
        <w:ind w:firstLine="567"/>
      </w:pPr>
      <w:r w:rsidRPr="00A015E3">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DC45E5" w:rsidRPr="00A015E3" w:rsidRDefault="00DC45E5" w:rsidP="00DC45E5">
      <w:pPr>
        <w:ind w:firstLine="567"/>
      </w:pPr>
      <w:r w:rsidRPr="00A015E3">
        <w:rPr>
          <w:b/>
        </w:rPr>
        <w:t>Химические источники тока</w:t>
      </w:r>
      <w:r w:rsidRPr="00A015E3">
        <w:rPr>
          <w:i/>
        </w:rPr>
        <w:t>.</w:t>
      </w:r>
      <w:r w:rsidRPr="00A015E3">
        <w:t xml:space="preserve">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DC45E5" w:rsidRPr="00A015E3" w:rsidRDefault="00DC45E5" w:rsidP="00DC45E5">
      <w:pPr>
        <w:ind w:firstLine="567"/>
      </w:pPr>
      <w:r w:rsidRPr="00A015E3">
        <w:rPr>
          <w:b/>
        </w:rPr>
        <w:t>Электролиз расплавов и водных растворов электролитов</w:t>
      </w:r>
      <w:r w:rsidRPr="00A015E3">
        <w:t xml:space="preserve">.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Восстановление дихромата калия цинком.</w:t>
      </w:r>
    </w:p>
    <w:p w:rsidR="00DC45E5" w:rsidRPr="00A015E3" w:rsidRDefault="00DC45E5" w:rsidP="00DC45E5">
      <w:pPr>
        <w:ind w:firstLine="567"/>
      </w:pPr>
      <w:r w:rsidRPr="00A015E3">
        <w:t>Восстановление оксида меди (II) углем и водородом.</w:t>
      </w:r>
    </w:p>
    <w:p w:rsidR="00DC45E5" w:rsidRPr="00A015E3" w:rsidRDefault="00DC45E5" w:rsidP="00DC45E5">
      <w:pPr>
        <w:ind w:firstLine="567"/>
      </w:pPr>
      <w:r w:rsidRPr="00A015E3">
        <w:t>Восстановление дихромата калия этиловым спиртом.</w:t>
      </w:r>
    </w:p>
    <w:p w:rsidR="00DC45E5" w:rsidRPr="00A015E3" w:rsidRDefault="00DC45E5" w:rsidP="00DC45E5">
      <w:pPr>
        <w:ind w:firstLine="567"/>
      </w:pPr>
      <w:r w:rsidRPr="00A015E3">
        <w:t>Окислительные свойства азотной кислоты.</w:t>
      </w:r>
    </w:p>
    <w:p w:rsidR="00DC45E5" w:rsidRPr="00A015E3" w:rsidRDefault="00DC45E5" w:rsidP="00DC45E5">
      <w:pPr>
        <w:ind w:firstLine="567"/>
      </w:pPr>
      <w:r w:rsidRPr="00A015E3">
        <w:t>Окислительные свойства дихромата калия.</w:t>
      </w:r>
    </w:p>
    <w:p w:rsidR="00DC45E5" w:rsidRPr="00A015E3" w:rsidRDefault="00DC45E5" w:rsidP="00DC45E5">
      <w:pPr>
        <w:ind w:firstLine="567"/>
      </w:pPr>
      <w:r w:rsidRPr="00A015E3">
        <w:t>Гальванические элементы и батарейки.</w:t>
      </w:r>
    </w:p>
    <w:p w:rsidR="00DC45E5" w:rsidRPr="00A015E3" w:rsidRDefault="00DC45E5" w:rsidP="00DC45E5">
      <w:pPr>
        <w:ind w:firstLine="567"/>
      </w:pPr>
      <w:r w:rsidRPr="00A015E3">
        <w:t>Электролиз раствора хлорида меди (II).</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металлов с неметаллами, а также с растворами солей и растворами кислот.</w:t>
      </w:r>
    </w:p>
    <w:p w:rsidR="00DC45E5" w:rsidRPr="00A015E3" w:rsidRDefault="00DC45E5" w:rsidP="00DC45E5">
      <w:pPr>
        <w:ind w:firstLine="567"/>
      </w:pPr>
      <w:r w:rsidRPr="00A015E3">
        <w:t>Взаимодействие серной и азотной кислот с медью.</w:t>
      </w:r>
    </w:p>
    <w:p w:rsidR="00DC45E5" w:rsidRPr="00A015E3" w:rsidRDefault="00DC45E5" w:rsidP="00DC45E5">
      <w:pPr>
        <w:ind w:firstLine="567"/>
      </w:pPr>
      <w:r w:rsidRPr="00A015E3">
        <w:t>Окислительные свойства перманганата калия в различных средах.</w:t>
      </w:r>
    </w:p>
    <w:p w:rsidR="00DC45E5" w:rsidRPr="00A015E3" w:rsidRDefault="00DC45E5" w:rsidP="00DC45E5">
      <w:pPr>
        <w:ind w:firstLine="567"/>
        <w:jc w:val="center"/>
        <w:rPr>
          <w:b/>
        </w:rPr>
      </w:pPr>
      <w:r w:rsidRPr="00A015E3">
        <w:rPr>
          <w:rFonts w:eastAsia="Franklin Gothic"/>
          <w:i/>
        </w:rPr>
        <w:t>2.10. Классификация веществ. Простые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Классификация неорганических веществ</w:t>
      </w:r>
      <w:r w:rsidRPr="00A015E3">
        <w:rPr>
          <w:i/>
        </w:rPr>
        <w:t xml:space="preserve">. </w:t>
      </w:r>
      <w:r w:rsidRPr="00A015E3">
        <w:t>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оснóовные и комплексные.</w:t>
      </w:r>
    </w:p>
    <w:p w:rsidR="00DC45E5" w:rsidRPr="00A015E3" w:rsidRDefault="00DC45E5" w:rsidP="00DC45E5">
      <w:pPr>
        <w:ind w:firstLine="567"/>
      </w:pPr>
      <w:r w:rsidRPr="00A015E3">
        <w:rPr>
          <w:b/>
        </w:rPr>
        <w:t>Металлы</w:t>
      </w:r>
      <w:r w:rsidRPr="00A015E3">
        <w:rPr>
          <w:i/>
        </w:rPr>
        <w:t>.</w:t>
      </w:r>
      <w:r w:rsidRPr="00A015E3">
        <w:t xml:space="preserve">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DC45E5" w:rsidRPr="00A015E3" w:rsidRDefault="00DC45E5" w:rsidP="00DC45E5">
      <w:pPr>
        <w:ind w:firstLine="567"/>
      </w:pPr>
      <w:r w:rsidRPr="00A015E3">
        <w:rPr>
          <w:b/>
        </w:rPr>
        <w:t>Коррозия металлов</w:t>
      </w:r>
      <w:r w:rsidRPr="00A015E3">
        <w:rPr>
          <w:i/>
        </w:rPr>
        <w:t>.</w:t>
      </w:r>
      <w:r w:rsidRPr="00A015E3">
        <w:t xml:space="preserve"> Понятие коррозии. Химическая коррозия. Электрохимическая коррозия. Способы защиты металлов от коррозии.</w:t>
      </w:r>
    </w:p>
    <w:p w:rsidR="00DC45E5" w:rsidRPr="00A015E3" w:rsidRDefault="00DC45E5" w:rsidP="00DC45E5">
      <w:pPr>
        <w:ind w:firstLine="567"/>
      </w:pPr>
      <w:r w:rsidRPr="00A015E3">
        <w:rPr>
          <w:b/>
        </w:rPr>
        <w:t>Общие способы получения металлов</w:t>
      </w:r>
      <w:r w:rsidRPr="00A015E3">
        <w:rPr>
          <w:i/>
        </w:rPr>
        <w:t>.</w:t>
      </w:r>
      <w:r w:rsidRPr="00A015E3">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DC45E5" w:rsidRPr="00A015E3" w:rsidRDefault="00DC45E5" w:rsidP="00DC45E5">
      <w:pPr>
        <w:ind w:firstLine="567"/>
      </w:pPr>
      <w:r w:rsidRPr="00A015E3">
        <w:rPr>
          <w:b/>
          <w:i/>
        </w:rPr>
        <w:lastRenderedPageBreak/>
        <w:t>Неметаллы</w:t>
      </w:r>
      <w:r w:rsidRPr="00A015E3">
        <w:rPr>
          <w:i/>
        </w:rPr>
        <w:t>.</w:t>
      </w:r>
      <w:r w:rsidRPr="00A015E3">
        <w:t xml:space="preserve"> Положение неметаллов в Периодической системе, особенности строения их атомов. Электроотрицательность.</w:t>
      </w:r>
    </w:p>
    <w:p w:rsidR="00DC45E5" w:rsidRPr="00A015E3" w:rsidRDefault="00DC45E5" w:rsidP="00DC45E5">
      <w:pPr>
        <w:ind w:firstLine="567"/>
      </w:pPr>
      <w:r w:rsidRPr="00A015E3">
        <w:t>Благородные газы. Электронное строение атомов благородных газов и особенности их химических и физических свойств.</w:t>
      </w:r>
    </w:p>
    <w:p w:rsidR="00DC45E5" w:rsidRPr="00A015E3" w:rsidRDefault="00DC45E5" w:rsidP="00DC45E5">
      <w:pPr>
        <w:ind w:firstLine="567"/>
      </w:pPr>
      <w:r w:rsidRPr="00A015E3">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«Классификация неорганических веществ» и образцы представителей классов.</w:t>
      </w:r>
    </w:p>
    <w:p w:rsidR="00DC45E5" w:rsidRPr="00A015E3" w:rsidRDefault="00DC45E5" w:rsidP="00DC45E5">
      <w:pPr>
        <w:ind w:firstLine="567"/>
      </w:pPr>
      <w:r w:rsidRPr="00A015E3">
        <w:t>Коллекция «Классификация органических веществ» и образцы представителей классов.</w:t>
      </w:r>
    </w:p>
    <w:p w:rsidR="00DC45E5" w:rsidRPr="00A015E3" w:rsidRDefault="00DC45E5" w:rsidP="00DC45E5">
      <w:pPr>
        <w:ind w:firstLine="567"/>
      </w:pPr>
      <w:r w:rsidRPr="00A015E3">
        <w:t>Модели кристаллических решеток металлов.</w:t>
      </w:r>
    </w:p>
    <w:p w:rsidR="00DC45E5" w:rsidRPr="00A015E3" w:rsidRDefault="00DC45E5" w:rsidP="00DC45E5">
      <w:pPr>
        <w:ind w:firstLine="567"/>
      </w:pPr>
      <w:r w:rsidRPr="00A015E3">
        <w:t>Коллекция металлов с разными физическими свойствами.</w:t>
      </w:r>
    </w:p>
    <w:p w:rsidR="00DC45E5" w:rsidRPr="00A015E3" w:rsidRDefault="00DC45E5" w:rsidP="00DC45E5">
      <w:pPr>
        <w:ind w:firstLine="567"/>
      </w:pPr>
      <w:r w:rsidRPr="00A015E3">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DC45E5" w:rsidRPr="00A015E3" w:rsidRDefault="00DC45E5" w:rsidP="00DC45E5">
      <w:pPr>
        <w:ind w:firstLine="567"/>
      </w:pPr>
      <w:r w:rsidRPr="00A015E3">
        <w:t>Оксиды и гидроксиды хрома.</w:t>
      </w:r>
    </w:p>
    <w:p w:rsidR="00DC45E5" w:rsidRPr="00A015E3" w:rsidRDefault="00DC45E5" w:rsidP="00DC45E5">
      <w:pPr>
        <w:ind w:firstLine="567"/>
      </w:pPr>
      <w:r w:rsidRPr="00A015E3">
        <w:t>Коррозия металлов в зависимости от условий.</w:t>
      </w:r>
    </w:p>
    <w:p w:rsidR="00DC45E5" w:rsidRPr="00A015E3" w:rsidRDefault="00DC45E5" w:rsidP="00DC45E5">
      <w:pPr>
        <w:ind w:firstLine="567"/>
      </w:pPr>
      <w:r w:rsidRPr="00A015E3">
        <w:t>Защита металлов от коррозии: образцы «нержавеек», защитных покрытий.</w:t>
      </w:r>
    </w:p>
    <w:p w:rsidR="00DC45E5" w:rsidRPr="00A015E3" w:rsidRDefault="00DC45E5" w:rsidP="00DC45E5">
      <w:pPr>
        <w:ind w:firstLine="567"/>
      </w:pPr>
      <w:r w:rsidRPr="00A015E3">
        <w:t>Коллекция руд.</w:t>
      </w:r>
    </w:p>
    <w:p w:rsidR="00DC45E5" w:rsidRPr="00A015E3" w:rsidRDefault="00DC45E5" w:rsidP="00DC45E5">
      <w:pPr>
        <w:ind w:firstLine="567"/>
      </w:pPr>
      <w:r w:rsidRPr="00A015E3">
        <w:t>Электролиз растворов солей.</w:t>
      </w:r>
    </w:p>
    <w:p w:rsidR="00DC45E5" w:rsidRPr="00A015E3" w:rsidRDefault="00DC45E5" w:rsidP="00DC45E5">
      <w:pPr>
        <w:ind w:firstLine="567"/>
      </w:pPr>
      <w:r w:rsidRPr="00A015E3">
        <w:t>Модели кристаллических решеток йода, алмаза, графита.</w:t>
      </w:r>
    </w:p>
    <w:p w:rsidR="00DC45E5" w:rsidRPr="00A015E3" w:rsidRDefault="00DC45E5" w:rsidP="00DC45E5">
      <w:pPr>
        <w:ind w:firstLine="567"/>
      </w:pPr>
      <w:r w:rsidRPr="00A015E3">
        <w:t>Аллотропия фосфора, серы, кислорода.</w:t>
      </w:r>
    </w:p>
    <w:p w:rsidR="00DC45E5" w:rsidRPr="00A015E3" w:rsidRDefault="00DC45E5" w:rsidP="00DC45E5">
      <w:pPr>
        <w:ind w:firstLine="567"/>
      </w:pPr>
      <w:r w:rsidRPr="00A015E3">
        <w:t xml:space="preserve">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представителей классов неорганических веществ.</w:t>
      </w:r>
    </w:p>
    <w:p w:rsidR="00DC45E5" w:rsidRPr="00A015E3" w:rsidRDefault="00DC45E5" w:rsidP="00DC45E5">
      <w:pPr>
        <w:ind w:firstLine="567"/>
      </w:pPr>
      <w:r w:rsidRPr="00A015E3">
        <w:t>Ознакомление с образцами представителей классов органических веществ.</w:t>
      </w:r>
    </w:p>
    <w:p w:rsidR="00DC45E5" w:rsidRPr="00A015E3" w:rsidRDefault="00DC45E5" w:rsidP="00DC45E5">
      <w:pPr>
        <w:ind w:firstLine="567"/>
      </w:pPr>
      <w:r w:rsidRPr="00A015E3">
        <w:t>Ознакомление с коллекцией руд.</w:t>
      </w:r>
    </w:p>
    <w:p w:rsidR="00DC45E5" w:rsidRPr="00A015E3" w:rsidRDefault="00DC45E5" w:rsidP="00DC45E5">
      <w:pPr>
        <w:ind w:firstLine="567"/>
      </w:pPr>
      <w:r w:rsidRPr="00A015E3">
        <w:t>Получение кислорода и его свойства.</w:t>
      </w:r>
    </w:p>
    <w:p w:rsidR="00DC45E5" w:rsidRPr="00A015E3" w:rsidRDefault="00DC45E5" w:rsidP="00DC45E5">
      <w:pPr>
        <w:ind w:firstLine="567"/>
      </w:pPr>
      <w:r w:rsidRPr="00A015E3">
        <w:t>Получение водорода и его свойства.</w:t>
      </w:r>
    </w:p>
    <w:p w:rsidR="00DC45E5" w:rsidRPr="00A015E3" w:rsidRDefault="00DC45E5" w:rsidP="00DC45E5">
      <w:pPr>
        <w:ind w:firstLine="567"/>
      </w:pPr>
      <w:r w:rsidRPr="00A015E3">
        <w:t>Получение пластической серы, химические свойства серы.</w:t>
      </w:r>
    </w:p>
    <w:p w:rsidR="00DC45E5" w:rsidRPr="00A015E3" w:rsidRDefault="00DC45E5" w:rsidP="00DC45E5">
      <w:pPr>
        <w:ind w:firstLine="567"/>
      </w:pPr>
      <w:r w:rsidRPr="00A015E3">
        <w:t>Взаимодействие металлов с растворами кислот и солей.</w:t>
      </w:r>
    </w:p>
    <w:p w:rsidR="00DC45E5" w:rsidRPr="00A015E3" w:rsidRDefault="00DC45E5" w:rsidP="00DC45E5">
      <w:pPr>
        <w:ind w:firstLine="567"/>
      </w:pPr>
      <w:r w:rsidRPr="00A015E3">
        <w:t>Свойства угля: адсорбционные, восстановительные.</w:t>
      </w:r>
    </w:p>
    <w:p w:rsidR="00DC45E5" w:rsidRPr="00A015E3" w:rsidRDefault="00DC45E5" w:rsidP="00DC45E5">
      <w:pPr>
        <w:ind w:firstLine="567"/>
      </w:pPr>
      <w:r w:rsidRPr="00A015E3">
        <w:t>Взаимодействие цинка или алюминия с растворами кислот и щелочей.</w:t>
      </w:r>
    </w:p>
    <w:p w:rsidR="00DC45E5" w:rsidRPr="00A015E3" w:rsidRDefault="00DC45E5" w:rsidP="00DC45E5">
      <w:pPr>
        <w:ind w:firstLine="567"/>
      </w:pPr>
      <w:r w:rsidRPr="00A015E3">
        <w:t>Окрашивание пламени катионами щелочных и щелочноземельных металлов.</w:t>
      </w:r>
    </w:p>
    <w:p w:rsidR="00DC45E5" w:rsidRPr="00A015E3" w:rsidRDefault="00DC45E5" w:rsidP="00DC45E5">
      <w:pPr>
        <w:ind w:firstLine="567"/>
        <w:jc w:val="center"/>
        <w:rPr>
          <w:b/>
        </w:rPr>
      </w:pPr>
      <w:r w:rsidRPr="00A015E3">
        <w:rPr>
          <w:i/>
        </w:rPr>
        <w:t>2.11. Основные классы неорганических и органических соединений</w:t>
      </w:r>
      <w:r w:rsidR="00A207E3">
        <w:rPr>
          <w:i/>
        </w:rPr>
        <w:t xml:space="preserve"> </w:t>
      </w:r>
      <w:r w:rsidRPr="00A015E3">
        <w:rPr>
          <w:b/>
        </w:rPr>
        <w:t>(6ч)</w:t>
      </w:r>
    </w:p>
    <w:p w:rsidR="00DC45E5" w:rsidRPr="00A015E3" w:rsidRDefault="00DC45E5" w:rsidP="00DC45E5">
      <w:pPr>
        <w:ind w:firstLine="567"/>
      </w:pPr>
      <w:r w:rsidRPr="00A015E3">
        <w:rPr>
          <w:b/>
        </w:rPr>
        <w:t>Водородные соединения неметаллов</w:t>
      </w:r>
      <w:r w:rsidRPr="00A015E3">
        <w:rPr>
          <w:i/>
        </w:rPr>
        <w:t>.</w:t>
      </w:r>
      <w:r w:rsidRPr="00A015E3">
        <w:t xml:space="preserve"> Получение аммиака и хлороводорода синтезом и косвенно. Физические свойства. Отношение к воде: кислотно-основные свойства.</w:t>
      </w:r>
    </w:p>
    <w:p w:rsidR="00DC45E5" w:rsidRPr="00A015E3" w:rsidRDefault="00DC45E5" w:rsidP="00DC45E5">
      <w:pPr>
        <w:ind w:firstLine="567"/>
      </w:pPr>
      <w:r w:rsidRPr="00A015E3">
        <w:rPr>
          <w:b/>
        </w:rPr>
        <w:t>Оксиды и ангидриды карбоновых кислот</w:t>
      </w:r>
      <w:r w:rsidRPr="00A015E3">
        <w:t xml:space="preserve">. Несолеобразующие и солеобразующие оксиды. Кислотные оксиды, их свойства. Основóные оксиды, их свойства. Амфотерные оксиды, их свойства. Зависимость свойств оксидов металлов от степени окисления. </w:t>
      </w:r>
    </w:p>
    <w:p w:rsidR="00DC45E5" w:rsidRPr="00A015E3" w:rsidRDefault="00DC45E5" w:rsidP="00DC45E5">
      <w:r w:rsidRPr="00A015E3">
        <w:t>Ангидриды карбоновых кислот как аналоги кислотных оксидов.</w:t>
      </w:r>
    </w:p>
    <w:p w:rsidR="00DC45E5" w:rsidRPr="00A015E3" w:rsidRDefault="00DC45E5" w:rsidP="00DC45E5">
      <w:pPr>
        <w:ind w:firstLine="567"/>
      </w:pPr>
      <w:r w:rsidRPr="00A015E3">
        <w:rPr>
          <w:b/>
        </w:rPr>
        <w:t>Кислоты органические и неорганические</w:t>
      </w:r>
      <w:r w:rsidRPr="00A015E3">
        <w:rPr>
          <w:i/>
        </w:rPr>
        <w:t xml:space="preserve">. </w:t>
      </w:r>
      <w:r w:rsidRPr="00A015E3">
        <w:t xml:space="preserve">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осноóвными и амфотерными оксидами и гидроксидами, солями, образование сложных эфиров. Особенности свойств </w:t>
      </w:r>
      <w:r w:rsidRPr="00A015E3">
        <w:lastRenderedPageBreak/>
        <w:t>концентрированной серной и азотной кислот.</w:t>
      </w:r>
    </w:p>
    <w:p w:rsidR="00DC45E5" w:rsidRPr="00A015E3" w:rsidRDefault="00DC45E5" w:rsidP="00DC45E5">
      <w:pPr>
        <w:ind w:firstLine="567"/>
      </w:pPr>
      <w:r w:rsidRPr="00A015E3">
        <w:rPr>
          <w:b/>
        </w:rPr>
        <w:t>Основания органические и неорганические</w:t>
      </w:r>
      <w:r w:rsidRPr="00A015E3">
        <w:t>.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DC45E5" w:rsidRPr="00A015E3" w:rsidRDefault="00DC45E5" w:rsidP="00DC45E5">
      <w:pPr>
        <w:ind w:firstLine="567"/>
      </w:pPr>
      <w:r w:rsidRPr="00A015E3">
        <w:rPr>
          <w:b/>
        </w:rPr>
        <w:t>Амфотерные органические и неорганические соединения</w:t>
      </w:r>
      <w:r w:rsidRPr="00A015E3">
        <w:rPr>
          <w:i/>
        </w:rPr>
        <w:t xml:space="preserve">. </w:t>
      </w:r>
      <w:r w:rsidRPr="00A015E3">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DC45E5" w:rsidRPr="00A015E3" w:rsidRDefault="00DC45E5" w:rsidP="00DC45E5">
      <w:pPr>
        <w:ind w:firstLine="567"/>
      </w:pPr>
      <w:r w:rsidRPr="00A015E3">
        <w:rPr>
          <w:b/>
        </w:rPr>
        <w:t>Соли</w:t>
      </w:r>
      <w:r w:rsidRPr="00A015E3">
        <w:rPr>
          <w:i/>
        </w:rPr>
        <w:t>.</w:t>
      </w:r>
      <w:r w:rsidRPr="00A015E3">
        <w:t xml:space="preserve"> Классификация и химические свойства солей. Особенности свойств солей органических и неорганических кислот.</w:t>
      </w:r>
    </w:p>
    <w:p w:rsidR="00DC45E5" w:rsidRPr="00A015E3" w:rsidRDefault="00DC45E5" w:rsidP="00DC45E5">
      <w:pPr>
        <w:ind w:firstLine="567"/>
      </w:pPr>
      <w:r w:rsidRPr="00A015E3">
        <w:rPr>
          <w:b/>
        </w:rPr>
        <w:t>Генетическая связь между классами органических и неорганических соединений</w:t>
      </w:r>
      <w:r w:rsidRPr="00A015E3">
        <w:t>.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кислотных, основных и амфотерных оксидов, демонстрация их свойств.</w:t>
      </w:r>
    </w:p>
    <w:p w:rsidR="00DC45E5" w:rsidRPr="00A015E3" w:rsidRDefault="00DC45E5" w:rsidP="00DC45E5">
      <w:pPr>
        <w:ind w:firstLine="567"/>
      </w:pPr>
      <w:r w:rsidRPr="00A015E3">
        <w:t>Взаимодействие концентрированных азотной и серной кислот, а также разбавленной азотной кислоты с медью.</w:t>
      </w:r>
    </w:p>
    <w:p w:rsidR="00DC45E5" w:rsidRPr="00A015E3" w:rsidRDefault="00DC45E5" w:rsidP="00DC45E5">
      <w:pPr>
        <w:ind w:firstLine="567"/>
      </w:pPr>
      <w:r w:rsidRPr="00A015E3">
        <w:t>Реакция «серебряного зеркала» для муравьиной кислоты.</w:t>
      </w:r>
    </w:p>
    <w:p w:rsidR="00DC45E5" w:rsidRPr="00A015E3" w:rsidRDefault="00DC45E5" w:rsidP="00DC45E5">
      <w:pPr>
        <w:ind w:firstLine="567"/>
      </w:pPr>
      <w:r w:rsidRPr="00A015E3">
        <w:t>Взаимодействие раствора гидроксида натрия с кислотными оксидами (оксидом фосфора (V)), амфотерными гидроксидами (гидроксидом цинка).</w:t>
      </w:r>
    </w:p>
    <w:p w:rsidR="00DC45E5" w:rsidRPr="00A015E3" w:rsidRDefault="00DC45E5" w:rsidP="00DC45E5">
      <w:pPr>
        <w:ind w:firstLine="567"/>
      </w:pPr>
      <w:r w:rsidRPr="00A015E3">
        <w:t>Взаимодействие аммиака с хлороводородом и водой. Аналогично для метиламина.</w:t>
      </w:r>
    </w:p>
    <w:p w:rsidR="00DC45E5" w:rsidRPr="00A015E3" w:rsidRDefault="00DC45E5" w:rsidP="00DC45E5">
      <w:pPr>
        <w:ind w:firstLine="567"/>
      </w:pPr>
      <w:r w:rsidRPr="00A015E3">
        <w:t>Взаимодействие аминокислот с кислотами и щелочами. Осуществление переходов:</w:t>
      </w:r>
    </w:p>
    <w:p w:rsidR="00DC45E5" w:rsidRPr="00A015E3" w:rsidRDefault="00DC45E5" w:rsidP="00DC45E5">
      <w:pPr>
        <w:ind w:firstLine="567"/>
      </w:pPr>
      <w:r w:rsidRPr="00A015E3">
        <w:t xml:space="preserve">Са </w:t>
      </w:r>
      <w:r w:rsidRPr="00A015E3">
        <w:rPr>
          <w:rFonts w:eastAsia="Segoe UI Symbol"/>
        </w:rPr>
        <w:t>→</w:t>
      </w:r>
      <w:r w:rsidRPr="00A015E3">
        <w:t xml:space="preserve"> СаО </w:t>
      </w:r>
      <w:r w:rsidRPr="00A015E3">
        <w:rPr>
          <w:rFonts w:eastAsia="Segoe UI Symbol"/>
        </w:rPr>
        <w:t>→</w:t>
      </w:r>
      <w:r w:rsidRPr="00A015E3">
        <w:t xml:space="preserve"> Са</w:t>
      </w:r>
      <w:r w:rsidRPr="00A015E3">
        <w:rPr>
          <w:vertAlign w:val="subscript"/>
        </w:rPr>
        <w:t>3</w:t>
      </w:r>
      <w:r w:rsidRPr="00A015E3">
        <w:t>(РО</w:t>
      </w:r>
      <w:r w:rsidRPr="00A015E3">
        <w:rPr>
          <w:vertAlign w:val="subscript"/>
        </w:rPr>
        <w:t>4</w:t>
      </w:r>
      <w:r w:rsidRPr="00A015E3">
        <w:t>)</w:t>
      </w:r>
      <w:r w:rsidRPr="00A015E3">
        <w:rPr>
          <w:vertAlign w:val="subscript"/>
        </w:rPr>
        <w:t>2</w:t>
      </w:r>
      <w:r w:rsidRPr="00A015E3">
        <w:rPr>
          <w:rFonts w:eastAsia="Segoe UI Symbol"/>
        </w:rPr>
        <w:t>→</w:t>
      </w:r>
      <w:r w:rsidRPr="00A015E3">
        <w:t xml:space="preserve"> Са(ОН)</w:t>
      </w:r>
      <w:r w:rsidRPr="00A015E3">
        <w:rPr>
          <w:vertAlign w:val="subscript"/>
        </w:rPr>
        <w:t>2</w:t>
      </w:r>
    </w:p>
    <w:p w:rsidR="00DC45E5" w:rsidRPr="00A015E3" w:rsidRDefault="00DC45E5" w:rsidP="00DC45E5">
      <w:pPr>
        <w:ind w:firstLine="567"/>
      </w:pPr>
      <w:r w:rsidRPr="00A015E3">
        <w:t xml:space="preserve">Р </w:t>
      </w:r>
      <w:r w:rsidRPr="00A015E3">
        <w:rPr>
          <w:rFonts w:eastAsia="Segoe UI Symbol"/>
        </w:rPr>
        <w:t>→</w:t>
      </w:r>
      <w:r w:rsidRPr="00A015E3">
        <w:t xml:space="preserve"> Р2О5 </w:t>
      </w:r>
      <w:r w:rsidRPr="00A015E3">
        <w:rPr>
          <w:rFonts w:eastAsia="Segoe UI Symbol"/>
        </w:rPr>
        <w:t>→</w:t>
      </w:r>
      <w:r w:rsidRPr="00A015E3">
        <w:t xml:space="preserve"> Н3РО4</w:t>
      </w:r>
    </w:p>
    <w:p w:rsidR="00DC45E5" w:rsidRPr="00A015E3" w:rsidRDefault="00DC45E5" w:rsidP="00DC45E5">
      <w:pPr>
        <w:ind w:firstLine="567"/>
      </w:pPr>
      <w:r w:rsidRPr="00A015E3">
        <w:t xml:space="preserve">Сu </w:t>
      </w:r>
      <w:r w:rsidRPr="00A015E3">
        <w:rPr>
          <w:rFonts w:eastAsia="Segoe UI Symbol"/>
        </w:rPr>
        <w:t>→</w:t>
      </w:r>
      <w:r w:rsidRPr="00A015E3">
        <w:t xml:space="preserve"> CuO </w:t>
      </w:r>
      <w:r w:rsidRPr="00A015E3">
        <w:rPr>
          <w:rFonts w:eastAsia="Segoe UI Symbol"/>
        </w:rPr>
        <w:t>→</w:t>
      </w:r>
      <w:r w:rsidRPr="00A015E3">
        <w:t xml:space="preserve"> CuSO</w:t>
      </w:r>
      <w:r w:rsidRPr="00A015E3">
        <w:rPr>
          <w:vertAlign w:val="subscript"/>
        </w:rPr>
        <w:t>4</w:t>
      </w:r>
      <w:r w:rsidRPr="00A015E3">
        <w:rPr>
          <w:rFonts w:eastAsia="Segoe UI Symbol"/>
        </w:rPr>
        <w:t>→</w:t>
      </w:r>
      <w:r w:rsidRPr="00A015E3">
        <w:t xml:space="preserve"> Cu(OH)</w:t>
      </w:r>
      <w:r w:rsidRPr="00A015E3">
        <w:rPr>
          <w:vertAlign w:val="subscript"/>
        </w:rPr>
        <w:t>2</w:t>
      </w:r>
      <w:r w:rsidRPr="00A015E3">
        <w:rPr>
          <w:rFonts w:eastAsia="Segoe UI Symbol"/>
        </w:rPr>
        <w:t>→</w:t>
      </w:r>
      <w:r w:rsidRPr="00A015E3">
        <w:t xml:space="preserve"> CuO </w:t>
      </w:r>
      <w:r w:rsidRPr="00A015E3">
        <w:rPr>
          <w:rFonts w:eastAsia="Segoe UI Symbol"/>
        </w:rPr>
        <w:t>→</w:t>
      </w:r>
      <w:r w:rsidRPr="00A015E3">
        <w:t xml:space="preserve"> Cu C2H5OH </w:t>
      </w:r>
      <w:r w:rsidRPr="00A015E3">
        <w:rPr>
          <w:rFonts w:eastAsia="Segoe UI Symbol"/>
        </w:rPr>
        <w:t>→</w:t>
      </w:r>
      <w:r w:rsidRPr="00A015E3">
        <w:t xml:space="preserve"> C2H4 </w:t>
      </w:r>
      <w:r w:rsidRPr="00A015E3">
        <w:rPr>
          <w:rFonts w:eastAsia="Segoe UI Symbol"/>
        </w:rPr>
        <w:t>→</w:t>
      </w:r>
      <w:r w:rsidRPr="00A015E3">
        <w:t xml:space="preserve"> C2H4Br2</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и свойства углекислого газа.</w:t>
      </w:r>
    </w:p>
    <w:p w:rsidR="00DC45E5" w:rsidRPr="00A015E3" w:rsidRDefault="00DC45E5" w:rsidP="00DC45E5">
      <w:pPr>
        <w:ind w:firstLine="567"/>
      </w:pPr>
      <w:r w:rsidRPr="00A015E3">
        <w:t>Свойства соляной, серной (разбавленной) и уксусной кислот.</w:t>
      </w:r>
    </w:p>
    <w:p w:rsidR="00DC45E5" w:rsidRPr="00A015E3" w:rsidRDefault="00DC45E5" w:rsidP="00DC45E5">
      <w:pPr>
        <w:ind w:firstLine="567"/>
      </w:pPr>
      <w:r w:rsidRPr="00A015E3">
        <w:t>Взаимодействие гидроксида натрия с солями (сульфатом меди (II) и хлоридом аммония).</w:t>
      </w:r>
    </w:p>
    <w:p w:rsidR="00DC45E5" w:rsidRPr="00A015E3" w:rsidRDefault="00DC45E5" w:rsidP="00DC45E5">
      <w:pPr>
        <w:ind w:firstLine="567"/>
      </w:pPr>
      <w:r w:rsidRPr="00A015E3">
        <w:t>Разложение гидроксида меди.</w:t>
      </w:r>
    </w:p>
    <w:p w:rsidR="00DC45E5" w:rsidRPr="00A015E3" w:rsidRDefault="00DC45E5" w:rsidP="00DC45E5">
      <w:pPr>
        <w:ind w:firstLine="567"/>
      </w:pPr>
      <w:r w:rsidRPr="00A015E3">
        <w:t>Получение и амфотерные свойства гидроксида алюминия.</w:t>
      </w:r>
    </w:p>
    <w:p w:rsidR="00DC45E5" w:rsidRPr="00A015E3" w:rsidRDefault="00DC45E5" w:rsidP="00DC45E5">
      <w:pPr>
        <w:ind w:firstLine="567"/>
      </w:pPr>
      <w:r w:rsidRPr="00A015E3">
        <w:t xml:space="preserve">Получение жесткой воды и изучение ее свойств. Устранение временной и постоянной жесткости. </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хлороводорода и соляной кислоты, их свойства.</w:t>
      </w:r>
    </w:p>
    <w:p w:rsidR="00DC45E5" w:rsidRPr="00A015E3" w:rsidRDefault="00DC45E5" w:rsidP="00DC45E5">
      <w:pPr>
        <w:ind w:firstLine="567"/>
      </w:pPr>
      <w:r w:rsidRPr="00A015E3">
        <w:t>Получение аммиака, его свойства.</w:t>
      </w:r>
    </w:p>
    <w:p w:rsidR="00DC45E5" w:rsidRPr="00A015E3" w:rsidRDefault="00DC45E5" w:rsidP="00DC45E5">
      <w:pPr>
        <w:ind w:firstLine="567"/>
        <w:jc w:val="center"/>
        <w:rPr>
          <w:b/>
        </w:rPr>
      </w:pPr>
      <w:r w:rsidRPr="00A015E3">
        <w:rPr>
          <w:rFonts w:eastAsia="Franklin Gothic"/>
          <w:i/>
        </w:rPr>
        <w:t>2.12. Химия элементов</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i/>
        </w:rPr>
        <w:t>s-Элементы</w:t>
      </w:r>
    </w:p>
    <w:p w:rsidR="00DC45E5" w:rsidRPr="00A015E3" w:rsidRDefault="00DC45E5" w:rsidP="00DC45E5">
      <w:pPr>
        <w:ind w:firstLine="567"/>
      </w:pPr>
      <w:r w:rsidRPr="00A015E3">
        <w:rPr>
          <w:b/>
        </w:rPr>
        <w:t>Водород</w:t>
      </w:r>
      <w:r w:rsidRPr="00A015E3">
        <w:rPr>
          <w:i/>
        </w:rPr>
        <w:t>.</w:t>
      </w:r>
      <w:r w:rsidRPr="00A015E3">
        <w:t xml:space="preserve">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DC45E5" w:rsidRPr="00A015E3" w:rsidRDefault="00DC45E5" w:rsidP="00DC45E5">
      <w:pPr>
        <w:ind w:firstLine="567"/>
      </w:pPr>
      <w:r w:rsidRPr="00A015E3">
        <w:t>Вода. Роль воды как средообразующего вещества клетки. Экологические аспекты водопользования.</w:t>
      </w:r>
    </w:p>
    <w:p w:rsidR="00DC45E5" w:rsidRPr="00A015E3" w:rsidRDefault="00DC45E5" w:rsidP="00DC45E5">
      <w:pPr>
        <w:ind w:firstLine="567"/>
      </w:pPr>
      <w:r w:rsidRPr="00A015E3">
        <w:rPr>
          <w:b/>
        </w:rPr>
        <w:t>Элементы IА-группы</w:t>
      </w:r>
      <w:r w:rsidRPr="00A015E3">
        <w:t xml:space="preserve">. Щелочные металлы. Общая характеристика щелочных металлов на основании положения в Периодической системе элементов Д.И.Менделеева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w:t>
      </w:r>
      <w:r w:rsidRPr="00A015E3">
        <w:lastRenderedPageBreak/>
        <w:t>калия, их значение.</w:t>
      </w:r>
    </w:p>
    <w:p w:rsidR="00DC45E5" w:rsidRPr="00A015E3" w:rsidRDefault="00DC45E5" w:rsidP="00DC45E5">
      <w:pPr>
        <w:ind w:firstLine="567"/>
      </w:pPr>
      <w:r w:rsidRPr="00A015E3">
        <w:rPr>
          <w:b/>
        </w:rPr>
        <w:t>Элементы IIА-группы</w:t>
      </w:r>
      <w:r w:rsidRPr="00A015E3">
        <w:rPr>
          <w:i/>
        </w:rPr>
        <w:t>.</w:t>
      </w:r>
      <w:r w:rsidRPr="00A015E3">
        <w:t xml:space="preserve"> Общая характеристика щелочноземельных металлов и магния на основании положения в Периодической системе элементов Д.И.Менделеева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DC45E5" w:rsidRPr="00A015E3" w:rsidRDefault="00DC45E5" w:rsidP="00DC45E5">
      <w:pPr>
        <w:ind w:firstLine="567"/>
      </w:pPr>
      <w:r w:rsidRPr="00A015E3">
        <w:rPr>
          <w:i/>
        </w:rPr>
        <w:t>р-Элементы</w:t>
      </w:r>
    </w:p>
    <w:p w:rsidR="00DC45E5" w:rsidRPr="00A015E3" w:rsidRDefault="00DC45E5" w:rsidP="00DC45E5">
      <w:pPr>
        <w:ind w:firstLine="567"/>
      </w:pPr>
      <w:r w:rsidRPr="00A015E3">
        <w:rPr>
          <w:b/>
        </w:rPr>
        <w:t>Алюминий</w:t>
      </w:r>
      <w:r w:rsidRPr="00A015E3">
        <w:rPr>
          <w:i/>
        </w:rPr>
        <w:t>.</w:t>
      </w:r>
      <w:r w:rsidRPr="00A015E3">
        <w:t xml:space="preserve"> Характеристика алюминия на основании положения в Периодической системе элементов Д.И.Менделеева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DC45E5" w:rsidRPr="00A015E3" w:rsidRDefault="00DC45E5" w:rsidP="00DC45E5">
      <w:pPr>
        <w:ind w:firstLine="567"/>
      </w:pPr>
      <w:r w:rsidRPr="00A015E3">
        <w:rPr>
          <w:b/>
        </w:rPr>
        <w:t>Углерод и кремний</w:t>
      </w:r>
      <w:r w:rsidRPr="00A015E3">
        <w:rPr>
          <w:i/>
        </w:rPr>
        <w:t>.</w:t>
      </w:r>
      <w:r w:rsidRPr="00A015E3">
        <w:t xml:space="preserve"> Общая характеристика на основании их положения в Периодической системе Д.И.Менделеева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DC45E5" w:rsidRPr="00A015E3" w:rsidRDefault="00DC45E5" w:rsidP="00DC45E5">
      <w:pPr>
        <w:ind w:firstLine="567"/>
      </w:pPr>
      <w:r w:rsidRPr="00A015E3">
        <w:rPr>
          <w:b/>
        </w:rPr>
        <w:t>Галогены</w:t>
      </w:r>
      <w:r w:rsidRPr="00A015E3">
        <w:rPr>
          <w:i/>
        </w:rPr>
        <w:t>.</w:t>
      </w:r>
      <w:r w:rsidRPr="00A015E3">
        <w:t xml:space="preserve"> Общая характеристика галогенов на основании их положения в Периодической системе элементов Д.И.Менделеева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DC45E5" w:rsidRPr="00A015E3" w:rsidRDefault="00DC45E5" w:rsidP="00DC45E5">
      <w:pPr>
        <w:ind w:firstLine="567"/>
      </w:pPr>
      <w:r w:rsidRPr="00A015E3">
        <w:rPr>
          <w:b/>
        </w:rPr>
        <w:t>Халькогены</w:t>
      </w:r>
      <w:r w:rsidRPr="00A015E3">
        <w:rPr>
          <w:i/>
        </w:rPr>
        <w:t>.</w:t>
      </w:r>
      <w:r w:rsidRPr="00A015E3">
        <w:t xml:space="preserve"> Общая характеристика халькогенов на основании их положения в Периодической системе элементов Д.И.Менделеева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DC45E5" w:rsidRPr="00A015E3" w:rsidRDefault="00DC45E5" w:rsidP="00DC45E5">
      <w:pPr>
        <w:ind w:firstLine="567"/>
      </w:pPr>
      <w:r w:rsidRPr="00A015E3">
        <w:rPr>
          <w:b/>
        </w:rPr>
        <w:t>Элементы 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DC45E5" w:rsidRPr="00A015E3" w:rsidRDefault="00DC45E5" w:rsidP="00DC45E5">
      <w:pPr>
        <w:ind w:firstLine="567"/>
      </w:pPr>
      <w:r w:rsidRPr="00A015E3">
        <w:rPr>
          <w:b/>
        </w:rPr>
        <w:t>Элементы IVА-группы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DC45E5" w:rsidRPr="00A015E3" w:rsidRDefault="00DC45E5" w:rsidP="00DC45E5">
      <w:pPr>
        <w:ind w:firstLine="567"/>
      </w:pPr>
      <w:r w:rsidRPr="00A015E3">
        <w:rPr>
          <w:i/>
        </w:rPr>
        <w:t>d-Элементы</w:t>
      </w:r>
    </w:p>
    <w:p w:rsidR="00DC45E5" w:rsidRPr="00A015E3" w:rsidRDefault="00DC45E5" w:rsidP="00DC45E5">
      <w:pPr>
        <w:ind w:firstLine="567"/>
      </w:pPr>
      <w:r w:rsidRPr="00A015E3">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простых веществ, образованных элементами различных электронных семейств.</w:t>
      </w:r>
    </w:p>
    <w:p w:rsidR="00DC45E5" w:rsidRPr="00A015E3" w:rsidRDefault="00DC45E5" w:rsidP="00DC45E5">
      <w:pPr>
        <w:ind w:firstLine="567"/>
      </w:pPr>
      <w:r w:rsidRPr="00A015E3">
        <w:t>Коллекции минералов и горных пород.</w:t>
      </w:r>
    </w:p>
    <w:p w:rsidR="00DC45E5" w:rsidRPr="00A015E3" w:rsidRDefault="00DC45E5" w:rsidP="00DC45E5">
      <w:pPr>
        <w:ind w:firstLine="567"/>
      </w:pPr>
      <w:r w:rsidRPr="00A015E3">
        <w:t>Получение аллотропных модификаций кислорода, серы, фосфора.</w:t>
      </w:r>
    </w:p>
    <w:p w:rsidR="00DC45E5" w:rsidRPr="00A015E3" w:rsidRDefault="00DC45E5" w:rsidP="00DC45E5">
      <w:pPr>
        <w:ind w:firstLine="567"/>
      </w:pPr>
      <w:r w:rsidRPr="00A015E3">
        <w:t>Химические свойства водорода, кислорода, серы, фосфора, галогенов, углерода.</w:t>
      </w:r>
    </w:p>
    <w:p w:rsidR="00DC45E5" w:rsidRPr="00A015E3" w:rsidRDefault="00DC45E5" w:rsidP="00DC45E5">
      <w:pPr>
        <w:ind w:firstLine="567"/>
      </w:pPr>
      <w:r w:rsidRPr="00A015E3">
        <w:t>Оксиды серы, азота, углерода, железа, марганца, меди с различными степенями окисления, их свойства.</w:t>
      </w:r>
    </w:p>
    <w:p w:rsidR="00DC45E5" w:rsidRPr="00A015E3" w:rsidRDefault="00DC45E5" w:rsidP="00DC45E5">
      <w:pPr>
        <w:ind w:firstLine="567"/>
      </w:pPr>
      <w:r w:rsidRPr="00A015E3">
        <w:t>Гидроксиды серы, хрома, марганца, железа, меди, алюминия и цинка, их получение и химические свойства.</w:t>
      </w:r>
    </w:p>
    <w:p w:rsidR="00DC45E5" w:rsidRPr="00A015E3" w:rsidRDefault="00DC45E5" w:rsidP="00DC45E5">
      <w:pPr>
        <w:ind w:firstLine="567"/>
      </w:pPr>
      <w:r w:rsidRPr="00A015E3">
        <w:rPr>
          <w:b/>
          <w:i/>
        </w:rPr>
        <w:lastRenderedPageBreak/>
        <w:t>Лабораторные опыты</w:t>
      </w:r>
    </w:p>
    <w:p w:rsidR="00DC45E5" w:rsidRPr="00A015E3" w:rsidRDefault="00DC45E5" w:rsidP="00DC45E5">
      <w:pPr>
        <w:ind w:firstLine="567"/>
      </w:pPr>
      <w:r w:rsidRPr="00A015E3">
        <w:t>Изучение свойств простых веществ и соединений s-элементов.</w:t>
      </w:r>
    </w:p>
    <w:p w:rsidR="00DC45E5" w:rsidRPr="00A015E3" w:rsidRDefault="00DC45E5" w:rsidP="00DC45E5">
      <w:pPr>
        <w:ind w:firstLine="567"/>
      </w:pPr>
      <w:r w:rsidRPr="00A015E3">
        <w:t>Изучение свойств простых веществ и соединений р-элементов. Изучение свойств простых веществ и соединений d-элементов.</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гидроксидов алюминия и цинка; исследование их свойств.</w:t>
      </w:r>
    </w:p>
    <w:p w:rsidR="00DC45E5" w:rsidRPr="00A015E3" w:rsidRDefault="00DC45E5" w:rsidP="00DC45E5">
      <w:pPr>
        <w:ind w:firstLine="567"/>
      </w:pPr>
      <w:r w:rsidRPr="00A015E3">
        <w:t>Получение и исследование свойств оксидов серы, углерода, фосфора.</w:t>
      </w:r>
    </w:p>
    <w:p w:rsidR="00DC45E5" w:rsidRPr="00A015E3" w:rsidRDefault="00DC45E5" w:rsidP="00DC45E5">
      <w:pPr>
        <w:ind w:firstLine="567"/>
        <w:jc w:val="center"/>
        <w:rPr>
          <w:b/>
        </w:rPr>
      </w:pPr>
      <w:r w:rsidRPr="00A015E3">
        <w:rPr>
          <w:rFonts w:eastAsia="Franklin Gothic"/>
          <w:i/>
        </w:rPr>
        <w:t>2.13. Химия в жизни общества</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Химия и производство</w:t>
      </w:r>
      <w:r w:rsidRPr="00A015E3">
        <w:t>.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DC45E5" w:rsidRPr="00A015E3" w:rsidRDefault="00DC45E5" w:rsidP="00DC45E5">
      <w:pPr>
        <w:ind w:firstLine="567"/>
      </w:pPr>
      <w:r w:rsidRPr="00A015E3">
        <w:rPr>
          <w:b/>
        </w:rPr>
        <w:t>Химия в сельском хозяйстве</w:t>
      </w:r>
      <w:r w:rsidRPr="00A015E3">
        <w:rPr>
          <w:i/>
        </w:rPr>
        <w:t>.</w:t>
      </w:r>
      <w:r w:rsidRPr="00A015E3">
        <w:t xml:space="preserve"> Химизация сельского хозяйства и ее направления. </w:t>
      </w:r>
    </w:p>
    <w:p w:rsidR="00DC45E5" w:rsidRPr="00A015E3" w:rsidRDefault="00DC45E5" w:rsidP="00DC45E5">
      <w:pPr>
        <w:ind w:firstLine="567"/>
      </w:pPr>
      <w:r w:rsidRPr="00A015E3">
        <w:t>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DC45E5" w:rsidRPr="00A015E3" w:rsidRDefault="00DC45E5" w:rsidP="00DC45E5">
      <w:pPr>
        <w:ind w:firstLine="567"/>
      </w:pPr>
      <w:r w:rsidRPr="00A015E3">
        <w:rPr>
          <w:b/>
        </w:rPr>
        <w:t>Химия и экология</w:t>
      </w:r>
      <w:r w:rsidRPr="00A015E3">
        <w:rPr>
          <w:i/>
        </w:rPr>
        <w:t>.</w:t>
      </w:r>
      <w:r w:rsidRPr="00A015E3">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DC45E5" w:rsidRPr="00A015E3" w:rsidRDefault="00DC45E5" w:rsidP="00DC45E5">
      <w:pPr>
        <w:ind w:firstLine="567"/>
      </w:pPr>
      <w:r w:rsidRPr="00A015E3">
        <w:rPr>
          <w:b/>
        </w:rPr>
        <w:t>Химия и повседневная жизнь человека</w:t>
      </w:r>
      <w:r w:rsidRPr="00A015E3">
        <w:rPr>
          <w:i/>
        </w:rPr>
        <w:t>.</w:t>
      </w:r>
      <w:r w:rsidRPr="00A015E3">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производства серной кислоты и аммиака.</w:t>
      </w:r>
    </w:p>
    <w:p w:rsidR="00DC45E5" w:rsidRPr="00A015E3" w:rsidRDefault="00DC45E5" w:rsidP="00DC45E5">
      <w:pPr>
        <w:ind w:firstLine="567"/>
      </w:pPr>
      <w:r w:rsidRPr="00A015E3">
        <w:t>Коллекция удобрений и пестицидов.</w:t>
      </w:r>
    </w:p>
    <w:p w:rsidR="00DC45E5" w:rsidRPr="00A015E3" w:rsidRDefault="00DC45E5" w:rsidP="00DC45E5">
      <w:pPr>
        <w:ind w:firstLine="567"/>
      </w:pPr>
      <w:r w:rsidRPr="00A015E3">
        <w:t>Образцы средств бытовой химии и лекарственных препаратов.</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Ознакомление с коллекцией удобрений и пестицидов.</w:t>
      </w:r>
    </w:p>
    <w:p w:rsidR="00DC45E5" w:rsidRPr="00A015E3" w:rsidRDefault="00DC45E5" w:rsidP="00DC45E5">
      <w:pPr>
        <w:ind w:firstLine="567"/>
      </w:pPr>
      <w:r w:rsidRPr="00A015E3">
        <w:t>Ознакомление с образцами средств бытовой химии и лекарственных препаратов.</w:t>
      </w:r>
    </w:p>
    <w:p w:rsidR="00D72083" w:rsidRDefault="00D72083" w:rsidP="00DC45E5">
      <w:pPr>
        <w:spacing w:after="98" w:line="246" w:lineRule="auto"/>
        <w:ind w:left="641" w:right="572"/>
        <w:jc w:val="center"/>
        <w:rPr>
          <w:rFonts w:eastAsia="Franklin Gothic"/>
          <w:b/>
        </w:rPr>
      </w:pPr>
    </w:p>
    <w:p w:rsidR="00DC45E5" w:rsidRPr="00A015E3" w:rsidRDefault="00DC45E5" w:rsidP="00DC45E5">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DC45E5" w:rsidRPr="00A015E3" w:rsidRDefault="00DC45E5" w:rsidP="0072751B">
      <w:pPr>
        <w:widowControl/>
        <w:numPr>
          <w:ilvl w:val="0"/>
          <w:numId w:val="81"/>
        </w:numPr>
        <w:spacing w:after="8" w:line="228" w:lineRule="auto"/>
        <w:ind w:left="284" w:hanging="284"/>
      </w:pPr>
      <w:r w:rsidRPr="00A015E3">
        <w:t>Биотехнология и генная инженерия — технологии XXI века.</w:t>
      </w:r>
    </w:p>
    <w:p w:rsidR="00DC45E5" w:rsidRPr="00A015E3" w:rsidRDefault="00DC45E5" w:rsidP="0072751B">
      <w:pPr>
        <w:widowControl/>
        <w:numPr>
          <w:ilvl w:val="0"/>
          <w:numId w:val="81"/>
        </w:numPr>
        <w:spacing w:after="8" w:line="228" w:lineRule="auto"/>
        <w:ind w:left="284" w:hanging="284"/>
      </w:pPr>
      <w:r w:rsidRPr="00A015E3">
        <w:t>Нанотехнологи  как приоритетное направление развития науки и производства в Российской Федерации.</w:t>
      </w:r>
    </w:p>
    <w:p w:rsidR="00DC45E5" w:rsidRPr="00A015E3" w:rsidRDefault="00DC45E5" w:rsidP="0072751B">
      <w:pPr>
        <w:widowControl/>
        <w:numPr>
          <w:ilvl w:val="0"/>
          <w:numId w:val="81"/>
        </w:numPr>
        <w:spacing w:after="8" w:line="228" w:lineRule="auto"/>
        <w:ind w:left="284" w:hanging="284"/>
      </w:pPr>
      <w:r w:rsidRPr="00A015E3">
        <w:t>Современные методы обеззараживания воды.</w:t>
      </w:r>
    </w:p>
    <w:p w:rsidR="00DC45E5" w:rsidRPr="00A015E3" w:rsidRDefault="00DC45E5" w:rsidP="0072751B">
      <w:pPr>
        <w:widowControl/>
        <w:numPr>
          <w:ilvl w:val="0"/>
          <w:numId w:val="81"/>
        </w:numPr>
        <w:spacing w:after="8" w:line="228" w:lineRule="auto"/>
        <w:ind w:left="284" w:hanging="284"/>
      </w:pPr>
      <w:r w:rsidRPr="00A015E3">
        <w:t>Аллотропия металлов.</w:t>
      </w:r>
    </w:p>
    <w:p w:rsidR="00DC45E5" w:rsidRPr="00A015E3" w:rsidRDefault="00DC45E5" w:rsidP="0072751B">
      <w:pPr>
        <w:widowControl/>
        <w:numPr>
          <w:ilvl w:val="0"/>
          <w:numId w:val="81"/>
        </w:numPr>
        <w:spacing w:after="8" w:line="228" w:lineRule="auto"/>
        <w:ind w:left="284" w:hanging="284"/>
      </w:pPr>
      <w:r w:rsidRPr="00A015E3">
        <w:t>Жизнь и деятельность Д.И.Менделеева.</w:t>
      </w:r>
    </w:p>
    <w:p w:rsidR="00DC45E5" w:rsidRPr="00A015E3" w:rsidRDefault="00DC45E5" w:rsidP="0072751B">
      <w:pPr>
        <w:widowControl/>
        <w:numPr>
          <w:ilvl w:val="0"/>
          <w:numId w:val="81"/>
        </w:numPr>
        <w:spacing w:after="8" w:line="228" w:lineRule="auto"/>
        <w:ind w:left="284" w:hanging="284"/>
      </w:pPr>
      <w:r w:rsidRPr="00A015E3">
        <w:t xml:space="preserve">«Периодическому закону будущее не грозит разрушением…» </w:t>
      </w:r>
    </w:p>
    <w:p w:rsidR="00DC45E5" w:rsidRPr="00A015E3" w:rsidRDefault="00DC45E5" w:rsidP="0072751B">
      <w:pPr>
        <w:widowControl/>
        <w:numPr>
          <w:ilvl w:val="0"/>
          <w:numId w:val="81"/>
        </w:numPr>
        <w:spacing w:after="8" w:line="228" w:lineRule="auto"/>
        <w:ind w:left="284" w:hanging="284"/>
      </w:pPr>
      <w:r w:rsidRPr="00A015E3">
        <w:t>Синтез 114-го элемента — триумф российских физиков-ядерщиков.</w:t>
      </w:r>
    </w:p>
    <w:p w:rsidR="00DC45E5" w:rsidRPr="00A015E3" w:rsidRDefault="00DC45E5" w:rsidP="0072751B">
      <w:pPr>
        <w:widowControl/>
        <w:numPr>
          <w:ilvl w:val="0"/>
          <w:numId w:val="81"/>
        </w:numPr>
        <w:spacing w:after="8" w:line="228" w:lineRule="auto"/>
        <w:ind w:left="284" w:hanging="284"/>
      </w:pPr>
      <w:r w:rsidRPr="00A015E3">
        <w:t>Изотопы водорода.</w:t>
      </w:r>
    </w:p>
    <w:p w:rsidR="00DC45E5" w:rsidRPr="00A015E3" w:rsidRDefault="00DC45E5" w:rsidP="0072751B">
      <w:pPr>
        <w:widowControl/>
        <w:numPr>
          <w:ilvl w:val="0"/>
          <w:numId w:val="81"/>
        </w:numPr>
        <w:spacing w:after="8" w:line="228" w:lineRule="auto"/>
        <w:ind w:left="284" w:hanging="284"/>
      </w:pPr>
      <w:r w:rsidRPr="00A015E3">
        <w:t>Использование радиоактивных изотопов в технических целях.</w:t>
      </w:r>
    </w:p>
    <w:p w:rsidR="00DC45E5" w:rsidRPr="00A015E3" w:rsidRDefault="00DC45E5" w:rsidP="0072751B">
      <w:pPr>
        <w:widowControl/>
        <w:numPr>
          <w:ilvl w:val="0"/>
          <w:numId w:val="81"/>
        </w:numPr>
        <w:spacing w:after="8" w:line="228" w:lineRule="auto"/>
        <w:ind w:left="284" w:hanging="284"/>
      </w:pPr>
      <w:r w:rsidRPr="00A015E3">
        <w:t>Рентгеновское излучение и его использование в технике и медицине.</w:t>
      </w:r>
    </w:p>
    <w:p w:rsidR="00DC45E5" w:rsidRPr="00A015E3" w:rsidRDefault="00DC45E5" w:rsidP="0072751B">
      <w:pPr>
        <w:widowControl/>
        <w:numPr>
          <w:ilvl w:val="0"/>
          <w:numId w:val="81"/>
        </w:numPr>
        <w:spacing w:after="8" w:line="228" w:lineRule="auto"/>
        <w:ind w:left="284" w:hanging="284"/>
      </w:pPr>
      <w:r w:rsidRPr="00A015E3">
        <w:t>Плазма — четвертое состояние вещества.</w:t>
      </w:r>
    </w:p>
    <w:p w:rsidR="00DC45E5" w:rsidRPr="00A015E3" w:rsidRDefault="00DC45E5" w:rsidP="0072751B">
      <w:pPr>
        <w:widowControl/>
        <w:numPr>
          <w:ilvl w:val="0"/>
          <w:numId w:val="81"/>
        </w:numPr>
        <w:spacing w:after="8" w:line="228" w:lineRule="auto"/>
        <w:ind w:left="284" w:hanging="284"/>
      </w:pPr>
      <w:r w:rsidRPr="00A015E3">
        <w:t>Аморфные вещества в природе, технике, быту.</w:t>
      </w:r>
    </w:p>
    <w:p w:rsidR="00DC45E5" w:rsidRPr="00A015E3" w:rsidRDefault="00DC45E5" w:rsidP="0072751B">
      <w:pPr>
        <w:widowControl/>
        <w:numPr>
          <w:ilvl w:val="0"/>
          <w:numId w:val="81"/>
        </w:numPr>
        <w:spacing w:after="8" w:line="228" w:lineRule="auto"/>
        <w:ind w:left="284" w:hanging="284"/>
      </w:pPr>
      <w:r w:rsidRPr="00A015E3">
        <w:t>Охрана окружающей среды от химического загрязнения. Количественные характеристики загрязнения окружающей среды.</w:t>
      </w:r>
    </w:p>
    <w:p w:rsidR="00DC45E5" w:rsidRPr="00A015E3" w:rsidRDefault="00DC45E5" w:rsidP="0072751B">
      <w:pPr>
        <w:widowControl/>
        <w:numPr>
          <w:ilvl w:val="0"/>
          <w:numId w:val="81"/>
        </w:numPr>
        <w:spacing w:after="8" w:line="228" w:lineRule="auto"/>
        <w:ind w:left="284" w:hanging="284"/>
      </w:pPr>
      <w:r w:rsidRPr="00A015E3">
        <w:t>Применение твердого и газообразного оксида углерода (IV).</w:t>
      </w:r>
    </w:p>
    <w:p w:rsidR="00DC45E5" w:rsidRPr="00A015E3" w:rsidRDefault="00DC45E5" w:rsidP="0072751B">
      <w:pPr>
        <w:widowControl/>
        <w:numPr>
          <w:ilvl w:val="0"/>
          <w:numId w:val="81"/>
        </w:numPr>
        <w:spacing w:after="8" w:line="228" w:lineRule="auto"/>
        <w:ind w:left="284" w:hanging="284"/>
      </w:pPr>
      <w:r w:rsidRPr="00A015E3">
        <w:t>Защита озонового экрана от химического загрязнения.</w:t>
      </w:r>
    </w:p>
    <w:p w:rsidR="00DC45E5" w:rsidRPr="00A015E3" w:rsidRDefault="00DC45E5" w:rsidP="0072751B">
      <w:pPr>
        <w:widowControl/>
        <w:numPr>
          <w:ilvl w:val="0"/>
          <w:numId w:val="81"/>
        </w:numPr>
        <w:spacing w:after="8" w:line="228" w:lineRule="auto"/>
        <w:ind w:left="284" w:hanging="284"/>
      </w:pPr>
      <w:r w:rsidRPr="00A015E3">
        <w:lastRenderedPageBreak/>
        <w:t>Грубодисперсные системы, их классификация и использование в профессиональной деятельности.</w:t>
      </w:r>
    </w:p>
    <w:p w:rsidR="00DC45E5" w:rsidRPr="00A015E3" w:rsidRDefault="00DC45E5" w:rsidP="0072751B">
      <w:pPr>
        <w:widowControl/>
        <w:numPr>
          <w:ilvl w:val="0"/>
          <w:numId w:val="81"/>
        </w:numPr>
        <w:spacing w:after="8" w:line="228" w:lineRule="auto"/>
        <w:ind w:left="284" w:hanging="284"/>
      </w:pPr>
      <w:r w:rsidRPr="00A015E3">
        <w:t>Косметические гели.</w:t>
      </w:r>
    </w:p>
    <w:p w:rsidR="00DC45E5" w:rsidRPr="00A015E3" w:rsidRDefault="00DC45E5" w:rsidP="0072751B">
      <w:pPr>
        <w:widowControl/>
        <w:numPr>
          <w:ilvl w:val="0"/>
          <w:numId w:val="81"/>
        </w:numPr>
        <w:spacing w:after="8" w:line="228" w:lineRule="auto"/>
        <w:ind w:left="284" w:hanging="284"/>
      </w:pPr>
      <w:r w:rsidRPr="00A015E3">
        <w:t>Применение суспензий и эмульсий в строительстве.</w:t>
      </w:r>
    </w:p>
    <w:p w:rsidR="00DC45E5" w:rsidRPr="00A015E3" w:rsidRDefault="00DC45E5" w:rsidP="0072751B">
      <w:pPr>
        <w:widowControl/>
        <w:numPr>
          <w:ilvl w:val="0"/>
          <w:numId w:val="81"/>
        </w:numPr>
        <w:spacing w:after="8" w:line="228" w:lineRule="auto"/>
        <w:ind w:left="284" w:hanging="284"/>
      </w:pPr>
      <w:r w:rsidRPr="00A015E3">
        <w:t>Минералы и горные породы как основа литосферы.</w:t>
      </w:r>
    </w:p>
    <w:p w:rsidR="00DC45E5" w:rsidRPr="00A015E3" w:rsidRDefault="00DC45E5" w:rsidP="0072751B">
      <w:pPr>
        <w:widowControl/>
        <w:numPr>
          <w:ilvl w:val="0"/>
          <w:numId w:val="81"/>
        </w:numPr>
        <w:spacing w:after="8" w:line="228" w:lineRule="auto"/>
        <w:ind w:left="284" w:hanging="284"/>
      </w:pPr>
      <w:r w:rsidRPr="00A015E3">
        <w:t>Растворы вокруг нас. Типы растворов.</w:t>
      </w:r>
    </w:p>
    <w:p w:rsidR="00DC45E5" w:rsidRPr="00A015E3" w:rsidRDefault="00DC45E5" w:rsidP="0072751B">
      <w:pPr>
        <w:widowControl/>
        <w:numPr>
          <w:ilvl w:val="0"/>
          <w:numId w:val="81"/>
        </w:numPr>
        <w:spacing w:after="8" w:line="228" w:lineRule="auto"/>
        <w:ind w:left="284" w:hanging="284"/>
      </w:pPr>
      <w:r w:rsidRPr="00A015E3">
        <w:t>Вода как реагент и среда для химического процесса.</w:t>
      </w:r>
    </w:p>
    <w:p w:rsidR="00DC45E5" w:rsidRPr="00A015E3" w:rsidRDefault="00DC45E5" w:rsidP="0072751B">
      <w:pPr>
        <w:widowControl/>
        <w:numPr>
          <w:ilvl w:val="0"/>
          <w:numId w:val="81"/>
        </w:numPr>
        <w:spacing w:after="8" w:line="228" w:lineRule="auto"/>
        <w:ind w:left="284" w:hanging="284"/>
      </w:pPr>
      <w:r w:rsidRPr="00A015E3">
        <w:t>Жизнь и деятельность С.Аррениуса.</w:t>
      </w:r>
    </w:p>
    <w:p w:rsidR="00DC45E5" w:rsidRPr="00A015E3" w:rsidRDefault="00DC45E5" w:rsidP="0072751B">
      <w:pPr>
        <w:widowControl/>
        <w:numPr>
          <w:ilvl w:val="0"/>
          <w:numId w:val="81"/>
        </w:numPr>
        <w:spacing w:after="8" w:line="228" w:lineRule="auto"/>
        <w:ind w:left="284" w:hanging="284"/>
      </w:pPr>
      <w:r w:rsidRPr="00A015E3">
        <w:t>Вклад отечественных ученых в развитие теории электролитической диссоциации.</w:t>
      </w:r>
    </w:p>
    <w:p w:rsidR="00DC45E5" w:rsidRPr="00A015E3" w:rsidRDefault="00DC45E5" w:rsidP="0072751B">
      <w:pPr>
        <w:widowControl/>
        <w:numPr>
          <w:ilvl w:val="0"/>
          <w:numId w:val="81"/>
        </w:numPr>
        <w:spacing w:after="8" w:line="228" w:lineRule="auto"/>
        <w:ind w:left="284" w:hanging="284"/>
      </w:pPr>
      <w:r w:rsidRPr="00A015E3">
        <w:t>Устранение жесткости воды на промышленных предприятиях.</w:t>
      </w:r>
    </w:p>
    <w:p w:rsidR="00DC45E5" w:rsidRPr="00A015E3" w:rsidRDefault="00DC45E5" w:rsidP="0072751B">
      <w:pPr>
        <w:widowControl/>
        <w:numPr>
          <w:ilvl w:val="0"/>
          <w:numId w:val="81"/>
        </w:numPr>
        <w:spacing w:after="8" w:line="228" w:lineRule="auto"/>
        <w:ind w:left="284" w:hanging="284"/>
      </w:pPr>
      <w:r w:rsidRPr="00A015E3">
        <w:t>Серная кислота — «хлеб химической промышленности».</w:t>
      </w:r>
    </w:p>
    <w:p w:rsidR="00DC45E5" w:rsidRPr="00A015E3" w:rsidRDefault="00DC45E5" w:rsidP="0072751B">
      <w:pPr>
        <w:widowControl/>
        <w:numPr>
          <w:ilvl w:val="0"/>
          <w:numId w:val="81"/>
        </w:numPr>
        <w:spacing w:after="8" w:line="228" w:lineRule="auto"/>
        <w:ind w:left="284" w:hanging="284"/>
      </w:pPr>
      <w:r w:rsidRPr="00A015E3">
        <w:t>Использование минеральных кислот на предприятиях различного профиля.</w:t>
      </w:r>
    </w:p>
    <w:p w:rsidR="00DC45E5" w:rsidRPr="00A015E3" w:rsidRDefault="00DC45E5" w:rsidP="0072751B">
      <w:pPr>
        <w:widowControl/>
        <w:numPr>
          <w:ilvl w:val="0"/>
          <w:numId w:val="81"/>
        </w:numPr>
        <w:spacing w:after="8" w:line="228" w:lineRule="auto"/>
        <w:ind w:left="284" w:hanging="284"/>
      </w:pPr>
      <w:r w:rsidRPr="00A015E3">
        <w:t>Оксиды и соли как строительные материалы.</w:t>
      </w:r>
    </w:p>
    <w:p w:rsidR="00DC45E5" w:rsidRPr="00A015E3" w:rsidRDefault="00DC45E5" w:rsidP="0072751B">
      <w:pPr>
        <w:widowControl/>
        <w:numPr>
          <w:ilvl w:val="0"/>
          <w:numId w:val="81"/>
        </w:numPr>
        <w:spacing w:after="8" w:line="228" w:lineRule="auto"/>
        <w:ind w:left="284" w:hanging="284"/>
      </w:pPr>
      <w:r w:rsidRPr="00A015E3">
        <w:t>История гипса.</w:t>
      </w:r>
    </w:p>
    <w:p w:rsidR="00DC45E5" w:rsidRPr="00A015E3" w:rsidRDefault="00DC45E5" w:rsidP="0072751B">
      <w:pPr>
        <w:widowControl/>
        <w:numPr>
          <w:ilvl w:val="0"/>
          <w:numId w:val="81"/>
        </w:numPr>
        <w:spacing w:after="8" w:line="228" w:lineRule="auto"/>
        <w:ind w:left="284" w:hanging="284"/>
      </w:pPr>
      <w:r w:rsidRPr="00A015E3">
        <w:t>Поваренная соль как химическое сырье.</w:t>
      </w:r>
    </w:p>
    <w:p w:rsidR="00DC45E5" w:rsidRPr="00A015E3" w:rsidRDefault="00DC45E5" w:rsidP="0072751B">
      <w:pPr>
        <w:widowControl/>
        <w:numPr>
          <w:ilvl w:val="0"/>
          <w:numId w:val="81"/>
        </w:numPr>
        <w:spacing w:after="8" w:line="228" w:lineRule="auto"/>
        <w:ind w:left="284" w:hanging="284"/>
      </w:pPr>
      <w:r w:rsidRPr="00A015E3">
        <w:t>Многоликий карбонат кальция: в природе, в промышленности, в быту.</w:t>
      </w:r>
    </w:p>
    <w:p w:rsidR="00DC45E5" w:rsidRPr="00A015E3" w:rsidRDefault="00DC45E5" w:rsidP="0072751B">
      <w:pPr>
        <w:widowControl/>
        <w:numPr>
          <w:ilvl w:val="0"/>
          <w:numId w:val="81"/>
        </w:numPr>
        <w:spacing w:after="8" w:line="228" w:lineRule="auto"/>
        <w:ind w:left="284" w:hanging="284"/>
      </w:pPr>
      <w:r w:rsidRPr="00A015E3">
        <w:t>Реакции горения на производстве и в быту.</w:t>
      </w:r>
    </w:p>
    <w:p w:rsidR="00DC45E5" w:rsidRPr="00A015E3" w:rsidRDefault="00DC45E5" w:rsidP="0072751B">
      <w:pPr>
        <w:widowControl/>
        <w:numPr>
          <w:ilvl w:val="0"/>
          <w:numId w:val="81"/>
        </w:numPr>
        <w:spacing w:after="8" w:line="228" w:lineRule="auto"/>
        <w:ind w:left="284" w:hanging="284"/>
      </w:pPr>
      <w:r w:rsidRPr="00A015E3">
        <w:t>Виртуальное моделирование химических процессов.</w:t>
      </w:r>
    </w:p>
    <w:p w:rsidR="00DC45E5" w:rsidRPr="00A015E3" w:rsidRDefault="00DC45E5" w:rsidP="0072751B">
      <w:pPr>
        <w:widowControl/>
        <w:numPr>
          <w:ilvl w:val="0"/>
          <w:numId w:val="81"/>
        </w:numPr>
        <w:spacing w:after="8" w:line="228" w:lineRule="auto"/>
        <w:ind w:left="284" w:hanging="284"/>
      </w:pPr>
      <w:r w:rsidRPr="00A015E3">
        <w:t>Электролиз растворов электролитов.</w:t>
      </w:r>
    </w:p>
    <w:p w:rsidR="00DC45E5" w:rsidRPr="00A015E3" w:rsidRDefault="00DC45E5" w:rsidP="0072751B">
      <w:pPr>
        <w:widowControl/>
        <w:numPr>
          <w:ilvl w:val="0"/>
          <w:numId w:val="81"/>
        </w:numPr>
        <w:spacing w:after="8" w:line="228" w:lineRule="auto"/>
        <w:ind w:left="284" w:hanging="284"/>
      </w:pPr>
      <w:r w:rsidRPr="00A015E3">
        <w:t>Электролиз расплавов электролитов.</w:t>
      </w:r>
    </w:p>
    <w:p w:rsidR="00DC45E5" w:rsidRPr="00A015E3" w:rsidRDefault="00DC45E5" w:rsidP="0072751B">
      <w:pPr>
        <w:widowControl/>
        <w:numPr>
          <w:ilvl w:val="0"/>
          <w:numId w:val="81"/>
        </w:numPr>
        <w:spacing w:after="8" w:line="228" w:lineRule="auto"/>
        <w:ind w:left="284" w:hanging="284"/>
      </w:pPr>
      <w:r w:rsidRPr="00A015E3">
        <w:t>Практическое применение электролиза: рафинирование, гальванопластика, гальваностегия.</w:t>
      </w:r>
    </w:p>
    <w:p w:rsidR="00DC45E5" w:rsidRPr="00A015E3" w:rsidRDefault="00DC45E5" w:rsidP="0072751B">
      <w:pPr>
        <w:widowControl/>
        <w:numPr>
          <w:ilvl w:val="0"/>
          <w:numId w:val="81"/>
        </w:numPr>
        <w:spacing w:after="8" w:line="228" w:lineRule="auto"/>
        <w:ind w:left="284" w:hanging="284"/>
      </w:pPr>
      <w:r w:rsidRPr="00A015E3">
        <w:t>История получения и производства алюминия.</w:t>
      </w:r>
    </w:p>
    <w:p w:rsidR="00DC45E5" w:rsidRPr="00A015E3" w:rsidRDefault="00DC45E5" w:rsidP="0072751B">
      <w:pPr>
        <w:widowControl/>
        <w:numPr>
          <w:ilvl w:val="0"/>
          <w:numId w:val="81"/>
        </w:numPr>
        <w:spacing w:after="8" w:line="228" w:lineRule="auto"/>
        <w:ind w:left="284" w:hanging="284"/>
      </w:pPr>
      <w:r w:rsidRPr="00A015E3">
        <w:t>Электролитическое получение и рафинирование меди.</w:t>
      </w:r>
    </w:p>
    <w:p w:rsidR="00DC45E5" w:rsidRPr="00A015E3" w:rsidRDefault="00DC45E5" w:rsidP="0072751B">
      <w:pPr>
        <w:widowControl/>
        <w:numPr>
          <w:ilvl w:val="0"/>
          <w:numId w:val="81"/>
        </w:numPr>
        <w:spacing w:after="8" w:line="228" w:lineRule="auto"/>
        <w:ind w:left="284" w:hanging="284"/>
      </w:pPr>
      <w:r w:rsidRPr="00A015E3">
        <w:t>Жизнь и деятельность Г.Дэви.</w:t>
      </w:r>
    </w:p>
    <w:p w:rsidR="00DC45E5" w:rsidRPr="00A015E3" w:rsidRDefault="00DC45E5" w:rsidP="0072751B">
      <w:pPr>
        <w:widowControl/>
        <w:numPr>
          <w:ilvl w:val="0"/>
          <w:numId w:val="81"/>
        </w:numPr>
        <w:spacing w:after="8" w:line="228" w:lineRule="auto"/>
        <w:ind w:left="284" w:hanging="284"/>
      </w:pPr>
      <w:r w:rsidRPr="00A015E3">
        <w:t>Роль металлов в истории человеческой цивилизации. История отечественной черной металлургии. Современное металлургическое производство.</w:t>
      </w:r>
    </w:p>
    <w:p w:rsidR="00DC45E5" w:rsidRPr="00A015E3" w:rsidRDefault="00DC45E5" w:rsidP="0072751B">
      <w:pPr>
        <w:widowControl/>
        <w:numPr>
          <w:ilvl w:val="0"/>
          <w:numId w:val="81"/>
        </w:numPr>
        <w:spacing w:after="8" w:line="228" w:lineRule="auto"/>
        <w:ind w:left="284" w:hanging="284"/>
      </w:pPr>
      <w:r w:rsidRPr="00A015E3">
        <w:t>История отечественной цветной металлургии. Роль металлов и сплавов в научнотехническом прогрессе.</w:t>
      </w:r>
    </w:p>
    <w:p w:rsidR="00DC45E5" w:rsidRPr="00A015E3" w:rsidRDefault="00DC45E5" w:rsidP="0072751B">
      <w:pPr>
        <w:widowControl/>
        <w:numPr>
          <w:ilvl w:val="0"/>
          <w:numId w:val="81"/>
        </w:numPr>
        <w:spacing w:after="8" w:line="228" w:lineRule="auto"/>
        <w:ind w:left="284" w:hanging="284"/>
      </w:pPr>
      <w:r w:rsidRPr="00A015E3">
        <w:t>Коррозия металлов и способы защиты от коррозии.</w:t>
      </w:r>
    </w:p>
    <w:p w:rsidR="00DC45E5" w:rsidRPr="00A015E3" w:rsidRDefault="00DC45E5" w:rsidP="0072751B">
      <w:pPr>
        <w:widowControl/>
        <w:numPr>
          <w:ilvl w:val="0"/>
          <w:numId w:val="81"/>
        </w:numPr>
        <w:spacing w:after="8" w:line="228" w:lineRule="auto"/>
        <w:ind w:left="284" w:hanging="284"/>
      </w:pPr>
      <w:r w:rsidRPr="00A015E3">
        <w:t>Инертные или благородные газы.</w:t>
      </w:r>
    </w:p>
    <w:p w:rsidR="00DC45E5" w:rsidRPr="00A015E3" w:rsidRDefault="00DC45E5" w:rsidP="0072751B">
      <w:pPr>
        <w:widowControl/>
        <w:numPr>
          <w:ilvl w:val="0"/>
          <w:numId w:val="81"/>
        </w:numPr>
        <w:spacing w:after="8" w:line="228" w:lineRule="auto"/>
        <w:ind w:left="284" w:hanging="284"/>
      </w:pPr>
      <w:r w:rsidRPr="00A015E3">
        <w:t>Рождающие соли — галогены.</w:t>
      </w:r>
    </w:p>
    <w:p w:rsidR="00DC45E5" w:rsidRPr="00A015E3" w:rsidRDefault="00DC45E5" w:rsidP="0072751B">
      <w:pPr>
        <w:widowControl/>
        <w:numPr>
          <w:ilvl w:val="0"/>
          <w:numId w:val="81"/>
        </w:numPr>
        <w:spacing w:after="8" w:line="228" w:lineRule="auto"/>
        <w:ind w:left="284" w:hanging="284"/>
      </w:pPr>
      <w:r w:rsidRPr="00A015E3">
        <w:t>История шведской спички.</w:t>
      </w:r>
    </w:p>
    <w:p w:rsidR="00DC45E5" w:rsidRPr="00A015E3" w:rsidRDefault="00DC45E5" w:rsidP="0072751B">
      <w:pPr>
        <w:widowControl/>
        <w:numPr>
          <w:ilvl w:val="0"/>
          <w:numId w:val="81"/>
        </w:numPr>
        <w:spacing w:after="8" w:line="228" w:lineRule="auto"/>
        <w:ind w:left="284" w:hanging="284"/>
      </w:pPr>
      <w:r w:rsidRPr="00A015E3">
        <w:t>История возникновения и развития органической химии.</w:t>
      </w:r>
    </w:p>
    <w:p w:rsidR="00DC45E5" w:rsidRPr="00A015E3" w:rsidRDefault="00DC45E5" w:rsidP="0072751B">
      <w:pPr>
        <w:widowControl/>
        <w:numPr>
          <w:ilvl w:val="0"/>
          <w:numId w:val="81"/>
        </w:numPr>
        <w:spacing w:after="8" w:line="228" w:lineRule="auto"/>
        <w:ind w:left="284" w:hanging="284"/>
      </w:pPr>
      <w:r w:rsidRPr="00A015E3">
        <w:t>Жизнь и деятельность А.М.Бутлерова.</w:t>
      </w:r>
    </w:p>
    <w:p w:rsidR="00DC45E5" w:rsidRPr="00A015E3" w:rsidRDefault="00DC45E5" w:rsidP="0072751B">
      <w:pPr>
        <w:widowControl/>
        <w:numPr>
          <w:ilvl w:val="0"/>
          <w:numId w:val="81"/>
        </w:numPr>
        <w:spacing w:after="8" w:line="228" w:lineRule="auto"/>
        <w:ind w:left="284" w:hanging="284"/>
      </w:pPr>
      <w:r w:rsidRPr="00A015E3">
        <w:t>Витализм и его крах.</w:t>
      </w:r>
    </w:p>
    <w:p w:rsidR="00DC45E5" w:rsidRPr="00A015E3" w:rsidRDefault="00DC45E5" w:rsidP="0072751B">
      <w:pPr>
        <w:widowControl/>
        <w:numPr>
          <w:ilvl w:val="0"/>
          <w:numId w:val="81"/>
        </w:numPr>
        <w:spacing w:after="8" w:line="228" w:lineRule="auto"/>
        <w:ind w:left="284" w:hanging="284"/>
      </w:pPr>
      <w:r w:rsidRPr="00A015E3">
        <w:t>Роль отечественных ученых в становлении и развитии мировой органической химии.</w:t>
      </w:r>
    </w:p>
    <w:p w:rsidR="00DC45E5" w:rsidRPr="00A015E3" w:rsidRDefault="00DC45E5" w:rsidP="0072751B">
      <w:pPr>
        <w:widowControl/>
        <w:numPr>
          <w:ilvl w:val="0"/>
          <w:numId w:val="81"/>
        </w:numPr>
        <w:spacing w:after="8" w:line="228" w:lineRule="auto"/>
        <w:ind w:left="284" w:hanging="284"/>
      </w:pPr>
      <w:r w:rsidRPr="00A015E3">
        <w:t>Современные представления о теории химического строения.</w:t>
      </w:r>
    </w:p>
    <w:p w:rsidR="00DC45E5" w:rsidRPr="00A015E3" w:rsidRDefault="00DC45E5" w:rsidP="0072751B">
      <w:pPr>
        <w:widowControl/>
        <w:numPr>
          <w:ilvl w:val="0"/>
          <w:numId w:val="81"/>
        </w:numPr>
        <w:spacing w:after="8" w:line="228" w:lineRule="auto"/>
        <w:ind w:left="284" w:hanging="284"/>
      </w:pPr>
      <w:r w:rsidRPr="00A015E3">
        <w:t>Экологические аспекты использования углеводородного сырья.</w:t>
      </w:r>
    </w:p>
    <w:p w:rsidR="00DC45E5" w:rsidRPr="00A015E3" w:rsidRDefault="00DC45E5" w:rsidP="0072751B">
      <w:pPr>
        <w:widowControl/>
        <w:numPr>
          <w:ilvl w:val="0"/>
          <w:numId w:val="81"/>
        </w:numPr>
        <w:spacing w:after="8" w:line="228" w:lineRule="auto"/>
        <w:ind w:left="284" w:hanging="284"/>
      </w:pPr>
      <w:r w:rsidRPr="00A015E3">
        <w:t>Экономические аспекты международного сотрудничества по использованию углеводородного сырья.</w:t>
      </w:r>
    </w:p>
    <w:p w:rsidR="00DC45E5" w:rsidRPr="00A015E3" w:rsidRDefault="00DC45E5" w:rsidP="0072751B">
      <w:pPr>
        <w:widowControl/>
        <w:numPr>
          <w:ilvl w:val="0"/>
          <w:numId w:val="81"/>
        </w:numPr>
        <w:spacing w:after="8" w:line="228" w:lineRule="auto"/>
        <w:ind w:left="284" w:hanging="284"/>
      </w:pPr>
      <w:r w:rsidRPr="00A015E3">
        <w:t>История открытия и разработки газовых и нефтяных месторождений в Российской Федерации.</w:t>
      </w:r>
    </w:p>
    <w:p w:rsidR="00DC45E5" w:rsidRPr="00A015E3" w:rsidRDefault="00DC45E5" w:rsidP="0072751B">
      <w:pPr>
        <w:widowControl/>
        <w:numPr>
          <w:ilvl w:val="0"/>
          <w:numId w:val="81"/>
        </w:numPr>
        <w:spacing w:after="8" w:line="228" w:lineRule="auto"/>
        <w:ind w:left="284" w:hanging="284"/>
      </w:pPr>
      <w:r w:rsidRPr="00A015E3">
        <w:t>Химия углеводородного сырья и моя будущая профессия.</w:t>
      </w:r>
    </w:p>
    <w:p w:rsidR="00DC45E5" w:rsidRPr="00A015E3" w:rsidRDefault="00DC45E5" w:rsidP="0072751B">
      <w:pPr>
        <w:widowControl/>
        <w:numPr>
          <w:ilvl w:val="0"/>
          <w:numId w:val="81"/>
        </w:numPr>
        <w:spacing w:after="8" w:line="228" w:lineRule="auto"/>
        <w:ind w:left="284" w:hanging="284"/>
      </w:pPr>
      <w:r w:rsidRPr="00A015E3">
        <w:t>Углеводородное топливо, его виды и назначение.</w:t>
      </w:r>
    </w:p>
    <w:p w:rsidR="00DC45E5" w:rsidRPr="00A015E3" w:rsidRDefault="00DC45E5" w:rsidP="0072751B">
      <w:pPr>
        <w:widowControl/>
        <w:numPr>
          <w:ilvl w:val="0"/>
          <w:numId w:val="81"/>
        </w:numPr>
        <w:spacing w:after="8" w:line="228" w:lineRule="auto"/>
        <w:ind w:left="284" w:hanging="284"/>
      </w:pPr>
      <w:r w:rsidRPr="00A015E3">
        <w:t>Синтетические каучуки: история, многообразие и перспективы.</w:t>
      </w:r>
    </w:p>
    <w:p w:rsidR="00DC45E5" w:rsidRPr="00A015E3" w:rsidRDefault="00DC45E5" w:rsidP="0072751B">
      <w:pPr>
        <w:widowControl/>
        <w:numPr>
          <w:ilvl w:val="0"/>
          <w:numId w:val="81"/>
        </w:numPr>
        <w:spacing w:after="8" w:line="228" w:lineRule="auto"/>
        <w:ind w:left="284" w:hanging="284"/>
      </w:pPr>
      <w:r w:rsidRPr="00A015E3">
        <w:t>Резинотехническое производство и его роль в научно-техническом прогрессе.</w:t>
      </w:r>
    </w:p>
    <w:p w:rsidR="00DC45E5" w:rsidRPr="00A015E3" w:rsidRDefault="00DC45E5" w:rsidP="0072751B">
      <w:pPr>
        <w:widowControl/>
        <w:numPr>
          <w:ilvl w:val="0"/>
          <w:numId w:val="81"/>
        </w:numPr>
        <w:spacing w:after="8" w:line="228" w:lineRule="auto"/>
        <w:ind w:left="284" w:hanging="284"/>
      </w:pPr>
      <w:r w:rsidRPr="00A015E3">
        <w:t>Сварочное производство и роль химии углеводородов в нем.</w:t>
      </w:r>
    </w:p>
    <w:p w:rsidR="00DC45E5" w:rsidRPr="00A015E3" w:rsidRDefault="00DC45E5" w:rsidP="0072751B">
      <w:pPr>
        <w:widowControl/>
        <w:numPr>
          <w:ilvl w:val="0"/>
          <w:numId w:val="81"/>
        </w:numPr>
        <w:spacing w:after="8" w:line="228" w:lineRule="auto"/>
        <w:ind w:left="284" w:hanging="284"/>
      </w:pPr>
      <w:r w:rsidRPr="00A015E3">
        <w:t>Нефть и ее транспортировка как основа взаимовыгодного международного сотрудничества.</w:t>
      </w:r>
    </w:p>
    <w:p w:rsidR="00DC45E5" w:rsidRPr="00A015E3" w:rsidRDefault="00DC45E5" w:rsidP="00DC45E5">
      <w:pPr>
        <w:ind w:left="1261"/>
        <w:jc w:val="center"/>
        <w:rPr>
          <w:b/>
        </w:rPr>
      </w:pPr>
      <w:r w:rsidRPr="00A015E3">
        <w:rPr>
          <w:b/>
        </w:rPr>
        <w:t>ТЕМАТИЧЕСКОЕ ПЛАНИРОВАНИЕ</w:t>
      </w:r>
    </w:p>
    <w:p w:rsidR="00DC45E5" w:rsidRPr="00A015E3" w:rsidRDefault="00DC45E5" w:rsidP="002820A6">
      <w:pPr>
        <w:ind w:firstLine="567"/>
      </w:pPr>
      <w:r w:rsidRPr="00A015E3">
        <w:t xml:space="preserve">При реализации содержания общеобразовательной учебной дисциплины «Химия» в пределах освоения ОПОП СПО на базе основного общего образования с получением </w:t>
      </w:r>
      <w:r w:rsidRPr="00A015E3">
        <w:lastRenderedPageBreak/>
        <w:t xml:space="preserve">среднего общего образования </w:t>
      </w:r>
      <w:r w:rsidR="002820A6">
        <w:t xml:space="preserve">по специальности 35.02.01 Лесное и лесопарковое хозяйство </w:t>
      </w:r>
      <w:r w:rsidRPr="00A015E3">
        <w:t>максимальная учебная нагрузка обучающихся составляет</w:t>
      </w:r>
      <w:r w:rsidR="002820A6">
        <w:t xml:space="preserve"> </w:t>
      </w:r>
      <w:r w:rsidRPr="00A015E3">
        <w:t>— 162 часа, из них аудиторная (обязательная) нагрузка обучающихся, включая лабораторные опыты и практические занятия, — 108 часов; внеаудиторная самостоятельная работа студентов — 54 часа.</w:t>
      </w:r>
    </w:p>
    <w:p w:rsidR="00DC45E5" w:rsidRPr="00A015E3" w:rsidRDefault="00DC45E5" w:rsidP="00DC45E5">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701"/>
        <w:gridCol w:w="1984"/>
      </w:tblGrid>
      <w:tr w:rsidR="00DC45E5" w:rsidRPr="00A015E3" w:rsidTr="002820A6">
        <w:trPr>
          <w:trHeight w:val="257"/>
        </w:trPr>
        <w:tc>
          <w:tcPr>
            <w:tcW w:w="5954" w:type="dxa"/>
            <w:vMerge w:val="restart"/>
            <w:tcBorders>
              <w:top w:val="single" w:sz="4" w:space="0" w:color="181717"/>
              <w:left w:val="single" w:sz="4" w:space="0" w:color="181717"/>
              <w:right w:val="single" w:sz="4" w:space="0" w:color="181717"/>
            </w:tcBorders>
            <w:vAlign w:val="center"/>
          </w:tcPr>
          <w:p w:rsidR="00DC45E5" w:rsidRPr="00A015E3" w:rsidRDefault="00DC45E5" w:rsidP="00D72083">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rPr>
                <w:b/>
              </w:rPr>
            </w:pPr>
            <w:r w:rsidRPr="00A015E3">
              <w:rPr>
                <w:b/>
              </w:rPr>
              <w:t>Количество часов</w:t>
            </w:r>
          </w:p>
        </w:tc>
      </w:tr>
      <w:tr w:rsidR="00DC45E5" w:rsidRPr="00A015E3" w:rsidTr="002820A6">
        <w:trPr>
          <w:trHeight w:val="597"/>
        </w:trPr>
        <w:tc>
          <w:tcPr>
            <w:tcW w:w="5954" w:type="dxa"/>
            <w:vMerge/>
            <w:tcBorders>
              <w:left w:val="single" w:sz="4" w:space="0" w:color="181717"/>
              <w:bottom w:val="single" w:sz="4" w:space="0" w:color="181717"/>
              <w:right w:val="single" w:sz="4" w:space="0" w:color="181717"/>
            </w:tcBorders>
            <w:vAlign w:val="center"/>
          </w:tcPr>
          <w:p w:rsidR="00DC45E5" w:rsidRPr="00A015E3" w:rsidRDefault="00DC45E5" w:rsidP="00D72083">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2820A6" w:rsidP="00D72083">
            <w:pPr>
              <w:ind w:firstLine="0"/>
              <w:jc w:val="center"/>
            </w:pPr>
            <w:r>
              <w:rPr>
                <w:b/>
              </w:rPr>
              <w:t>Аудитор</w:t>
            </w:r>
            <w:r w:rsidR="00DC45E5" w:rsidRPr="00A015E3">
              <w:rPr>
                <w:b/>
              </w:rPr>
              <w:t>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rPr>
                <w:b/>
              </w:rPr>
              <w:t>В т.ч. лабораторно-практические занятия</w:t>
            </w:r>
          </w:p>
        </w:tc>
      </w:tr>
      <w:tr w:rsidR="00DC45E5" w:rsidRPr="00A015E3" w:rsidTr="002820A6">
        <w:trPr>
          <w:trHeight w:val="214"/>
        </w:trPr>
        <w:tc>
          <w:tcPr>
            <w:tcW w:w="595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p>
        </w:tc>
      </w:tr>
      <w:tr w:rsidR="00DC45E5" w:rsidRPr="00A015E3" w:rsidTr="002820A6">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rPr>
                <w:b/>
              </w:rPr>
              <w:t>1. Органическая химия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51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p>
        </w:tc>
      </w:tr>
      <w:tr w:rsidR="00DC45E5" w:rsidRPr="00A015E3" w:rsidTr="002820A6">
        <w:trPr>
          <w:trHeight w:val="26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1.1. Предмет органической химии. Теория строения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2</w:t>
            </w:r>
          </w:p>
        </w:tc>
      </w:tr>
      <w:tr w:rsidR="00DC45E5" w:rsidRPr="00A015E3" w:rsidTr="002820A6">
        <w:trPr>
          <w:trHeight w:val="17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1.2. Предельные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2</w:t>
            </w:r>
          </w:p>
        </w:tc>
      </w:tr>
      <w:tr w:rsidR="00DC45E5" w:rsidRPr="00A015E3" w:rsidTr="002820A6">
        <w:trPr>
          <w:trHeight w:val="15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1.3. Этиленовые и диеновые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71588A" w:rsidP="00D72083">
            <w:pPr>
              <w:jc w:val="center"/>
            </w:pPr>
            <w:r w:rsidRPr="00A015E3">
              <w:t>3</w:t>
            </w:r>
          </w:p>
        </w:tc>
      </w:tr>
      <w:tr w:rsidR="00DC45E5" w:rsidRPr="00A015E3" w:rsidTr="002820A6">
        <w:trPr>
          <w:trHeight w:val="21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1.4. Ацетиленовые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p>
        </w:tc>
      </w:tr>
      <w:tr w:rsidR="00DC45E5" w:rsidRPr="00A015E3" w:rsidTr="002820A6">
        <w:trPr>
          <w:trHeight w:val="215"/>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1.5. Ароматические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p>
        </w:tc>
      </w:tr>
      <w:tr w:rsidR="00DC45E5" w:rsidRPr="00A015E3" w:rsidTr="002820A6">
        <w:trPr>
          <w:trHeight w:val="21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1.6. Природные источники углеводородов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p>
        </w:tc>
      </w:tr>
      <w:tr w:rsidR="00DC45E5" w:rsidRPr="00A015E3" w:rsidTr="002820A6">
        <w:trPr>
          <w:trHeight w:val="27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1.7. Гидроксильные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r>
      <w:tr w:rsidR="00DC45E5" w:rsidRPr="00A015E3" w:rsidTr="002820A6">
        <w:trPr>
          <w:trHeight w:val="33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1.8. Альдегиды и кетоны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2</w:t>
            </w:r>
          </w:p>
        </w:tc>
      </w:tr>
      <w:tr w:rsidR="00DC45E5" w:rsidRPr="00A015E3" w:rsidTr="002820A6">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1.9. Карбоновые кислоты и их производные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4</w:t>
            </w:r>
          </w:p>
        </w:tc>
      </w:tr>
      <w:tr w:rsidR="00DC45E5" w:rsidRPr="00A015E3" w:rsidTr="002820A6">
        <w:tblPrEx>
          <w:tblCellMar>
            <w:top w:w="84" w:type="dxa"/>
            <w:right w:w="120" w:type="dxa"/>
          </w:tblCellMar>
        </w:tblPrEx>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1.10. Углеводы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r>
      <w:tr w:rsidR="00DC45E5" w:rsidRPr="00A015E3" w:rsidTr="002820A6">
        <w:tblPrEx>
          <w:tblCellMar>
            <w:top w:w="84" w:type="dxa"/>
            <w:right w:w="120" w:type="dxa"/>
          </w:tblCellMar>
        </w:tblPrEx>
        <w:trPr>
          <w:trHeight w:val="24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1.11. Амины, аминокислоты, белки</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r>
      <w:tr w:rsidR="00DC45E5" w:rsidRPr="00A015E3" w:rsidTr="002820A6">
        <w:tblPrEx>
          <w:tblCellMar>
            <w:top w:w="84" w:type="dxa"/>
            <w:right w:w="120" w:type="dxa"/>
          </w:tblCellMar>
        </w:tblPrEx>
        <w:trPr>
          <w:trHeight w:val="23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1.12. Азотсодержащие гетероциклические соединения. Нуклеиновые кислоты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p>
        </w:tc>
      </w:tr>
      <w:tr w:rsidR="00DC45E5" w:rsidRPr="00A015E3" w:rsidTr="002820A6">
        <w:tblPrEx>
          <w:tblCellMar>
            <w:top w:w="84" w:type="dxa"/>
            <w:right w:w="120" w:type="dxa"/>
          </w:tblCellMar>
        </w:tblPrEx>
        <w:trPr>
          <w:trHeight w:val="22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1.13. Биологически активные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t>3</w:t>
            </w:r>
          </w:p>
        </w:tc>
      </w:tr>
      <w:tr w:rsidR="00DC45E5" w:rsidRPr="00A015E3" w:rsidTr="002820A6">
        <w:tblPrEx>
          <w:tblCellMar>
            <w:top w:w="84" w:type="dxa"/>
            <w:right w:w="120" w:type="dxa"/>
          </w:tblCellMar>
        </w:tblPrEx>
        <w:trPr>
          <w:trHeight w:val="216"/>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rPr>
                <w:b/>
              </w:rPr>
              <w:t xml:space="preserve">2. Общая и неорганическая химия </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56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2.1. Химия — наука о веществах</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1</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2.2. Строение атома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2.3. Периодический закон и Периодическая система химических элементов Д.И.Менделеева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2.4. Строение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2.5. Полимеры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2.6. Дисперсные системы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D72083">
        <w:tblPrEx>
          <w:tblCellMar>
            <w:top w:w="84" w:type="dxa"/>
            <w:right w:w="120" w:type="dxa"/>
          </w:tblCellMar>
        </w:tblPrEx>
        <w:trPr>
          <w:trHeight w:val="5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2.7. Химические реакции</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2.8. Растворы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2</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2.9. Окислительно-восстановительные реакции. Электрохимические процессы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2.10. Классификация веществ. Простые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2.11. Основные классы неорганических и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lastRenderedPageBreak/>
              <w:t>2.12. Химия элементов</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pPr>
            <w:r w:rsidRPr="00A015E3">
              <w:t>2.13. Химия в жизни общества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pPr>
            <w:r w:rsidRPr="00A015E3">
              <w:t>2</w:t>
            </w:r>
          </w:p>
        </w:tc>
      </w:tr>
      <w:tr w:rsidR="00DC45E5" w:rsidRPr="00A015E3" w:rsidTr="002820A6">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left="1"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rPr>
                <w:b/>
              </w:rPr>
            </w:pPr>
            <w:r w:rsidRPr="00A015E3">
              <w:rPr>
                <w:b/>
              </w:rPr>
              <w:t>108</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rPr>
                <w:b/>
              </w:rPr>
            </w:pPr>
            <w:r w:rsidRPr="00A015E3">
              <w:rPr>
                <w:b/>
              </w:rPr>
              <w:t>38</w:t>
            </w:r>
          </w:p>
        </w:tc>
      </w:tr>
      <w:tr w:rsidR="00DC45E5" w:rsidRPr="00A015E3" w:rsidTr="002820A6">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rPr>
                <w:b/>
              </w:rPr>
            </w:pPr>
            <w:r w:rsidRPr="00A015E3">
              <w:rPr>
                <w:b/>
              </w:rPr>
              <w:t>Внеаудиторная самостоятельная работа</w:t>
            </w:r>
          </w:p>
        </w:tc>
      </w:tr>
      <w:tr w:rsidR="00DC45E5" w:rsidRPr="00A015E3" w:rsidTr="002820A6">
        <w:tblPrEx>
          <w:tblCellMar>
            <w:top w:w="84" w:type="dxa"/>
            <w:right w:w="120" w:type="dxa"/>
          </w:tblCellMar>
        </w:tblPrEx>
        <w:trPr>
          <w:trHeight w:val="433"/>
        </w:trPr>
        <w:tc>
          <w:tcPr>
            <w:tcW w:w="7655" w:type="dxa"/>
            <w:gridSpan w:val="2"/>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rPr>
                <w:b/>
              </w:rPr>
            </w:pPr>
            <w:r w:rsidRPr="00A015E3">
              <w:rPr>
                <w:b/>
              </w:rPr>
              <w:t>54</w:t>
            </w:r>
          </w:p>
        </w:tc>
      </w:tr>
      <w:tr w:rsidR="00DC45E5" w:rsidRPr="00A015E3" w:rsidTr="002820A6">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AB68BA">
            <w:pPr>
              <w:rPr>
                <w:b/>
                <w:i/>
              </w:rPr>
            </w:pPr>
            <w:r w:rsidRPr="00A015E3">
              <w:rPr>
                <w:b/>
                <w:i/>
              </w:rPr>
              <w:t xml:space="preserve">Промежуточная аттестация в форме </w:t>
            </w:r>
            <w:r w:rsidR="00AB68BA">
              <w:rPr>
                <w:b/>
                <w:i/>
              </w:rPr>
              <w:t>экзамена</w:t>
            </w:r>
            <w:r w:rsidRPr="00A015E3">
              <w:rPr>
                <w:b/>
                <w:i/>
              </w:rPr>
              <w:t xml:space="preserve"> </w:t>
            </w:r>
          </w:p>
        </w:tc>
      </w:tr>
      <w:tr w:rsidR="00DC45E5" w:rsidRPr="00A015E3" w:rsidTr="002820A6">
        <w:tblPrEx>
          <w:tblCellMar>
            <w:top w:w="84" w:type="dxa"/>
            <w:right w:w="120" w:type="dxa"/>
          </w:tblCellMar>
        </w:tblPrEx>
        <w:trPr>
          <w:trHeight w:val="323"/>
        </w:trPr>
        <w:tc>
          <w:tcPr>
            <w:tcW w:w="765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72083">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D72083">
            <w:pPr>
              <w:jc w:val="center"/>
              <w:rPr>
                <w:b/>
              </w:rPr>
            </w:pPr>
            <w:r w:rsidRPr="00A015E3">
              <w:rPr>
                <w:b/>
              </w:rPr>
              <w:t>162</w:t>
            </w:r>
          </w:p>
        </w:tc>
      </w:tr>
    </w:tbl>
    <w:p w:rsidR="00D72083" w:rsidRDefault="00D72083" w:rsidP="00215ACE">
      <w:pPr>
        <w:autoSpaceDE w:val="0"/>
        <w:autoSpaceDN w:val="0"/>
        <w:adjustRightInd w:val="0"/>
        <w:ind w:firstLine="0"/>
        <w:jc w:val="center"/>
        <w:outlineLvl w:val="0"/>
        <w:rPr>
          <w:b/>
          <w:sz w:val="28"/>
          <w:szCs w:val="28"/>
        </w:rPr>
      </w:pPr>
    </w:p>
    <w:p w:rsidR="002B583F" w:rsidRDefault="00215ACE" w:rsidP="00215ACE">
      <w:pPr>
        <w:autoSpaceDE w:val="0"/>
        <w:autoSpaceDN w:val="0"/>
        <w:adjustRightInd w:val="0"/>
        <w:ind w:firstLine="0"/>
        <w:jc w:val="center"/>
        <w:outlineLvl w:val="0"/>
        <w:rPr>
          <w:b/>
          <w:sz w:val="28"/>
          <w:szCs w:val="28"/>
        </w:rPr>
      </w:pPr>
      <w:r w:rsidRPr="00A015E3">
        <w:rPr>
          <w:b/>
          <w:sz w:val="28"/>
          <w:szCs w:val="28"/>
        </w:rPr>
        <w:t>ОДП.</w:t>
      </w:r>
      <w:r w:rsidR="00535C54" w:rsidRPr="00A015E3">
        <w:rPr>
          <w:b/>
          <w:sz w:val="28"/>
          <w:szCs w:val="28"/>
        </w:rPr>
        <w:t>03</w:t>
      </w:r>
      <w:r w:rsidRPr="00A015E3">
        <w:rPr>
          <w:b/>
          <w:sz w:val="28"/>
          <w:szCs w:val="28"/>
        </w:rPr>
        <w:t xml:space="preserve"> Биология</w:t>
      </w:r>
    </w:p>
    <w:p w:rsidR="00215ACE" w:rsidRPr="00A015E3" w:rsidRDefault="00215ACE" w:rsidP="00215ACE">
      <w:pPr>
        <w:autoSpaceDE w:val="0"/>
        <w:autoSpaceDN w:val="0"/>
        <w:adjustRightInd w:val="0"/>
        <w:ind w:firstLine="540"/>
        <w:outlineLvl w:val="0"/>
      </w:pPr>
      <w:r w:rsidRPr="00A015E3">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535C54" w:rsidRPr="00A015E3" w:rsidRDefault="00535C54" w:rsidP="00535C54">
      <w:pPr>
        <w:autoSpaceDE w:val="0"/>
        <w:autoSpaceDN w:val="0"/>
        <w:adjustRightInd w:val="0"/>
        <w:ind w:firstLine="540"/>
        <w:outlineLvl w:val="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D72083">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215ACE" w:rsidRPr="00A015E3" w:rsidRDefault="00215ACE" w:rsidP="00215ACE">
      <w:pPr>
        <w:autoSpaceDE w:val="0"/>
        <w:autoSpaceDN w:val="0"/>
        <w:adjustRightInd w:val="0"/>
        <w:ind w:firstLine="540"/>
        <w:jc w:val="center"/>
        <w:outlineLvl w:val="0"/>
        <w:rPr>
          <w:b/>
        </w:rPr>
      </w:pPr>
      <w:r w:rsidRPr="00A015E3">
        <w:rPr>
          <w:b/>
        </w:rPr>
        <w:t>РЕЗУЛЬТАТЫ ОСВОЕНИЯ УЧЕБНОЙ ДИСЦИПЛИНЫ</w:t>
      </w:r>
    </w:p>
    <w:p w:rsidR="00215ACE" w:rsidRPr="00A015E3" w:rsidRDefault="00215ACE" w:rsidP="00215ACE">
      <w:pPr>
        <w:ind w:firstLine="708"/>
        <w:rPr>
          <w:b/>
          <w:i/>
        </w:rPr>
      </w:pPr>
      <w:r w:rsidRPr="00A015E3">
        <w:t xml:space="preserve">Освоение содержания учебной дисциплины «Биология» обеспечивает достижение студентами следующих </w:t>
      </w:r>
      <w:r w:rsidRPr="00A015E3">
        <w:rPr>
          <w:b/>
          <w:i/>
        </w:rPr>
        <w:t xml:space="preserve">результатов: </w:t>
      </w:r>
    </w:p>
    <w:p w:rsidR="00215ACE" w:rsidRPr="00A015E3" w:rsidRDefault="00215ACE" w:rsidP="00215ACE">
      <w:pPr>
        <w:ind w:firstLine="708"/>
        <w:rPr>
          <w:b/>
          <w:i/>
        </w:rPr>
      </w:pPr>
      <w:r w:rsidRPr="00A015E3">
        <w:rPr>
          <w:b/>
          <w:i/>
        </w:rPr>
        <w:t>• личностных:</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использовать основные методы защиты от возможных последствий аварий, катастроф, стихийных бедствий;</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215ACE" w:rsidRPr="00A015E3" w:rsidRDefault="00215ACE" w:rsidP="0072751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215ACE" w:rsidRPr="00A015E3" w:rsidRDefault="00215ACE" w:rsidP="00215ACE">
      <w:pPr>
        <w:ind w:firstLine="708"/>
        <w:rPr>
          <w:b/>
          <w:i/>
        </w:rPr>
      </w:pPr>
      <w:r w:rsidRPr="00A015E3">
        <w:rPr>
          <w:b/>
          <w:i/>
        </w:rPr>
        <w:t>• метапредметных:</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215ACE" w:rsidRPr="00A015E3" w:rsidRDefault="00215ACE" w:rsidP="0072751B">
      <w:pPr>
        <w:pStyle w:val="a3"/>
        <w:numPr>
          <w:ilvl w:val="0"/>
          <w:numId w:val="87"/>
        </w:numPr>
        <w:spacing w:after="0" w:line="240" w:lineRule="auto"/>
        <w:jc w:val="both"/>
        <w:rPr>
          <w:rFonts w:ascii="Times New Roman" w:hAnsi="Times New Roman"/>
          <w:sz w:val="24"/>
          <w:szCs w:val="24"/>
        </w:rPr>
      </w:pPr>
      <w:r w:rsidRPr="00A015E3">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215ACE" w:rsidRPr="00A015E3" w:rsidRDefault="00215ACE" w:rsidP="00215ACE">
      <w:pPr>
        <w:ind w:firstLine="708"/>
        <w:rPr>
          <w:i/>
        </w:rPr>
      </w:pPr>
      <w:r w:rsidRPr="00A015E3">
        <w:rPr>
          <w:b/>
          <w:i/>
        </w:rPr>
        <w:t>• предметных</w:t>
      </w:r>
      <w:r w:rsidRPr="00A015E3">
        <w:rPr>
          <w:i/>
        </w:rPr>
        <w:t>:</w:t>
      </w:r>
    </w:p>
    <w:p w:rsidR="00215ACE" w:rsidRPr="00A015E3" w:rsidRDefault="00215ACE" w:rsidP="0072751B">
      <w:pPr>
        <w:pStyle w:val="a3"/>
        <w:numPr>
          <w:ilvl w:val="0"/>
          <w:numId w:val="8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215ACE" w:rsidRPr="00A015E3" w:rsidRDefault="00215ACE" w:rsidP="0072751B">
      <w:pPr>
        <w:pStyle w:val="a3"/>
        <w:numPr>
          <w:ilvl w:val="0"/>
          <w:numId w:val="88"/>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215ACE" w:rsidRPr="00A015E3" w:rsidRDefault="00215ACE" w:rsidP="0072751B">
      <w:pPr>
        <w:pStyle w:val="a3"/>
        <w:numPr>
          <w:ilvl w:val="0"/>
          <w:numId w:val="88"/>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215ACE" w:rsidRPr="00A015E3" w:rsidRDefault="00215ACE" w:rsidP="0072751B">
      <w:pPr>
        <w:pStyle w:val="a3"/>
        <w:numPr>
          <w:ilvl w:val="0"/>
          <w:numId w:val="8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215ACE" w:rsidRPr="00A015E3" w:rsidRDefault="00215ACE" w:rsidP="0072751B">
      <w:pPr>
        <w:pStyle w:val="a3"/>
        <w:numPr>
          <w:ilvl w:val="0"/>
          <w:numId w:val="8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215ACE" w:rsidRPr="00A015E3" w:rsidRDefault="00215ACE" w:rsidP="00215ACE">
      <w:pPr>
        <w:ind w:firstLine="708"/>
        <w:jc w:val="center"/>
        <w:rPr>
          <w:b/>
        </w:rPr>
      </w:pPr>
      <w:r w:rsidRPr="00A015E3">
        <w:rPr>
          <w:b/>
        </w:rPr>
        <w:t>СОДЕРЖАНИЕ УЧЕБНОЙ ДИСЦИПЛИНЫ</w:t>
      </w:r>
    </w:p>
    <w:p w:rsidR="00215ACE" w:rsidRPr="00A015E3" w:rsidRDefault="00EF63ED" w:rsidP="00D72083">
      <w:pPr>
        <w:pStyle w:val="1"/>
        <w:jc w:val="center"/>
      </w:pPr>
      <w:r w:rsidRPr="00A015E3">
        <w:t>Естественно</w:t>
      </w:r>
      <w:r w:rsidR="00215ACE" w:rsidRPr="00A015E3">
        <w:t>научный профиль профессионального  образования</w:t>
      </w:r>
    </w:p>
    <w:p w:rsidR="00215ACE" w:rsidRPr="00A015E3" w:rsidRDefault="00215ACE" w:rsidP="00215ACE">
      <w:pPr>
        <w:ind w:firstLine="708"/>
        <w:jc w:val="center"/>
        <w:rPr>
          <w:b/>
        </w:rPr>
      </w:pPr>
      <w:r w:rsidRPr="00A015E3">
        <w:rPr>
          <w:b/>
        </w:rPr>
        <w:t>Введение (2ч)</w:t>
      </w:r>
    </w:p>
    <w:p w:rsidR="00215ACE" w:rsidRPr="00A015E3" w:rsidRDefault="00215ACE" w:rsidP="00215ACE">
      <w:pPr>
        <w:ind w:firstLine="567"/>
      </w:pPr>
      <w:r w:rsidRPr="00A015E3">
        <w:t xml:space="preserve">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w:t>
      </w:r>
      <w:r w:rsidRPr="00A015E3">
        <w:lastRenderedPageBreak/>
        <w:t>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специальностей среднего профессионального образования.</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Биологические системы разного уровня: клетка, организм, популяция, экосистема, биосфера.</w:t>
      </w:r>
    </w:p>
    <w:p w:rsidR="00215ACE" w:rsidRPr="00A015E3" w:rsidRDefault="00215ACE" w:rsidP="00215ACE">
      <w:pPr>
        <w:ind w:firstLine="567"/>
      </w:pPr>
      <w:r w:rsidRPr="00A015E3">
        <w:t>Царства живой природы.</w:t>
      </w:r>
    </w:p>
    <w:p w:rsidR="00215ACE" w:rsidRPr="00A015E3" w:rsidRDefault="00215ACE" w:rsidP="0072751B">
      <w:pPr>
        <w:pStyle w:val="a3"/>
        <w:numPr>
          <w:ilvl w:val="0"/>
          <w:numId w:val="83"/>
        </w:numPr>
        <w:spacing w:after="0" w:line="240" w:lineRule="auto"/>
        <w:jc w:val="center"/>
        <w:rPr>
          <w:rFonts w:ascii="Times New Roman" w:hAnsi="Times New Roman"/>
          <w:b/>
          <w:sz w:val="24"/>
          <w:szCs w:val="24"/>
        </w:rPr>
      </w:pPr>
      <w:r w:rsidRPr="00A015E3">
        <w:rPr>
          <w:rFonts w:ascii="Times New Roman" w:hAnsi="Times New Roman"/>
          <w:b/>
          <w:sz w:val="24"/>
          <w:szCs w:val="24"/>
        </w:rPr>
        <w:t>УЧЕНИЕ О КЛЕТКЕ (10ч)</w:t>
      </w:r>
    </w:p>
    <w:p w:rsidR="00215ACE" w:rsidRPr="00A015E3" w:rsidRDefault="00215ACE" w:rsidP="00215ACE">
      <w:pPr>
        <w:ind w:firstLine="567"/>
      </w:pPr>
      <w:r w:rsidRPr="00A015E3">
        <w:rPr>
          <w:b/>
        </w:rPr>
        <w:t>Химическая организация клетки (2ч).</w:t>
      </w:r>
      <w:r w:rsidRPr="00A015E3">
        <w:t xml:space="preserve"> Клетка — элементарная живая система и основная структурно-функциональная единица всех живых организмов. Краткая история изучения клетки.</w:t>
      </w:r>
    </w:p>
    <w:p w:rsidR="00215ACE" w:rsidRPr="00A015E3" w:rsidRDefault="00215ACE" w:rsidP="00215ACE">
      <w:pPr>
        <w:ind w:firstLine="567"/>
      </w:pPr>
      <w:r w:rsidRPr="00A015E3">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215ACE" w:rsidRPr="00A015E3" w:rsidRDefault="00215ACE" w:rsidP="00215ACE">
      <w:pPr>
        <w:ind w:firstLine="567"/>
      </w:pPr>
      <w:r w:rsidRPr="00A015E3">
        <w:rPr>
          <w:b/>
        </w:rPr>
        <w:t>Строение и функции клетки (2ч).</w:t>
      </w:r>
      <w:r w:rsidR="00150B01">
        <w:rPr>
          <w:b/>
        </w:rPr>
        <w:t xml:space="preserve"> </w:t>
      </w:r>
      <w:r w:rsidRPr="00A015E3">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215ACE" w:rsidRPr="00A015E3" w:rsidRDefault="00215ACE" w:rsidP="00215ACE">
      <w:pPr>
        <w:ind w:firstLine="567"/>
      </w:pPr>
      <w:r w:rsidRPr="00A015E3">
        <w:rPr>
          <w:b/>
        </w:rPr>
        <w:t>Обмен веществ и превращение энергии в клетке(2ч).</w:t>
      </w:r>
      <w:r w:rsidRPr="00A015E3">
        <w:t xml:space="preserve"> Пластический и энергетический обмен.</w:t>
      </w:r>
    </w:p>
    <w:p w:rsidR="00215ACE" w:rsidRPr="00A015E3" w:rsidRDefault="00215ACE" w:rsidP="00215ACE">
      <w:pPr>
        <w:ind w:firstLine="567"/>
      </w:pPr>
      <w:r w:rsidRPr="00A015E3">
        <w:t>Строение и функции хромосом. ДНК — носитель наследственной информации. Репликация ДНК. Ген. Генетический код. Биосинтез белка.</w:t>
      </w:r>
    </w:p>
    <w:p w:rsidR="00215ACE" w:rsidRPr="00A015E3" w:rsidRDefault="00215ACE" w:rsidP="00215ACE">
      <w:pPr>
        <w:ind w:firstLine="567"/>
      </w:pPr>
      <w:r w:rsidRPr="00A015E3">
        <w:rPr>
          <w:b/>
        </w:rPr>
        <w:t>Жизненный цикл клетки (2ч)</w:t>
      </w:r>
      <w:r w:rsidRPr="00A015E3">
        <w:t xml:space="preserve">. Клетки и их разнообразие в многоклеточном организме. </w:t>
      </w:r>
    </w:p>
    <w:p w:rsidR="00215ACE" w:rsidRPr="00A015E3" w:rsidRDefault="00215ACE" w:rsidP="00215ACE">
      <w:pPr>
        <w:ind w:firstLine="567"/>
      </w:pPr>
      <w:r w:rsidRPr="00A015E3">
        <w:t>Дифференцировка клеток. Клеточная теория строения организмов. Митоз. Цитокинез.</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Строение и структура белка.</w:t>
      </w:r>
    </w:p>
    <w:p w:rsidR="00215ACE" w:rsidRPr="00A015E3" w:rsidRDefault="00215ACE" w:rsidP="00215ACE">
      <w:pPr>
        <w:ind w:firstLine="567"/>
      </w:pPr>
      <w:r w:rsidRPr="00A015E3">
        <w:t>Строение молекул ДНК и РНК.</w:t>
      </w:r>
    </w:p>
    <w:p w:rsidR="00215ACE" w:rsidRPr="00A015E3" w:rsidRDefault="00215ACE" w:rsidP="00215ACE">
      <w:pPr>
        <w:ind w:firstLine="567"/>
      </w:pPr>
      <w:r w:rsidRPr="00A015E3">
        <w:t>Репликация ДНК.</w:t>
      </w:r>
    </w:p>
    <w:p w:rsidR="00215ACE" w:rsidRPr="00A015E3" w:rsidRDefault="00215ACE" w:rsidP="00215ACE">
      <w:pPr>
        <w:ind w:firstLine="567"/>
      </w:pPr>
      <w:r w:rsidRPr="00A015E3">
        <w:t>Схемы энергетического обмена и биосинтеза белка.</w:t>
      </w:r>
    </w:p>
    <w:p w:rsidR="00215ACE" w:rsidRPr="00A015E3" w:rsidRDefault="00215ACE" w:rsidP="00215ACE">
      <w:pPr>
        <w:ind w:firstLine="567"/>
      </w:pPr>
      <w:r w:rsidRPr="00A015E3">
        <w:t>Строение клеток прокариот и эукариот, строение и многообразие клеток растений и животных.</w:t>
      </w:r>
    </w:p>
    <w:p w:rsidR="00215ACE" w:rsidRPr="00A015E3" w:rsidRDefault="00215ACE" w:rsidP="00215ACE">
      <w:pPr>
        <w:ind w:firstLine="567"/>
      </w:pPr>
      <w:r w:rsidRPr="00A015E3">
        <w:t>Строение вируса.</w:t>
      </w:r>
    </w:p>
    <w:p w:rsidR="00215ACE" w:rsidRPr="00A015E3" w:rsidRDefault="00215ACE" w:rsidP="00215ACE">
      <w:pPr>
        <w:ind w:firstLine="567"/>
      </w:pPr>
      <w:r w:rsidRPr="00A015E3">
        <w:t>Фотографии схем строения хромосом.</w:t>
      </w:r>
    </w:p>
    <w:p w:rsidR="00215ACE" w:rsidRPr="00A015E3" w:rsidRDefault="00215ACE" w:rsidP="00215ACE">
      <w:pPr>
        <w:ind w:firstLine="567"/>
      </w:pPr>
      <w:r w:rsidRPr="00A015E3">
        <w:t>Схема строения гена.</w:t>
      </w:r>
    </w:p>
    <w:p w:rsidR="00215ACE" w:rsidRPr="00A015E3" w:rsidRDefault="00215ACE" w:rsidP="00215ACE">
      <w:pPr>
        <w:ind w:firstLine="567"/>
      </w:pPr>
      <w:r w:rsidRPr="00A015E3">
        <w:t>Митоз.</w:t>
      </w:r>
    </w:p>
    <w:p w:rsidR="00215ACE" w:rsidRPr="00A015E3" w:rsidRDefault="00215ACE" w:rsidP="00215ACE">
      <w:pPr>
        <w:ind w:firstLine="567"/>
        <w:rPr>
          <w:b/>
          <w:i/>
        </w:rPr>
      </w:pPr>
      <w:r w:rsidRPr="00A015E3">
        <w:rPr>
          <w:b/>
          <w:i/>
        </w:rPr>
        <w:t>Практические занятия(2ч)</w:t>
      </w:r>
    </w:p>
    <w:p w:rsidR="00215ACE" w:rsidRPr="00A015E3" w:rsidRDefault="00215ACE" w:rsidP="00215ACE">
      <w:pPr>
        <w:ind w:firstLine="567"/>
      </w:pPr>
      <w:r w:rsidRPr="00A015E3">
        <w:t>Наблюдение клеток растений и животных под микроскопом на готовых микропрепаратах, их описание.</w:t>
      </w:r>
    </w:p>
    <w:p w:rsidR="00215ACE" w:rsidRPr="00A015E3" w:rsidRDefault="00215ACE" w:rsidP="00215ACE">
      <w:pPr>
        <w:ind w:firstLine="567"/>
      </w:pPr>
      <w:r w:rsidRPr="00A015E3">
        <w:t>Приготовление и описание микропрепаратов клеток растений.</w:t>
      </w:r>
    </w:p>
    <w:p w:rsidR="00215ACE" w:rsidRPr="00A015E3" w:rsidRDefault="00215ACE" w:rsidP="00215ACE">
      <w:pPr>
        <w:ind w:firstLine="567"/>
      </w:pPr>
      <w:r w:rsidRPr="00A015E3">
        <w:t>Сравнение строения клеток растений и животных по готовым микропрепаратам.</w:t>
      </w:r>
    </w:p>
    <w:p w:rsidR="00215ACE" w:rsidRPr="00A015E3" w:rsidRDefault="00215ACE" w:rsidP="00215ACE">
      <w:pPr>
        <w:ind w:firstLine="708"/>
        <w:jc w:val="center"/>
        <w:rPr>
          <w:b/>
        </w:rPr>
      </w:pPr>
      <w:r w:rsidRPr="00A015E3">
        <w:rPr>
          <w:b/>
        </w:rPr>
        <w:t>2. ОРГАНИЗМ. РАЗМНОЖЕНИЕ И ИНДИВИДУАЛЬНОЕ РАЗВИТИЕ ОРГАНИЗМОВ (8ч)</w:t>
      </w:r>
    </w:p>
    <w:p w:rsidR="00215ACE" w:rsidRPr="00A015E3" w:rsidRDefault="00215ACE" w:rsidP="00215ACE">
      <w:pPr>
        <w:ind w:firstLine="567"/>
      </w:pPr>
      <w:r w:rsidRPr="00A015E3">
        <w:rPr>
          <w:b/>
        </w:rPr>
        <w:t>Размножение организмов (2ч).</w:t>
      </w:r>
      <w:r w:rsidRPr="00A015E3">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215ACE" w:rsidRPr="00A015E3" w:rsidRDefault="00215ACE" w:rsidP="00215ACE">
      <w:pPr>
        <w:ind w:firstLine="567"/>
      </w:pPr>
      <w:r w:rsidRPr="00A015E3">
        <w:rPr>
          <w:b/>
        </w:rPr>
        <w:t>Индивидуальное развитие организма (2ч).</w:t>
      </w:r>
      <w:r w:rsidRPr="00A015E3">
        <w:t xml:space="preserve"> Эмбриональный этап онтогенеза. Основные стадии эмбрионального развития. Органогенез. Постэмбриональное развитие.</w:t>
      </w:r>
    </w:p>
    <w:p w:rsidR="00215ACE" w:rsidRPr="00A015E3" w:rsidRDefault="00215ACE" w:rsidP="00215ACE">
      <w:pPr>
        <w:ind w:firstLine="567"/>
      </w:pPr>
      <w:r w:rsidRPr="00A015E3">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215ACE" w:rsidRPr="00A015E3" w:rsidRDefault="00215ACE" w:rsidP="00215ACE">
      <w:pPr>
        <w:ind w:firstLine="567"/>
      </w:pPr>
      <w:r w:rsidRPr="00A015E3">
        <w:rPr>
          <w:b/>
        </w:rPr>
        <w:t>Индивидуальное развитие человека (2ч).</w:t>
      </w:r>
      <w:r w:rsidRPr="00A015E3">
        <w:t xml:space="preserve"> Репродуктивное здоровье. Последствия влияния алкоголя, никотина, наркотических веществ, загрязнения среды на развитие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lastRenderedPageBreak/>
        <w:t>Многообразие организмов.</w:t>
      </w:r>
    </w:p>
    <w:p w:rsidR="00215ACE" w:rsidRPr="00A015E3" w:rsidRDefault="00215ACE" w:rsidP="00215ACE">
      <w:pPr>
        <w:ind w:firstLine="567"/>
      </w:pPr>
      <w:r w:rsidRPr="00A015E3">
        <w:t>Обмен веществ и превращение энергии в клетке.</w:t>
      </w:r>
    </w:p>
    <w:p w:rsidR="00215ACE" w:rsidRPr="00A015E3" w:rsidRDefault="00215ACE" w:rsidP="00215ACE">
      <w:pPr>
        <w:ind w:firstLine="567"/>
      </w:pPr>
      <w:r w:rsidRPr="00A015E3">
        <w:t>Фотосинтез.</w:t>
      </w:r>
    </w:p>
    <w:p w:rsidR="00215ACE" w:rsidRPr="00A015E3" w:rsidRDefault="00215ACE" w:rsidP="00215ACE">
      <w:pPr>
        <w:ind w:firstLine="567"/>
      </w:pPr>
      <w:r w:rsidRPr="00A015E3">
        <w:t>Деление клетки.</w:t>
      </w:r>
    </w:p>
    <w:p w:rsidR="00215ACE" w:rsidRPr="00A015E3" w:rsidRDefault="00215ACE" w:rsidP="00215ACE">
      <w:pPr>
        <w:ind w:firstLine="567"/>
      </w:pPr>
      <w:r w:rsidRPr="00A015E3">
        <w:t>Митоз.</w:t>
      </w:r>
    </w:p>
    <w:p w:rsidR="00215ACE" w:rsidRPr="00A015E3" w:rsidRDefault="00215ACE" w:rsidP="00215ACE">
      <w:pPr>
        <w:ind w:firstLine="567"/>
      </w:pPr>
      <w:r w:rsidRPr="00A015E3">
        <w:t>Бесполое размножение организмов.</w:t>
      </w:r>
    </w:p>
    <w:p w:rsidR="00215ACE" w:rsidRPr="00A015E3" w:rsidRDefault="00215ACE" w:rsidP="00215ACE">
      <w:pPr>
        <w:ind w:firstLine="567"/>
      </w:pPr>
      <w:r w:rsidRPr="00A015E3">
        <w:t>Образование половых клеток.</w:t>
      </w:r>
    </w:p>
    <w:p w:rsidR="00215ACE" w:rsidRPr="00A015E3" w:rsidRDefault="00215ACE" w:rsidP="00215ACE">
      <w:pPr>
        <w:ind w:firstLine="567"/>
      </w:pPr>
      <w:r w:rsidRPr="00A015E3">
        <w:t>Мейоз.</w:t>
      </w:r>
    </w:p>
    <w:p w:rsidR="00215ACE" w:rsidRPr="00A015E3" w:rsidRDefault="00215ACE" w:rsidP="00215ACE">
      <w:pPr>
        <w:ind w:firstLine="567"/>
      </w:pPr>
      <w:r w:rsidRPr="00A015E3">
        <w:t>Оплодотворение у растений.</w:t>
      </w:r>
    </w:p>
    <w:p w:rsidR="00215ACE" w:rsidRPr="00A015E3" w:rsidRDefault="00215ACE" w:rsidP="00215ACE">
      <w:pPr>
        <w:ind w:firstLine="567"/>
      </w:pPr>
      <w:r w:rsidRPr="00A015E3">
        <w:t>Индивидуальное развитие организма.</w:t>
      </w:r>
    </w:p>
    <w:p w:rsidR="00215ACE" w:rsidRPr="00A015E3" w:rsidRDefault="00215ACE" w:rsidP="00215ACE">
      <w:pPr>
        <w:ind w:firstLine="567"/>
      </w:pPr>
      <w:r w:rsidRPr="00A015E3">
        <w:t>Типы постэмбрионального развития животных.</w:t>
      </w:r>
    </w:p>
    <w:p w:rsidR="00215ACE" w:rsidRPr="00A015E3" w:rsidRDefault="00215ACE" w:rsidP="00215ACE">
      <w:pPr>
        <w:ind w:firstLine="567"/>
        <w:rPr>
          <w:b/>
          <w:i/>
        </w:rPr>
      </w:pPr>
      <w:r w:rsidRPr="00A015E3">
        <w:rPr>
          <w:b/>
          <w:i/>
        </w:rPr>
        <w:t>Практическое занятие(2ч)</w:t>
      </w:r>
    </w:p>
    <w:p w:rsidR="00215ACE" w:rsidRPr="00A015E3" w:rsidRDefault="00215ACE" w:rsidP="00215ACE">
      <w:pPr>
        <w:ind w:firstLine="567"/>
      </w:pPr>
      <w:r w:rsidRPr="00A015E3">
        <w:t>Выявление и описание признаков сходства зародышей человека и других позвоночных как доказательство их эволюционного родства.</w:t>
      </w:r>
    </w:p>
    <w:p w:rsidR="00215ACE" w:rsidRPr="00A015E3" w:rsidRDefault="00215ACE" w:rsidP="0072751B">
      <w:pPr>
        <w:pStyle w:val="a3"/>
        <w:numPr>
          <w:ilvl w:val="0"/>
          <w:numId w:val="84"/>
        </w:numPr>
        <w:spacing w:after="0" w:line="240" w:lineRule="auto"/>
        <w:jc w:val="center"/>
        <w:rPr>
          <w:rFonts w:ascii="Times New Roman" w:hAnsi="Times New Roman"/>
          <w:b/>
          <w:sz w:val="24"/>
          <w:szCs w:val="24"/>
        </w:rPr>
      </w:pPr>
      <w:r w:rsidRPr="00A015E3">
        <w:rPr>
          <w:rFonts w:ascii="Times New Roman" w:hAnsi="Times New Roman"/>
          <w:b/>
          <w:sz w:val="24"/>
          <w:szCs w:val="24"/>
        </w:rPr>
        <w:t>ОСНОВЫ ГЕНЕТИКИ И СЕЛЕКЦИИ (16ч)</w:t>
      </w:r>
    </w:p>
    <w:p w:rsidR="00215ACE" w:rsidRPr="00A015E3" w:rsidRDefault="00215ACE" w:rsidP="00215ACE">
      <w:pPr>
        <w:ind w:firstLine="567"/>
      </w:pPr>
      <w:r w:rsidRPr="00A015E3">
        <w:rPr>
          <w:b/>
        </w:rPr>
        <w:t>Основы учения о наследственности и изменчивости (4ч).</w:t>
      </w:r>
      <w:r w:rsidRPr="00A015E3">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215ACE" w:rsidRPr="00A015E3" w:rsidRDefault="00215ACE" w:rsidP="00215ACE">
      <w:pPr>
        <w:ind w:firstLine="567"/>
      </w:pPr>
      <w:r w:rsidRPr="00A015E3">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215ACE" w:rsidRPr="00A015E3" w:rsidRDefault="00215ACE" w:rsidP="00215ACE">
      <w:pPr>
        <w:ind w:firstLine="567"/>
      </w:pPr>
      <w:r w:rsidRPr="00A015E3">
        <w:rPr>
          <w:b/>
        </w:rPr>
        <w:t>Закономерности изменчивости (2ч).</w:t>
      </w:r>
      <w:r w:rsidRPr="00A015E3">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215ACE" w:rsidRPr="00A015E3" w:rsidRDefault="00215ACE" w:rsidP="00215ACE">
      <w:pPr>
        <w:ind w:firstLine="567"/>
      </w:pPr>
      <w:r w:rsidRPr="00A015E3">
        <w:rPr>
          <w:b/>
        </w:rPr>
        <w:t>Основы селекции растений, животных и микроорганизмов (2ч).</w:t>
      </w:r>
      <w:r w:rsidRPr="00A015E3">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215ACE" w:rsidRPr="00A015E3" w:rsidRDefault="00215ACE" w:rsidP="00215ACE">
      <w:pPr>
        <w:ind w:firstLine="567"/>
      </w:pPr>
      <w:r w:rsidRPr="00A015E3">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Моногибридное и дигибридное скрещивание.</w:t>
      </w:r>
    </w:p>
    <w:p w:rsidR="00215ACE" w:rsidRPr="00A015E3" w:rsidRDefault="00215ACE" w:rsidP="00215ACE">
      <w:pPr>
        <w:ind w:firstLine="567"/>
      </w:pPr>
      <w:r w:rsidRPr="00A015E3">
        <w:t>Перекрест хромосом.</w:t>
      </w:r>
    </w:p>
    <w:p w:rsidR="00215ACE" w:rsidRPr="00A015E3" w:rsidRDefault="00215ACE" w:rsidP="00215ACE">
      <w:pPr>
        <w:ind w:firstLine="567"/>
      </w:pPr>
      <w:r w:rsidRPr="00A015E3">
        <w:t>Сцепленное наследование.</w:t>
      </w:r>
    </w:p>
    <w:p w:rsidR="00215ACE" w:rsidRPr="00A015E3" w:rsidRDefault="00215ACE" w:rsidP="00215ACE">
      <w:pPr>
        <w:ind w:firstLine="567"/>
      </w:pPr>
      <w:r w:rsidRPr="00A015E3">
        <w:t>Мутации.</w:t>
      </w:r>
    </w:p>
    <w:p w:rsidR="00215ACE" w:rsidRPr="00A015E3" w:rsidRDefault="00215ACE" w:rsidP="00215ACE">
      <w:pPr>
        <w:ind w:firstLine="567"/>
      </w:pPr>
      <w:r w:rsidRPr="00A015E3">
        <w:t>Центры многообразия и происхождения культурных растений и домашних животных.</w:t>
      </w:r>
    </w:p>
    <w:p w:rsidR="00215ACE" w:rsidRPr="00A015E3" w:rsidRDefault="00215ACE" w:rsidP="00215ACE">
      <w:pPr>
        <w:ind w:firstLine="567"/>
      </w:pPr>
      <w:r w:rsidRPr="00A015E3">
        <w:t>Гибридизация.</w:t>
      </w:r>
    </w:p>
    <w:p w:rsidR="00215ACE" w:rsidRPr="00A015E3" w:rsidRDefault="00215ACE" w:rsidP="00215ACE">
      <w:pPr>
        <w:ind w:firstLine="567"/>
      </w:pPr>
      <w:r w:rsidRPr="00A015E3">
        <w:t>Искусственный отбор.</w:t>
      </w:r>
    </w:p>
    <w:p w:rsidR="00215ACE" w:rsidRPr="00A015E3" w:rsidRDefault="00215ACE" w:rsidP="00215ACE">
      <w:pPr>
        <w:ind w:firstLine="567"/>
      </w:pPr>
      <w:r w:rsidRPr="00A015E3">
        <w:t>Наследственные болезни человека.</w:t>
      </w:r>
    </w:p>
    <w:p w:rsidR="00215ACE" w:rsidRPr="00A015E3" w:rsidRDefault="00215ACE" w:rsidP="00215ACE">
      <w:pPr>
        <w:ind w:firstLine="567"/>
      </w:pPr>
      <w:r w:rsidRPr="00A015E3">
        <w:t xml:space="preserve">Влияние алкоголизма, наркомании, курения на наследственность. </w:t>
      </w:r>
    </w:p>
    <w:p w:rsidR="00215ACE" w:rsidRPr="00A015E3" w:rsidRDefault="00215ACE" w:rsidP="00215ACE">
      <w:pPr>
        <w:ind w:firstLine="567"/>
        <w:rPr>
          <w:b/>
          <w:i/>
        </w:rPr>
      </w:pPr>
      <w:r w:rsidRPr="00A015E3">
        <w:rPr>
          <w:b/>
          <w:i/>
        </w:rPr>
        <w:t>Практические занятия (8ч)</w:t>
      </w:r>
    </w:p>
    <w:p w:rsidR="00215ACE" w:rsidRPr="00A015E3" w:rsidRDefault="00215ACE" w:rsidP="00215ACE">
      <w:pPr>
        <w:ind w:firstLine="567"/>
      </w:pPr>
      <w:r w:rsidRPr="00A015E3">
        <w:t>Составление простейших схем моногибридного и дигибридного скрещивания.</w:t>
      </w:r>
    </w:p>
    <w:p w:rsidR="00215ACE" w:rsidRPr="00A015E3" w:rsidRDefault="00215ACE" w:rsidP="00215ACE">
      <w:pPr>
        <w:ind w:firstLine="567"/>
      </w:pPr>
      <w:r w:rsidRPr="00A015E3">
        <w:t>Решение генетических задач.</w:t>
      </w:r>
    </w:p>
    <w:p w:rsidR="00215ACE" w:rsidRPr="00A015E3" w:rsidRDefault="00215ACE" w:rsidP="00215ACE">
      <w:pPr>
        <w:ind w:firstLine="567"/>
      </w:pPr>
      <w:r w:rsidRPr="00A015E3">
        <w:t>Анализ фенотипической изменчивости.</w:t>
      </w:r>
    </w:p>
    <w:p w:rsidR="00215ACE" w:rsidRPr="00A015E3" w:rsidRDefault="00215ACE" w:rsidP="00215ACE">
      <w:pPr>
        <w:ind w:firstLine="567"/>
      </w:pPr>
      <w:r w:rsidRPr="00A015E3">
        <w:t>Выявление мутагенов в окружающей среде и косвенная оценка возможного их влияния на организм.</w:t>
      </w:r>
    </w:p>
    <w:p w:rsidR="00215ACE" w:rsidRPr="00A015E3" w:rsidRDefault="00215ACE" w:rsidP="00215ACE">
      <w:pPr>
        <w:ind w:firstLine="567"/>
        <w:jc w:val="center"/>
        <w:rPr>
          <w:b/>
        </w:rPr>
      </w:pPr>
      <w:r w:rsidRPr="00A015E3">
        <w:rPr>
          <w:b/>
        </w:rPr>
        <w:t>4. ПРОИСХОЖДЕНИЕ И РАЗВИТИЕ ЖИЗНИ НА ЗЕМЛЕ. ЭВОЛЮЦИОННОЕ УЧЕНИЕ (16ч)</w:t>
      </w:r>
    </w:p>
    <w:p w:rsidR="00215ACE" w:rsidRPr="00A015E3" w:rsidRDefault="00215ACE" w:rsidP="00215ACE">
      <w:pPr>
        <w:ind w:firstLine="567"/>
      </w:pPr>
      <w:r w:rsidRPr="00A015E3">
        <w:rPr>
          <w:b/>
        </w:rPr>
        <w:lastRenderedPageBreak/>
        <w:t>Происхождение и начальные этапы развития жизни на Земле (4ч).</w:t>
      </w:r>
      <w:r w:rsidRPr="00A015E3">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215ACE" w:rsidRPr="00A015E3" w:rsidRDefault="00215ACE" w:rsidP="00215ACE">
      <w:pPr>
        <w:ind w:firstLine="567"/>
      </w:pPr>
      <w:r w:rsidRPr="00A015E3">
        <w:rPr>
          <w:b/>
        </w:rPr>
        <w:t>История развития эволюционных идей (2ч).</w:t>
      </w:r>
      <w:r w:rsidRPr="00A015E3">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215ACE" w:rsidRPr="00A015E3" w:rsidRDefault="00215ACE" w:rsidP="00215ACE">
      <w:pPr>
        <w:ind w:firstLine="567"/>
      </w:pPr>
      <w:r w:rsidRPr="00A015E3">
        <w:rPr>
          <w:b/>
        </w:rPr>
        <w:t>Микроэволюция и макроэволюция (4ч)</w:t>
      </w:r>
      <w:r w:rsidRPr="00A015E3">
        <w:t xml:space="preserve">.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215ACE" w:rsidRPr="00A015E3" w:rsidRDefault="00215ACE" w:rsidP="00215ACE">
      <w:pPr>
        <w:ind w:firstLine="567"/>
      </w:pPr>
      <w:r w:rsidRPr="00A015E3">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Критерии вида.</w:t>
      </w:r>
    </w:p>
    <w:p w:rsidR="00215ACE" w:rsidRPr="00A015E3" w:rsidRDefault="00215ACE" w:rsidP="00215ACE">
      <w:pPr>
        <w:ind w:firstLine="567"/>
      </w:pPr>
      <w:r w:rsidRPr="00A015E3">
        <w:t>Структура популяции.</w:t>
      </w:r>
    </w:p>
    <w:p w:rsidR="00215ACE" w:rsidRPr="00A015E3" w:rsidRDefault="00215ACE" w:rsidP="00215ACE">
      <w:pPr>
        <w:ind w:firstLine="567"/>
      </w:pPr>
      <w:r w:rsidRPr="00A015E3">
        <w:t>Адаптивные особенности организмов, их относительный характер.</w:t>
      </w:r>
    </w:p>
    <w:p w:rsidR="00215ACE" w:rsidRPr="00A015E3" w:rsidRDefault="00215ACE" w:rsidP="00215ACE">
      <w:pPr>
        <w:ind w:firstLine="567"/>
      </w:pPr>
      <w:r w:rsidRPr="00A015E3">
        <w:t>Эволюционное древо растительного мира.</w:t>
      </w:r>
    </w:p>
    <w:p w:rsidR="00215ACE" w:rsidRPr="00A015E3" w:rsidRDefault="00215ACE" w:rsidP="00215ACE">
      <w:pPr>
        <w:ind w:firstLine="567"/>
      </w:pPr>
      <w:r w:rsidRPr="00A015E3">
        <w:t>Эволюционное древо животного мира.</w:t>
      </w:r>
    </w:p>
    <w:p w:rsidR="00215ACE" w:rsidRPr="00A015E3" w:rsidRDefault="00215ACE" w:rsidP="00215ACE">
      <w:pPr>
        <w:ind w:firstLine="567"/>
      </w:pPr>
      <w:r w:rsidRPr="00A015E3">
        <w:t xml:space="preserve">Представители редких и исчезающих видов растений и животных. </w:t>
      </w:r>
    </w:p>
    <w:p w:rsidR="00215ACE" w:rsidRPr="00A015E3" w:rsidRDefault="00215ACE" w:rsidP="00215ACE">
      <w:pPr>
        <w:ind w:firstLine="567"/>
        <w:rPr>
          <w:b/>
          <w:i/>
        </w:rPr>
      </w:pPr>
      <w:r w:rsidRPr="00A015E3">
        <w:rPr>
          <w:b/>
          <w:i/>
        </w:rPr>
        <w:t>Практические занятия (6ч)</w:t>
      </w:r>
    </w:p>
    <w:p w:rsidR="00215ACE" w:rsidRPr="00A015E3" w:rsidRDefault="00215ACE" w:rsidP="00215ACE">
      <w:pPr>
        <w:ind w:firstLine="567"/>
      </w:pPr>
      <w:r w:rsidRPr="00A015E3">
        <w:t>Описание особей одного вида по морфологическому критерию.</w:t>
      </w:r>
    </w:p>
    <w:p w:rsidR="00215ACE" w:rsidRPr="00A015E3" w:rsidRDefault="00215ACE" w:rsidP="00215ACE">
      <w:pPr>
        <w:ind w:firstLine="567"/>
      </w:pPr>
      <w:r w:rsidRPr="00A015E3">
        <w:t>Приспособление организмов к разным средам обитания (водной, наземно-воздушной, почвенной).</w:t>
      </w:r>
    </w:p>
    <w:p w:rsidR="00215ACE" w:rsidRPr="00A015E3" w:rsidRDefault="00215ACE" w:rsidP="00215ACE">
      <w:pPr>
        <w:ind w:firstLine="567"/>
      </w:pPr>
      <w:r w:rsidRPr="00A015E3">
        <w:t>Анализ и оценка различных гипотез происхождения жизни.</w:t>
      </w:r>
    </w:p>
    <w:p w:rsidR="00215ACE" w:rsidRPr="00A015E3" w:rsidRDefault="00215ACE" w:rsidP="00215ACE">
      <w:pPr>
        <w:ind w:firstLine="567"/>
        <w:jc w:val="center"/>
        <w:rPr>
          <w:b/>
        </w:rPr>
      </w:pPr>
      <w:r w:rsidRPr="00A015E3">
        <w:rPr>
          <w:b/>
        </w:rPr>
        <w:t>5. ПРОИСХОЖДЕНИЕ ЧЕЛОВЕКА (6ч)</w:t>
      </w:r>
    </w:p>
    <w:p w:rsidR="00215ACE" w:rsidRPr="00A015E3" w:rsidRDefault="00215ACE" w:rsidP="00215ACE">
      <w:pPr>
        <w:ind w:firstLine="567"/>
      </w:pPr>
      <w:r w:rsidRPr="00A015E3">
        <w:rPr>
          <w:b/>
        </w:rPr>
        <w:t>Антропогенез (2ч).</w:t>
      </w:r>
      <w:r w:rsidRPr="00A015E3">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215ACE" w:rsidRPr="00A015E3" w:rsidRDefault="00215ACE" w:rsidP="00215ACE">
      <w:pPr>
        <w:ind w:firstLine="567"/>
      </w:pPr>
      <w:r w:rsidRPr="00A015E3">
        <w:rPr>
          <w:b/>
        </w:rPr>
        <w:t>Человеческие расы (2ч).</w:t>
      </w:r>
      <w:r w:rsidRPr="00A015E3">
        <w:t xml:space="preserve"> Родство и единство происхождения человеческих рас. Критика расизма.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Черты сходства и различия человека и животных.</w:t>
      </w:r>
    </w:p>
    <w:p w:rsidR="00215ACE" w:rsidRPr="00A015E3" w:rsidRDefault="00215ACE" w:rsidP="00215ACE">
      <w:pPr>
        <w:ind w:firstLine="567"/>
      </w:pPr>
      <w:r w:rsidRPr="00A015E3">
        <w:t>Черты сходства человека и приматов.</w:t>
      </w:r>
    </w:p>
    <w:p w:rsidR="00215ACE" w:rsidRPr="00A015E3" w:rsidRDefault="00215ACE" w:rsidP="00215ACE">
      <w:pPr>
        <w:ind w:firstLine="567"/>
      </w:pPr>
      <w:r w:rsidRPr="00A015E3">
        <w:t>Происхождение человека.</w:t>
      </w:r>
    </w:p>
    <w:p w:rsidR="00215ACE" w:rsidRPr="00A015E3" w:rsidRDefault="00215ACE" w:rsidP="00215ACE">
      <w:pPr>
        <w:ind w:firstLine="567"/>
      </w:pPr>
      <w:r w:rsidRPr="00A015E3">
        <w:t>Человеческие расы.</w:t>
      </w:r>
    </w:p>
    <w:p w:rsidR="00215ACE" w:rsidRPr="00A015E3" w:rsidRDefault="00215ACE" w:rsidP="00215ACE">
      <w:pPr>
        <w:ind w:firstLine="567"/>
        <w:rPr>
          <w:b/>
          <w:i/>
        </w:rPr>
      </w:pPr>
      <w:r w:rsidRPr="00A015E3">
        <w:rPr>
          <w:b/>
          <w:i/>
        </w:rPr>
        <w:t>Практическое занятие (2ч)</w:t>
      </w:r>
    </w:p>
    <w:p w:rsidR="00215ACE" w:rsidRPr="00A015E3" w:rsidRDefault="00215ACE" w:rsidP="00215ACE">
      <w:pPr>
        <w:ind w:firstLine="567"/>
      </w:pPr>
      <w:r w:rsidRPr="00A015E3">
        <w:t>Анализ и оценка различных гипотез о происхождении человека.</w:t>
      </w:r>
    </w:p>
    <w:p w:rsidR="00215ACE" w:rsidRPr="00A015E3" w:rsidRDefault="00215ACE" w:rsidP="00215ACE">
      <w:pPr>
        <w:ind w:firstLine="567"/>
        <w:jc w:val="center"/>
        <w:rPr>
          <w:b/>
        </w:rPr>
      </w:pPr>
      <w:r w:rsidRPr="00A015E3">
        <w:rPr>
          <w:b/>
        </w:rPr>
        <w:t>6. ОСНОВЫ ЭКОЛОГИИ (12ч)</w:t>
      </w:r>
    </w:p>
    <w:p w:rsidR="00215ACE" w:rsidRPr="00A015E3" w:rsidRDefault="00215ACE" w:rsidP="00215ACE">
      <w:pPr>
        <w:ind w:firstLine="567"/>
      </w:pPr>
      <w:r w:rsidRPr="00A015E3">
        <w:rPr>
          <w:b/>
        </w:rPr>
        <w:t xml:space="preserve">Экология — наука о взаимоотношениях организмов между собой и окружающей средой (4ч). </w:t>
      </w:r>
      <w:r w:rsidRPr="00A015E3">
        <w:t>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урбоэкосистемы.</w:t>
      </w:r>
    </w:p>
    <w:p w:rsidR="00215ACE" w:rsidRPr="00A015E3" w:rsidRDefault="00215ACE" w:rsidP="00215ACE">
      <w:pPr>
        <w:ind w:firstLine="567"/>
      </w:pPr>
      <w:r w:rsidRPr="00A015E3">
        <w:rPr>
          <w:b/>
        </w:rPr>
        <w:t>Биосфера — глобальная экосистема (2ч)</w:t>
      </w:r>
      <w:r w:rsidRPr="00A015E3">
        <w:t>.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215ACE" w:rsidRPr="00A015E3" w:rsidRDefault="00215ACE" w:rsidP="00215ACE">
      <w:pPr>
        <w:ind w:firstLine="567"/>
      </w:pPr>
      <w:r w:rsidRPr="00A015E3">
        <w:rPr>
          <w:b/>
        </w:rPr>
        <w:t>Биосфера и человек (4ч)</w:t>
      </w:r>
      <w:r w:rsidRPr="00A015E3">
        <w:t xml:space="preserve">. Изменения в биосфере. Последствия деятельности человека </w:t>
      </w:r>
      <w:r w:rsidRPr="00A015E3">
        <w:lastRenderedPageBreak/>
        <w:t>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215ACE" w:rsidRPr="00A015E3" w:rsidRDefault="00215ACE" w:rsidP="00215ACE">
      <w:pPr>
        <w:ind w:firstLine="567"/>
      </w:pPr>
      <w:r w:rsidRPr="00A015E3">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Экологические факторы и их влияние на организмы.</w:t>
      </w:r>
    </w:p>
    <w:p w:rsidR="00215ACE" w:rsidRPr="00A015E3" w:rsidRDefault="00215ACE" w:rsidP="00215ACE">
      <w:pPr>
        <w:ind w:firstLine="567"/>
      </w:pPr>
      <w:r w:rsidRPr="00A015E3">
        <w:t>Межвидовые отношения: конкуренция, симбиоз, хищничество, паразитизм.</w:t>
      </w:r>
    </w:p>
    <w:p w:rsidR="00215ACE" w:rsidRPr="00A015E3" w:rsidRDefault="00215ACE" w:rsidP="00215ACE">
      <w:pPr>
        <w:ind w:firstLine="567"/>
      </w:pPr>
      <w:r w:rsidRPr="00A015E3">
        <w:t>Ярусность растительного сообщества.</w:t>
      </w:r>
    </w:p>
    <w:p w:rsidR="00215ACE" w:rsidRPr="00A015E3" w:rsidRDefault="00215ACE" w:rsidP="00215ACE">
      <w:pPr>
        <w:ind w:firstLine="567"/>
      </w:pPr>
      <w:r w:rsidRPr="00A015E3">
        <w:t>Пищевые цепи и сети в биоценозе.</w:t>
      </w:r>
    </w:p>
    <w:p w:rsidR="00215ACE" w:rsidRPr="00A015E3" w:rsidRDefault="00215ACE" w:rsidP="00215ACE">
      <w:pPr>
        <w:ind w:firstLine="567"/>
      </w:pPr>
      <w:r w:rsidRPr="00A015E3">
        <w:t>Экологические пирамиды.</w:t>
      </w:r>
    </w:p>
    <w:p w:rsidR="00215ACE" w:rsidRPr="00A015E3" w:rsidRDefault="00215ACE" w:rsidP="00215ACE">
      <w:pPr>
        <w:ind w:firstLine="567"/>
      </w:pPr>
      <w:r w:rsidRPr="00A015E3">
        <w:t>Схема экосистемы.</w:t>
      </w:r>
    </w:p>
    <w:p w:rsidR="00215ACE" w:rsidRPr="00A015E3" w:rsidRDefault="00215ACE" w:rsidP="00215ACE">
      <w:pPr>
        <w:ind w:firstLine="567"/>
      </w:pPr>
      <w:r w:rsidRPr="00A015E3">
        <w:t>Круговорот веществ и превращение энергии в экосистеме.</w:t>
      </w:r>
    </w:p>
    <w:p w:rsidR="00215ACE" w:rsidRPr="00A015E3" w:rsidRDefault="00215ACE" w:rsidP="00215ACE">
      <w:pPr>
        <w:ind w:firstLine="567"/>
      </w:pPr>
      <w:r w:rsidRPr="00A015E3">
        <w:t>Биосфера.</w:t>
      </w:r>
    </w:p>
    <w:p w:rsidR="00215ACE" w:rsidRPr="00A015E3" w:rsidRDefault="00215ACE" w:rsidP="00215ACE">
      <w:pPr>
        <w:ind w:firstLine="567"/>
      </w:pPr>
      <w:r w:rsidRPr="00A015E3">
        <w:t xml:space="preserve"> Круговорот углерода (азота и др.) в биосфере.</w:t>
      </w:r>
    </w:p>
    <w:p w:rsidR="00215ACE" w:rsidRPr="00A015E3" w:rsidRDefault="00215ACE" w:rsidP="00215ACE">
      <w:pPr>
        <w:ind w:firstLine="567"/>
      </w:pPr>
      <w:r w:rsidRPr="00A015E3">
        <w:t>Схема агроэкосистемы.</w:t>
      </w:r>
    </w:p>
    <w:p w:rsidR="00215ACE" w:rsidRPr="00A015E3" w:rsidRDefault="00215ACE" w:rsidP="00215ACE">
      <w:pPr>
        <w:ind w:firstLine="567"/>
      </w:pPr>
      <w:r w:rsidRPr="00A015E3">
        <w:t>Особо охраняемые природные территории России.</w:t>
      </w:r>
    </w:p>
    <w:p w:rsidR="00215ACE" w:rsidRPr="00A015E3" w:rsidRDefault="00215ACE" w:rsidP="00215ACE">
      <w:pPr>
        <w:ind w:firstLine="567"/>
        <w:rPr>
          <w:b/>
          <w:i/>
        </w:rPr>
      </w:pPr>
      <w:r w:rsidRPr="00A015E3">
        <w:rPr>
          <w:b/>
          <w:i/>
        </w:rPr>
        <w:t>Практические занятия (2ч)</w:t>
      </w:r>
    </w:p>
    <w:p w:rsidR="00215ACE" w:rsidRPr="00A015E3" w:rsidRDefault="00215ACE" w:rsidP="00215ACE">
      <w:pPr>
        <w:ind w:firstLine="567"/>
      </w:pPr>
      <w:r w:rsidRPr="00A015E3">
        <w:t>Описание антропогенных изменений в естественных природных ландшафтах своей местности.</w:t>
      </w:r>
    </w:p>
    <w:p w:rsidR="00215ACE" w:rsidRPr="00A015E3" w:rsidRDefault="00215ACE" w:rsidP="00215ACE">
      <w:pPr>
        <w:ind w:firstLine="567"/>
      </w:pPr>
      <w:r w:rsidRPr="00A015E3">
        <w:t>Сравнительное описание одной из естественных природных систем (например, леса) и какой-нибудь агроэкосистемы (например, пшеничного поля).</w:t>
      </w:r>
    </w:p>
    <w:p w:rsidR="00215ACE" w:rsidRPr="00A015E3" w:rsidRDefault="00215ACE" w:rsidP="00215ACE">
      <w:pPr>
        <w:ind w:firstLine="567"/>
      </w:pPr>
      <w:r w:rsidRPr="00A015E3">
        <w:t>Составление схем передачи веществ и энергии по цепям питания в природной экосистеме и в агроценозе.</w:t>
      </w:r>
    </w:p>
    <w:p w:rsidR="00215ACE" w:rsidRPr="00A015E3" w:rsidRDefault="00215ACE" w:rsidP="0071588A">
      <w:pPr>
        <w:ind w:firstLine="567"/>
      </w:pPr>
      <w:r w:rsidRPr="00A015E3">
        <w:t>Описание и практическое создание искусственной экосистемы (пресноводный аквариум). Решение экологических задач.</w:t>
      </w:r>
    </w:p>
    <w:p w:rsidR="00215ACE" w:rsidRPr="00A015E3" w:rsidRDefault="00215ACE" w:rsidP="00215ACE">
      <w:pPr>
        <w:ind w:firstLine="567"/>
        <w:jc w:val="center"/>
        <w:rPr>
          <w:b/>
        </w:rPr>
      </w:pPr>
      <w:r w:rsidRPr="00A015E3">
        <w:rPr>
          <w:b/>
        </w:rPr>
        <w:t>7. БИОНИКА (2ч)</w:t>
      </w:r>
    </w:p>
    <w:p w:rsidR="00215ACE" w:rsidRPr="00A015E3" w:rsidRDefault="00215ACE" w:rsidP="00215ACE">
      <w:pPr>
        <w:ind w:firstLine="567"/>
      </w:pPr>
      <w:r w:rsidRPr="00A015E3">
        <w:rPr>
          <w:b/>
        </w:rPr>
        <w:t>Бионика как одно из направлений биологии и кибернетики (2ч).</w:t>
      </w:r>
      <w:r w:rsidRPr="00A015E3">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Модели складчатой структуры, используемой в строительстве.</w:t>
      </w:r>
    </w:p>
    <w:p w:rsidR="00215ACE" w:rsidRPr="00A015E3" w:rsidRDefault="00215ACE" w:rsidP="00215ACE">
      <w:pPr>
        <w:ind w:firstLine="567"/>
      </w:pPr>
      <w:r w:rsidRPr="00A015E3">
        <w:t>Трубчатые структуры в живой природе и технике.</w:t>
      </w:r>
    </w:p>
    <w:p w:rsidR="00215ACE" w:rsidRPr="00A015E3" w:rsidRDefault="00215ACE" w:rsidP="00215ACE">
      <w:pPr>
        <w:ind w:firstLine="567"/>
      </w:pPr>
      <w:r w:rsidRPr="00A015E3">
        <w:t>Аэродинамические и гидродинамические устройства в живой природе и технике.</w:t>
      </w:r>
    </w:p>
    <w:p w:rsidR="00215ACE" w:rsidRPr="00A015E3" w:rsidRDefault="00215ACE" w:rsidP="00215ACE">
      <w:pPr>
        <w:ind w:firstLine="567"/>
        <w:rPr>
          <w:b/>
          <w:i/>
        </w:rPr>
      </w:pPr>
      <w:r w:rsidRPr="00A015E3">
        <w:rPr>
          <w:b/>
          <w:i/>
        </w:rPr>
        <w:t>Экскурсии</w:t>
      </w:r>
    </w:p>
    <w:p w:rsidR="00215ACE" w:rsidRPr="00A015E3" w:rsidRDefault="00215ACE" w:rsidP="00215ACE">
      <w:pPr>
        <w:ind w:firstLine="567"/>
      </w:pPr>
      <w:r w:rsidRPr="00A015E3">
        <w:t>Многообразие видов.</w:t>
      </w:r>
    </w:p>
    <w:p w:rsidR="00215ACE" w:rsidRPr="00A015E3" w:rsidRDefault="00215ACE" w:rsidP="00215ACE">
      <w:pPr>
        <w:ind w:firstLine="567"/>
      </w:pPr>
      <w:r w:rsidRPr="00A015E3">
        <w:t>Сезонные (весенние, осенние) изменения в природе.</w:t>
      </w:r>
    </w:p>
    <w:p w:rsidR="00215ACE" w:rsidRPr="00A015E3" w:rsidRDefault="00215ACE" w:rsidP="00215ACE">
      <w:pPr>
        <w:ind w:firstLine="567"/>
      </w:pPr>
      <w:r w:rsidRPr="00A015E3">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215ACE" w:rsidRPr="00A015E3" w:rsidRDefault="00215ACE" w:rsidP="00215ACE">
      <w:pPr>
        <w:ind w:firstLine="567"/>
      </w:pPr>
      <w:r w:rsidRPr="00A015E3">
        <w:t>Естественные и искусственные экосистемы своего района.</w:t>
      </w:r>
    </w:p>
    <w:p w:rsidR="00D72083" w:rsidRDefault="00D72083" w:rsidP="00215ACE">
      <w:pPr>
        <w:ind w:firstLine="708"/>
        <w:jc w:val="center"/>
        <w:rPr>
          <w:b/>
        </w:rPr>
      </w:pPr>
    </w:p>
    <w:p w:rsidR="00215ACE" w:rsidRPr="00A015E3" w:rsidRDefault="00215ACE" w:rsidP="00215ACE">
      <w:pPr>
        <w:ind w:firstLine="708"/>
        <w:jc w:val="center"/>
        <w:rPr>
          <w:b/>
        </w:rPr>
      </w:pPr>
      <w:r w:rsidRPr="00A015E3">
        <w:rPr>
          <w:b/>
        </w:rPr>
        <w:t>Темы рефератов (докладов), индивидуальных проектов</w:t>
      </w:r>
    </w:p>
    <w:p w:rsidR="00215ACE" w:rsidRPr="00A015E3" w:rsidRDefault="00215ACE" w:rsidP="00215ACE">
      <w:pPr>
        <w:ind w:firstLine="567"/>
      </w:pPr>
      <w:r w:rsidRPr="00A015E3">
        <w:t>• Клеточная теория строения организмов. История и современное состояние.</w:t>
      </w:r>
    </w:p>
    <w:p w:rsidR="00215ACE" w:rsidRPr="00A015E3" w:rsidRDefault="00215ACE" w:rsidP="00215ACE">
      <w:pPr>
        <w:ind w:firstLine="567"/>
      </w:pPr>
      <w:r w:rsidRPr="00A015E3">
        <w:t>• Наследственная информация и передача ее из поколения в поколение.</w:t>
      </w:r>
    </w:p>
    <w:p w:rsidR="00215ACE" w:rsidRPr="00A015E3" w:rsidRDefault="00215ACE" w:rsidP="00215ACE">
      <w:pPr>
        <w:ind w:firstLine="567"/>
      </w:pPr>
      <w:r w:rsidRPr="00A015E3">
        <w:t>• Драматические страницы в истории развития генетики.</w:t>
      </w:r>
    </w:p>
    <w:p w:rsidR="00215ACE" w:rsidRPr="00A015E3" w:rsidRDefault="00215ACE" w:rsidP="00215ACE">
      <w:pPr>
        <w:ind w:firstLine="567"/>
      </w:pPr>
      <w:r w:rsidRPr="00A015E3">
        <w:t>• Успехи современной генетики в медицине и здравоохранении.</w:t>
      </w:r>
    </w:p>
    <w:p w:rsidR="00215ACE" w:rsidRPr="00A015E3" w:rsidRDefault="00215ACE" w:rsidP="00215ACE">
      <w:pPr>
        <w:ind w:firstLine="567"/>
      </w:pPr>
      <w:r w:rsidRPr="00A015E3">
        <w:t>• История развития эволюционных идей до Ч.Дарвина.</w:t>
      </w:r>
    </w:p>
    <w:p w:rsidR="00215ACE" w:rsidRPr="00A015E3" w:rsidRDefault="00215ACE" w:rsidP="00215ACE">
      <w:pPr>
        <w:ind w:firstLine="567"/>
      </w:pPr>
      <w:r w:rsidRPr="00A015E3">
        <w:t>• «Система природы» К.Линнея и ее значение для развития биологии.</w:t>
      </w:r>
    </w:p>
    <w:p w:rsidR="00215ACE" w:rsidRPr="00A015E3" w:rsidRDefault="00215ACE" w:rsidP="00215ACE">
      <w:pPr>
        <w:ind w:firstLine="567"/>
      </w:pPr>
      <w:r w:rsidRPr="00A015E3">
        <w:t>• Современные представления о механизмах и закономерностях эволюции.</w:t>
      </w:r>
    </w:p>
    <w:p w:rsidR="00215ACE" w:rsidRPr="00A015E3" w:rsidRDefault="00215ACE" w:rsidP="00215ACE">
      <w:pPr>
        <w:ind w:firstLine="567"/>
      </w:pPr>
      <w:r w:rsidRPr="00A015E3">
        <w:lastRenderedPageBreak/>
        <w:t>• Современные представления о зарождении жизни. Рассмотрение и оценка различных гипотез происхождения</w:t>
      </w:r>
    </w:p>
    <w:p w:rsidR="00215ACE" w:rsidRPr="00A015E3" w:rsidRDefault="00215ACE" w:rsidP="00215ACE">
      <w:pPr>
        <w:ind w:firstLine="567"/>
      </w:pPr>
      <w:r w:rsidRPr="00A015E3">
        <w:t>• Современный этап развития человечества. Человеческие расы. Опасность расизма.</w:t>
      </w:r>
    </w:p>
    <w:p w:rsidR="00215ACE" w:rsidRPr="00A015E3" w:rsidRDefault="00215ACE" w:rsidP="00215ACE">
      <w:pPr>
        <w:ind w:firstLine="567"/>
      </w:pPr>
      <w:r w:rsidRPr="00A015E3">
        <w:t>• Воздействие человека на природу на различных этапах развития человеческого общества.</w:t>
      </w:r>
    </w:p>
    <w:p w:rsidR="00215ACE" w:rsidRPr="00A015E3" w:rsidRDefault="00215ACE" w:rsidP="00215ACE">
      <w:pPr>
        <w:ind w:firstLine="567"/>
      </w:pPr>
      <w:r w:rsidRPr="00A015E3">
        <w:t>• Влияние окружающей среды и ее загрязнения на развитие организмов.</w:t>
      </w:r>
    </w:p>
    <w:p w:rsidR="00215ACE" w:rsidRPr="00A015E3" w:rsidRDefault="00215ACE" w:rsidP="00215ACE">
      <w:pPr>
        <w:ind w:firstLine="567"/>
      </w:pPr>
      <w:r w:rsidRPr="00A015E3">
        <w:t>• Влияние курения, употребления алкоголя и наркотиков родителями на эмбриональное развитие ребенка.</w:t>
      </w:r>
    </w:p>
    <w:p w:rsidR="00215ACE" w:rsidRPr="00A015E3" w:rsidRDefault="00215ACE" w:rsidP="00215ACE">
      <w:pPr>
        <w:ind w:firstLine="567"/>
      </w:pPr>
      <w:r w:rsidRPr="00A015E3">
        <w:t>• Витамины, ферменты, гормоны и их роль в организме. Нарушения при их недостатке и избытке.</w:t>
      </w:r>
    </w:p>
    <w:p w:rsidR="00215ACE" w:rsidRPr="00A015E3" w:rsidRDefault="00215ACE" w:rsidP="00215ACE">
      <w:pPr>
        <w:ind w:firstLine="567"/>
      </w:pPr>
      <w:r w:rsidRPr="00A015E3">
        <w:t>• Причины и границы устойчивости биосферы к воздействию деятельности людей.</w:t>
      </w:r>
    </w:p>
    <w:p w:rsidR="00215ACE" w:rsidRPr="00A015E3" w:rsidRDefault="00215ACE" w:rsidP="00215ACE">
      <w:pPr>
        <w:ind w:firstLine="567"/>
      </w:pPr>
      <w:r w:rsidRPr="00A015E3">
        <w:t>• Биоценозы (экосистемы) разного уровня и их соподчиненность в глобальной экосистеме — биосфере.</w:t>
      </w:r>
    </w:p>
    <w:p w:rsidR="00215ACE" w:rsidRPr="00A015E3" w:rsidRDefault="00215ACE" w:rsidP="00215ACE">
      <w:pPr>
        <w:ind w:firstLine="567"/>
      </w:pPr>
      <w:r w:rsidRPr="00A015E3">
        <w:t>• Видовое и экологическое разнообразие биоценоза как основа его устойчивости.</w:t>
      </w:r>
    </w:p>
    <w:p w:rsidR="00215ACE" w:rsidRPr="00A015E3" w:rsidRDefault="00215ACE" w:rsidP="00215ACE">
      <w:pPr>
        <w:ind w:firstLine="567"/>
      </w:pPr>
      <w:r w:rsidRPr="00A015E3">
        <w:t>• Повышение продуктивности фотосинтеза в искусственных экологических системах.</w:t>
      </w:r>
    </w:p>
    <w:p w:rsidR="00215ACE" w:rsidRPr="00A015E3" w:rsidRDefault="00215ACE" w:rsidP="00215ACE">
      <w:pPr>
        <w:ind w:firstLine="567"/>
      </w:pPr>
      <w:r w:rsidRPr="00A015E3">
        <w:t>• Различные экологические пирамиды и соотношения организмов на каждой их ступени.</w:t>
      </w:r>
    </w:p>
    <w:p w:rsidR="00215ACE" w:rsidRPr="00A015E3" w:rsidRDefault="00215ACE" w:rsidP="00215ACE">
      <w:pPr>
        <w:ind w:firstLine="567"/>
      </w:pPr>
      <w:r w:rsidRPr="00A015E3">
        <w:t>• Пути повышения биологической продуктивности в искусственных экосистемах.</w:t>
      </w:r>
    </w:p>
    <w:p w:rsidR="00215ACE" w:rsidRPr="00A015E3" w:rsidRDefault="00215ACE" w:rsidP="00215ACE">
      <w:pPr>
        <w:ind w:firstLine="567"/>
      </w:pPr>
      <w:r w:rsidRPr="00A015E3">
        <w:t>• Роль правительственных и общественных экологических организаций в современных развитых странах.</w:t>
      </w:r>
    </w:p>
    <w:p w:rsidR="00215ACE" w:rsidRPr="00A015E3" w:rsidRDefault="00215ACE" w:rsidP="00215ACE">
      <w:pPr>
        <w:ind w:firstLine="567"/>
      </w:pPr>
      <w:r w:rsidRPr="00A015E3">
        <w:t>• Рациональное использование и охрана невозобновляемых природных ресурсов (на конкретных примерах).</w:t>
      </w:r>
    </w:p>
    <w:p w:rsidR="00215ACE" w:rsidRPr="00A015E3" w:rsidRDefault="00215ACE" w:rsidP="00215ACE">
      <w:pPr>
        <w:ind w:firstLine="567"/>
      </w:pPr>
      <w:r w:rsidRPr="00A015E3">
        <w:t>•Опасность глобальных нарушений в биосфере. Озоновые «дыры», кислотные дожди, смоги и их предотвращение.</w:t>
      </w:r>
    </w:p>
    <w:p w:rsidR="00215ACE" w:rsidRPr="00A015E3" w:rsidRDefault="00215ACE" w:rsidP="00215ACE">
      <w:pPr>
        <w:ind w:firstLine="567"/>
      </w:pPr>
      <w:r w:rsidRPr="00A015E3">
        <w:t>• Экологические кризисы и экологические катастрофы. Предотвращение их возникновения.</w:t>
      </w:r>
    </w:p>
    <w:p w:rsidR="00215ACE" w:rsidRPr="00A015E3" w:rsidRDefault="00215ACE" w:rsidP="00215ACE">
      <w:pPr>
        <w:ind w:firstLine="708"/>
        <w:jc w:val="center"/>
        <w:rPr>
          <w:b/>
        </w:rPr>
      </w:pPr>
      <w:r w:rsidRPr="00A015E3">
        <w:rPr>
          <w:b/>
        </w:rPr>
        <w:t>ТЕМАТИЧЕСКОЕ ПЛАНИРОВАНИЕ</w:t>
      </w:r>
    </w:p>
    <w:p w:rsidR="00215ACE" w:rsidRPr="00A015E3" w:rsidRDefault="00215ACE" w:rsidP="00003F57">
      <w:pPr>
        <w:ind w:firstLine="708"/>
      </w:pPr>
      <w:r w:rsidRPr="00A015E3">
        <w:t xml:space="preserve">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образования </w:t>
      </w:r>
      <w:r w:rsidR="00003F57">
        <w:t xml:space="preserve">по специальности 35.02.01 Лесное и лесопарковое хозяйство </w:t>
      </w:r>
      <w:r w:rsidRPr="00A015E3">
        <w:t>максимальная учебная нагрузка обучающихся составляет</w:t>
      </w:r>
      <w:r w:rsidR="00003F57">
        <w:t xml:space="preserve"> </w:t>
      </w:r>
      <w:r w:rsidRPr="00A015E3">
        <w:t>— 108 часов, из них аудиторная (обязательная) учебная нагрузка обучающихся, включая практические занятия, — 72 часа, внеаудиторная самостоятельная работа студентов — 36 часов.</w:t>
      </w:r>
    </w:p>
    <w:p w:rsidR="00215ACE" w:rsidRPr="00A015E3" w:rsidRDefault="00215ACE" w:rsidP="00215ACE">
      <w:pPr>
        <w:ind w:left="10" w:right="-15" w:hanging="10"/>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670"/>
        <w:gridCol w:w="1701"/>
        <w:gridCol w:w="2127"/>
      </w:tblGrid>
      <w:tr w:rsidR="00215ACE" w:rsidRPr="00A015E3" w:rsidTr="00003F57">
        <w:trPr>
          <w:trHeight w:val="257"/>
        </w:trPr>
        <w:tc>
          <w:tcPr>
            <w:tcW w:w="5670" w:type="dxa"/>
            <w:vMerge w:val="restart"/>
            <w:tcBorders>
              <w:top w:val="single" w:sz="4" w:space="0" w:color="181717"/>
              <w:left w:val="single" w:sz="4" w:space="0" w:color="181717"/>
              <w:right w:val="single" w:sz="4" w:space="0" w:color="181717"/>
            </w:tcBorders>
            <w:vAlign w:val="center"/>
          </w:tcPr>
          <w:p w:rsidR="00215ACE" w:rsidRPr="00A015E3" w:rsidRDefault="00215ACE" w:rsidP="00215ACE">
            <w:pPr>
              <w:jc w:val="center"/>
            </w:pPr>
            <w:r w:rsidRPr="00A015E3">
              <w:rPr>
                <w:b/>
              </w:rPr>
              <w:t>Содержание обучения</w:t>
            </w:r>
          </w:p>
        </w:tc>
        <w:tc>
          <w:tcPr>
            <w:tcW w:w="3828"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Количество часов</w:t>
            </w:r>
          </w:p>
        </w:tc>
      </w:tr>
      <w:tr w:rsidR="00215ACE" w:rsidRPr="00A015E3" w:rsidTr="00003F57">
        <w:trPr>
          <w:trHeight w:val="597"/>
        </w:trPr>
        <w:tc>
          <w:tcPr>
            <w:tcW w:w="5670" w:type="dxa"/>
            <w:vMerge/>
            <w:tcBorders>
              <w:left w:val="single" w:sz="4" w:space="0" w:color="181717"/>
              <w:bottom w:val="single" w:sz="4" w:space="0" w:color="181717"/>
              <w:right w:val="single" w:sz="4" w:space="0" w:color="181717"/>
            </w:tcBorders>
            <w:vAlign w:val="center"/>
          </w:tcPr>
          <w:p w:rsidR="00215ACE" w:rsidRPr="00A015E3" w:rsidRDefault="00215ACE" w:rsidP="00215AC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11102A" w:rsidP="00EF63ED">
            <w:pPr>
              <w:ind w:firstLine="0"/>
            </w:pPr>
            <w:r w:rsidRPr="00A015E3">
              <w:rPr>
                <w:b/>
              </w:rPr>
              <w:t>Аудитор</w:t>
            </w:r>
            <w:r w:rsidR="00215ACE" w:rsidRPr="00A015E3">
              <w:rPr>
                <w:b/>
              </w:rPr>
              <w:t>ные занятия</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EF63ED">
            <w:pPr>
              <w:jc w:val="center"/>
            </w:pPr>
            <w:r w:rsidRPr="00A015E3">
              <w:rPr>
                <w:b/>
              </w:rPr>
              <w:t>В т.ч. практические занятия</w:t>
            </w:r>
          </w:p>
        </w:tc>
      </w:tr>
      <w:tr w:rsidR="00215ACE" w:rsidRPr="00A015E3" w:rsidTr="00003F57">
        <w:trPr>
          <w:trHeight w:val="21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rPr>
          <w:trHeight w:val="19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1. Учение о клетке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10</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6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2. Организм. Размножение и индивидуальное развитие организмов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17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3. Основы генетики и селекции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r>
      <w:tr w:rsidR="00215ACE" w:rsidRPr="00A015E3" w:rsidTr="00003F57">
        <w:trPr>
          <w:trHeight w:val="15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4. Происхождение и развитие жизни на Земле. Эволюционное учение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r>
      <w:tr w:rsidR="00215ACE" w:rsidRPr="00A015E3" w:rsidTr="00003F57">
        <w:trPr>
          <w:trHeight w:val="212"/>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5. Происхождение человека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15"/>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6. Основы экологии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856408" w:rsidP="00215ACE">
            <w:pPr>
              <w:jc w:val="center"/>
            </w:pPr>
            <w:r w:rsidRPr="00A015E3">
              <w:t>2</w:t>
            </w:r>
          </w:p>
        </w:tc>
      </w:tr>
      <w:tr w:rsidR="00215ACE" w:rsidRPr="00A015E3" w:rsidTr="00003F57">
        <w:trPr>
          <w:trHeight w:val="210"/>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7. Бионика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blPrEx>
          <w:tblCellMar>
            <w:top w:w="84" w:type="dxa"/>
            <w:right w:w="120" w:type="dxa"/>
          </w:tblCellMar>
        </w:tblPrEx>
        <w:trPr>
          <w:trHeight w:val="19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rPr>
                <w:b/>
              </w:rPr>
            </w:pPr>
            <w:r w:rsidRPr="00A015E3">
              <w:rPr>
                <w:b/>
              </w:rPr>
              <w:lastRenderedPageBreak/>
              <w:t>Итого:</w:t>
            </w:r>
          </w:p>
        </w:tc>
        <w:tc>
          <w:tcPr>
            <w:tcW w:w="1701"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72</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22</w:t>
            </w:r>
          </w:p>
        </w:tc>
      </w:tr>
      <w:tr w:rsidR="00215ACE" w:rsidRPr="00A015E3" w:rsidTr="00003F57">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Внеаудиторная самостоятельная работа</w:t>
            </w:r>
          </w:p>
        </w:tc>
      </w:tr>
      <w:tr w:rsidR="00215ACE" w:rsidRPr="00A015E3" w:rsidTr="00003F57">
        <w:tblPrEx>
          <w:tblCellMar>
            <w:top w:w="84" w:type="dxa"/>
            <w:right w:w="120" w:type="dxa"/>
          </w:tblCellMar>
        </w:tblPrEx>
        <w:trPr>
          <w:trHeight w:val="433"/>
        </w:trPr>
        <w:tc>
          <w:tcPr>
            <w:tcW w:w="7371" w:type="dxa"/>
            <w:gridSpan w:val="2"/>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36</w:t>
            </w:r>
          </w:p>
        </w:tc>
      </w:tr>
      <w:tr w:rsidR="00215ACE" w:rsidRPr="00A015E3" w:rsidTr="00003F57">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rPr>
                <w:b/>
                <w:i/>
              </w:rPr>
            </w:pPr>
            <w:r w:rsidRPr="00A015E3">
              <w:rPr>
                <w:b/>
                <w:i/>
              </w:rPr>
              <w:t>Промежуточная аттестация в форме  экзамена</w:t>
            </w:r>
          </w:p>
        </w:tc>
      </w:tr>
      <w:tr w:rsidR="00215ACE" w:rsidRPr="00A015E3" w:rsidTr="00003F57">
        <w:tblPrEx>
          <w:tblCellMar>
            <w:top w:w="84" w:type="dxa"/>
            <w:right w:w="120" w:type="dxa"/>
          </w:tblCellMar>
        </w:tblPrEx>
        <w:trPr>
          <w:trHeight w:val="323"/>
        </w:trPr>
        <w:tc>
          <w:tcPr>
            <w:tcW w:w="7371"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rPr>
                <w:b/>
              </w:rPr>
              <w:t>Всего</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108</w:t>
            </w:r>
          </w:p>
        </w:tc>
      </w:tr>
    </w:tbl>
    <w:p w:rsidR="0011102A" w:rsidRPr="00A015E3" w:rsidRDefault="0011102A" w:rsidP="0011102A"/>
    <w:p w:rsidR="00D72083" w:rsidRPr="00A015E3" w:rsidRDefault="00D72083" w:rsidP="0011102A"/>
    <w:p w:rsidR="00215ACE" w:rsidRDefault="00CC4248" w:rsidP="002F06AC">
      <w:pPr>
        <w:jc w:val="center"/>
        <w:rPr>
          <w:b/>
          <w:sz w:val="28"/>
          <w:szCs w:val="28"/>
        </w:rPr>
      </w:pPr>
      <w:r w:rsidRPr="00A015E3">
        <w:rPr>
          <w:b/>
          <w:sz w:val="28"/>
          <w:szCs w:val="28"/>
        </w:rPr>
        <w:t>ОДД.</w:t>
      </w:r>
      <w:r w:rsidR="0011102A" w:rsidRPr="00A015E3">
        <w:rPr>
          <w:b/>
          <w:sz w:val="28"/>
          <w:szCs w:val="28"/>
        </w:rPr>
        <w:t>01</w:t>
      </w:r>
      <w:r w:rsidRPr="00A015E3">
        <w:rPr>
          <w:b/>
          <w:sz w:val="28"/>
          <w:szCs w:val="28"/>
        </w:rPr>
        <w:t xml:space="preserve"> </w:t>
      </w:r>
      <w:r w:rsidR="00107332">
        <w:rPr>
          <w:b/>
          <w:sz w:val="28"/>
          <w:szCs w:val="28"/>
        </w:rPr>
        <w:t>Индивидуальный проект</w:t>
      </w:r>
    </w:p>
    <w:p w:rsidR="00CC4248" w:rsidRPr="00A015E3" w:rsidRDefault="00CC4248" w:rsidP="00CC4248">
      <w:pPr>
        <w:autoSpaceDE w:val="0"/>
        <w:autoSpaceDN w:val="0"/>
        <w:adjustRightInd w:val="0"/>
        <w:ind w:firstLine="567"/>
      </w:pPr>
      <w:r w:rsidRPr="00A015E3">
        <w:t>Рабочая программа общеобразовательной учебной дисциплины «</w:t>
      </w:r>
      <w:r w:rsidR="00107332">
        <w:t>Индивидуальный проект</w:t>
      </w:r>
      <w:r w:rsidRPr="00A015E3">
        <w:t>»</w:t>
      </w:r>
      <w:r w:rsidR="00107332">
        <w:t xml:space="preserve"> </w:t>
      </w:r>
      <w:r w:rsidRPr="00A015E3">
        <w:t xml:space="preserve">предназначена для изучения  основ проектной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  </w:t>
      </w:r>
    </w:p>
    <w:p w:rsidR="002C1870" w:rsidRPr="00A015E3" w:rsidRDefault="002C1870" w:rsidP="002C1870">
      <w:pPr>
        <w:ind w:firstLine="567"/>
      </w:pPr>
      <w:r w:rsidRPr="00A015E3">
        <w:t>Программа разработана на основе требований ФГ</w:t>
      </w:r>
      <w:r>
        <w:t xml:space="preserve">ОС среднего общего образования </w:t>
      </w:r>
      <w:r w:rsidRPr="00A015E3">
        <w:rPr>
          <w:iCs/>
        </w:rPr>
        <w:t>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CC4248" w:rsidRPr="00A015E3" w:rsidRDefault="00CC4248" w:rsidP="00CC4248">
      <w:pPr>
        <w:autoSpaceDE w:val="0"/>
        <w:autoSpaceDN w:val="0"/>
        <w:adjustRightInd w:val="0"/>
        <w:ind w:firstLine="540"/>
        <w:jc w:val="center"/>
        <w:outlineLvl w:val="0"/>
        <w:rPr>
          <w:b/>
        </w:rPr>
      </w:pPr>
      <w:r w:rsidRPr="00A015E3">
        <w:rPr>
          <w:b/>
        </w:rPr>
        <w:t>РЕЗУЛЬТАТЫ ОСВОЕНИЯ УЧЕБНОЙ ДИСЦИПЛИНЫ</w:t>
      </w:r>
    </w:p>
    <w:p w:rsidR="00CC4248" w:rsidRPr="00A015E3" w:rsidRDefault="00CC4248" w:rsidP="00CC4248">
      <w:pPr>
        <w:ind w:firstLine="567"/>
      </w:pPr>
      <w:r w:rsidRPr="00A015E3">
        <w:t>Освоение содержания учебной дисциплины «</w:t>
      </w:r>
      <w:r w:rsidR="00107332">
        <w:t>Индивидуальный проект</w:t>
      </w:r>
      <w:r w:rsidRPr="00A015E3">
        <w:t xml:space="preserve">» обеспечивает достижение студентами следующих </w:t>
      </w:r>
      <w:r w:rsidRPr="00A015E3">
        <w:rPr>
          <w:b/>
          <w:i/>
        </w:rPr>
        <w:t>результатов</w:t>
      </w:r>
      <w:r w:rsidRPr="00A015E3">
        <w:t>:</w:t>
      </w:r>
    </w:p>
    <w:p w:rsidR="00CC4248" w:rsidRPr="00A015E3" w:rsidRDefault="00CC4248" w:rsidP="00CC4248">
      <w:pPr>
        <w:ind w:firstLine="708"/>
        <w:rPr>
          <w:b/>
        </w:rPr>
      </w:pPr>
      <w:r w:rsidRPr="00A015E3">
        <w:t xml:space="preserve">• </w:t>
      </w:r>
      <w:r w:rsidRPr="00A015E3">
        <w:rPr>
          <w:b/>
          <w:i/>
        </w:rPr>
        <w:t>личностных</w:t>
      </w:r>
      <w:r w:rsidRPr="00A015E3">
        <w:t>:</w:t>
      </w:r>
    </w:p>
    <w:p w:rsidR="00CC4248" w:rsidRPr="00A015E3" w:rsidRDefault="00CC4248" w:rsidP="0072751B">
      <w:pPr>
        <w:pStyle w:val="a3"/>
        <w:numPr>
          <w:ilvl w:val="0"/>
          <w:numId w:val="93"/>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уважение к личности и её достоинству, доброжелательное отношение к окружающим, </w:t>
      </w:r>
    </w:p>
    <w:p w:rsidR="00CC4248" w:rsidRPr="00A015E3" w:rsidRDefault="00CC4248" w:rsidP="0072751B">
      <w:pPr>
        <w:pStyle w:val="a3"/>
        <w:numPr>
          <w:ilvl w:val="0"/>
          <w:numId w:val="93"/>
        </w:numPr>
        <w:spacing w:after="0" w:line="240" w:lineRule="auto"/>
        <w:jc w:val="both"/>
        <w:rPr>
          <w:rFonts w:ascii="Times New Roman" w:hAnsi="Times New Roman"/>
          <w:sz w:val="24"/>
          <w:szCs w:val="24"/>
        </w:rPr>
      </w:pPr>
      <w:r w:rsidRPr="00A015E3">
        <w:rPr>
          <w:rFonts w:ascii="Times New Roman" w:hAnsi="Times New Roman"/>
          <w:sz w:val="24"/>
          <w:szCs w:val="24"/>
        </w:rPr>
        <w:t>потребность в самовыражении и самореализации, социальном признании;</w:t>
      </w:r>
    </w:p>
    <w:p w:rsidR="00CC4248" w:rsidRPr="00A015E3" w:rsidRDefault="00CC4248" w:rsidP="0072751B">
      <w:pPr>
        <w:pStyle w:val="a3"/>
        <w:numPr>
          <w:ilvl w:val="0"/>
          <w:numId w:val="93"/>
        </w:numPr>
        <w:spacing w:after="0" w:line="240" w:lineRule="auto"/>
        <w:jc w:val="both"/>
        <w:rPr>
          <w:rFonts w:ascii="Times New Roman" w:hAnsi="Times New Roman"/>
          <w:sz w:val="24"/>
          <w:szCs w:val="24"/>
        </w:rPr>
      </w:pPr>
      <w:r w:rsidRPr="00A015E3">
        <w:rPr>
          <w:rFonts w:ascii="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C4248" w:rsidRPr="00A015E3" w:rsidRDefault="00CC4248" w:rsidP="0072751B">
      <w:pPr>
        <w:pStyle w:val="a3"/>
        <w:numPr>
          <w:ilvl w:val="0"/>
          <w:numId w:val="93"/>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CC4248" w:rsidRPr="00A015E3" w:rsidRDefault="00CC4248" w:rsidP="0072751B">
      <w:pPr>
        <w:pStyle w:val="a3"/>
        <w:numPr>
          <w:ilvl w:val="0"/>
          <w:numId w:val="93"/>
        </w:numPr>
        <w:spacing w:after="0" w:line="240" w:lineRule="auto"/>
        <w:jc w:val="both"/>
        <w:rPr>
          <w:rFonts w:ascii="Times New Roman" w:hAnsi="Times New Roman"/>
          <w:sz w:val="24"/>
          <w:szCs w:val="24"/>
        </w:rPr>
      </w:pPr>
      <w:r w:rsidRPr="00A015E3">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CC4248" w:rsidRPr="00A015E3" w:rsidRDefault="00CC4248" w:rsidP="0072751B">
      <w:pPr>
        <w:pStyle w:val="a3"/>
        <w:numPr>
          <w:ilvl w:val="0"/>
          <w:numId w:val="93"/>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к выбору профессионального  образования.</w:t>
      </w:r>
    </w:p>
    <w:p w:rsidR="00CC4248" w:rsidRPr="00A015E3" w:rsidRDefault="00CC4248" w:rsidP="0072751B">
      <w:pPr>
        <w:pStyle w:val="a3"/>
        <w:numPr>
          <w:ilvl w:val="0"/>
          <w:numId w:val="93"/>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CC4248" w:rsidRPr="00A015E3" w:rsidRDefault="00CC4248" w:rsidP="0072751B">
      <w:pPr>
        <w:pStyle w:val="a3"/>
        <w:numPr>
          <w:ilvl w:val="0"/>
          <w:numId w:val="93"/>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креативность мышления, инициатива, находчивость, активность при решении математических задач;</w:t>
      </w:r>
    </w:p>
    <w:p w:rsidR="00CC4248" w:rsidRPr="00A015E3" w:rsidRDefault="00CC4248" w:rsidP="0072751B">
      <w:pPr>
        <w:pStyle w:val="a3"/>
        <w:numPr>
          <w:ilvl w:val="0"/>
          <w:numId w:val="93"/>
        </w:numPr>
        <w:tabs>
          <w:tab w:val="num" w:pos="360"/>
        </w:tabs>
        <w:spacing w:after="0" w:line="240" w:lineRule="auto"/>
        <w:jc w:val="both"/>
        <w:rPr>
          <w:rFonts w:ascii="Times New Roman" w:hAnsi="Times New Roman"/>
          <w:strike/>
          <w:sz w:val="24"/>
          <w:szCs w:val="24"/>
        </w:rPr>
      </w:pPr>
      <w:r w:rsidRPr="00A015E3">
        <w:rPr>
          <w:rFonts w:ascii="Times New Roman" w:hAnsi="Times New Roman"/>
          <w:sz w:val="24"/>
          <w:szCs w:val="24"/>
        </w:rPr>
        <w:t>нравственное сознание и поведение на основе усвоения общечеловеческих ценностей;</w:t>
      </w:r>
    </w:p>
    <w:p w:rsidR="00CC4248" w:rsidRPr="00A015E3" w:rsidRDefault="00CC4248" w:rsidP="0072751B">
      <w:pPr>
        <w:pStyle w:val="a3"/>
        <w:numPr>
          <w:ilvl w:val="0"/>
          <w:numId w:val="93"/>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C4248" w:rsidRPr="00A015E3" w:rsidRDefault="00CC4248" w:rsidP="00CC4248">
      <w:pPr>
        <w:ind w:firstLine="708"/>
        <w:rPr>
          <w:b/>
          <w:i/>
        </w:rPr>
      </w:pPr>
      <w:r w:rsidRPr="00A015E3">
        <w:rPr>
          <w:b/>
          <w:i/>
        </w:rPr>
        <w:t>• метапредметных:</w:t>
      </w:r>
    </w:p>
    <w:p w:rsidR="00CC4248" w:rsidRPr="00A015E3" w:rsidRDefault="00CC4248" w:rsidP="0072751B">
      <w:pPr>
        <w:pStyle w:val="a3"/>
        <w:keepNext/>
        <w:numPr>
          <w:ilvl w:val="0"/>
          <w:numId w:val="94"/>
        </w:numPr>
        <w:spacing w:after="0" w:line="240" w:lineRule="auto"/>
        <w:jc w:val="both"/>
        <w:outlineLvl w:val="4"/>
        <w:rPr>
          <w:rFonts w:ascii="Times New Roman" w:hAnsi="Times New Roman"/>
          <w:sz w:val="24"/>
          <w:szCs w:val="24"/>
        </w:rPr>
      </w:pPr>
      <w:r w:rsidRPr="00A015E3">
        <w:rPr>
          <w:rFonts w:ascii="Times New Roman" w:hAnsi="Times New Roman"/>
          <w:bCs/>
          <w:sz w:val="24"/>
          <w:szCs w:val="24"/>
        </w:rPr>
        <w:lastRenderedPageBreak/>
        <w:t>умение самостоятельно определять цели деятельности и составлять планы деятельности</w:t>
      </w:r>
      <w:r w:rsidRPr="00A015E3">
        <w:rPr>
          <w:rFonts w:ascii="Times New Roman" w:hAnsi="Times New Roman"/>
          <w:sz w:val="24"/>
          <w:szCs w:val="24"/>
        </w:rPr>
        <w:t xml:space="preserve">;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CC4248" w:rsidRPr="00A015E3" w:rsidRDefault="00CC4248" w:rsidP="0072751B">
      <w:pPr>
        <w:pStyle w:val="a3"/>
        <w:numPr>
          <w:ilvl w:val="0"/>
          <w:numId w:val="94"/>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CC4248" w:rsidRPr="00A015E3" w:rsidRDefault="00CC4248" w:rsidP="0072751B">
      <w:pPr>
        <w:pStyle w:val="a3"/>
        <w:numPr>
          <w:ilvl w:val="0"/>
          <w:numId w:val="94"/>
        </w:numPr>
        <w:spacing w:after="0" w:line="240" w:lineRule="auto"/>
        <w:jc w:val="both"/>
        <w:rPr>
          <w:rFonts w:ascii="Times New Roman" w:hAnsi="Times New Roman"/>
          <w:strike/>
          <w:sz w:val="24"/>
          <w:szCs w:val="24"/>
        </w:rPr>
      </w:pPr>
      <w:r w:rsidRPr="00A015E3">
        <w:rPr>
          <w:rFonts w:ascii="Times New Roman" w:hAnsi="Times New Roman"/>
          <w:bCs/>
          <w:sz w:val="24"/>
          <w:szCs w:val="24"/>
        </w:rPr>
        <w:t>владение навыками познавательной, учебно-</w:t>
      </w:r>
      <w:r w:rsidRPr="00A015E3">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4248" w:rsidRPr="00A015E3" w:rsidRDefault="00CC4248" w:rsidP="0072751B">
      <w:pPr>
        <w:pStyle w:val="a3"/>
        <w:numPr>
          <w:ilvl w:val="0"/>
          <w:numId w:val="94"/>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C4248" w:rsidRPr="00A015E3" w:rsidRDefault="00CC4248" w:rsidP="0072751B">
      <w:pPr>
        <w:pStyle w:val="a3"/>
        <w:numPr>
          <w:ilvl w:val="0"/>
          <w:numId w:val="94"/>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248" w:rsidRPr="00A015E3" w:rsidRDefault="00CC4248" w:rsidP="0072751B">
      <w:pPr>
        <w:pStyle w:val="a3"/>
        <w:numPr>
          <w:ilvl w:val="0"/>
          <w:numId w:val="94"/>
        </w:numPr>
        <w:autoSpaceDE w:val="0"/>
        <w:autoSpaceDN w:val="0"/>
        <w:adjustRightInd w:val="0"/>
        <w:spacing w:after="0" w:line="240" w:lineRule="auto"/>
        <w:jc w:val="both"/>
        <w:rPr>
          <w:rFonts w:ascii="Times New Roman" w:hAnsi="Times New Roman"/>
          <w:strike/>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CC4248" w:rsidRPr="00A015E3" w:rsidRDefault="00CC4248" w:rsidP="0072751B">
      <w:pPr>
        <w:pStyle w:val="a3"/>
        <w:numPr>
          <w:ilvl w:val="0"/>
          <w:numId w:val="94"/>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CC4248" w:rsidRPr="00A015E3" w:rsidRDefault="00CC4248" w:rsidP="0072751B">
      <w:pPr>
        <w:pStyle w:val="a3"/>
        <w:numPr>
          <w:ilvl w:val="0"/>
          <w:numId w:val="94"/>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CC4248" w:rsidRPr="00A015E3" w:rsidRDefault="00CC4248" w:rsidP="00CC4248">
      <w:pPr>
        <w:ind w:firstLine="708"/>
        <w:rPr>
          <w:b/>
          <w:i/>
        </w:rPr>
      </w:pPr>
      <w:r w:rsidRPr="00A015E3">
        <w:rPr>
          <w:b/>
          <w:i/>
        </w:rPr>
        <w:t>• предметных:</w:t>
      </w:r>
    </w:p>
    <w:p w:rsidR="00CC4248" w:rsidRPr="00A015E3" w:rsidRDefault="00CC4248" w:rsidP="00D72083">
      <w:pPr>
        <w:widowControl/>
        <w:numPr>
          <w:ilvl w:val="0"/>
          <w:numId w:val="95"/>
        </w:numPr>
      </w:pPr>
      <w:r w:rsidRPr="00A015E3">
        <w:t>сформированность навыков коммуникативной, учебно-исследовательской деятельности, критического мышления;</w:t>
      </w:r>
    </w:p>
    <w:p w:rsidR="00CC4248" w:rsidRPr="00A015E3" w:rsidRDefault="00CC4248" w:rsidP="00D72083">
      <w:pPr>
        <w:widowControl/>
        <w:numPr>
          <w:ilvl w:val="0"/>
          <w:numId w:val="95"/>
        </w:numPr>
      </w:pPr>
      <w:r w:rsidRPr="00A015E3">
        <w:t>способность к инновационной, аналитической, творческой, интеллектуальной деятельности;</w:t>
      </w:r>
    </w:p>
    <w:p w:rsidR="00CC4248" w:rsidRPr="00A015E3" w:rsidRDefault="00CC4248" w:rsidP="00D72083">
      <w:pPr>
        <w:widowControl/>
        <w:numPr>
          <w:ilvl w:val="0"/>
          <w:numId w:val="95"/>
        </w:numPr>
      </w:pPr>
      <w:r w:rsidRPr="00A015E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C4248" w:rsidRPr="00A015E3" w:rsidRDefault="00CC4248" w:rsidP="00D72083">
      <w:pPr>
        <w:widowControl/>
        <w:numPr>
          <w:ilvl w:val="0"/>
          <w:numId w:val="95"/>
        </w:numPr>
        <w:rPr>
          <w:bCs/>
        </w:rPr>
      </w:pPr>
      <w:r w:rsidRPr="00A015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4248" w:rsidRPr="00A015E3" w:rsidRDefault="00CC4248" w:rsidP="00D72083">
      <w:pPr>
        <w:ind w:firstLine="708"/>
        <w:jc w:val="center"/>
        <w:rPr>
          <w:b/>
        </w:rPr>
      </w:pPr>
      <w:r w:rsidRPr="00A015E3">
        <w:rPr>
          <w:b/>
        </w:rPr>
        <w:t>СОДЕРЖАНИЕ УЧЕБНОЙ ДИСЦИПЛИНЫ</w:t>
      </w:r>
    </w:p>
    <w:p w:rsidR="00CC4248" w:rsidRPr="00A015E3" w:rsidRDefault="00A15772" w:rsidP="00CC4248">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CC4248" w:rsidRPr="00A015E3">
        <w:rPr>
          <w:rFonts w:ascii="Times New Roman" w:hAnsi="Times New Roman"/>
          <w:iCs/>
          <w:sz w:val="24"/>
          <w:szCs w:val="24"/>
        </w:rPr>
        <w:t>научный профиль профессионального образования</w:t>
      </w:r>
    </w:p>
    <w:p w:rsidR="00CC4248" w:rsidRPr="00A015E3" w:rsidRDefault="00CC4248" w:rsidP="00CC4248">
      <w:pPr>
        <w:ind w:firstLine="708"/>
        <w:jc w:val="center"/>
        <w:rPr>
          <w:b/>
        </w:rPr>
      </w:pPr>
      <w:r w:rsidRPr="00A015E3">
        <w:rPr>
          <w:b/>
        </w:rPr>
        <w:t>Введение (2ч)</w:t>
      </w:r>
    </w:p>
    <w:p w:rsidR="00CC4248" w:rsidRPr="00A015E3" w:rsidRDefault="00CC4248" w:rsidP="00CC4248">
      <w:pPr>
        <w:ind w:firstLine="567"/>
      </w:pPr>
      <w:r w:rsidRPr="00A015E3">
        <w:t xml:space="preserve">Цели и задачи изучения  основы проектной деятельности  в  учреждениях среднего профессионального образования. </w:t>
      </w:r>
      <w:r w:rsidRPr="00A015E3">
        <w:rPr>
          <w:bCs/>
        </w:rPr>
        <w:t xml:space="preserve">Проектирование в профессиональной деятельности. </w:t>
      </w:r>
      <w:r w:rsidRPr="00A015E3">
        <w:t xml:space="preserve">Творческая и исследовательская деятельность и творческий проект. </w:t>
      </w:r>
      <w:r w:rsidRPr="00A015E3">
        <w:rPr>
          <w:bCs/>
        </w:rPr>
        <w:t>Проект как один из видов самостоятельной деятельности</w:t>
      </w:r>
      <w:r w:rsidR="00107332">
        <w:rPr>
          <w:bCs/>
        </w:rPr>
        <w:t xml:space="preserve"> </w:t>
      </w:r>
      <w:r w:rsidRPr="00A015E3">
        <w:rPr>
          <w:bCs/>
        </w:rPr>
        <w:t>обучающегося.</w:t>
      </w:r>
    </w:p>
    <w:p w:rsidR="00CC4248" w:rsidRPr="00A015E3" w:rsidRDefault="00CC4248" w:rsidP="00CC4248">
      <w:pPr>
        <w:autoSpaceDE w:val="0"/>
        <w:autoSpaceDN w:val="0"/>
        <w:adjustRightInd w:val="0"/>
        <w:ind w:firstLine="20"/>
        <w:jc w:val="center"/>
        <w:rPr>
          <w:b/>
        </w:rPr>
      </w:pPr>
      <w:r w:rsidRPr="00A015E3">
        <w:rPr>
          <w:b/>
        </w:rPr>
        <w:t>1 .</w:t>
      </w:r>
      <w:r w:rsidRPr="00A015E3">
        <w:rPr>
          <w:b/>
          <w:bCs/>
        </w:rPr>
        <w:t>Требования к подготовке проекта (2ч)</w:t>
      </w:r>
    </w:p>
    <w:p w:rsidR="00CC4248" w:rsidRPr="00A015E3" w:rsidRDefault="00CC4248" w:rsidP="00CC4248">
      <w:pPr>
        <w:autoSpaceDE w:val="0"/>
        <w:autoSpaceDN w:val="0"/>
        <w:adjustRightInd w:val="0"/>
        <w:ind w:firstLine="20"/>
        <w:rPr>
          <w:rFonts w:eastAsia="Calibri"/>
          <w:lang w:eastAsia="ar-SA"/>
        </w:rPr>
      </w:pPr>
      <w:r w:rsidRPr="00A015E3">
        <w:rPr>
          <w:rFonts w:eastAsia="Calibri"/>
          <w:lang w:eastAsia="ar-SA"/>
        </w:rPr>
        <w:t>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продуктов проектной деятельности.</w:t>
      </w:r>
    </w:p>
    <w:p w:rsidR="00CC4248" w:rsidRPr="00A015E3" w:rsidRDefault="00CC4248" w:rsidP="00CC4248">
      <w:pPr>
        <w:autoSpaceDE w:val="0"/>
        <w:autoSpaceDN w:val="0"/>
        <w:adjustRightInd w:val="0"/>
        <w:jc w:val="center"/>
        <w:rPr>
          <w:b/>
          <w:bCs/>
        </w:rPr>
      </w:pPr>
      <w:r w:rsidRPr="00A015E3">
        <w:rPr>
          <w:b/>
          <w:bCs/>
        </w:rPr>
        <w:lastRenderedPageBreak/>
        <w:t>2. Этапы работы над индивидуальным проектом (22ч)</w:t>
      </w:r>
    </w:p>
    <w:p w:rsidR="00CC4248" w:rsidRPr="00A015E3" w:rsidRDefault="00CC4248" w:rsidP="00CC4248">
      <w:pPr>
        <w:autoSpaceDE w:val="0"/>
        <w:autoSpaceDN w:val="0"/>
        <w:adjustRightInd w:val="0"/>
        <w:ind w:firstLine="0"/>
        <w:rPr>
          <w:b/>
        </w:rPr>
      </w:pPr>
      <w:r w:rsidRPr="00A015E3">
        <w:rPr>
          <w:b/>
        </w:rPr>
        <w:t>2.1. Подготовительная работа (2ч)</w:t>
      </w:r>
    </w:p>
    <w:p w:rsidR="00CC4248" w:rsidRPr="00A015E3" w:rsidRDefault="00CC4248" w:rsidP="00CC4248">
      <w:pPr>
        <w:autoSpaceDE w:val="0"/>
        <w:autoSpaceDN w:val="0"/>
        <w:adjustRightInd w:val="0"/>
        <w:ind w:firstLine="0"/>
        <w:rPr>
          <w:bCs/>
        </w:rPr>
      </w:pPr>
      <w:r w:rsidRPr="00A015E3">
        <w:t xml:space="preserve">Знакомство с Положением об индивидуальном проекте, критериями оценки проекта, выбор направления проектирования. </w:t>
      </w:r>
      <w:r w:rsidRPr="00A015E3">
        <w:rPr>
          <w:bCs/>
        </w:rPr>
        <w:t>Выбор темы</w:t>
      </w:r>
      <w:r w:rsidRPr="00A015E3">
        <w:rPr>
          <w:b/>
          <w:bCs/>
        </w:rPr>
        <w:t xml:space="preserve">. </w:t>
      </w:r>
      <w:r w:rsidRPr="00A015E3">
        <w:rPr>
          <w:bCs/>
        </w:rPr>
        <w:t>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p w:rsidR="00CC4248" w:rsidRPr="00A015E3" w:rsidRDefault="00CC4248" w:rsidP="00CC4248">
      <w:pPr>
        <w:autoSpaceDE w:val="0"/>
        <w:autoSpaceDN w:val="0"/>
        <w:adjustRightInd w:val="0"/>
        <w:ind w:firstLine="0"/>
        <w:rPr>
          <w:b/>
          <w:i/>
        </w:rPr>
      </w:pPr>
      <w:r w:rsidRPr="00A015E3">
        <w:rPr>
          <w:b/>
          <w:i/>
        </w:rPr>
        <w:t>Практическая работа (2ч)</w:t>
      </w:r>
    </w:p>
    <w:p w:rsidR="00CC4248" w:rsidRDefault="00CC4248" w:rsidP="00CC4248">
      <w:pPr>
        <w:autoSpaceDE w:val="0"/>
        <w:autoSpaceDN w:val="0"/>
        <w:adjustRightInd w:val="0"/>
        <w:ind w:firstLine="0"/>
      </w:pPr>
      <w:r w:rsidRPr="00A015E3">
        <w:t>Формулировка темы индивидуального проекта, определение типа проекта; формулировка идеи, цели проектирования</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pPr>
      <w:r>
        <w:t>Выбор темы  и определение проблемы</w:t>
      </w:r>
      <w:r w:rsidRPr="00DA103C">
        <w:t xml:space="preserve"> индивидуального проекта</w:t>
      </w:r>
      <w:r>
        <w:t>.</w:t>
      </w:r>
    </w:p>
    <w:p w:rsidR="00CC4248" w:rsidRPr="00A015E3" w:rsidRDefault="00CC4248" w:rsidP="00CC4248">
      <w:pPr>
        <w:autoSpaceDE w:val="0"/>
        <w:autoSpaceDN w:val="0"/>
        <w:adjustRightInd w:val="0"/>
        <w:ind w:firstLine="0"/>
      </w:pPr>
      <w:r w:rsidRPr="00A015E3">
        <w:rPr>
          <w:b/>
        </w:rPr>
        <w:t>2.2. Планирование (2ч)</w:t>
      </w:r>
    </w:p>
    <w:p w:rsidR="00CC4248" w:rsidRPr="00A015E3" w:rsidRDefault="00CC4248" w:rsidP="00CC4248">
      <w:pPr>
        <w:autoSpaceDE w:val="0"/>
        <w:autoSpaceDN w:val="0"/>
        <w:adjustRightInd w:val="0"/>
        <w:ind w:firstLine="0"/>
      </w:pPr>
      <w:r w:rsidRPr="00A015E3">
        <w:t>Планирование этапов выполнения проекта;</w:t>
      </w:r>
      <w:r w:rsidR="00107332">
        <w:t xml:space="preserve"> </w:t>
      </w:r>
      <w:r w:rsidRPr="00A015E3">
        <w:t xml:space="preserve">определение способов сбора и анализа информации; подбор способов решения, </w:t>
      </w:r>
      <w:r w:rsidRPr="00A015E3">
        <w:rPr>
          <w:bCs/>
        </w:rPr>
        <w:t>подбор необходимых материалов, определение способов сбора и анализа информации</w:t>
      </w:r>
      <w:r w:rsidRPr="00A015E3">
        <w:t xml:space="preserve">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p w:rsidR="00CC4248" w:rsidRPr="00A015E3" w:rsidRDefault="00CC4248" w:rsidP="00CC4248">
      <w:pPr>
        <w:tabs>
          <w:tab w:val="left" w:pos="3270"/>
        </w:tabs>
        <w:autoSpaceDE w:val="0"/>
        <w:autoSpaceDN w:val="0"/>
        <w:adjustRightInd w:val="0"/>
        <w:ind w:firstLine="0"/>
        <w:rPr>
          <w:b/>
          <w:i/>
        </w:rPr>
      </w:pPr>
      <w:r w:rsidRPr="00A015E3">
        <w:rPr>
          <w:b/>
          <w:i/>
        </w:rPr>
        <w:t>Практическая работа (2ч)</w:t>
      </w:r>
      <w:r w:rsidRPr="00A015E3">
        <w:rPr>
          <w:b/>
          <w:i/>
        </w:rPr>
        <w:tab/>
      </w:r>
    </w:p>
    <w:p w:rsidR="00CC4248" w:rsidRDefault="00CC4248" w:rsidP="00CC4248">
      <w:pPr>
        <w:autoSpaceDE w:val="0"/>
        <w:autoSpaceDN w:val="0"/>
        <w:adjustRightInd w:val="0"/>
        <w:ind w:firstLine="0"/>
      </w:pPr>
      <w:r w:rsidRPr="00A015E3">
        <w:t>Изучение источников необходимой информации; обзор литературы по темам.</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rFonts w:eastAsiaTheme="minorEastAsia"/>
        </w:rPr>
      </w:pPr>
      <w:r>
        <w:rPr>
          <w:rFonts w:eastAsiaTheme="minorEastAsia"/>
        </w:rPr>
        <w:t>Подбор источников</w:t>
      </w:r>
      <w:r w:rsidRPr="00DA103C">
        <w:rPr>
          <w:rFonts w:eastAsiaTheme="minorEastAsia"/>
        </w:rPr>
        <w:t xml:space="preserve"> необходимой информации для выполнения проекта.</w:t>
      </w:r>
    </w:p>
    <w:p w:rsidR="00CC4248" w:rsidRPr="00A015E3" w:rsidRDefault="00CC4248" w:rsidP="00CC4248">
      <w:pPr>
        <w:autoSpaceDE w:val="0"/>
        <w:autoSpaceDN w:val="0"/>
        <w:adjustRightInd w:val="0"/>
        <w:ind w:firstLine="0"/>
        <w:rPr>
          <w:b/>
          <w:bCs/>
        </w:rPr>
      </w:pPr>
      <w:r w:rsidRPr="00A015E3">
        <w:rPr>
          <w:b/>
          <w:bCs/>
        </w:rPr>
        <w:t>2.3. Методы работы с источником информации (2ч)</w:t>
      </w:r>
    </w:p>
    <w:p w:rsidR="00CC4248" w:rsidRPr="00A015E3" w:rsidRDefault="00CC4248" w:rsidP="00CC4248">
      <w:pPr>
        <w:autoSpaceDE w:val="0"/>
        <w:autoSpaceDN w:val="0"/>
        <w:adjustRightInd w:val="0"/>
        <w:ind w:firstLine="0"/>
        <w:rPr>
          <w:bCs/>
        </w:rPr>
      </w:pPr>
      <w:r w:rsidRPr="00A015E3">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w:t>
      </w:r>
      <w:r w:rsidR="00107332">
        <w:rPr>
          <w:bCs/>
        </w:rPr>
        <w:t xml:space="preserve"> </w:t>
      </w:r>
      <w:r w:rsidRPr="00A015E3">
        <w:rPr>
          <w:bCs/>
        </w:rPr>
        <w:t>тезисы докладов, научные журналы, диссертации).</w:t>
      </w:r>
    </w:p>
    <w:p w:rsidR="00CC4248" w:rsidRDefault="00CC4248" w:rsidP="00CC4248">
      <w:pPr>
        <w:autoSpaceDE w:val="0"/>
        <w:autoSpaceDN w:val="0"/>
        <w:adjustRightInd w:val="0"/>
        <w:ind w:firstLine="0"/>
        <w:rPr>
          <w:bCs/>
        </w:rPr>
      </w:pPr>
      <w:r w:rsidRPr="00A015E3">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bCs/>
        </w:rPr>
      </w:pPr>
      <w:r>
        <w:rPr>
          <w:bCs/>
        </w:rPr>
        <w:t>Обобщение собранной информации</w:t>
      </w:r>
      <w:r w:rsidRPr="00DA103C">
        <w:rPr>
          <w:bCs/>
        </w:rPr>
        <w:t xml:space="preserve"> по проекту</w:t>
      </w:r>
      <w:r>
        <w:rPr>
          <w:bCs/>
        </w:rPr>
        <w:t>.</w:t>
      </w:r>
    </w:p>
    <w:p w:rsidR="00CC4248" w:rsidRPr="00A015E3" w:rsidRDefault="00CC4248" w:rsidP="00CC4248">
      <w:pPr>
        <w:ind w:firstLine="0"/>
        <w:rPr>
          <w:b/>
        </w:rPr>
      </w:pPr>
      <w:r w:rsidRPr="00A015E3">
        <w:rPr>
          <w:b/>
        </w:rPr>
        <w:t xml:space="preserve"> 2.4. Выполнение проекта (2ч)</w:t>
      </w:r>
    </w:p>
    <w:p w:rsidR="00CC4248" w:rsidRPr="00A015E3" w:rsidRDefault="00CC4248" w:rsidP="00CC4248">
      <w:pPr>
        <w:autoSpaceDE w:val="0"/>
        <w:autoSpaceDN w:val="0"/>
        <w:adjustRightInd w:val="0"/>
        <w:ind w:firstLine="0"/>
        <w:rPr>
          <w:bCs/>
        </w:rPr>
      </w:pPr>
      <w:r w:rsidRPr="00A015E3">
        <w:t>Сбор и уточнение информации (основные инструменты: интервью, опросы, наблюдения, эксперименты и т.п.);</w:t>
      </w:r>
      <w:r w:rsidRPr="00A015E3">
        <w:rPr>
          <w:bCs/>
        </w:rPr>
        <w:t xml:space="preserve"> обсуждение методических аспектов и организация работы.</w:t>
      </w:r>
    </w:p>
    <w:p w:rsidR="00CC4248" w:rsidRPr="00A015E3" w:rsidRDefault="00CC4248" w:rsidP="00CC4248">
      <w:pPr>
        <w:tabs>
          <w:tab w:val="left" w:pos="426"/>
        </w:tabs>
        <w:autoSpaceDE w:val="0"/>
        <w:autoSpaceDN w:val="0"/>
        <w:adjustRightInd w:val="0"/>
        <w:ind w:firstLine="0"/>
        <w:rPr>
          <w:b/>
        </w:rPr>
      </w:pPr>
      <w:r w:rsidRPr="00A015E3">
        <w:rPr>
          <w:b/>
        </w:rPr>
        <w:t xml:space="preserve"> 2.5. Обобщение (2ч)</w:t>
      </w:r>
    </w:p>
    <w:p w:rsidR="00CC4248" w:rsidRPr="00A015E3" w:rsidRDefault="00CC4248" w:rsidP="00CC4248">
      <w:pPr>
        <w:autoSpaceDE w:val="0"/>
        <w:autoSpaceDN w:val="0"/>
        <w:adjustRightInd w:val="0"/>
        <w:ind w:firstLine="0"/>
        <w:rPr>
          <w:bCs/>
        </w:rPr>
      </w:pPr>
      <w:r w:rsidRPr="00A015E3">
        <w:t>Сбор, систематизация и анализ полученных результатов; формулировка выводов</w:t>
      </w:r>
      <w:r w:rsidR="00107332">
        <w:t xml:space="preserve"> </w:t>
      </w:r>
      <w:r w:rsidRPr="00A015E3">
        <w:rPr>
          <w:bCs/>
        </w:rPr>
        <w:t>структурирование проекта. Подведение итогов. Правила</w:t>
      </w:r>
      <w:r w:rsidR="00107332">
        <w:rPr>
          <w:bCs/>
        </w:rPr>
        <w:t xml:space="preserve"> </w:t>
      </w:r>
      <w:r w:rsidRPr="00A015E3">
        <w:rPr>
          <w:bCs/>
        </w:rPr>
        <w:t xml:space="preserve">оформление результатов, презентация проекта. </w:t>
      </w:r>
    </w:p>
    <w:p w:rsidR="00CC4248" w:rsidRPr="00A015E3" w:rsidRDefault="00CC4248" w:rsidP="00CC4248">
      <w:pPr>
        <w:autoSpaceDE w:val="0"/>
        <w:autoSpaceDN w:val="0"/>
        <w:adjustRightInd w:val="0"/>
        <w:ind w:firstLine="0"/>
        <w:rPr>
          <w:b/>
          <w:i/>
        </w:rPr>
      </w:pPr>
      <w:r w:rsidRPr="00A015E3">
        <w:rPr>
          <w:b/>
          <w:i/>
        </w:rPr>
        <w:t>Практические работы (8ч)</w:t>
      </w:r>
    </w:p>
    <w:p w:rsidR="00CC4248" w:rsidRDefault="00CC4248" w:rsidP="00CC4248">
      <w:pPr>
        <w:autoSpaceDE w:val="0"/>
        <w:autoSpaceDN w:val="0"/>
        <w:adjustRightInd w:val="0"/>
        <w:ind w:firstLine="0"/>
        <w:rPr>
          <w:bCs/>
        </w:rPr>
      </w:pPr>
      <w:r w:rsidRPr="00A015E3">
        <w:t>Р</w:t>
      </w:r>
      <w:r w:rsidRPr="00A015E3">
        <w:rPr>
          <w:bCs/>
        </w:rPr>
        <w:t>абота над проектом.</w:t>
      </w:r>
      <w:r w:rsidR="00107332">
        <w:rPr>
          <w:bCs/>
        </w:rPr>
        <w:t xml:space="preserve"> </w:t>
      </w:r>
      <w:r w:rsidRPr="00A015E3">
        <w:rPr>
          <w:bCs/>
        </w:rPr>
        <w:t>Оформление результатов.</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(8</w:t>
      </w:r>
      <w:r w:rsidRPr="00A015E3">
        <w:rPr>
          <w:b/>
          <w:i/>
        </w:rPr>
        <w:t>ч)</w:t>
      </w:r>
    </w:p>
    <w:p w:rsidR="00DA103C" w:rsidRPr="00A015E3" w:rsidRDefault="00DA103C" w:rsidP="00CC4248">
      <w:pPr>
        <w:autoSpaceDE w:val="0"/>
        <w:autoSpaceDN w:val="0"/>
        <w:adjustRightInd w:val="0"/>
        <w:ind w:firstLine="0"/>
        <w:rPr>
          <w:bCs/>
        </w:rPr>
      </w:pPr>
      <w:r>
        <w:rPr>
          <w:bCs/>
        </w:rPr>
        <w:t xml:space="preserve">Оформление </w:t>
      </w:r>
      <w:r w:rsidRPr="00DA103C">
        <w:rPr>
          <w:bCs/>
        </w:rPr>
        <w:t>раздел</w:t>
      </w:r>
      <w:r>
        <w:rPr>
          <w:bCs/>
        </w:rPr>
        <w:t>ов</w:t>
      </w:r>
      <w:r w:rsidRPr="00DA103C">
        <w:rPr>
          <w:bCs/>
        </w:rPr>
        <w:t xml:space="preserve"> проекта: Введение</w:t>
      </w:r>
      <w:r>
        <w:rPr>
          <w:bCs/>
        </w:rPr>
        <w:t>.</w:t>
      </w:r>
      <w:r w:rsidRPr="00DA103C">
        <w:t xml:space="preserve"> </w:t>
      </w:r>
      <w:r w:rsidRPr="00DA103C">
        <w:rPr>
          <w:bCs/>
        </w:rPr>
        <w:t>Основная часть</w:t>
      </w:r>
      <w:r>
        <w:rPr>
          <w:bCs/>
        </w:rPr>
        <w:t>.</w:t>
      </w:r>
      <w:r w:rsidRPr="00DA103C">
        <w:t xml:space="preserve"> </w:t>
      </w:r>
      <w:r w:rsidRPr="00DA103C">
        <w:rPr>
          <w:bCs/>
        </w:rPr>
        <w:t>Заключение</w:t>
      </w:r>
      <w:r>
        <w:rPr>
          <w:bCs/>
        </w:rPr>
        <w:t xml:space="preserve">. </w:t>
      </w:r>
      <w:r w:rsidRPr="00DA103C">
        <w:rPr>
          <w:bCs/>
        </w:rPr>
        <w:t>Список литературы</w:t>
      </w:r>
      <w:r>
        <w:rPr>
          <w:bCs/>
        </w:rPr>
        <w:t>.</w:t>
      </w:r>
    </w:p>
    <w:p w:rsidR="00CC4248" w:rsidRPr="00A015E3" w:rsidRDefault="00CC4248" w:rsidP="00CC4248">
      <w:pPr>
        <w:autoSpaceDE w:val="0"/>
        <w:autoSpaceDN w:val="0"/>
        <w:adjustRightInd w:val="0"/>
        <w:ind w:firstLine="0"/>
        <w:jc w:val="center"/>
        <w:rPr>
          <w:b/>
        </w:rPr>
      </w:pPr>
      <w:r w:rsidRPr="00A015E3">
        <w:rPr>
          <w:b/>
          <w:bCs/>
        </w:rPr>
        <w:t xml:space="preserve">3. </w:t>
      </w:r>
      <w:r w:rsidRPr="00A015E3">
        <w:rPr>
          <w:b/>
        </w:rPr>
        <w:t>Подготовка к публичной защите проекта (13ч)</w:t>
      </w:r>
    </w:p>
    <w:p w:rsidR="00CC4248" w:rsidRPr="00A015E3" w:rsidRDefault="00CC4248" w:rsidP="00CC4248">
      <w:pPr>
        <w:autoSpaceDE w:val="0"/>
        <w:autoSpaceDN w:val="0"/>
        <w:adjustRightInd w:val="0"/>
        <w:ind w:firstLine="0"/>
        <w:rPr>
          <w:b/>
          <w:bCs/>
        </w:rPr>
      </w:pPr>
      <w:r w:rsidRPr="00A015E3">
        <w:rPr>
          <w:b/>
          <w:bCs/>
        </w:rPr>
        <w:t xml:space="preserve"> 3.1. Общие требования к оформлению текста (2ч)</w:t>
      </w:r>
    </w:p>
    <w:p w:rsidR="00CC4248" w:rsidRPr="00A015E3" w:rsidRDefault="00CC4248" w:rsidP="00CC4248">
      <w:pPr>
        <w:autoSpaceDE w:val="0"/>
        <w:autoSpaceDN w:val="0"/>
        <w:adjustRightInd w:val="0"/>
        <w:ind w:firstLine="0"/>
      </w:pPr>
      <w:r w:rsidRPr="00A015E3">
        <w:t xml:space="preserve">Отчет о ходе выполнения проекта. </w:t>
      </w:r>
    </w:p>
    <w:p w:rsidR="00CC4248" w:rsidRDefault="00CC4248" w:rsidP="00CC4248">
      <w:pPr>
        <w:autoSpaceDE w:val="0"/>
        <w:autoSpaceDN w:val="0"/>
        <w:adjustRightInd w:val="0"/>
        <w:ind w:firstLine="0"/>
        <w:rPr>
          <w:bCs/>
        </w:rPr>
      </w:pPr>
      <w:r w:rsidRPr="00A015E3">
        <w:t>Оформление пояснительной записки к проекту. Структура пояснительной записки. Требования к оформлению.</w:t>
      </w:r>
      <w:r w:rsidRPr="00A015E3">
        <w:rPr>
          <w:bCs/>
        </w:rPr>
        <w:t xml:space="preserve">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w:t>
      </w:r>
      <w:r w:rsidR="00107332">
        <w:rPr>
          <w:bCs/>
        </w:rPr>
        <w:t xml:space="preserve"> </w:t>
      </w:r>
      <w:r w:rsidRPr="00A015E3">
        <w:rPr>
          <w:bCs/>
        </w:rPr>
        <w:t>применяемые в текстах научного характера. Допустимые сокращения слов в текстах.</w:t>
      </w:r>
      <w:r w:rsidR="00107332">
        <w:rPr>
          <w:bCs/>
        </w:rPr>
        <w:t xml:space="preserve"> </w:t>
      </w:r>
      <w:r w:rsidRPr="00A015E3">
        <w:rPr>
          <w:bCs/>
        </w:rPr>
        <w:t xml:space="preserve">Правила оформления титульного листа, содержания </w:t>
      </w:r>
      <w:r w:rsidRPr="00A015E3">
        <w:rPr>
          <w:bCs/>
        </w:rPr>
        <w:lastRenderedPageBreak/>
        <w:t>проекта. Оформление библиографического списка. Правила оформления таблиц, графиков, диаграмм, схем.</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(4</w:t>
      </w:r>
      <w:r w:rsidRPr="00A015E3">
        <w:rPr>
          <w:b/>
          <w:i/>
        </w:rPr>
        <w:t>ч)</w:t>
      </w:r>
    </w:p>
    <w:p w:rsidR="00DA103C" w:rsidRPr="00A015E3" w:rsidRDefault="00DA103C" w:rsidP="00CC4248">
      <w:pPr>
        <w:autoSpaceDE w:val="0"/>
        <w:autoSpaceDN w:val="0"/>
        <w:adjustRightInd w:val="0"/>
        <w:ind w:firstLine="0"/>
        <w:rPr>
          <w:rFonts w:eastAsiaTheme="minorEastAsia"/>
          <w:bCs/>
        </w:rPr>
      </w:pPr>
      <w:r>
        <w:rPr>
          <w:rFonts w:eastAsiaTheme="minorEastAsia"/>
          <w:bCs/>
        </w:rPr>
        <w:t>Оформление</w:t>
      </w:r>
      <w:r w:rsidRPr="00DA103C">
        <w:rPr>
          <w:rFonts w:eastAsiaTheme="minorEastAsia"/>
          <w:bCs/>
        </w:rPr>
        <w:t xml:space="preserve"> текст</w:t>
      </w:r>
      <w:r>
        <w:rPr>
          <w:rFonts w:eastAsiaTheme="minorEastAsia"/>
          <w:bCs/>
        </w:rPr>
        <w:t>а</w:t>
      </w:r>
      <w:r w:rsidRPr="00DA103C">
        <w:rPr>
          <w:rFonts w:eastAsiaTheme="minorEastAsia"/>
          <w:bCs/>
        </w:rPr>
        <w:t xml:space="preserve"> работы</w:t>
      </w:r>
      <w:r>
        <w:rPr>
          <w:rFonts w:eastAsiaTheme="minorEastAsia"/>
          <w:bCs/>
        </w:rPr>
        <w:t>.</w:t>
      </w:r>
    </w:p>
    <w:p w:rsidR="00CC4248" w:rsidRPr="00A015E3" w:rsidRDefault="00CC4248" w:rsidP="00CC4248">
      <w:pPr>
        <w:autoSpaceDE w:val="0"/>
        <w:autoSpaceDN w:val="0"/>
        <w:adjustRightInd w:val="0"/>
        <w:ind w:firstLine="0"/>
        <w:rPr>
          <w:b/>
        </w:rPr>
      </w:pPr>
      <w:r w:rsidRPr="00A015E3">
        <w:rPr>
          <w:b/>
        </w:rPr>
        <w:t xml:space="preserve"> 3.2. Общие требования к созданию презентации (2ч)</w:t>
      </w:r>
    </w:p>
    <w:p w:rsidR="00CC4248" w:rsidRPr="00A015E3" w:rsidRDefault="00CC4248" w:rsidP="00CC4248">
      <w:pPr>
        <w:autoSpaceDE w:val="0"/>
        <w:autoSpaceDN w:val="0"/>
        <w:adjustRightInd w:val="0"/>
        <w:ind w:firstLine="0"/>
        <w:rPr>
          <w:bCs/>
        </w:rPr>
      </w:pPr>
      <w:r w:rsidRPr="00A015E3">
        <w:rPr>
          <w:bCs/>
        </w:rPr>
        <w:t>Презентация проекта. Особенности работы в программе Power</w:t>
      </w:r>
      <w:r w:rsidR="00107332">
        <w:rPr>
          <w:bCs/>
        </w:rPr>
        <w:t xml:space="preserve"> </w:t>
      </w:r>
      <w:r w:rsidRPr="00A015E3">
        <w:rPr>
          <w:bCs/>
        </w:rPr>
        <w:t>Point к содержанию слайдов.</w:t>
      </w:r>
      <w:r w:rsidRPr="00A015E3">
        <w:t xml:space="preserve"> Требования к  оформлению презентаций. Формы презентации.</w:t>
      </w:r>
    </w:p>
    <w:p w:rsidR="00CC4248" w:rsidRPr="00A015E3" w:rsidRDefault="00CC4248" w:rsidP="00CC4248">
      <w:pPr>
        <w:autoSpaceDE w:val="0"/>
        <w:autoSpaceDN w:val="0"/>
        <w:adjustRightInd w:val="0"/>
        <w:ind w:firstLine="0"/>
        <w:rPr>
          <w:b/>
          <w:i/>
        </w:rPr>
      </w:pPr>
      <w:r w:rsidRPr="00A015E3">
        <w:rPr>
          <w:b/>
          <w:i/>
        </w:rPr>
        <w:t>Практические работы (6ч)</w:t>
      </w:r>
    </w:p>
    <w:p w:rsidR="00CC4248" w:rsidRPr="00A015E3" w:rsidRDefault="00CC4248" w:rsidP="00CC4248">
      <w:pPr>
        <w:autoSpaceDE w:val="0"/>
        <w:autoSpaceDN w:val="0"/>
        <w:adjustRightInd w:val="0"/>
        <w:ind w:firstLine="0"/>
      </w:pPr>
      <w:r w:rsidRPr="00A015E3">
        <w:rPr>
          <w:bCs/>
        </w:rPr>
        <w:t>Презентация</w:t>
      </w:r>
      <w:r w:rsidR="00107332">
        <w:rPr>
          <w:bCs/>
        </w:rPr>
        <w:t xml:space="preserve"> </w:t>
      </w:r>
      <w:r w:rsidRPr="00A015E3">
        <w:rPr>
          <w:bCs/>
        </w:rPr>
        <w:t>Проекта.</w:t>
      </w:r>
    </w:p>
    <w:p w:rsidR="00CC4248" w:rsidRPr="00A015E3" w:rsidRDefault="00CC4248" w:rsidP="00CC4248">
      <w:pPr>
        <w:ind w:firstLine="0"/>
        <w:rPr>
          <w:b/>
        </w:rPr>
      </w:pPr>
      <w:r w:rsidRPr="00A015E3">
        <w:rPr>
          <w:b/>
        </w:rPr>
        <w:t xml:space="preserve"> 3.3. Требования к защите проекта (3ч)</w:t>
      </w:r>
    </w:p>
    <w:p w:rsidR="00CC4248" w:rsidRPr="00A015E3" w:rsidRDefault="00CC4248" w:rsidP="00CC4248">
      <w:pPr>
        <w:ind w:firstLine="0"/>
      </w:pPr>
      <w:r w:rsidRPr="00A015E3">
        <w:t>Критерии оценки проектной деятельности.</w:t>
      </w:r>
      <w:r w:rsidR="00107332">
        <w:t xml:space="preserve"> Защита проекта.</w:t>
      </w:r>
    </w:p>
    <w:p w:rsidR="00CC4248" w:rsidRPr="00A015E3" w:rsidRDefault="00CC4248" w:rsidP="00CC4248">
      <w:pPr>
        <w:ind w:firstLine="708"/>
        <w:jc w:val="center"/>
        <w:rPr>
          <w:b/>
        </w:rPr>
      </w:pPr>
      <w:r w:rsidRPr="00A015E3">
        <w:rPr>
          <w:b/>
        </w:rPr>
        <w:t>ТЕМАТИЧЕСКОЕ ПЛАНИРОВАНИЕ</w:t>
      </w:r>
    </w:p>
    <w:p w:rsidR="00CC4248" w:rsidRPr="00A015E3" w:rsidRDefault="00CC4248" w:rsidP="00DA103C">
      <w:pPr>
        <w:ind w:firstLine="567"/>
      </w:pPr>
      <w:r w:rsidRPr="00A015E3">
        <w:t>При реализации содержания общеобразовательной учебной дисциплины «</w:t>
      </w:r>
      <w:r w:rsidR="00DA103C">
        <w:t>Индивидуальный проект</w:t>
      </w:r>
      <w:r w:rsidRPr="00A015E3">
        <w:t xml:space="preserve">» в пределах освоения ОПОП СПО на базе основного общего образования с получением среднего общего образования </w:t>
      </w:r>
      <w:r w:rsidR="00DA103C">
        <w:t xml:space="preserve">по специальности 35.02.01 Лесное и лесопарковое хозяйство </w:t>
      </w:r>
      <w:r w:rsidRPr="00A015E3">
        <w:t>максимальная учебная нагрузка студентов составляет</w:t>
      </w:r>
      <w:r w:rsidR="00DA103C">
        <w:t xml:space="preserve"> </w:t>
      </w:r>
      <w:r w:rsidRPr="00A015E3">
        <w:t>— 57 часов, из них аудиторная (обязательная) учебная нагрузка, включая практические занятия — 39 часов, внеаудиторная самостоятельная работа студентов — 18 часов.</w:t>
      </w:r>
    </w:p>
    <w:p w:rsidR="00CC4248" w:rsidRPr="00A015E3" w:rsidRDefault="00CC4248" w:rsidP="00CC4248">
      <w:pPr>
        <w:ind w:left="10" w:right="-15"/>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CC4248" w:rsidRPr="00A015E3" w:rsidTr="00AB37C3">
        <w:trPr>
          <w:trHeight w:val="257"/>
        </w:trPr>
        <w:tc>
          <w:tcPr>
            <w:tcW w:w="5812" w:type="dxa"/>
            <w:vMerge w:val="restart"/>
            <w:tcBorders>
              <w:top w:val="single" w:sz="4" w:space="0" w:color="181717"/>
              <w:left w:val="single" w:sz="4" w:space="0" w:color="181717"/>
              <w:right w:val="single" w:sz="4" w:space="0" w:color="181717"/>
            </w:tcBorders>
            <w:vAlign w:val="center"/>
          </w:tcPr>
          <w:p w:rsidR="00CC4248" w:rsidRPr="00A015E3" w:rsidRDefault="00CC4248" w:rsidP="00CC4248">
            <w:pPr>
              <w:jc w:val="center"/>
            </w:pPr>
            <w:r w:rsidRPr="00A015E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Количество часов</w:t>
            </w:r>
          </w:p>
        </w:tc>
      </w:tr>
      <w:tr w:rsidR="00CC4248" w:rsidRPr="00A015E3" w:rsidTr="00AB37C3">
        <w:trPr>
          <w:trHeight w:val="597"/>
        </w:trPr>
        <w:tc>
          <w:tcPr>
            <w:tcW w:w="5812" w:type="dxa"/>
            <w:vMerge/>
            <w:tcBorders>
              <w:left w:val="single" w:sz="4" w:space="0" w:color="181717"/>
              <w:bottom w:val="single" w:sz="4" w:space="0" w:color="181717"/>
              <w:right w:val="single" w:sz="4" w:space="0" w:color="181717"/>
            </w:tcBorders>
            <w:vAlign w:val="center"/>
          </w:tcPr>
          <w:p w:rsidR="00CC4248" w:rsidRPr="00A015E3" w:rsidRDefault="00CC4248" w:rsidP="00CC4248">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pPr>
            <w:r w:rsidRPr="00A015E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rPr>
                <w:b/>
              </w:rPr>
            </w:pPr>
            <w:r w:rsidRPr="00A015E3">
              <w:rPr>
                <w:b/>
              </w:rPr>
              <w:t>В т.ч.</w:t>
            </w:r>
          </w:p>
          <w:p w:rsidR="00CC4248" w:rsidRPr="00A015E3" w:rsidRDefault="00CC4248" w:rsidP="00A15772">
            <w:pPr>
              <w:ind w:firstLine="0"/>
              <w:jc w:val="center"/>
            </w:pPr>
            <w:r w:rsidRPr="00A015E3">
              <w:rPr>
                <w:b/>
              </w:rPr>
              <w:t>практические занятия</w:t>
            </w:r>
          </w:p>
        </w:tc>
      </w:tr>
      <w:tr w:rsidR="00CC4248" w:rsidRPr="00A015E3" w:rsidTr="00AB37C3">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rPr>
              <w:t>1 .</w:t>
            </w:r>
            <w:r w:rsidRPr="00A015E3">
              <w:rPr>
                <w:b/>
                <w:bCs/>
              </w:rPr>
              <w:t>Требования к подготовке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bCs/>
              </w:rPr>
              <w:t>2. Этапы работы над индивидуальным  проектом</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22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t xml:space="preserve">2.1. Подготовительная работа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157"/>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 xml:space="preserve">2.2. Планирование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21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 2.3. Методы работы с источником информации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5"/>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 xml:space="preserve">2.4. Выполнение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tabs>
                <w:tab w:val="left" w:pos="426"/>
              </w:tabs>
              <w:autoSpaceDE w:val="0"/>
              <w:autoSpaceDN w:val="0"/>
              <w:adjustRightInd w:val="0"/>
              <w:ind w:firstLine="0"/>
            </w:pPr>
            <w:r w:rsidRPr="00A015E3">
              <w:t xml:space="preserve">2.5. Обобщение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r>
      <w:tr w:rsidR="00CC4248" w:rsidRPr="00A015E3" w:rsidTr="00AB37C3">
        <w:trPr>
          <w:trHeight w:val="27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
                <w:bCs/>
              </w:rPr>
              <w:t xml:space="preserve">3. </w:t>
            </w:r>
            <w:r w:rsidRPr="00A015E3">
              <w:rPr>
                <w:b/>
              </w:rPr>
              <w:t xml:space="preserve">Подготовка к публичной защите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13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33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3.1. Общие требования к оформлению текста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3.2. Общие требования к созданию презентации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6</w:t>
            </w:r>
          </w:p>
        </w:tc>
      </w:tr>
      <w:tr w:rsidR="00CC4248" w:rsidRPr="00A015E3" w:rsidTr="00AB37C3">
        <w:tblPrEx>
          <w:tblCellMar>
            <w:top w:w="84" w:type="dxa"/>
            <w:right w:w="120" w:type="dxa"/>
          </w:tblCellMar>
        </w:tblPrEx>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3.3. Требования к защите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39</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Внеаудиторная самостоятельная работа</w:t>
            </w:r>
          </w:p>
        </w:tc>
      </w:tr>
      <w:tr w:rsidR="00CC4248" w:rsidRPr="00A015E3" w:rsidTr="00AB37C3">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C4248" w:rsidRPr="00A015E3" w:rsidRDefault="00CC4248" w:rsidP="00DA103C">
            <w:pPr>
              <w:ind w:firstLine="0"/>
              <w:rPr>
                <w:b/>
              </w:rPr>
            </w:pPr>
            <w:r w:rsidRPr="00A015E3">
              <w:t>Подготовка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rPr>
                <w:b/>
                <w:i/>
              </w:rPr>
            </w:pPr>
            <w:r w:rsidRPr="00A015E3">
              <w:rPr>
                <w:b/>
                <w:i/>
              </w:rPr>
              <w:t xml:space="preserve">Промежуточная аттестация в форме дифференцированного зачета </w:t>
            </w:r>
          </w:p>
        </w:tc>
      </w:tr>
      <w:tr w:rsidR="00CC4248" w:rsidRPr="00A015E3" w:rsidTr="00AB37C3">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r w:rsidRPr="00A015E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57</w:t>
            </w:r>
          </w:p>
        </w:tc>
      </w:tr>
    </w:tbl>
    <w:p w:rsidR="00776DAC" w:rsidRDefault="00776DAC" w:rsidP="002C1870">
      <w:pPr>
        <w:ind w:firstLine="567"/>
        <w:rPr>
          <w:b/>
          <w:sz w:val="28"/>
          <w:szCs w:val="28"/>
        </w:rPr>
      </w:pPr>
    </w:p>
    <w:p w:rsidR="00AB68BA" w:rsidRDefault="00AB68BA" w:rsidP="002C1870">
      <w:pPr>
        <w:ind w:firstLine="567"/>
        <w:rPr>
          <w:b/>
          <w:sz w:val="28"/>
          <w:szCs w:val="28"/>
        </w:rPr>
      </w:pPr>
    </w:p>
    <w:p w:rsidR="00AB68BA" w:rsidRDefault="00AB68BA" w:rsidP="002C1870">
      <w:pPr>
        <w:ind w:firstLine="567"/>
        <w:rPr>
          <w:b/>
          <w:sz w:val="28"/>
          <w:szCs w:val="28"/>
        </w:rPr>
      </w:pPr>
    </w:p>
    <w:p w:rsidR="00E64AD6" w:rsidRPr="00A015E3" w:rsidRDefault="0058019E" w:rsidP="002C1870">
      <w:pPr>
        <w:ind w:firstLine="567"/>
        <w:rPr>
          <w:b/>
          <w:sz w:val="28"/>
          <w:szCs w:val="28"/>
        </w:rPr>
      </w:pPr>
      <w:r>
        <w:rPr>
          <w:b/>
          <w:sz w:val="28"/>
          <w:szCs w:val="28"/>
        </w:rPr>
        <w:lastRenderedPageBreak/>
        <w:t>4.3</w:t>
      </w:r>
      <w:r w:rsidR="00E64AD6" w:rsidRPr="00A015E3">
        <w:rPr>
          <w:b/>
          <w:sz w:val="28"/>
          <w:szCs w:val="28"/>
        </w:rPr>
        <w:t>.2.</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Pr="00A015E3">
        <w:rPr>
          <w:rStyle w:val="FontStyle37"/>
          <w:sz w:val="24"/>
          <w:szCs w:val="24"/>
        </w:rPr>
        <w:t>35.02.01 «Ле</w:t>
      </w:r>
      <w:r w:rsidR="00AB37C3">
        <w:rPr>
          <w:rStyle w:val="FontStyle37"/>
          <w:sz w:val="24"/>
          <w:szCs w:val="24"/>
        </w:rPr>
        <w:t>сное и лесопарковое хозяйство».</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AB37C3" w:rsidRDefault="00AB37C3" w:rsidP="0058019E">
      <w:pPr>
        <w:pStyle w:val="a3"/>
        <w:spacing w:line="240" w:lineRule="auto"/>
        <w:jc w:val="center"/>
        <w:rPr>
          <w:rFonts w:ascii="Times New Roman" w:hAnsi="Times New Roman"/>
          <w:b/>
          <w:sz w:val="24"/>
          <w:szCs w:val="24"/>
        </w:rPr>
      </w:pP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lastRenderedPageBreak/>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курсовая работа (проект)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D862D8">
      <w:pPr>
        <w:jc w:val="center"/>
      </w:pPr>
    </w:p>
    <w:p w:rsidR="00D862D8" w:rsidRPr="00A015E3" w:rsidRDefault="00D862D8"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58019E">
      <w:pPr>
        <w:ind w:firstLine="0"/>
      </w:pPr>
    </w:p>
    <w:p w:rsidR="001F33C5" w:rsidRPr="00A015E3" w:rsidRDefault="001F33C5" w:rsidP="0058019E">
      <w:pPr>
        <w:ind w:firstLine="0"/>
      </w:pPr>
    </w:p>
    <w:p w:rsidR="00D862D8" w:rsidRPr="00A015E3" w:rsidRDefault="00D862D8" w:rsidP="001F33C5">
      <w:pPr>
        <w:ind w:firstLine="0"/>
        <w:sectPr w:rsidR="00D862D8" w:rsidRPr="00A015E3" w:rsidSect="0058019E">
          <w:footerReference w:type="default" r:id="rId25"/>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5D0A78">
                  <w:pPr>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72751B">
      <w:pPr>
        <w:pStyle w:val="a3"/>
        <w:numPr>
          <w:ilvl w:val="0"/>
          <w:numId w:val="96"/>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72751B">
      <w:pPr>
        <w:pStyle w:val="a3"/>
        <w:numPr>
          <w:ilvl w:val="0"/>
          <w:numId w:val="96"/>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72751B">
      <w:pPr>
        <w:pStyle w:val="afff0"/>
        <w:numPr>
          <w:ilvl w:val="0"/>
          <w:numId w:val="190"/>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72751B">
      <w:pPr>
        <w:pStyle w:val="afff0"/>
        <w:numPr>
          <w:ilvl w:val="0"/>
          <w:numId w:val="190"/>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72751B">
      <w:pPr>
        <w:pStyle w:val="afff0"/>
        <w:numPr>
          <w:ilvl w:val="0"/>
          <w:numId w:val="190"/>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72751B">
      <w:pPr>
        <w:pStyle w:val="afff0"/>
        <w:numPr>
          <w:ilvl w:val="0"/>
          <w:numId w:val="190"/>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A015E3">
        <w:rPr>
          <w:b/>
        </w:rPr>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AB37C3" w:rsidRPr="00A015E3" w:rsidRDefault="00AB37C3"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556013" w:rsidRPr="00A015E3" w:rsidRDefault="00556013" w:rsidP="00556013">
      <w:pPr>
        <w:ind w:firstLine="539"/>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6"/>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p>
          <w:p w:rsidR="00137798" w:rsidRPr="00A015E3" w:rsidRDefault="00137798" w:rsidP="00137798">
            <w:pPr>
              <w:pStyle w:val="Style18"/>
              <w:spacing w:line="240" w:lineRule="auto"/>
              <w:ind w:left="427"/>
              <w:jc w:val="center"/>
              <w:rPr>
                <w:rStyle w:val="FontStyle26"/>
                <w:sz w:val="24"/>
                <w:szCs w:val="24"/>
              </w:rPr>
            </w:pPr>
            <w:r w:rsidRPr="00A015E3">
              <w:rPr>
                <w:rStyle w:val="FontStyle26"/>
                <w:sz w:val="24"/>
                <w:szCs w:val="24"/>
              </w:rPr>
              <w:t>обучающихся, курсовая работ (проект)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 xml:space="preserve">Ликвидация (распад) СССР и образование СНГ. Российская Федерация как </w:t>
            </w:r>
            <w:r w:rsidRPr="00A015E3">
              <w:rPr>
                <w:rStyle w:val="FontStyle27"/>
                <w:sz w:val="24"/>
                <w:szCs w:val="24"/>
              </w:rPr>
              <w:lastRenderedPageBreak/>
              <w:t>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lastRenderedPageBreak/>
              <w:t>7. Работа с историческими картами и документами, раскрывающими 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Оцените эффективность мер Президента и Правительства по решению проблемы межнационального конфликта в Чеченской республике за 1990 – </w:t>
            </w:r>
            <w:r w:rsidRPr="00A015E3">
              <w:rPr>
                <w:rStyle w:val="FontStyle27"/>
                <w:sz w:val="24"/>
                <w:szCs w:val="24"/>
              </w:rPr>
              <w:lastRenderedPageBreak/>
              <w:t>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 xml:space="preserve">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w:t>
            </w:r>
            <w:r w:rsidRPr="00A015E3">
              <w:rPr>
                <w:rStyle w:val="FontStyle27"/>
                <w:sz w:val="24"/>
                <w:szCs w:val="24"/>
              </w:rPr>
              <w:lastRenderedPageBreak/>
              <w:t>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Почему по мере ослабления центральной государственной власти 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72751B">
      <w:pPr>
        <w:pStyle w:val="Style22"/>
        <w:widowControl/>
        <w:numPr>
          <w:ilvl w:val="0"/>
          <w:numId w:val="97"/>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72751B">
      <w:pPr>
        <w:pStyle w:val="Style22"/>
        <w:widowControl/>
        <w:numPr>
          <w:ilvl w:val="0"/>
          <w:numId w:val="97"/>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72751B">
      <w:pPr>
        <w:pStyle w:val="Style22"/>
        <w:widowControl/>
        <w:numPr>
          <w:ilvl w:val="0"/>
          <w:numId w:val="97"/>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A207E3" w:rsidRDefault="00A207E3" w:rsidP="00556013">
      <w:pPr>
        <w:pStyle w:val="Style1"/>
        <w:widowControl/>
        <w:tabs>
          <w:tab w:val="left" w:pos="9600"/>
        </w:tabs>
        <w:spacing w:line="240" w:lineRule="auto"/>
        <w:ind w:right="39" w:firstLine="600"/>
        <w:rPr>
          <w:rStyle w:val="FontStyle26"/>
          <w:sz w:val="24"/>
          <w:szCs w:val="24"/>
        </w:rPr>
      </w:pP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lastRenderedPageBreak/>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167AB9" w:rsidRPr="00A015E3" w:rsidRDefault="00167AB9" w:rsidP="00167AB9">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lastRenderedPageBreak/>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7"/>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72751B">
      <w:pPr>
        <w:pStyle w:val="Style24"/>
        <w:widowControl/>
        <w:numPr>
          <w:ilvl w:val="0"/>
          <w:numId w:val="98"/>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72751B">
      <w:pPr>
        <w:pStyle w:val="afff0"/>
        <w:numPr>
          <w:ilvl w:val="0"/>
          <w:numId w:val="191"/>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72751B">
      <w:pPr>
        <w:pStyle w:val="afff0"/>
        <w:numPr>
          <w:ilvl w:val="0"/>
          <w:numId w:val="191"/>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72751B">
      <w:pPr>
        <w:pStyle w:val="afff0"/>
        <w:numPr>
          <w:ilvl w:val="0"/>
          <w:numId w:val="191"/>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72751B">
      <w:pPr>
        <w:pStyle w:val="afff0"/>
        <w:numPr>
          <w:ilvl w:val="0"/>
          <w:numId w:val="191"/>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72751B">
      <w:pPr>
        <w:pStyle w:val="afff0"/>
        <w:numPr>
          <w:ilvl w:val="0"/>
          <w:numId w:val="191"/>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A015E3">
        <w:rPr>
          <w:b/>
        </w:rPr>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3331A8" w:rsidRPr="00A015E3" w:rsidRDefault="003331A8" w:rsidP="003331A8">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72751B">
      <w:pPr>
        <w:pStyle w:val="afff0"/>
        <w:numPr>
          <w:ilvl w:val="0"/>
          <w:numId w:val="98"/>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8"/>
          <w:footerReference w:type="default" r:id="rId29"/>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72751B">
      <w:pPr>
        <w:pStyle w:val="a3"/>
        <w:numPr>
          <w:ilvl w:val="0"/>
          <w:numId w:val="99"/>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72751B">
      <w:pPr>
        <w:pStyle w:val="a3"/>
        <w:numPr>
          <w:ilvl w:val="0"/>
          <w:numId w:val="197"/>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72751B">
      <w:pPr>
        <w:pStyle w:val="a3"/>
        <w:numPr>
          <w:ilvl w:val="0"/>
          <w:numId w:val="197"/>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72751B">
      <w:pPr>
        <w:pStyle w:val="a3"/>
        <w:numPr>
          <w:ilvl w:val="0"/>
          <w:numId w:val="197"/>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72751B">
      <w:pPr>
        <w:pStyle w:val="a3"/>
        <w:numPr>
          <w:ilvl w:val="0"/>
          <w:numId w:val="197"/>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72751B">
      <w:pPr>
        <w:pStyle w:val="afff0"/>
        <w:numPr>
          <w:ilvl w:val="1"/>
          <w:numId w:val="99"/>
        </w:numPr>
        <w:jc w:val="both"/>
        <w:rPr>
          <w:rStyle w:val="FontStyle48"/>
          <w:b/>
          <w:sz w:val="24"/>
          <w:szCs w:val="24"/>
        </w:rPr>
      </w:pPr>
      <w:r w:rsidRPr="00A015E3">
        <w:rPr>
          <w:rStyle w:val="FontStyle48"/>
          <w:b/>
          <w:sz w:val="24"/>
          <w:szCs w:val="24"/>
        </w:rPr>
        <w:t>Область применения программы</w:t>
      </w:r>
    </w:p>
    <w:p w:rsidR="002A2B8A" w:rsidRPr="00A015E3" w:rsidRDefault="002A2B8A" w:rsidP="002A2B8A">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D365C3" w:rsidRPr="00A015E3" w:rsidRDefault="002A2B8A" w:rsidP="0072751B">
      <w:pPr>
        <w:pStyle w:val="afff0"/>
        <w:numPr>
          <w:ilvl w:val="1"/>
          <w:numId w:val="99"/>
        </w:numPr>
        <w:jc w:val="both"/>
        <w:rPr>
          <w:rStyle w:val="FontStyle58"/>
          <w:b/>
          <w:sz w:val="24"/>
          <w:szCs w:val="24"/>
        </w:rPr>
      </w:pPr>
      <w:r>
        <w:rPr>
          <w:rStyle w:val="FontStyle64"/>
          <w:rFonts w:eastAsia="Times New Roman"/>
          <w:lang w:eastAsia="ru-RU"/>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D365C3" w:rsidP="0072751B">
      <w:pPr>
        <w:pStyle w:val="afff0"/>
        <w:numPr>
          <w:ilvl w:val="1"/>
          <w:numId w:val="99"/>
        </w:numPr>
        <w:jc w:val="both"/>
        <w:rPr>
          <w:rStyle w:val="FontStyle58"/>
          <w:sz w:val="24"/>
          <w:szCs w:val="24"/>
        </w:rPr>
      </w:pPr>
      <w:r w:rsidRPr="00A015E3">
        <w:rPr>
          <w:rStyle w:val="FontStyle48"/>
          <w:b/>
          <w:sz w:val="24"/>
          <w:szCs w:val="24"/>
        </w:rPr>
        <w:t>Цели и задачи учебной дисциплины - требования к результатам освоения учебной дисциплины</w:t>
      </w:r>
      <w:r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72751B">
      <w:pPr>
        <w:pStyle w:val="Style7"/>
        <w:widowControl/>
        <w:numPr>
          <w:ilvl w:val="0"/>
          <w:numId w:val="100"/>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72751B">
      <w:pPr>
        <w:pStyle w:val="Style7"/>
        <w:widowControl/>
        <w:numPr>
          <w:ilvl w:val="0"/>
          <w:numId w:val="100"/>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72751B">
      <w:pPr>
        <w:pStyle w:val="Style4"/>
        <w:widowControl/>
        <w:numPr>
          <w:ilvl w:val="0"/>
          <w:numId w:val="101"/>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30"/>
          <w:footerReference w:type="default" r:id="rId31"/>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72751B">
      <w:pPr>
        <w:pStyle w:val="afff0"/>
        <w:numPr>
          <w:ilvl w:val="0"/>
          <w:numId w:val="102"/>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363F09">
        <w:rPr>
          <w:rFonts w:ascii="Times New Roman" w:hAnsi="Times New Roman"/>
          <w:sz w:val="24"/>
          <w:szCs w:val="24"/>
        </w:rPr>
        <w:t>ательский центр «Академия», 2018</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72751B">
      <w:pPr>
        <w:pStyle w:val="Style9"/>
        <w:widowControl/>
        <w:numPr>
          <w:ilvl w:val="0"/>
          <w:numId w:val="199"/>
        </w:numPr>
        <w:ind w:left="567"/>
      </w:pPr>
      <w:r w:rsidRPr="002A2B8A">
        <w:t xml:space="preserve">Бутин И.М. Физическая культура: учебное пособие, М., « Просвещение», 1988. </w:t>
      </w:r>
    </w:p>
    <w:p w:rsidR="00893081" w:rsidRPr="002A2B8A" w:rsidRDefault="00893081" w:rsidP="0072751B">
      <w:pPr>
        <w:pStyle w:val="Style9"/>
        <w:widowControl/>
        <w:numPr>
          <w:ilvl w:val="0"/>
          <w:numId w:val="199"/>
        </w:numPr>
        <w:ind w:left="567"/>
      </w:pPr>
      <w:r w:rsidRPr="002A2B8A">
        <w:t>Гомельский А.Я. Центровые: пособие для тренеров. М., «Физкультура и спорт», 1988.</w:t>
      </w:r>
    </w:p>
    <w:p w:rsidR="00893081" w:rsidRPr="002A2B8A" w:rsidRDefault="00893081" w:rsidP="0072751B">
      <w:pPr>
        <w:pStyle w:val="Style9"/>
        <w:widowControl/>
        <w:numPr>
          <w:ilvl w:val="0"/>
          <w:numId w:val="199"/>
        </w:numPr>
        <w:ind w:left="567"/>
      </w:pPr>
      <w:r w:rsidRPr="002A2B8A">
        <w:t>Генкин З.А. и др. Баскетбол: справочник, М., ФиС, 1983.</w:t>
      </w:r>
    </w:p>
    <w:p w:rsidR="00893081" w:rsidRPr="002A2B8A" w:rsidRDefault="00893081" w:rsidP="0072751B">
      <w:pPr>
        <w:pStyle w:val="Style9"/>
        <w:widowControl/>
        <w:numPr>
          <w:ilvl w:val="0"/>
          <w:numId w:val="199"/>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72751B">
      <w:pPr>
        <w:pStyle w:val="Style9"/>
        <w:widowControl/>
        <w:numPr>
          <w:ilvl w:val="0"/>
          <w:numId w:val="199"/>
        </w:numPr>
        <w:ind w:left="567"/>
      </w:pPr>
      <w:r w:rsidRPr="002A2B8A">
        <w:t>Евстигнеев В.Д. и др. Лыжный спорт: учебник для институтов и техникумов, М., ФиС, 1989.</w:t>
      </w:r>
    </w:p>
    <w:p w:rsidR="00893081" w:rsidRPr="002A2B8A" w:rsidRDefault="00893081" w:rsidP="0072751B">
      <w:pPr>
        <w:pStyle w:val="Style9"/>
        <w:widowControl/>
        <w:numPr>
          <w:ilvl w:val="0"/>
          <w:numId w:val="199"/>
        </w:numPr>
        <w:ind w:left="567"/>
      </w:pPr>
      <w:r w:rsidRPr="002A2B8A">
        <w:t>Евстратов В.Д. и др. Коньковый ход? Не только…: пособие для тренеров, М., ФиС, 1988.</w:t>
      </w:r>
    </w:p>
    <w:p w:rsidR="00893081" w:rsidRPr="002A2B8A" w:rsidRDefault="00893081" w:rsidP="0072751B">
      <w:pPr>
        <w:pStyle w:val="Style9"/>
        <w:widowControl/>
        <w:numPr>
          <w:ilvl w:val="0"/>
          <w:numId w:val="199"/>
        </w:numPr>
        <w:ind w:left="567"/>
      </w:pPr>
      <w:r w:rsidRPr="002A2B8A">
        <w:t>Железняк Ю.Д. Юный волейболист: учебное пособие для тренеров, М., ФиС ,1988.</w:t>
      </w:r>
    </w:p>
    <w:p w:rsidR="00893081" w:rsidRPr="002A2B8A" w:rsidRDefault="00893081" w:rsidP="0072751B">
      <w:pPr>
        <w:pStyle w:val="Style9"/>
        <w:widowControl/>
        <w:numPr>
          <w:ilvl w:val="0"/>
          <w:numId w:val="199"/>
        </w:numPr>
        <w:ind w:left="567"/>
      </w:pPr>
      <w:r w:rsidRPr="002A2B8A">
        <w:t>Загорский Б.М. Физическая культура: учебник, М., « Высшая школа», 1984.</w:t>
      </w:r>
    </w:p>
    <w:p w:rsidR="00893081" w:rsidRPr="002A2B8A" w:rsidRDefault="00893081" w:rsidP="0072751B">
      <w:pPr>
        <w:pStyle w:val="Style9"/>
        <w:widowControl/>
        <w:numPr>
          <w:ilvl w:val="0"/>
          <w:numId w:val="199"/>
        </w:numPr>
        <w:ind w:left="567"/>
      </w:pPr>
      <w:r w:rsidRPr="002A2B8A">
        <w:t>Загорский Б.М., Физическая культура: практическое пособие , М., «Высшая школа», 1989.</w:t>
      </w:r>
    </w:p>
    <w:p w:rsidR="00893081" w:rsidRPr="002A2B8A" w:rsidRDefault="00893081" w:rsidP="0072751B">
      <w:pPr>
        <w:pStyle w:val="Style9"/>
        <w:widowControl/>
        <w:numPr>
          <w:ilvl w:val="0"/>
          <w:numId w:val="199"/>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72751B">
      <w:pPr>
        <w:pStyle w:val="Style39"/>
        <w:widowControl/>
        <w:numPr>
          <w:ilvl w:val="0"/>
          <w:numId w:val="103"/>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72751B">
      <w:pPr>
        <w:pStyle w:val="Style39"/>
        <w:widowControl/>
        <w:numPr>
          <w:ilvl w:val="0"/>
          <w:numId w:val="103"/>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32"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A96DE1" w:rsidRPr="00A015E3" w:rsidRDefault="00A96DE1" w:rsidP="00A96DE1">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0417C3" w:rsidRPr="00363F09" w:rsidRDefault="000417C3" w:rsidP="00363F09">
      <w:pPr>
        <w:ind w:firstLine="539"/>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r w:rsidR="00C54FC4" w:rsidRPr="00A015E3" w:rsidTr="00C54FC4">
        <w:trPr>
          <w:jc w:val="center"/>
        </w:trPr>
        <w:tc>
          <w:tcPr>
            <w:tcW w:w="8803" w:type="dxa"/>
            <w:gridSpan w:val="2"/>
            <w:tcBorders>
              <w:top w:val="single" w:sz="6" w:space="0" w:color="auto"/>
              <w:left w:val="single" w:sz="6" w:space="0" w:color="auto"/>
              <w:bottom w:val="single" w:sz="6" w:space="0" w:color="auto"/>
              <w:right w:val="single" w:sz="6" w:space="0" w:color="auto"/>
            </w:tcBorders>
            <w:hideMark/>
          </w:tcPr>
          <w:p w:rsidR="00C54FC4" w:rsidRPr="002A2B8A" w:rsidRDefault="00C54FC4" w:rsidP="00C54FC4">
            <w:pPr>
              <w:pStyle w:val="Style15"/>
              <w:widowControl/>
              <w:jc w:val="center"/>
              <w:rPr>
                <w:rStyle w:val="FontStyle49"/>
                <w:b/>
                <w:sz w:val="24"/>
                <w:szCs w:val="24"/>
              </w:rPr>
            </w:pPr>
            <w:r w:rsidRPr="002A2B8A">
              <w:rPr>
                <w:rStyle w:val="FontStyle49"/>
                <w:b/>
                <w:sz w:val="24"/>
                <w:szCs w:val="24"/>
              </w:rPr>
              <w:t>Промежуточная  аттестация в форме</w:t>
            </w:r>
            <w:r>
              <w:rPr>
                <w:rStyle w:val="FontStyle49"/>
                <w:b/>
                <w:sz w:val="24"/>
                <w:szCs w:val="24"/>
              </w:rPr>
              <w:t xml:space="preserve"> </w:t>
            </w:r>
            <w:r w:rsidRPr="002A2B8A">
              <w:rPr>
                <w:rStyle w:val="FontStyle49"/>
                <w:b/>
                <w:sz w:val="24"/>
                <w:szCs w:val="24"/>
              </w:rPr>
              <w:t xml:space="preserve"> зачёта</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A96DE1">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лабораторные и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626C54" w:rsidRPr="00A015E3" w:rsidTr="00241D0C">
        <w:trPr>
          <w:trHeight w:val="465"/>
        </w:trPr>
        <w:tc>
          <w:tcPr>
            <w:tcW w:w="3584" w:type="dxa"/>
            <w:tcBorders>
              <w:top w:val="single" w:sz="4" w:space="0" w:color="auto"/>
              <w:left w:val="single" w:sz="6" w:space="0" w:color="auto"/>
              <w:right w:val="single" w:sz="6" w:space="0" w:color="auto"/>
            </w:tcBorders>
          </w:tcPr>
          <w:p w:rsidR="00626C54" w:rsidRPr="00A015E3" w:rsidRDefault="00626C54" w:rsidP="00F30E8C">
            <w:pPr>
              <w:pStyle w:val="Style19"/>
              <w:widowControl/>
              <w:tabs>
                <w:tab w:val="left" w:pos="0"/>
                <w:tab w:val="left" w:pos="1280"/>
              </w:tabs>
              <w:spacing w:line="240" w:lineRule="auto"/>
              <w:ind w:right="13"/>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626C54" w:rsidRPr="00A015E3" w:rsidRDefault="00626C54" w:rsidP="00241D0C">
            <w:pPr>
              <w:ind w:firstLine="102"/>
            </w:pPr>
            <w:r w:rsidRPr="003227E6">
              <w:rPr>
                <w:b/>
              </w:rPr>
              <w:t>Зачет</w:t>
            </w:r>
          </w:p>
        </w:tc>
        <w:tc>
          <w:tcPr>
            <w:tcW w:w="992" w:type="dxa"/>
            <w:tcBorders>
              <w:top w:val="single" w:sz="6" w:space="0" w:color="auto"/>
              <w:left w:val="single" w:sz="6" w:space="0" w:color="auto"/>
              <w:right w:val="single" w:sz="6" w:space="0" w:color="auto"/>
            </w:tcBorders>
          </w:tcPr>
          <w:p w:rsidR="00626C54" w:rsidRPr="00A015E3" w:rsidRDefault="00626C54" w:rsidP="00F30E8C">
            <w:pPr>
              <w:pStyle w:val="Style19"/>
              <w:widowControl/>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tcPr>
          <w:p w:rsidR="00626C54" w:rsidRPr="00A015E3" w:rsidRDefault="00626C54" w:rsidP="00F30E8C">
            <w:pPr>
              <w:pStyle w:val="Style19"/>
              <w:widowControl/>
              <w:spacing w:line="240" w:lineRule="auto"/>
              <w:jc w:val="center"/>
              <w:rPr>
                <w:rStyle w:val="FontStyle27"/>
                <w:sz w:val="24"/>
                <w:szCs w:val="24"/>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626C54" w:rsidRPr="00A015E3" w:rsidRDefault="00626C54" w:rsidP="00626C54">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626C54" w:rsidRPr="00A015E3" w:rsidRDefault="00626C54" w:rsidP="00626C54">
      <w:pPr>
        <w:pStyle w:val="Style22"/>
        <w:widowControl/>
        <w:numPr>
          <w:ilvl w:val="0"/>
          <w:numId w:val="104"/>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626C54" w:rsidRPr="00A015E3" w:rsidRDefault="00626C54" w:rsidP="00626C54">
      <w:pPr>
        <w:pStyle w:val="Style22"/>
        <w:widowControl/>
        <w:numPr>
          <w:ilvl w:val="0"/>
          <w:numId w:val="104"/>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626C54" w:rsidRPr="009A7524" w:rsidRDefault="00626C54" w:rsidP="00626C54">
      <w:pPr>
        <w:pStyle w:val="Style22"/>
        <w:widowControl/>
        <w:numPr>
          <w:ilvl w:val="0"/>
          <w:numId w:val="104"/>
        </w:numPr>
        <w:tabs>
          <w:tab w:val="left" w:pos="202"/>
        </w:tabs>
        <w:rPr>
          <w:rStyle w:val="FontStyle27"/>
          <w:sz w:val="24"/>
          <w:szCs w:val="24"/>
        </w:rPr>
        <w:sectPr w:rsidR="00626C54" w:rsidRPr="009A7524" w:rsidSect="00C81A34">
          <w:footnotePr>
            <w:numRestart w:val="eachPage"/>
          </w:footnotePr>
          <w:pgSz w:w="16838" w:h="11906" w:orient="landscape"/>
          <w:pgMar w:top="1134" w:right="851" w:bottom="851" w:left="1701" w:header="720" w:footer="720" w:gutter="0"/>
          <w:cols w:space="720"/>
        </w:sectPr>
      </w:pPr>
      <w:r w:rsidRPr="00A015E3">
        <w:rPr>
          <w:rStyle w:val="FontStyle27"/>
          <w:sz w:val="24"/>
          <w:szCs w:val="24"/>
        </w:rPr>
        <w:t>- продуктивный (планирование и самостоятельное выполнение деятель</w:t>
      </w:r>
      <w:r>
        <w:rPr>
          <w:rStyle w:val="FontStyle27"/>
          <w:sz w:val="24"/>
          <w:szCs w:val="24"/>
        </w:rPr>
        <w:t>ности, решение проблемных задач)</w:t>
      </w: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пути позитивного развития собственной личности.</w:t>
            </w:r>
          </w:p>
          <w:p w:rsidR="00B33A69" w:rsidRPr="00A015E3" w:rsidRDefault="00B33A69" w:rsidP="00993A22">
            <w:pPr>
              <w:ind w:firstLine="0"/>
              <w:rPr>
                <w:lang w:eastAsia="en-US"/>
              </w:rPr>
            </w:pPr>
            <w:r w:rsidRPr="00A015E3">
              <w:rPr>
                <w:lang w:eastAsia="en-US"/>
              </w:rPr>
              <w:lastRenderedPageBreak/>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t xml:space="preserve">- осуществлять коррекцию   сделанных ошибок в </w:t>
            </w:r>
            <w:r w:rsidRPr="00A015E3">
              <w:rPr>
                <w:lang w:eastAsia="en-US"/>
              </w:rPr>
              <w:lastRenderedPageBreak/>
              <w:t xml:space="preserve">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8F3A70" w:rsidRPr="00A015E3" w:rsidRDefault="00993A22" w:rsidP="00776DAC">
      <w:pPr>
        <w:ind w:firstLine="0"/>
        <w:contextualSpacing/>
        <w:rPr>
          <w:b/>
          <w:sz w:val="28"/>
          <w:szCs w:val="28"/>
        </w:rPr>
      </w:pPr>
      <w:r>
        <w:rPr>
          <w:b/>
          <w:sz w:val="28"/>
          <w:szCs w:val="28"/>
        </w:rPr>
        <w:t>4.3</w:t>
      </w:r>
      <w:r w:rsidR="008F3A70" w:rsidRPr="00A015E3">
        <w:rPr>
          <w:b/>
          <w:sz w:val="28"/>
          <w:szCs w:val="28"/>
        </w:rPr>
        <w:t>.3.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w:t>
      </w:r>
      <w:r w:rsidR="00993A22">
        <w:rPr>
          <w:rStyle w:val="FontStyle13"/>
          <w:sz w:val="24"/>
          <w:szCs w:val="24"/>
        </w:rPr>
        <w:t>.01 «</w:t>
      </w:r>
      <w:r w:rsidRPr="00A015E3">
        <w:rPr>
          <w:rStyle w:val="FontStyle13"/>
          <w:sz w:val="24"/>
          <w:szCs w:val="24"/>
        </w:rPr>
        <w:t>Лесное и лесопарковое хозяйство»,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5B4A00" w:rsidRPr="00A015E3" w:rsidRDefault="005B4A00" w:rsidP="005B4A00">
      <w:pPr>
        <w:pStyle w:val="Style9"/>
        <w:widowControl/>
        <w:ind w:firstLine="709"/>
        <w:rPr>
          <w:rStyle w:val="FontStyle37"/>
          <w:sz w:val="24"/>
          <w:szCs w:val="24"/>
        </w:rPr>
      </w:pPr>
      <w:r w:rsidRPr="00A015E3">
        <w:rPr>
          <w:rStyle w:val="FontStyle37"/>
          <w:sz w:val="24"/>
          <w:szCs w:val="24"/>
        </w:rPr>
        <w:t>В результате освоения учебной дисциплины обучающийся</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должен уметь:</w:t>
      </w:r>
    </w:p>
    <w:p w:rsidR="005B4A00" w:rsidRPr="00A015E3" w:rsidRDefault="005B4A00" w:rsidP="005B4A00">
      <w:pPr>
        <w:pStyle w:val="Style9"/>
        <w:widowControl/>
        <w:rPr>
          <w:rStyle w:val="FontStyle37"/>
          <w:sz w:val="24"/>
          <w:szCs w:val="24"/>
        </w:rPr>
      </w:pPr>
      <w:r w:rsidRPr="00A015E3">
        <w:rPr>
          <w:rStyle w:val="FontStyle37"/>
          <w:sz w:val="24"/>
          <w:szCs w:val="24"/>
        </w:rPr>
        <w:t>- выполнять действия над векторами;</w:t>
      </w:r>
    </w:p>
    <w:p w:rsidR="005B4A00" w:rsidRPr="00A015E3" w:rsidRDefault="005B4A00" w:rsidP="005B4A00">
      <w:pPr>
        <w:pStyle w:val="Style9"/>
        <w:widowControl/>
        <w:rPr>
          <w:rStyle w:val="FontStyle37"/>
          <w:sz w:val="24"/>
          <w:szCs w:val="24"/>
        </w:rPr>
      </w:pPr>
      <w:r w:rsidRPr="00A015E3">
        <w:rPr>
          <w:rStyle w:val="FontStyle37"/>
          <w:sz w:val="24"/>
          <w:szCs w:val="24"/>
        </w:rPr>
        <w:t>- решать обыкновенные дифференциальные уравнения;</w:t>
      </w:r>
    </w:p>
    <w:p w:rsidR="005B4A00" w:rsidRPr="00A015E3" w:rsidRDefault="005B4A00" w:rsidP="005B4A00">
      <w:pPr>
        <w:pStyle w:val="Style9"/>
        <w:widowControl/>
        <w:ind w:left="142" w:hanging="142"/>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p w:rsidR="005B4A00" w:rsidRPr="00A015E3" w:rsidRDefault="005B4A00" w:rsidP="005B4A00">
      <w:pPr>
        <w:pStyle w:val="Style9"/>
        <w:widowControl/>
        <w:rPr>
          <w:rStyle w:val="FontStyle37"/>
          <w:sz w:val="24"/>
          <w:szCs w:val="24"/>
        </w:rPr>
      </w:pPr>
      <w:r w:rsidRPr="00A015E3">
        <w:rPr>
          <w:rStyle w:val="FontStyle37"/>
          <w:sz w:val="24"/>
          <w:szCs w:val="24"/>
        </w:rPr>
        <w:t>- решать простейшие задачи, используя элементы теории вероятности;</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знать:</w:t>
      </w:r>
    </w:p>
    <w:p w:rsidR="005B4A00" w:rsidRPr="00A015E3" w:rsidRDefault="005B4A00" w:rsidP="005B4A00">
      <w:pPr>
        <w:pStyle w:val="Style9"/>
        <w:widowControl/>
        <w:rPr>
          <w:rStyle w:val="FontStyle37"/>
          <w:sz w:val="24"/>
          <w:szCs w:val="24"/>
        </w:rPr>
      </w:pPr>
      <w:r w:rsidRPr="00A015E3">
        <w:rPr>
          <w:rStyle w:val="FontStyle37"/>
          <w:sz w:val="24"/>
          <w:szCs w:val="24"/>
        </w:rPr>
        <w:t>- о роли и месте математики в современном мире, общности её понятий и представлений;</w:t>
      </w:r>
    </w:p>
    <w:p w:rsidR="005B4A00" w:rsidRPr="00A015E3" w:rsidRDefault="005B4A00" w:rsidP="005B4A00">
      <w:pPr>
        <w:pStyle w:val="Style9"/>
        <w:widowControl/>
        <w:rPr>
          <w:rStyle w:val="FontStyle37"/>
          <w:sz w:val="24"/>
          <w:szCs w:val="24"/>
        </w:rPr>
      </w:pPr>
      <w:r w:rsidRPr="00A015E3">
        <w:rPr>
          <w:rStyle w:val="FontStyle37"/>
          <w:sz w:val="24"/>
          <w:szCs w:val="24"/>
        </w:rPr>
        <w:t>- основы аналитической геометрии;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понятия и методы математического анализа, теории вероятности и математической статистики;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численные методы решения прикладных задач;</w:t>
      </w:r>
    </w:p>
    <w:p w:rsidR="005B4A00" w:rsidRPr="00A015E3" w:rsidRDefault="005B4A00" w:rsidP="005B4A00">
      <w:pPr>
        <w:pStyle w:val="Style9"/>
        <w:widowControl/>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p w:rsidR="005B4A00" w:rsidRPr="00A015E3" w:rsidRDefault="005B4A00" w:rsidP="005B4A00">
      <w:pPr>
        <w:pStyle w:val="Style7"/>
        <w:widowControl/>
        <w:tabs>
          <w:tab w:val="left" w:pos="480"/>
        </w:tabs>
        <w:spacing w:before="82" w:line="240" w:lineRule="auto"/>
        <w:ind w:left="567" w:hanging="567"/>
        <w:rPr>
          <w:rStyle w:val="FontStyle12"/>
          <w:b/>
          <w:sz w:val="24"/>
          <w:szCs w:val="24"/>
        </w:rPr>
      </w:pPr>
      <w:r w:rsidRPr="00A015E3">
        <w:rPr>
          <w:rStyle w:val="FontStyle12"/>
          <w:b/>
          <w:sz w:val="24"/>
          <w:szCs w:val="24"/>
        </w:rPr>
        <w:t>1.4. Количество часов на освоение программы учебной дисциплины:</w:t>
      </w:r>
    </w:p>
    <w:p w:rsidR="005B4A00" w:rsidRPr="00A015E3" w:rsidRDefault="005B4A00" w:rsidP="005B4A00">
      <w:pPr>
        <w:pStyle w:val="Style3"/>
        <w:widowControl/>
        <w:jc w:val="both"/>
        <w:rPr>
          <w:rStyle w:val="FontStyle13"/>
          <w:sz w:val="24"/>
          <w:szCs w:val="24"/>
        </w:rPr>
      </w:pPr>
      <w:r w:rsidRPr="00A015E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31383E" w:rsidRDefault="005B4A00" w:rsidP="005B4A00">
      <w:pPr>
        <w:pStyle w:val="Style3"/>
        <w:widowControl/>
        <w:ind w:left="725"/>
        <w:rPr>
          <w:rStyle w:val="FontStyle13"/>
          <w:sz w:val="24"/>
          <w:szCs w:val="24"/>
        </w:rPr>
      </w:pPr>
    </w:p>
    <w:p w:rsidR="006636C8" w:rsidRPr="0031383E" w:rsidRDefault="006636C8" w:rsidP="005B4A00">
      <w:pPr>
        <w:pStyle w:val="Style3"/>
        <w:widowControl/>
        <w:ind w:left="725"/>
        <w:rPr>
          <w:rStyle w:val="FontStyle13"/>
          <w:sz w:val="24"/>
          <w:szCs w:val="24"/>
        </w:rPr>
      </w:pPr>
    </w:p>
    <w:p w:rsidR="006636C8" w:rsidRPr="0031383E" w:rsidRDefault="006636C8" w:rsidP="005B4A00">
      <w:pPr>
        <w:pStyle w:val="Style3"/>
        <w:widowControl/>
        <w:ind w:left="725"/>
        <w:rPr>
          <w:rStyle w:val="FontStyle13"/>
          <w:sz w:val="24"/>
          <w:szCs w:val="24"/>
        </w:rPr>
      </w:pPr>
    </w:p>
    <w:p w:rsidR="006636C8" w:rsidRDefault="006636C8" w:rsidP="005B4A00">
      <w:pPr>
        <w:pStyle w:val="Style3"/>
        <w:widowControl/>
        <w:ind w:left="725"/>
        <w:rPr>
          <w:rStyle w:val="FontStyle13"/>
          <w:sz w:val="24"/>
          <w:szCs w:val="24"/>
        </w:rPr>
      </w:pPr>
    </w:p>
    <w:p w:rsidR="00A96DE1" w:rsidRDefault="00A96DE1" w:rsidP="005B4A00">
      <w:pPr>
        <w:pStyle w:val="Style3"/>
        <w:widowControl/>
        <w:ind w:left="725"/>
        <w:rPr>
          <w:rStyle w:val="FontStyle13"/>
          <w:sz w:val="24"/>
          <w:szCs w:val="24"/>
        </w:rPr>
      </w:pPr>
    </w:p>
    <w:p w:rsidR="00A96DE1" w:rsidRDefault="00A96DE1" w:rsidP="005B4A00">
      <w:pPr>
        <w:pStyle w:val="Style3"/>
        <w:widowControl/>
        <w:ind w:left="725"/>
        <w:rPr>
          <w:rStyle w:val="FontStyle13"/>
          <w:sz w:val="24"/>
          <w:szCs w:val="24"/>
        </w:rPr>
      </w:pPr>
    </w:p>
    <w:p w:rsidR="00A96DE1" w:rsidRPr="0031383E" w:rsidRDefault="00A96DE1" w:rsidP="005B4A00">
      <w:pPr>
        <w:pStyle w:val="Style3"/>
        <w:widowControl/>
        <w:ind w:left="725"/>
        <w:rPr>
          <w:rStyle w:val="FontStyle13"/>
          <w:sz w:val="24"/>
          <w:szCs w:val="24"/>
        </w:rPr>
      </w:pPr>
    </w:p>
    <w:p w:rsidR="006636C8" w:rsidRPr="0031383E" w:rsidRDefault="006636C8" w:rsidP="005B4A00">
      <w:pPr>
        <w:pStyle w:val="Style3"/>
        <w:widowControl/>
        <w:ind w:left="725"/>
        <w:rPr>
          <w:rStyle w:val="FontStyle13"/>
          <w:sz w:val="24"/>
          <w:szCs w:val="24"/>
        </w:rPr>
      </w:pPr>
    </w:p>
    <w:p w:rsidR="005B4A00" w:rsidRPr="00A015E3" w:rsidRDefault="006636C8" w:rsidP="006636C8">
      <w:pPr>
        <w:pStyle w:val="Style1"/>
        <w:widowControl/>
        <w:spacing w:before="67" w:line="240" w:lineRule="auto"/>
        <w:ind w:left="284" w:right="1003"/>
        <w:jc w:val="both"/>
        <w:rPr>
          <w:rStyle w:val="FontStyle11"/>
          <w:b/>
          <w:sz w:val="24"/>
          <w:szCs w:val="24"/>
        </w:rPr>
      </w:pPr>
      <w:r w:rsidRPr="006636C8">
        <w:rPr>
          <w:rStyle w:val="FontStyle11"/>
          <w:b/>
          <w:sz w:val="24"/>
          <w:szCs w:val="24"/>
        </w:rPr>
        <w:lastRenderedPageBreak/>
        <w:t>2</w:t>
      </w:r>
      <w:r>
        <w:rPr>
          <w:rStyle w:val="FontStyle11"/>
          <w:b/>
          <w:sz w:val="24"/>
          <w:szCs w:val="24"/>
        </w:rPr>
        <w:t xml:space="preserve">. </w:t>
      </w:r>
      <w:r w:rsidR="005B4A00" w:rsidRPr="00A015E3">
        <w:rPr>
          <w:rStyle w:val="FontStyle11"/>
          <w:b/>
          <w:sz w:val="24"/>
          <w:szCs w:val="24"/>
        </w:rPr>
        <w:t>СТРУКТУРА И СОДЕРЖАНИЕ УЧЕБНОЙ ДИСЦИПЛИНЫ</w:t>
      </w:r>
    </w:p>
    <w:p w:rsidR="005B4A00" w:rsidRPr="00993A22" w:rsidRDefault="005B4A00" w:rsidP="00993A22">
      <w:pPr>
        <w:pStyle w:val="Style1"/>
        <w:widowControl/>
        <w:spacing w:before="67"/>
        <w:ind w:right="1003"/>
        <w:rPr>
          <w:rStyle w:val="FontStyle11"/>
          <w:b/>
          <w:sz w:val="24"/>
          <w:szCs w:val="24"/>
        </w:rPr>
      </w:pPr>
      <w:r w:rsidRPr="00A015E3">
        <w:rPr>
          <w:rStyle w:val="FontStyle11"/>
          <w:b/>
          <w:sz w:val="24"/>
          <w:szCs w:val="24"/>
        </w:rPr>
        <w:t>«МАТЕМАТИКА»</w:t>
      </w:r>
    </w:p>
    <w:p w:rsidR="005B4A00" w:rsidRPr="00993A22" w:rsidRDefault="005B4A00" w:rsidP="005B4A00">
      <w:pPr>
        <w:pStyle w:val="Style3"/>
        <w:widowControl/>
        <w:ind w:right="2074"/>
      </w:pPr>
      <w:r w:rsidRPr="00A015E3">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5B4A00" w:rsidRPr="00993A22" w:rsidTr="00993A22">
        <w:trPr>
          <w:trHeight w:val="329"/>
        </w:trPr>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p w:rsidR="005B4A00" w:rsidRPr="00993A22" w:rsidRDefault="005B4A00" w:rsidP="00993A22">
            <w:pPr>
              <w:pStyle w:val="Style2"/>
              <w:widowControl/>
              <w:spacing w:line="240" w:lineRule="auto"/>
              <w:ind w:left="2347"/>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72</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48</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5"/>
              <w:widowControl/>
              <w:spacing w:line="240" w:lineRule="auto"/>
              <w:ind w:left="102" w:firstLine="0"/>
              <w:rPr>
                <w:rStyle w:val="FontStyle14"/>
                <w:sz w:val="24"/>
                <w:szCs w:val="24"/>
              </w:rPr>
            </w:pPr>
            <w:r w:rsidRPr="00A015E3">
              <w:rPr>
                <w:rStyle w:val="FontStyle13"/>
                <w:i/>
                <w:sz w:val="24"/>
                <w:szCs w:val="24"/>
              </w:rPr>
              <w:t xml:space="preserve">в </w:t>
            </w:r>
            <w:r w:rsidRPr="00A015E3">
              <w:rPr>
                <w:rStyle w:val="FontStyle14"/>
                <w:b w:val="0"/>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лабораторные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20</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4"/>
                <w:sz w:val="24"/>
                <w:szCs w:val="24"/>
              </w:rPr>
            </w:pPr>
            <w:r w:rsidRPr="00A015E3">
              <w:rPr>
                <w:rStyle w:val="FontStyle12"/>
                <w:sz w:val="24"/>
                <w:szCs w:val="24"/>
              </w:rPr>
              <w:t xml:space="preserve">курсовая работа (проект) </w:t>
            </w:r>
            <w:r w:rsidRPr="00A015E3">
              <w:rPr>
                <w:rStyle w:val="FontStyle14"/>
                <w:b w:val="0"/>
                <w:sz w:val="24"/>
                <w:szCs w:val="24"/>
              </w:rPr>
              <w:t>(если предусмотрена)</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96DE1" w:rsidRDefault="005B4A00" w:rsidP="00231128">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rPr>
                <w:b/>
              </w:rPr>
            </w:pPr>
            <w:r w:rsidRPr="00A015E3">
              <w:rPr>
                <w:b/>
              </w:rPr>
              <w:t>24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20</w:t>
            </w:r>
          </w:p>
        </w:tc>
      </w:tr>
      <w:tr w:rsidR="00A96DE1" w:rsidRPr="00A015E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A96DE1" w:rsidRDefault="00A96DE1" w:rsidP="00A50F1B">
            <w:pPr>
              <w:pStyle w:val="Style4"/>
              <w:widowControl/>
              <w:spacing w:line="240" w:lineRule="auto"/>
              <w:jc w:val="center"/>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дифференцированного зачета</w:t>
            </w:r>
          </w:p>
        </w:tc>
      </w:tr>
    </w:tbl>
    <w:p w:rsidR="005B4A00" w:rsidRPr="00A015E3" w:rsidRDefault="005B4A00" w:rsidP="005B4A00"/>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rPr>
          <w:b/>
        </w:rPr>
        <w:sectPr w:rsidR="005B4A00" w:rsidRPr="00A015E3" w:rsidSect="002B71D5">
          <w:footerReference w:type="even" r:id="rId39"/>
          <w:footerReference w:type="default" r:id="rId40"/>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4"/>
        <w:gridCol w:w="8759"/>
        <w:gridCol w:w="1117"/>
        <w:gridCol w:w="1462"/>
      </w:tblGrid>
      <w:tr w:rsidR="005C2647" w:rsidRPr="00A015E3" w:rsidTr="00063974">
        <w:tc>
          <w:tcPr>
            <w:tcW w:w="1091" w:type="pct"/>
          </w:tcPr>
          <w:p w:rsidR="005C2647" w:rsidRPr="00A015E3" w:rsidRDefault="005C2647" w:rsidP="00063974">
            <w:pPr>
              <w:jc w:val="center"/>
              <w:rPr>
                <w:b/>
              </w:rPr>
            </w:pPr>
            <w:r w:rsidRPr="00A015E3">
              <w:rPr>
                <w:b/>
              </w:rPr>
              <w:t>Наименование разделов и тем</w:t>
            </w:r>
          </w:p>
        </w:tc>
        <w:tc>
          <w:tcPr>
            <w:tcW w:w="3020" w:type="pct"/>
          </w:tcPr>
          <w:p w:rsidR="005C2647" w:rsidRPr="00A015E3" w:rsidRDefault="005C2647" w:rsidP="00063974">
            <w:pPr>
              <w:jc w:val="center"/>
              <w:rPr>
                <w:b/>
              </w:rPr>
            </w:pPr>
            <w:r w:rsidRPr="00A015E3">
              <w:rPr>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385" w:type="pct"/>
          </w:tcPr>
          <w:p w:rsidR="005C2647" w:rsidRPr="00A015E3" w:rsidRDefault="005C2647" w:rsidP="005C2647">
            <w:pPr>
              <w:ind w:firstLine="0"/>
              <w:rPr>
                <w:b/>
              </w:rPr>
            </w:pPr>
            <w:r w:rsidRPr="00A015E3">
              <w:rPr>
                <w:b/>
              </w:rPr>
              <w:t>Объем часов</w:t>
            </w:r>
          </w:p>
        </w:tc>
        <w:tc>
          <w:tcPr>
            <w:tcW w:w="504" w:type="pct"/>
          </w:tcPr>
          <w:p w:rsidR="005C2647" w:rsidRPr="00A015E3" w:rsidRDefault="005C2647" w:rsidP="005C2647">
            <w:pPr>
              <w:ind w:firstLine="0"/>
              <w:rPr>
                <w:b/>
              </w:rPr>
            </w:pPr>
            <w:r w:rsidRPr="00A015E3">
              <w:rPr>
                <w:b/>
              </w:rPr>
              <w:t>Уровень освоения</w:t>
            </w:r>
          </w:p>
        </w:tc>
      </w:tr>
      <w:tr w:rsidR="005C2647" w:rsidRPr="00A015E3" w:rsidTr="00063974">
        <w:tc>
          <w:tcPr>
            <w:tcW w:w="1091" w:type="pct"/>
          </w:tcPr>
          <w:p w:rsidR="005C2647" w:rsidRPr="00A015E3" w:rsidRDefault="005C2647" w:rsidP="00063974">
            <w:pPr>
              <w:jc w:val="center"/>
            </w:pPr>
            <w:r w:rsidRPr="00A015E3">
              <w:t>1</w:t>
            </w:r>
          </w:p>
        </w:tc>
        <w:tc>
          <w:tcPr>
            <w:tcW w:w="3020" w:type="pct"/>
          </w:tcPr>
          <w:p w:rsidR="005C2647" w:rsidRPr="00A015E3" w:rsidRDefault="005C2647" w:rsidP="00063974">
            <w:pPr>
              <w:jc w:val="center"/>
            </w:pPr>
            <w:r w:rsidRPr="00A015E3">
              <w:t>2</w:t>
            </w:r>
          </w:p>
        </w:tc>
        <w:tc>
          <w:tcPr>
            <w:tcW w:w="385" w:type="pct"/>
          </w:tcPr>
          <w:p w:rsidR="005C2647" w:rsidRPr="00A015E3" w:rsidRDefault="005C2647" w:rsidP="00063974">
            <w:pPr>
              <w:jc w:val="center"/>
            </w:pPr>
            <w:r w:rsidRPr="00A015E3">
              <w:t>3</w:t>
            </w:r>
          </w:p>
        </w:tc>
        <w:tc>
          <w:tcPr>
            <w:tcW w:w="504" w:type="pct"/>
          </w:tcPr>
          <w:p w:rsidR="005C2647" w:rsidRPr="00A015E3" w:rsidRDefault="005C2647" w:rsidP="00063974">
            <w:pPr>
              <w:jc w:val="center"/>
            </w:pPr>
            <w:r w:rsidRPr="00A015E3">
              <w:t>4</w:t>
            </w:r>
          </w:p>
        </w:tc>
      </w:tr>
      <w:tr w:rsidR="005C2647" w:rsidRPr="00A015E3" w:rsidTr="00063974">
        <w:tc>
          <w:tcPr>
            <w:tcW w:w="1091" w:type="pct"/>
          </w:tcPr>
          <w:p w:rsidR="005C2647" w:rsidRPr="00A015E3" w:rsidRDefault="005C2647" w:rsidP="005C2647">
            <w:pPr>
              <w:ind w:firstLine="142"/>
            </w:pPr>
            <w:r w:rsidRPr="00A015E3">
              <w:t>Введение</w:t>
            </w:r>
          </w:p>
          <w:p w:rsidR="005C2647" w:rsidRPr="00A015E3" w:rsidRDefault="005C2647" w:rsidP="005C2647">
            <w:pPr>
              <w:ind w:firstLine="142"/>
              <w:jc w:val="center"/>
            </w:pPr>
          </w:p>
        </w:tc>
        <w:tc>
          <w:tcPr>
            <w:tcW w:w="3020" w:type="pct"/>
          </w:tcPr>
          <w:p w:rsidR="005C2647" w:rsidRPr="00A015E3" w:rsidRDefault="005C2647" w:rsidP="005C2647">
            <w:pPr>
              <w:ind w:firstLine="97"/>
            </w:pPr>
            <w:r w:rsidRPr="00A015E3">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385" w:type="pct"/>
          </w:tcPr>
          <w:p w:rsidR="005C2647" w:rsidRPr="00A015E3" w:rsidRDefault="005C2647" w:rsidP="00063974">
            <w:pPr>
              <w:jc w:val="center"/>
            </w:pPr>
            <w:r w:rsidRPr="00A015E3">
              <w:t>1</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Borders>
              <w:bottom w:val="single" w:sz="4" w:space="0" w:color="auto"/>
            </w:tcBorders>
          </w:tcPr>
          <w:p w:rsidR="005C2647" w:rsidRPr="00A015E3" w:rsidRDefault="005C2647" w:rsidP="00993A22">
            <w:pPr>
              <w:ind w:firstLine="0"/>
              <w:rPr>
                <w:b/>
              </w:rPr>
            </w:pPr>
            <w:r w:rsidRPr="00A015E3">
              <w:rPr>
                <w:b/>
              </w:rPr>
              <w:t xml:space="preserve">РАЗДЕЛ 1. </w:t>
            </w:r>
          </w:p>
          <w:p w:rsidR="005C2647" w:rsidRPr="00A015E3" w:rsidRDefault="005C2647" w:rsidP="005C2647">
            <w:pPr>
              <w:ind w:firstLine="142"/>
              <w:rPr>
                <w:b/>
              </w:rPr>
            </w:pPr>
            <w:r w:rsidRPr="00A015E3">
              <w:rPr>
                <w:b/>
              </w:rPr>
              <w:t>Элементы линейной алгебры и аналитической геометрии</w:t>
            </w:r>
          </w:p>
        </w:tc>
        <w:tc>
          <w:tcPr>
            <w:tcW w:w="3020" w:type="pct"/>
          </w:tcPr>
          <w:p w:rsidR="005C2647" w:rsidRPr="00A015E3" w:rsidRDefault="005C2647" w:rsidP="005C2647">
            <w:pPr>
              <w:ind w:firstLine="97"/>
            </w:pPr>
          </w:p>
        </w:tc>
        <w:tc>
          <w:tcPr>
            <w:tcW w:w="385" w:type="pct"/>
          </w:tcPr>
          <w:p w:rsidR="005C2647" w:rsidRPr="00A015E3" w:rsidRDefault="005C2647" w:rsidP="00063974">
            <w:pPr>
              <w:jc w:val="center"/>
            </w:pPr>
            <w:r w:rsidRPr="00A015E3">
              <w:t>11</w:t>
            </w:r>
          </w:p>
        </w:tc>
        <w:tc>
          <w:tcPr>
            <w:tcW w:w="504" w:type="pct"/>
            <w:shd w:val="clear" w:color="auto" w:fill="D9D9D9"/>
          </w:tcPr>
          <w:p w:rsidR="005C2647" w:rsidRPr="00A015E3" w:rsidRDefault="005C2647" w:rsidP="00063974">
            <w:pPr>
              <w:jc w:val="center"/>
            </w:pPr>
          </w:p>
        </w:tc>
      </w:tr>
      <w:tr w:rsidR="005C2647" w:rsidRPr="00A015E3" w:rsidTr="00063974">
        <w:trPr>
          <w:trHeight w:val="443"/>
        </w:trPr>
        <w:tc>
          <w:tcPr>
            <w:tcW w:w="1091" w:type="pct"/>
            <w:vMerge w:val="restart"/>
            <w:tcBorders>
              <w:top w:val="single" w:sz="4" w:space="0" w:color="auto"/>
            </w:tcBorders>
          </w:tcPr>
          <w:p w:rsidR="005C2647" w:rsidRPr="00A015E3" w:rsidRDefault="005C2647" w:rsidP="005C2647">
            <w:pPr>
              <w:ind w:firstLine="142"/>
            </w:pPr>
            <w:r w:rsidRPr="00A015E3">
              <w:t>Тема 1.1. Матрицы и определители. Системы линейных уравнений.</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bottom w:val="single" w:sz="4" w:space="0" w:color="auto"/>
            </w:tcBorders>
          </w:tcPr>
          <w:p w:rsidR="005C2647" w:rsidRPr="00A015E3" w:rsidRDefault="005C2647" w:rsidP="005C2647">
            <w:pPr>
              <w:pStyle w:val="Style7"/>
              <w:widowControl/>
              <w:tabs>
                <w:tab w:val="left" w:pos="346"/>
              </w:tabs>
              <w:spacing w:line="240" w:lineRule="auto"/>
              <w:ind w:firstLine="97"/>
            </w:pPr>
            <w:r w:rsidRPr="00A015E3">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385" w:type="pct"/>
            <w:tcBorders>
              <w:bottom w:val="single" w:sz="4" w:space="0" w:color="auto"/>
            </w:tcBorders>
          </w:tcPr>
          <w:p w:rsidR="005C2647" w:rsidRPr="00A015E3" w:rsidRDefault="005C2647" w:rsidP="00063974">
            <w:pPr>
              <w:jc w:val="center"/>
            </w:pPr>
            <w:r w:rsidRPr="00A015E3">
              <w:t>3</w:t>
            </w:r>
          </w:p>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8"/>
        </w:trPr>
        <w:tc>
          <w:tcPr>
            <w:tcW w:w="1091" w:type="pct"/>
            <w:vMerge/>
          </w:tcPr>
          <w:p w:rsidR="005C2647" w:rsidRPr="00A015E3" w:rsidRDefault="005C2647" w:rsidP="005C2647">
            <w:pPr>
              <w:ind w:firstLine="142"/>
            </w:pPr>
          </w:p>
        </w:tc>
        <w:tc>
          <w:tcPr>
            <w:tcW w:w="3020" w:type="pct"/>
          </w:tcPr>
          <w:p w:rsidR="005C2647" w:rsidRPr="00A96DE1" w:rsidRDefault="005C2647" w:rsidP="005C2647">
            <w:pPr>
              <w:ind w:firstLine="97"/>
              <w:rPr>
                <w:b/>
                <w:i/>
              </w:rPr>
            </w:pPr>
            <w:r w:rsidRPr="00A96DE1">
              <w:rPr>
                <w:b/>
                <w:i/>
              </w:rPr>
              <w:t>Практическая работа</w:t>
            </w:r>
          </w:p>
          <w:p w:rsidR="005C2647" w:rsidRPr="00A015E3" w:rsidRDefault="005C2647" w:rsidP="005C2647">
            <w:pPr>
              <w:pStyle w:val="Style7"/>
              <w:widowControl/>
              <w:tabs>
                <w:tab w:val="left" w:pos="346"/>
              </w:tabs>
              <w:spacing w:line="240" w:lineRule="auto"/>
              <w:ind w:firstLine="97"/>
            </w:pPr>
            <w:r w:rsidRPr="00A015E3">
              <w:t xml:space="preserve">Вычисление определителей второго и третьего порядков. </w:t>
            </w:r>
            <w:r w:rsidRPr="00A015E3">
              <w:rPr>
                <w:rStyle w:val="FontStyle11"/>
                <w:sz w:val="24"/>
                <w:szCs w:val="24"/>
              </w:rPr>
              <w:t>Решение систем линейных уравнений по формулам Крамера.</w:t>
            </w:r>
          </w:p>
        </w:tc>
        <w:tc>
          <w:tcPr>
            <w:tcW w:w="385" w:type="pct"/>
          </w:tcPr>
          <w:p w:rsidR="005C2647" w:rsidRPr="00A015E3" w:rsidRDefault="005C2647" w:rsidP="00063974">
            <w:pPr>
              <w:jc w:val="center"/>
            </w:pPr>
            <w:r w:rsidRPr="00A015E3">
              <w:t>2</w:t>
            </w:r>
          </w:p>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C8693A">
        <w:trPr>
          <w:trHeight w:val="1587"/>
        </w:trPr>
        <w:tc>
          <w:tcPr>
            <w:tcW w:w="1091" w:type="pct"/>
            <w:vMerge/>
          </w:tcPr>
          <w:p w:rsidR="005C2647" w:rsidRPr="00A015E3" w:rsidRDefault="005C2647" w:rsidP="005C2647">
            <w:pPr>
              <w:ind w:firstLine="142"/>
            </w:pPr>
          </w:p>
        </w:tc>
        <w:tc>
          <w:tcPr>
            <w:tcW w:w="3020" w:type="pct"/>
            <w:tcBorders>
              <w:top w:val="single" w:sz="4" w:space="0" w:color="auto"/>
            </w:tcBorders>
          </w:tcPr>
          <w:p w:rsidR="005C2647" w:rsidRPr="00A96DE1" w:rsidRDefault="005C2647" w:rsidP="005C2647">
            <w:pPr>
              <w:ind w:firstLine="97"/>
              <w:rPr>
                <w:b/>
                <w:i/>
              </w:rPr>
            </w:pPr>
            <w:r w:rsidRPr="00A96DE1">
              <w:rPr>
                <w:b/>
                <w:i/>
              </w:rPr>
              <w:t>Самостоятельная работа обучающихся</w:t>
            </w:r>
          </w:p>
          <w:p w:rsidR="005C2647" w:rsidRPr="00A015E3" w:rsidRDefault="005C2647" w:rsidP="005C2647">
            <w:pPr>
              <w:ind w:firstLine="97"/>
            </w:pPr>
            <w:r w:rsidRPr="00A015E3">
              <w:t>Изучить:</w:t>
            </w:r>
          </w:p>
          <w:p w:rsidR="005C2647" w:rsidRPr="00A015E3" w:rsidRDefault="005C2647" w:rsidP="005C2647">
            <w:pPr>
              <w:ind w:firstLine="97"/>
              <w:rPr>
                <w:rStyle w:val="FontStyle11"/>
                <w:sz w:val="24"/>
                <w:szCs w:val="24"/>
              </w:rPr>
            </w:pPr>
            <w:r w:rsidRPr="00A015E3">
              <w:rPr>
                <w:rStyle w:val="FontStyle11"/>
                <w:sz w:val="24"/>
                <w:szCs w:val="24"/>
              </w:rPr>
              <w:t>– система n линейных уравнений с n переменными;</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методом Гаусса;</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с помощью матриц;</w:t>
            </w:r>
          </w:p>
          <w:p w:rsidR="005C2647" w:rsidRPr="00A015E3" w:rsidRDefault="005C2647" w:rsidP="005C2647">
            <w:pPr>
              <w:ind w:firstLine="97"/>
            </w:pPr>
            <w:r w:rsidRPr="00A015E3">
              <w:rPr>
                <w:rStyle w:val="FontStyle11"/>
                <w:sz w:val="24"/>
                <w:szCs w:val="24"/>
              </w:rPr>
              <w:t>– конспект занятий, учебной и дополнительной литературы.</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885"/>
        </w:trPr>
        <w:tc>
          <w:tcPr>
            <w:tcW w:w="1091" w:type="pct"/>
            <w:vMerge w:val="restart"/>
            <w:tcBorders>
              <w:top w:val="single" w:sz="4" w:space="0" w:color="auto"/>
            </w:tcBorders>
          </w:tcPr>
          <w:p w:rsidR="005C2647" w:rsidRPr="00A015E3" w:rsidRDefault="005C2647" w:rsidP="00993A22">
            <w:pPr>
              <w:ind w:firstLine="0"/>
            </w:pPr>
            <w:r w:rsidRPr="00A015E3">
              <w:t xml:space="preserve">Тема 1.2. </w:t>
            </w:r>
          </w:p>
          <w:p w:rsidR="005C2647" w:rsidRPr="00A015E3" w:rsidRDefault="005C2647" w:rsidP="00993A22">
            <w:pPr>
              <w:ind w:firstLine="0"/>
            </w:pPr>
            <w:r w:rsidRPr="00A015E3">
              <w:t>Векторы на плоскости и в пространстве, линейные операции с векторами. Скалярное произведение векторов.</w:t>
            </w:r>
          </w:p>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015E3" w:rsidRDefault="005C2647" w:rsidP="005C2647">
            <w:pPr>
              <w:ind w:firstLine="97"/>
            </w:pPr>
            <w:r w:rsidRPr="00A015E3">
              <w:t>Числовая ось. Понятие вектора. Сложение, вычитание векторов, умножение векторов на число.</w:t>
            </w:r>
          </w:p>
          <w:p w:rsidR="005C2647" w:rsidRPr="00A015E3" w:rsidRDefault="005C2647" w:rsidP="005C2647">
            <w:pPr>
              <w:ind w:firstLine="97"/>
            </w:pPr>
            <w:r w:rsidRPr="00A015E3">
              <w:t xml:space="preserve">Проекция вектора на ось. Координаты вектора и их свойства. </w:t>
            </w:r>
          </w:p>
          <w:p w:rsidR="005C2647" w:rsidRPr="00A015E3" w:rsidRDefault="005C2647" w:rsidP="005C2647">
            <w:pPr>
              <w:ind w:firstLine="97"/>
            </w:pPr>
            <w:r w:rsidRPr="00A015E3">
              <w:t xml:space="preserve">Скалярное произведение векторов.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C8693A">
        <w:trPr>
          <w:trHeight w:val="274"/>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97"/>
              <w:rPr>
                <w:b/>
                <w:i/>
                <w:u w:val="single"/>
              </w:rPr>
            </w:pPr>
            <w:r w:rsidRPr="00A96DE1">
              <w:rPr>
                <w:b/>
                <w:i/>
              </w:rPr>
              <w:t>Практическая работа</w:t>
            </w:r>
          </w:p>
          <w:p w:rsidR="005C2647" w:rsidRPr="00A015E3" w:rsidRDefault="005C2647" w:rsidP="005C2647">
            <w:pPr>
              <w:ind w:firstLine="97"/>
            </w:pPr>
            <w:r w:rsidRPr="00A015E3">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5C2647" w:rsidRPr="00A015E3" w:rsidRDefault="005C2647" w:rsidP="005C2647">
            <w:pPr>
              <w:ind w:firstLine="97"/>
            </w:pPr>
            <w:r w:rsidRPr="00A015E3">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626"/>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231128">
            <w:pPr>
              <w:ind w:firstLine="0"/>
              <w:rPr>
                <w:b/>
                <w:i/>
              </w:rPr>
            </w:pPr>
            <w:r w:rsidRPr="00A96DE1">
              <w:rPr>
                <w:b/>
                <w:i/>
              </w:rPr>
              <w:t>Самостоятельная работа обучающихся</w:t>
            </w:r>
          </w:p>
          <w:p w:rsidR="005C2647" w:rsidRPr="00A015E3" w:rsidRDefault="005C2647" w:rsidP="00231128">
            <w:pPr>
              <w:ind w:firstLine="0"/>
            </w:pPr>
            <w:r w:rsidRPr="00A015E3">
              <w:t xml:space="preserve">Изучить: </w:t>
            </w:r>
          </w:p>
          <w:p w:rsidR="005C2647" w:rsidRPr="00A015E3" w:rsidRDefault="005C2647" w:rsidP="00231128">
            <w:pPr>
              <w:pStyle w:val="Style2"/>
              <w:widowControl/>
              <w:tabs>
                <w:tab w:val="left" w:pos="658"/>
              </w:tabs>
              <w:spacing w:line="240" w:lineRule="auto"/>
              <w:ind w:firstLine="0"/>
            </w:pPr>
            <w:r w:rsidRPr="00A015E3">
              <w:t>– преобразование прямоугольных координат;</w:t>
            </w:r>
          </w:p>
          <w:p w:rsidR="005C2647" w:rsidRPr="00A015E3" w:rsidRDefault="005C2647" w:rsidP="00231128">
            <w:pPr>
              <w:pStyle w:val="Style2"/>
              <w:widowControl/>
              <w:tabs>
                <w:tab w:val="left" w:pos="658"/>
              </w:tabs>
              <w:spacing w:line="240" w:lineRule="auto"/>
              <w:ind w:firstLine="0"/>
            </w:pPr>
            <w:r w:rsidRPr="00A015E3">
              <w:t>– связь между прямоугольными и полярными координатами;</w:t>
            </w:r>
          </w:p>
          <w:p w:rsidR="005C2647" w:rsidRPr="00A015E3" w:rsidRDefault="005C2647" w:rsidP="00231128">
            <w:pPr>
              <w:pStyle w:val="Style2"/>
              <w:widowControl/>
              <w:tabs>
                <w:tab w:val="left" w:pos="658"/>
              </w:tabs>
              <w:spacing w:line="240" w:lineRule="auto"/>
              <w:ind w:firstLine="0"/>
            </w:pPr>
            <w:r w:rsidRPr="00A015E3">
              <w:t>– деление отрезка в данном отношении;</w:t>
            </w:r>
          </w:p>
          <w:p w:rsidR="005C2647" w:rsidRPr="00A015E3" w:rsidRDefault="005C2647" w:rsidP="00231128">
            <w:pPr>
              <w:pStyle w:val="Style2"/>
              <w:widowControl/>
              <w:tabs>
                <w:tab w:val="left" w:pos="658"/>
              </w:tabs>
              <w:spacing w:line="240" w:lineRule="auto"/>
              <w:ind w:firstLine="0"/>
            </w:pPr>
            <w:r w:rsidRPr="00A015E3">
              <w:t>– углы, образуемые вектором с осями координат.</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096"/>
        </w:trPr>
        <w:tc>
          <w:tcPr>
            <w:tcW w:w="1091" w:type="pct"/>
            <w:vMerge w:val="restart"/>
            <w:tcBorders>
              <w:top w:val="single" w:sz="4" w:space="0" w:color="auto"/>
            </w:tcBorders>
          </w:tcPr>
          <w:p w:rsidR="005C2647" w:rsidRPr="00A015E3" w:rsidRDefault="005C2647" w:rsidP="005C2647">
            <w:pPr>
              <w:ind w:firstLine="142"/>
            </w:pPr>
            <w:r w:rsidRPr="00A015E3">
              <w:t xml:space="preserve">Тема 1.3. Системы координат на плоскости и в пространстве. </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015E3" w:rsidRDefault="005C2647" w:rsidP="00063974">
            <w:pPr>
              <w:pStyle w:val="Style9"/>
            </w:pPr>
            <w:r w:rsidRPr="00A015E3">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07"/>
        </w:trPr>
        <w:tc>
          <w:tcPr>
            <w:tcW w:w="1091" w:type="pct"/>
            <w:vMerge/>
            <w:tcBorders>
              <w:top w:val="single" w:sz="4" w:space="0" w:color="auto"/>
            </w:tcBorders>
          </w:tcPr>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2"/>
                <w:sz w:val="24"/>
                <w:szCs w:val="24"/>
              </w:rPr>
            </w:pPr>
            <w:r w:rsidRPr="00A015E3">
              <w:rPr>
                <w:rStyle w:val="FontStyle16"/>
                <w:sz w:val="24"/>
                <w:szCs w:val="24"/>
              </w:rPr>
              <w:t>– понятия</w:t>
            </w:r>
            <w:r w:rsidRPr="00A015E3">
              <w:rPr>
                <w:rStyle w:val="FontStyle12"/>
                <w:sz w:val="24"/>
                <w:szCs w:val="24"/>
              </w:rPr>
              <w:t xml:space="preserve"> скалярных и векторных величин.</w:t>
            </w:r>
            <w:r w:rsidR="00A96DE1">
              <w:rPr>
                <w:rStyle w:val="FontStyle12"/>
                <w:sz w:val="24"/>
                <w:szCs w:val="24"/>
              </w:rPr>
              <w:t xml:space="preserve"> </w:t>
            </w:r>
            <w:r w:rsidRPr="00A015E3">
              <w:rPr>
                <w:rStyle w:val="FontStyle16"/>
                <w:spacing w:val="-10"/>
                <w:sz w:val="24"/>
                <w:szCs w:val="24"/>
              </w:rPr>
              <w:t>Что</w:t>
            </w:r>
            <w:r w:rsidR="00A96DE1">
              <w:rPr>
                <w:rStyle w:val="FontStyle16"/>
                <w:spacing w:val="-10"/>
                <w:sz w:val="24"/>
                <w:szCs w:val="24"/>
              </w:rPr>
              <w:t xml:space="preserve"> </w:t>
            </w:r>
            <w:r w:rsidRPr="00A015E3">
              <w:rPr>
                <w:rStyle w:val="FontStyle12"/>
                <w:sz w:val="24"/>
                <w:szCs w:val="24"/>
              </w:rPr>
              <w:t>называется вектором?</w:t>
            </w:r>
          </w:p>
          <w:p w:rsidR="005C2647" w:rsidRPr="00A015E3" w:rsidRDefault="005C2647" w:rsidP="005C2647">
            <w:pPr>
              <w:pStyle w:val="afff0"/>
              <w:jc w:val="both"/>
              <w:rPr>
                <w:rStyle w:val="FontStyle12"/>
                <w:sz w:val="24"/>
                <w:szCs w:val="24"/>
              </w:rPr>
            </w:pPr>
            <w:r w:rsidRPr="00A015E3">
              <w:rPr>
                <w:rStyle w:val="FontStyle12"/>
                <w:sz w:val="24"/>
                <w:szCs w:val="24"/>
              </w:rPr>
              <w:t xml:space="preserve">– правила сложения, вычитания двух векторов </w:t>
            </w:r>
            <w:r w:rsidRPr="00A015E3">
              <w:rPr>
                <w:rStyle w:val="FontStyle14"/>
                <w:b w:val="0"/>
                <w:sz w:val="24"/>
                <w:szCs w:val="24"/>
              </w:rPr>
              <w:t>и ум</w:t>
            </w:r>
            <w:r w:rsidRPr="00A015E3">
              <w:rPr>
                <w:rStyle w:val="FontStyle12"/>
                <w:sz w:val="24"/>
                <w:szCs w:val="24"/>
              </w:rPr>
              <w:t>ножения вектора на число.</w:t>
            </w:r>
          </w:p>
          <w:p w:rsidR="005C2647" w:rsidRPr="00A015E3" w:rsidRDefault="005C2647" w:rsidP="005C2647">
            <w:pPr>
              <w:pStyle w:val="afff0"/>
              <w:jc w:val="both"/>
              <w:rPr>
                <w:rStyle w:val="FontStyle12"/>
                <w:sz w:val="24"/>
                <w:szCs w:val="24"/>
              </w:rPr>
            </w:pPr>
            <w:r w:rsidRPr="00A015E3">
              <w:rPr>
                <w:rStyle w:val="FontStyle16"/>
                <w:spacing w:val="-10"/>
                <w:sz w:val="24"/>
                <w:szCs w:val="24"/>
              </w:rPr>
              <w:t>– какие</w:t>
            </w:r>
            <w:r w:rsidR="002B71D5" w:rsidRPr="00BB2BD1">
              <w:rPr>
                <w:rStyle w:val="FontStyle16"/>
                <w:spacing w:val="-10"/>
                <w:sz w:val="24"/>
                <w:szCs w:val="24"/>
              </w:rPr>
              <w:t xml:space="preserve"> </w:t>
            </w:r>
            <w:r w:rsidRPr="00A015E3">
              <w:rPr>
                <w:rStyle w:val="FontStyle12"/>
                <w:sz w:val="24"/>
                <w:szCs w:val="24"/>
              </w:rPr>
              <w:t xml:space="preserve">векторы называются компланарными, коллинеарными? </w:t>
            </w:r>
          </w:p>
          <w:p w:rsidR="005C2647" w:rsidRPr="00A015E3" w:rsidRDefault="005C2647" w:rsidP="005C2647">
            <w:pPr>
              <w:pStyle w:val="afff0"/>
              <w:jc w:val="both"/>
              <w:rPr>
                <w:rStyle w:val="FontStyle12"/>
                <w:sz w:val="24"/>
                <w:szCs w:val="24"/>
              </w:rPr>
            </w:pPr>
            <w:r w:rsidRPr="00A015E3">
              <w:rPr>
                <w:rStyle w:val="FontStyle12"/>
                <w:sz w:val="24"/>
                <w:szCs w:val="24"/>
              </w:rPr>
              <w:t>– какие векторы называются равными, противоположными?</w:t>
            </w:r>
          </w:p>
          <w:p w:rsidR="005C2647" w:rsidRPr="00A015E3" w:rsidRDefault="005C2647" w:rsidP="005C2647">
            <w:pPr>
              <w:pStyle w:val="afff0"/>
              <w:jc w:val="both"/>
              <w:rPr>
                <w:rFonts w:ascii="Times New Roman" w:hAnsi="Times New Roman"/>
                <w:sz w:val="24"/>
                <w:szCs w:val="24"/>
              </w:rPr>
            </w:pPr>
            <w:r w:rsidRPr="00A015E3">
              <w:rPr>
                <w:rStyle w:val="FontStyle12"/>
                <w:sz w:val="24"/>
                <w:szCs w:val="24"/>
              </w:rPr>
              <w:t>– чем отличается произвольная декартовая система координат от прямоугольной?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272"/>
        </w:trPr>
        <w:tc>
          <w:tcPr>
            <w:tcW w:w="1091" w:type="pct"/>
            <w:vMerge w:val="restart"/>
            <w:tcBorders>
              <w:top w:val="single" w:sz="4" w:space="0" w:color="auto"/>
            </w:tcBorders>
          </w:tcPr>
          <w:p w:rsidR="005C2647" w:rsidRPr="00A015E3" w:rsidRDefault="005C2647" w:rsidP="005C2647">
            <w:pPr>
              <w:ind w:firstLine="142"/>
            </w:pPr>
            <w:r w:rsidRPr="00A015E3">
              <w:t>Тема 1.4. Уравнения прямых на плоскости.</w:t>
            </w:r>
          </w:p>
        </w:tc>
        <w:tc>
          <w:tcPr>
            <w:tcW w:w="3020" w:type="pct"/>
            <w:tcBorders>
              <w:top w:val="single" w:sz="4" w:space="0" w:color="auto"/>
              <w:bottom w:val="single" w:sz="4" w:space="0" w:color="auto"/>
            </w:tcBorders>
          </w:tcPr>
          <w:p w:rsidR="005C2647" w:rsidRPr="00A015E3" w:rsidRDefault="005C2647" w:rsidP="005C2647">
            <w:pPr>
              <w:ind w:firstLine="0"/>
            </w:pPr>
            <w:r w:rsidRPr="00A015E3">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p>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03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1"/>
                <w:sz w:val="24"/>
                <w:szCs w:val="24"/>
              </w:rPr>
            </w:pPr>
            <w:r w:rsidRPr="00A015E3">
              <w:rPr>
                <w:rStyle w:val="FontStyle11"/>
                <w:sz w:val="24"/>
                <w:szCs w:val="24"/>
              </w:rPr>
              <w:t>– способы задания прямой на плоскости;</w:t>
            </w:r>
          </w:p>
          <w:p w:rsidR="005C2647" w:rsidRPr="00A015E3" w:rsidRDefault="005C2647" w:rsidP="005C2647">
            <w:pPr>
              <w:pStyle w:val="afff0"/>
              <w:jc w:val="both"/>
              <w:rPr>
                <w:rStyle w:val="FontStyle11"/>
                <w:sz w:val="24"/>
                <w:szCs w:val="24"/>
              </w:rPr>
            </w:pPr>
            <w:r w:rsidRPr="00A015E3">
              <w:rPr>
                <w:rStyle w:val="FontStyle11"/>
                <w:sz w:val="24"/>
                <w:szCs w:val="24"/>
              </w:rPr>
              <w:t xml:space="preserve">– уравнение прямой, проходящей через две данные точки; </w:t>
            </w:r>
          </w:p>
          <w:p w:rsidR="005C2647" w:rsidRPr="00A015E3" w:rsidRDefault="005C2647" w:rsidP="005C2647">
            <w:pPr>
              <w:pStyle w:val="afff0"/>
              <w:jc w:val="both"/>
              <w:rPr>
                <w:rStyle w:val="FontStyle25"/>
                <w:sz w:val="24"/>
                <w:szCs w:val="24"/>
              </w:rPr>
            </w:pPr>
            <w:r w:rsidRPr="00A015E3">
              <w:rPr>
                <w:rStyle w:val="FontStyle11"/>
                <w:sz w:val="24"/>
                <w:szCs w:val="24"/>
              </w:rPr>
              <w:t>– у</w:t>
            </w:r>
            <w:r w:rsidRPr="00A015E3">
              <w:rPr>
                <w:rStyle w:val="FontStyle25"/>
                <w:sz w:val="24"/>
                <w:szCs w:val="24"/>
              </w:rPr>
              <w:t>равнение с двумя переменными и его график;</w:t>
            </w:r>
          </w:p>
          <w:p w:rsidR="005C2647" w:rsidRPr="00A015E3" w:rsidRDefault="005C2647" w:rsidP="005C2647">
            <w:pPr>
              <w:pStyle w:val="afff0"/>
              <w:jc w:val="both"/>
              <w:rPr>
                <w:rStyle w:val="FontStyle25"/>
                <w:sz w:val="24"/>
                <w:szCs w:val="24"/>
              </w:rPr>
            </w:pPr>
            <w:r w:rsidRPr="00A015E3">
              <w:rPr>
                <w:rStyle w:val="FontStyle25"/>
                <w:sz w:val="24"/>
                <w:szCs w:val="24"/>
              </w:rPr>
              <w:t>– параметрические уравнени</w:t>
            </w:r>
            <w:r w:rsidRPr="00A015E3">
              <w:rPr>
                <w:rStyle w:val="FontStyle26"/>
                <w:b w:val="0"/>
                <w:sz w:val="24"/>
                <w:szCs w:val="24"/>
              </w:rPr>
              <w:t xml:space="preserve">я </w:t>
            </w:r>
            <w:r w:rsidRPr="00A015E3">
              <w:rPr>
                <w:rStyle w:val="FontStyle25"/>
                <w:sz w:val="24"/>
                <w:szCs w:val="24"/>
              </w:rPr>
              <w:t>прямой;</w:t>
            </w:r>
          </w:p>
          <w:p w:rsidR="005C2647" w:rsidRPr="00A015E3" w:rsidRDefault="005C2647" w:rsidP="005C2647">
            <w:pPr>
              <w:pStyle w:val="afff0"/>
              <w:jc w:val="both"/>
              <w:rPr>
                <w:rStyle w:val="FontStyle25"/>
                <w:sz w:val="24"/>
                <w:szCs w:val="24"/>
              </w:rPr>
            </w:pPr>
            <w:r w:rsidRPr="00A015E3">
              <w:rPr>
                <w:rStyle w:val="FontStyle25"/>
                <w:sz w:val="24"/>
                <w:szCs w:val="24"/>
              </w:rPr>
              <w:t>– каноническое уравнение прямой;</w:t>
            </w:r>
          </w:p>
          <w:p w:rsidR="005C2647" w:rsidRPr="00A015E3" w:rsidRDefault="005C2647" w:rsidP="005C2647">
            <w:pPr>
              <w:pStyle w:val="afff0"/>
              <w:jc w:val="both"/>
              <w:rPr>
                <w:rStyle w:val="FontStyle25"/>
                <w:sz w:val="24"/>
                <w:szCs w:val="24"/>
              </w:rPr>
            </w:pPr>
            <w:r w:rsidRPr="00A015E3">
              <w:rPr>
                <w:rStyle w:val="FontStyle25"/>
                <w:sz w:val="24"/>
                <w:szCs w:val="24"/>
              </w:rPr>
              <w:t>– общее уравнение прямой;</w:t>
            </w:r>
          </w:p>
          <w:p w:rsidR="005C2647" w:rsidRPr="00A015E3" w:rsidRDefault="005C2647" w:rsidP="005C2647">
            <w:pPr>
              <w:pStyle w:val="afff0"/>
              <w:jc w:val="both"/>
              <w:rPr>
                <w:rStyle w:val="FontStyle17"/>
                <w:sz w:val="24"/>
                <w:szCs w:val="24"/>
              </w:rPr>
            </w:pPr>
            <w:r w:rsidRPr="00A015E3">
              <w:rPr>
                <w:rStyle w:val="FontStyle25"/>
                <w:sz w:val="24"/>
                <w:szCs w:val="24"/>
              </w:rPr>
              <w:t>– уравнение прямой с угловым коэффициентом</w:t>
            </w:r>
            <w:r w:rsidRPr="00A015E3">
              <w:rPr>
                <w:rStyle w:val="FontStyle17"/>
                <w:sz w:val="24"/>
                <w:szCs w:val="24"/>
              </w:rPr>
              <w:t>;</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общими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lastRenderedPageBreak/>
              <w:t xml:space="preserve">– прямые, заданные уравнениями с угловыми коэффициентами; </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каноническими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t xml:space="preserve">– расстояние от </w:t>
            </w:r>
            <w:r w:rsidRPr="00A015E3">
              <w:rPr>
                <w:rStyle w:val="FontStyle16"/>
                <w:sz w:val="24"/>
                <w:szCs w:val="24"/>
              </w:rPr>
              <w:t xml:space="preserve">точки до </w:t>
            </w:r>
            <w:r w:rsidRPr="00A015E3">
              <w:rPr>
                <w:rStyle w:val="FontStyle15"/>
                <w:b w:val="0"/>
                <w:sz w:val="24"/>
                <w:szCs w:val="24"/>
              </w:rPr>
              <w:t>прямой;</w:t>
            </w:r>
          </w:p>
          <w:p w:rsidR="005C2647" w:rsidRPr="00A015E3" w:rsidRDefault="005C2647" w:rsidP="005C2647">
            <w:pPr>
              <w:pStyle w:val="afff0"/>
              <w:jc w:val="both"/>
              <w:rPr>
                <w:rFonts w:ascii="Times New Roman" w:hAnsi="Times New Roman"/>
                <w:sz w:val="24"/>
                <w:szCs w:val="24"/>
              </w:rPr>
            </w:pPr>
            <w:r w:rsidRPr="00A015E3">
              <w:rPr>
                <w:rStyle w:val="FontStyle15"/>
                <w:b w:val="0"/>
                <w:sz w:val="24"/>
                <w:szCs w:val="24"/>
              </w:rPr>
              <w:t>– формула для расстояния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45"/>
        </w:trPr>
        <w:tc>
          <w:tcPr>
            <w:tcW w:w="1091" w:type="pct"/>
            <w:vMerge w:val="restart"/>
            <w:tcBorders>
              <w:top w:val="single" w:sz="4" w:space="0" w:color="auto"/>
            </w:tcBorders>
          </w:tcPr>
          <w:p w:rsidR="005C2647" w:rsidRPr="00A015E3" w:rsidRDefault="005C2647" w:rsidP="005C2647">
            <w:pPr>
              <w:ind w:firstLine="0"/>
            </w:pPr>
            <w:r w:rsidRPr="00A015E3">
              <w:lastRenderedPageBreak/>
              <w:t>Тема 1.5. Кривые второго порядка.</w:t>
            </w:r>
          </w:p>
          <w:p w:rsidR="005C2647" w:rsidRPr="00A015E3" w:rsidRDefault="005C2647" w:rsidP="00063974">
            <w:pPr>
              <w:jc w:val="center"/>
            </w:pPr>
          </w:p>
        </w:tc>
        <w:tc>
          <w:tcPr>
            <w:tcW w:w="3020" w:type="pct"/>
            <w:tcBorders>
              <w:top w:val="single" w:sz="4" w:space="0" w:color="auto"/>
              <w:bottom w:val="single" w:sz="4" w:space="0" w:color="auto"/>
            </w:tcBorders>
          </w:tcPr>
          <w:p w:rsidR="005C2647" w:rsidRPr="00A015E3" w:rsidRDefault="005C2647" w:rsidP="00063974">
            <w:pPr>
              <w:pStyle w:val="Style4"/>
              <w:widowControl/>
              <w:tabs>
                <w:tab w:val="left" w:leader="dot" w:pos="5035"/>
              </w:tabs>
              <w:spacing w:before="38" w:line="240" w:lineRule="auto"/>
              <w:ind w:firstLine="0"/>
              <w:rPr>
                <w:rStyle w:val="FontStyle11"/>
                <w:sz w:val="24"/>
                <w:szCs w:val="24"/>
              </w:rPr>
            </w:pPr>
            <w:r w:rsidRPr="00A015E3">
              <w:rPr>
                <w:rStyle w:val="FontStyle11"/>
                <w:sz w:val="24"/>
                <w:szCs w:val="24"/>
              </w:rPr>
              <w:t>Окружность и эллипс.</w:t>
            </w:r>
          </w:p>
          <w:p w:rsidR="005C2647" w:rsidRPr="00A015E3" w:rsidRDefault="005C2647" w:rsidP="00063974">
            <w:pPr>
              <w:pStyle w:val="Style4"/>
              <w:widowControl/>
              <w:tabs>
                <w:tab w:val="left" w:leader="dot" w:pos="4368"/>
              </w:tabs>
              <w:spacing w:line="240" w:lineRule="auto"/>
              <w:ind w:firstLine="0"/>
              <w:rPr>
                <w:rStyle w:val="FontStyle11"/>
                <w:sz w:val="24"/>
                <w:szCs w:val="24"/>
              </w:rPr>
            </w:pPr>
            <w:r w:rsidRPr="00A015E3">
              <w:rPr>
                <w:rStyle w:val="FontStyle11"/>
                <w:sz w:val="24"/>
                <w:szCs w:val="24"/>
              </w:rPr>
              <w:t>Гипербола и парабола.</w:t>
            </w:r>
          </w:p>
          <w:p w:rsidR="005C2647" w:rsidRPr="00A015E3" w:rsidRDefault="005C2647" w:rsidP="00063974">
            <w:pPr>
              <w:pStyle w:val="Style4"/>
              <w:widowControl/>
              <w:spacing w:line="240" w:lineRule="auto"/>
              <w:ind w:firstLine="0"/>
            </w:pPr>
            <w:r w:rsidRPr="00A015E3">
              <w:rPr>
                <w:rStyle w:val="FontStyle11"/>
                <w:sz w:val="24"/>
                <w:szCs w:val="24"/>
              </w:rPr>
              <w:t>Неканонические уравнения эллипса, гиперболы и параболы.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1</w:t>
            </w:r>
          </w:p>
        </w:tc>
      </w:tr>
      <w:tr w:rsidR="005C2647" w:rsidRPr="00A015E3" w:rsidTr="00063974">
        <w:trPr>
          <w:trHeight w:val="964"/>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5"/>
                <w:b w:val="0"/>
                <w:sz w:val="24"/>
                <w:szCs w:val="24"/>
              </w:rPr>
            </w:pPr>
            <w:r w:rsidRPr="00A015E3">
              <w:rPr>
                <w:rStyle w:val="FontStyle15"/>
                <w:b w:val="0"/>
                <w:sz w:val="24"/>
                <w:szCs w:val="24"/>
              </w:rPr>
              <w:t>– окружность и эллипс;</w:t>
            </w:r>
          </w:p>
          <w:p w:rsidR="005C2647" w:rsidRPr="00A015E3" w:rsidRDefault="005C2647" w:rsidP="00063974">
            <w:pPr>
              <w:pStyle w:val="afff0"/>
              <w:rPr>
                <w:rStyle w:val="FontStyle15"/>
                <w:b w:val="0"/>
                <w:sz w:val="24"/>
                <w:szCs w:val="24"/>
              </w:rPr>
            </w:pPr>
            <w:r w:rsidRPr="00A015E3">
              <w:rPr>
                <w:rStyle w:val="FontStyle15"/>
                <w:b w:val="0"/>
                <w:sz w:val="24"/>
                <w:szCs w:val="24"/>
              </w:rPr>
              <w:t>– эллипс и его каноническое уравнение;</w:t>
            </w:r>
          </w:p>
          <w:p w:rsidR="005C2647" w:rsidRPr="00A015E3" w:rsidRDefault="005C2647" w:rsidP="00063974">
            <w:pPr>
              <w:pStyle w:val="afff0"/>
              <w:rPr>
                <w:rStyle w:val="FontStyle15"/>
                <w:b w:val="0"/>
                <w:sz w:val="24"/>
                <w:szCs w:val="24"/>
              </w:rPr>
            </w:pPr>
            <w:r w:rsidRPr="00A015E3">
              <w:rPr>
                <w:rStyle w:val="FontStyle15"/>
                <w:b w:val="0"/>
                <w:sz w:val="24"/>
                <w:szCs w:val="24"/>
              </w:rPr>
              <w:t>– исследование эллипса по его каноническому уравнению;</w:t>
            </w:r>
          </w:p>
          <w:p w:rsidR="005C2647" w:rsidRPr="00A015E3" w:rsidRDefault="005C2647" w:rsidP="00063974">
            <w:pPr>
              <w:pStyle w:val="afff0"/>
              <w:rPr>
                <w:rStyle w:val="FontStyle15"/>
                <w:b w:val="0"/>
                <w:sz w:val="24"/>
                <w:szCs w:val="24"/>
              </w:rPr>
            </w:pPr>
            <w:r w:rsidRPr="00A015E3">
              <w:rPr>
                <w:rStyle w:val="FontStyle15"/>
                <w:b w:val="0"/>
                <w:sz w:val="24"/>
                <w:szCs w:val="24"/>
              </w:rPr>
              <w:t>– гипербола и ее каноническое уравнение;</w:t>
            </w:r>
          </w:p>
          <w:p w:rsidR="005C2647" w:rsidRPr="00A015E3" w:rsidRDefault="005C2647" w:rsidP="00063974">
            <w:pPr>
              <w:pStyle w:val="afff0"/>
              <w:rPr>
                <w:rStyle w:val="FontStyle16"/>
                <w:sz w:val="24"/>
                <w:szCs w:val="24"/>
              </w:rPr>
            </w:pPr>
            <w:r w:rsidRPr="00A015E3">
              <w:rPr>
                <w:rStyle w:val="FontStyle15"/>
                <w:b w:val="0"/>
                <w:sz w:val="24"/>
                <w:szCs w:val="24"/>
              </w:rPr>
              <w:t xml:space="preserve">– исследование гиперболы </w:t>
            </w:r>
            <w:r w:rsidRPr="00A015E3">
              <w:rPr>
                <w:rStyle w:val="FontStyle16"/>
                <w:sz w:val="24"/>
                <w:szCs w:val="24"/>
              </w:rPr>
              <w:t xml:space="preserve">по </w:t>
            </w:r>
            <w:r w:rsidRPr="00A015E3">
              <w:rPr>
                <w:rStyle w:val="FontStyle15"/>
                <w:b w:val="0"/>
                <w:sz w:val="24"/>
                <w:szCs w:val="24"/>
              </w:rPr>
              <w:t>ее каноническому уравнению</w:t>
            </w:r>
            <w:r w:rsidRPr="00A015E3">
              <w:rPr>
                <w:rStyle w:val="FontStyle16"/>
                <w:sz w:val="24"/>
                <w:szCs w:val="24"/>
              </w:rPr>
              <w:t xml:space="preserve">; </w:t>
            </w:r>
          </w:p>
          <w:p w:rsidR="005C2647" w:rsidRPr="00A015E3" w:rsidRDefault="005C2647" w:rsidP="00063974">
            <w:pPr>
              <w:pStyle w:val="afff0"/>
              <w:rPr>
                <w:rStyle w:val="FontStyle15"/>
                <w:b w:val="0"/>
                <w:sz w:val="24"/>
                <w:szCs w:val="24"/>
              </w:rPr>
            </w:pPr>
            <w:r w:rsidRPr="00A015E3">
              <w:rPr>
                <w:rStyle w:val="FontStyle16"/>
                <w:sz w:val="24"/>
                <w:szCs w:val="24"/>
              </w:rPr>
              <w:t xml:space="preserve">– парабола </w:t>
            </w:r>
            <w:r w:rsidRPr="00A015E3">
              <w:rPr>
                <w:rStyle w:val="FontStyle15"/>
                <w:b w:val="0"/>
                <w:sz w:val="24"/>
                <w:szCs w:val="24"/>
              </w:rPr>
              <w:t xml:space="preserve">и ее </w:t>
            </w:r>
            <w:r w:rsidRPr="00A015E3">
              <w:rPr>
                <w:rStyle w:val="FontStyle16"/>
                <w:sz w:val="24"/>
                <w:szCs w:val="24"/>
              </w:rPr>
              <w:t>свойства;</w:t>
            </w:r>
          </w:p>
          <w:p w:rsidR="005C2647" w:rsidRPr="00A015E3" w:rsidRDefault="005C2647" w:rsidP="00063974">
            <w:pPr>
              <w:pStyle w:val="afff0"/>
              <w:rPr>
                <w:rFonts w:ascii="Times New Roman" w:hAnsi="Times New Roman"/>
                <w:sz w:val="24"/>
                <w:szCs w:val="24"/>
              </w:rPr>
            </w:pPr>
            <w:r w:rsidRPr="00A015E3">
              <w:rPr>
                <w:rStyle w:val="FontStyle15"/>
                <w:b w:val="0"/>
                <w:sz w:val="24"/>
                <w:szCs w:val="24"/>
              </w:rPr>
              <w:t>– общее уравнение второго порядка с двумя переменными.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5C2647">
            <w:pPr>
              <w:ind w:firstLine="0"/>
              <w:rPr>
                <w:b/>
              </w:rPr>
            </w:pPr>
            <w:r w:rsidRPr="00A015E3">
              <w:rPr>
                <w:b/>
              </w:rPr>
              <w:t xml:space="preserve">РАЗДЕЛ 2. </w:t>
            </w:r>
          </w:p>
          <w:p w:rsidR="005C2647" w:rsidRPr="00A015E3" w:rsidRDefault="005C2647" w:rsidP="005C2647">
            <w:pPr>
              <w:ind w:firstLine="0"/>
              <w:rPr>
                <w:b/>
              </w:rPr>
            </w:pPr>
            <w:r w:rsidRPr="00A015E3">
              <w:rPr>
                <w:b/>
              </w:rPr>
              <w:t>Введение в анализ. Дифференциальное исчисление функций одной и двух переменных</w:t>
            </w:r>
          </w:p>
        </w:tc>
        <w:tc>
          <w:tcPr>
            <w:tcW w:w="3020" w:type="pct"/>
          </w:tcPr>
          <w:p w:rsidR="005C2647" w:rsidRPr="00A015E3" w:rsidRDefault="005C2647" w:rsidP="00063974"/>
        </w:tc>
        <w:tc>
          <w:tcPr>
            <w:tcW w:w="385" w:type="pct"/>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569"/>
        </w:trPr>
        <w:tc>
          <w:tcPr>
            <w:tcW w:w="1091" w:type="pct"/>
            <w:tcBorders>
              <w:bottom w:val="single" w:sz="4" w:space="0" w:color="auto"/>
            </w:tcBorders>
          </w:tcPr>
          <w:p w:rsidR="005C2647" w:rsidRPr="00A015E3" w:rsidRDefault="005C2647" w:rsidP="005C2647">
            <w:pPr>
              <w:ind w:firstLine="0"/>
            </w:pPr>
            <w:r w:rsidRPr="00A015E3">
              <w:t>Тема 2.1. Функция одной переменной.</w:t>
            </w:r>
          </w:p>
        </w:tc>
        <w:tc>
          <w:tcPr>
            <w:tcW w:w="3020" w:type="pct"/>
            <w:tcBorders>
              <w:bottom w:val="single" w:sz="4" w:space="0" w:color="auto"/>
            </w:tcBorders>
          </w:tcPr>
          <w:p w:rsidR="005C2647" w:rsidRPr="00A015E3" w:rsidRDefault="005C2647" w:rsidP="005C2647">
            <w:pPr>
              <w:pStyle w:val="Style2"/>
              <w:widowControl/>
              <w:tabs>
                <w:tab w:val="left" w:leader="dot" w:pos="4862"/>
              </w:tabs>
              <w:spacing w:before="86" w:line="240" w:lineRule="auto"/>
              <w:ind w:firstLine="0"/>
              <w:jc w:val="left"/>
              <w:rPr>
                <w:rStyle w:val="FontStyle11"/>
                <w:sz w:val="24"/>
                <w:szCs w:val="24"/>
              </w:rPr>
            </w:pPr>
            <w:r w:rsidRPr="00A015E3">
              <w:rPr>
                <w:rStyle w:val="FontStyle11"/>
                <w:sz w:val="24"/>
                <w:szCs w:val="24"/>
              </w:rPr>
              <w:t>Понятие множества. Числовые множества.</w:t>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Величина. Постоянные и переменные величины. Интервалы.</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Понятие функции. Область ее определения, способы задания.</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pPr>
            <w:r w:rsidRPr="00A015E3">
              <w:rPr>
                <w:rStyle w:val="FontStyle11"/>
                <w:sz w:val="24"/>
                <w:szCs w:val="24"/>
              </w:rPr>
              <w:t>Понятие о производственных функциях в лесном хозяйстве. Понятие сложной функции.</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1"/>
        </w:trPr>
        <w:tc>
          <w:tcPr>
            <w:tcW w:w="1091" w:type="pct"/>
            <w:vMerge w:val="restart"/>
            <w:tcBorders>
              <w:top w:val="single" w:sz="4" w:space="0" w:color="auto"/>
            </w:tcBorders>
          </w:tcPr>
          <w:p w:rsidR="005C2647" w:rsidRPr="00A015E3" w:rsidRDefault="005C2647" w:rsidP="005C2647">
            <w:pPr>
              <w:ind w:firstLine="0"/>
            </w:pPr>
            <w:r w:rsidRPr="00A015E3">
              <w:t>Тема 2.2. Предел и непрерывность функции.</w:t>
            </w: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bCs/>
                <w:sz w:val="24"/>
                <w:szCs w:val="24"/>
              </w:rPr>
            </w:pPr>
            <w:r w:rsidRPr="00A015E3">
              <w:rPr>
                <w:rStyle w:val="FontStyle11"/>
                <w:bCs/>
                <w:sz w:val="24"/>
                <w:szCs w:val="24"/>
              </w:rPr>
              <w:t>Понятие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Сходящиеся последовательности. Предел последовательности. </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Число е. </w:t>
            </w:r>
          </w:p>
          <w:p w:rsidR="005C2647" w:rsidRPr="00A015E3" w:rsidRDefault="005C2647" w:rsidP="00063974">
            <w:pPr>
              <w:pStyle w:val="afff0"/>
              <w:jc w:val="both"/>
              <w:rPr>
                <w:rStyle w:val="FontStyle11"/>
                <w:bCs/>
                <w:sz w:val="24"/>
                <w:szCs w:val="24"/>
              </w:rPr>
            </w:pPr>
            <w:r w:rsidRPr="00A015E3">
              <w:rPr>
                <w:rStyle w:val="FontStyle11"/>
                <w:bCs/>
                <w:sz w:val="24"/>
                <w:szCs w:val="24"/>
              </w:rPr>
              <w:t>Натуральные логарифмы.</w:t>
            </w:r>
          </w:p>
          <w:p w:rsidR="005C2647" w:rsidRPr="00A015E3" w:rsidRDefault="005C2647" w:rsidP="00063974">
            <w:pPr>
              <w:pStyle w:val="afff0"/>
              <w:jc w:val="both"/>
              <w:rPr>
                <w:rStyle w:val="FontStyle11"/>
                <w:bCs/>
                <w:sz w:val="24"/>
                <w:szCs w:val="24"/>
              </w:rPr>
            </w:pPr>
            <w:r w:rsidRPr="00A015E3">
              <w:rPr>
                <w:rStyle w:val="FontStyle11"/>
                <w:bCs/>
                <w:sz w:val="24"/>
                <w:szCs w:val="24"/>
              </w:rPr>
              <w:t>Бесконечно большие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Основные теоремы о пределах последовательностей.</w:t>
            </w:r>
          </w:p>
          <w:p w:rsidR="005C2647" w:rsidRPr="00A015E3" w:rsidRDefault="005C2647" w:rsidP="00063974">
            <w:pPr>
              <w:pStyle w:val="afff0"/>
              <w:jc w:val="both"/>
              <w:rPr>
                <w:rStyle w:val="FontStyle11"/>
                <w:bCs/>
                <w:sz w:val="24"/>
                <w:szCs w:val="24"/>
              </w:rPr>
            </w:pPr>
            <w:r w:rsidRPr="00A015E3">
              <w:rPr>
                <w:rStyle w:val="FontStyle11"/>
                <w:bCs/>
                <w:sz w:val="24"/>
                <w:szCs w:val="24"/>
              </w:rPr>
              <w:t>Предел функции. Бесконечно большие и бесконечно малые функции. Основные теоремы о пределах функций. Замечательные пределы.</w:t>
            </w:r>
          </w:p>
          <w:p w:rsidR="005C2647" w:rsidRPr="00A015E3" w:rsidRDefault="005C2647" w:rsidP="00063974">
            <w:pPr>
              <w:pStyle w:val="afff0"/>
              <w:jc w:val="both"/>
              <w:rPr>
                <w:rFonts w:ascii="Times New Roman" w:hAnsi="Times New Roman"/>
                <w:sz w:val="24"/>
                <w:szCs w:val="24"/>
              </w:rPr>
            </w:pPr>
            <w:r w:rsidRPr="00A015E3">
              <w:rPr>
                <w:rStyle w:val="FontStyle11"/>
                <w:bCs/>
                <w:sz w:val="24"/>
                <w:szCs w:val="24"/>
              </w:rPr>
              <w:lastRenderedPageBreak/>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5C2647">
        <w:trPr>
          <w:trHeight w:val="593"/>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Вычисление пределов.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 и проработать по конспекту:</w:t>
            </w:r>
          </w:p>
          <w:p w:rsidR="005C2647" w:rsidRPr="00A015E3" w:rsidRDefault="005C2647" w:rsidP="00063974">
            <w:pPr>
              <w:pStyle w:val="afff0"/>
              <w:jc w:val="both"/>
              <w:rPr>
                <w:rStyle w:val="FontStyle13"/>
                <w:sz w:val="24"/>
                <w:szCs w:val="24"/>
              </w:rPr>
            </w:pPr>
            <w:r w:rsidRPr="00A015E3">
              <w:rPr>
                <w:rStyle w:val="FontStyle11"/>
                <w:sz w:val="24"/>
                <w:szCs w:val="24"/>
              </w:rPr>
              <w:t>–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3"/>
                <w:sz w:val="24"/>
                <w:szCs w:val="24"/>
              </w:rPr>
              <w:t>– г</w:t>
            </w:r>
            <w:r w:rsidRPr="00A015E3">
              <w:rPr>
                <w:rStyle w:val="FontStyle11"/>
                <w:sz w:val="24"/>
                <w:szCs w:val="24"/>
              </w:rPr>
              <w:t>еометрическое изображение последовательностей;</w:t>
            </w:r>
          </w:p>
          <w:p w:rsidR="005C2647" w:rsidRPr="00A015E3" w:rsidRDefault="005C2647" w:rsidP="00063974">
            <w:pPr>
              <w:pStyle w:val="afff0"/>
              <w:jc w:val="both"/>
              <w:rPr>
                <w:rStyle w:val="FontStyle11"/>
                <w:sz w:val="24"/>
                <w:szCs w:val="24"/>
              </w:rPr>
            </w:pPr>
            <w:r w:rsidRPr="00A015E3">
              <w:rPr>
                <w:rStyle w:val="FontStyle11"/>
                <w:sz w:val="24"/>
                <w:szCs w:val="24"/>
              </w:rPr>
              <w:t>– монотонные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ограниченные и неограниченные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предел числовой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сходящиеся и расходящиеся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геометрический смысл сходимости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необходимое условие существования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единственность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xml:space="preserve">– бесконечно малые последовательности; </w:t>
            </w:r>
          </w:p>
          <w:p w:rsidR="005C2647" w:rsidRPr="00A015E3" w:rsidRDefault="005C2647" w:rsidP="00063974">
            <w:pPr>
              <w:pStyle w:val="afff0"/>
              <w:jc w:val="both"/>
              <w:rPr>
                <w:rStyle w:val="FontStyle11"/>
                <w:sz w:val="24"/>
                <w:szCs w:val="24"/>
              </w:rPr>
            </w:pPr>
            <w:r w:rsidRPr="00A015E3">
              <w:rPr>
                <w:rStyle w:val="FontStyle11"/>
                <w:sz w:val="24"/>
                <w:szCs w:val="24"/>
              </w:rPr>
              <w:t>– основные теоремы о бесконечно малых последовательностях;</w:t>
            </w:r>
          </w:p>
          <w:p w:rsidR="005C2647" w:rsidRPr="00A015E3" w:rsidRDefault="005C2647" w:rsidP="00063974">
            <w:pPr>
              <w:pStyle w:val="afff0"/>
              <w:jc w:val="both"/>
              <w:rPr>
                <w:rStyle w:val="FontStyle11"/>
                <w:sz w:val="24"/>
                <w:szCs w:val="24"/>
              </w:rPr>
            </w:pPr>
            <w:r w:rsidRPr="00A015E3">
              <w:rPr>
                <w:rStyle w:val="FontStyle11"/>
                <w:sz w:val="24"/>
                <w:szCs w:val="24"/>
              </w:rPr>
              <w:t xml:space="preserve">– теоремы о пределах последовательностей; </w:t>
            </w:r>
          </w:p>
          <w:p w:rsidR="005C2647" w:rsidRPr="00A015E3" w:rsidRDefault="005C2647" w:rsidP="00063974">
            <w:pPr>
              <w:pStyle w:val="afff0"/>
              <w:jc w:val="both"/>
              <w:rPr>
                <w:rStyle w:val="FontStyle11"/>
                <w:sz w:val="24"/>
                <w:szCs w:val="24"/>
              </w:rPr>
            </w:pPr>
            <w:r w:rsidRPr="00A015E3">
              <w:rPr>
                <w:rStyle w:val="FontStyle11"/>
                <w:sz w:val="24"/>
                <w:szCs w:val="24"/>
              </w:rPr>
              <w:t>– бесконечно большие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связь между бесконечно большой и бесконечно малой последовательностями;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понятие </w:t>
            </w:r>
            <w:r w:rsidRPr="00A015E3">
              <w:rPr>
                <w:rStyle w:val="FontStyle27"/>
                <w:sz w:val="24"/>
                <w:szCs w:val="24"/>
              </w:rPr>
              <w:t>пр</w:t>
            </w:r>
            <w:r w:rsidRPr="00A015E3">
              <w:rPr>
                <w:rStyle w:val="FontStyle11"/>
                <w:sz w:val="24"/>
                <w:szCs w:val="24"/>
              </w:rPr>
              <w:t xml:space="preserve">едела функции в </w:t>
            </w:r>
            <w:r w:rsidRPr="00A015E3">
              <w:rPr>
                <w:rStyle w:val="FontStyle22"/>
                <w:sz w:val="24"/>
                <w:szCs w:val="24"/>
              </w:rPr>
              <w:t>точке;</w:t>
            </w:r>
          </w:p>
          <w:p w:rsidR="005C2647" w:rsidRPr="00A015E3" w:rsidRDefault="005C2647" w:rsidP="00063974">
            <w:pPr>
              <w:pStyle w:val="afff0"/>
              <w:jc w:val="both"/>
              <w:rPr>
                <w:rStyle w:val="FontStyle22"/>
                <w:sz w:val="24"/>
                <w:szCs w:val="24"/>
              </w:rPr>
            </w:pPr>
            <w:r w:rsidRPr="00A015E3">
              <w:rPr>
                <w:rStyle w:val="FontStyle22"/>
                <w:sz w:val="24"/>
                <w:szCs w:val="24"/>
              </w:rPr>
              <w:t xml:space="preserve">– </w:t>
            </w:r>
            <w:r w:rsidRPr="00A015E3">
              <w:rPr>
                <w:rStyle w:val="FontStyle11"/>
                <w:sz w:val="24"/>
                <w:szCs w:val="24"/>
              </w:rPr>
              <w:t xml:space="preserve">теоремы о </w:t>
            </w:r>
            <w:r w:rsidRPr="00A015E3">
              <w:rPr>
                <w:rStyle w:val="FontStyle22"/>
                <w:sz w:val="24"/>
                <w:szCs w:val="24"/>
              </w:rPr>
              <w:t xml:space="preserve">пределах; </w:t>
            </w:r>
          </w:p>
          <w:p w:rsidR="005C2647" w:rsidRPr="00A015E3" w:rsidRDefault="005C2647" w:rsidP="00063974">
            <w:pPr>
              <w:pStyle w:val="afff0"/>
              <w:jc w:val="both"/>
              <w:rPr>
                <w:rStyle w:val="FontStyle22"/>
                <w:sz w:val="24"/>
                <w:szCs w:val="24"/>
              </w:rPr>
            </w:pPr>
            <w:r w:rsidRPr="00A015E3">
              <w:rPr>
                <w:rStyle w:val="FontStyle22"/>
                <w:sz w:val="24"/>
                <w:szCs w:val="24"/>
              </w:rPr>
              <w:t>– бесконечный предел функции.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о непрерывности </w:t>
            </w:r>
            <w:r w:rsidRPr="00A015E3">
              <w:rPr>
                <w:rStyle w:val="FontStyle22"/>
                <w:sz w:val="24"/>
                <w:szCs w:val="24"/>
              </w:rPr>
              <w:t>функции на множестве;</w:t>
            </w:r>
          </w:p>
          <w:p w:rsidR="005C2647" w:rsidRPr="00A015E3" w:rsidRDefault="005C2647" w:rsidP="00063974">
            <w:pPr>
              <w:pStyle w:val="afff0"/>
              <w:jc w:val="both"/>
              <w:rPr>
                <w:rStyle w:val="FontStyle11"/>
                <w:sz w:val="24"/>
                <w:szCs w:val="24"/>
              </w:rPr>
            </w:pPr>
            <w:r w:rsidRPr="00A015E3">
              <w:rPr>
                <w:rStyle w:val="FontStyle22"/>
                <w:sz w:val="24"/>
                <w:szCs w:val="24"/>
              </w:rPr>
              <w:t>–</w:t>
            </w:r>
            <w:r w:rsidRPr="00A015E3">
              <w:rPr>
                <w:rStyle w:val="FontStyle13"/>
                <w:sz w:val="24"/>
                <w:szCs w:val="24"/>
              </w:rPr>
              <w:t xml:space="preserve"> т</w:t>
            </w:r>
            <w:r w:rsidRPr="00A015E3">
              <w:rPr>
                <w:rStyle w:val="FontStyle11"/>
                <w:sz w:val="24"/>
                <w:szCs w:val="24"/>
              </w:rPr>
              <w:t>очки разрыва;</w:t>
            </w:r>
          </w:p>
          <w:p w:rsidR="005C2647" w:rsidRPr="00A015E3" w:rsidRDefault="005C2647" w:rsidP="00063974">
            <w:pPr>
              <w:pStyle w:val="afff0"/>
              <w:jc w:val="both"/>
              <w:rPr>
                <w:rStyle w:val="FontStyle22"/>
                <w:sz w:val="24"/>
                <w:szCs w:val="24"/>
              </w:rPr>
            </w:pPr>
            <w:r w:rsidRPr="00A015E3">
              <w:rPr>
                <w:rStyle w:val="FontStyle11"/>
                <w:sz w:val="24"/>
                <w:szCs w:val="24"/>
              </w:rPr>
              <w:t xml:space="preserve">– </w:t>
            </w:r>
            <w:r w:rsidRPr="00A015E3">
              <w:rPr>
                <w:rStyle w:val="FontStyle22"/>
                <w:sz w:val="24"/>
                <w:szCs w:val="24"/>
              </w:rPr>
              <w:t>Асимптоты;</w:t>
            </w:r>
          </w:p>
          <w:p w:rsidR="005C2647" w:rsidRPr="00A015E3" w:rsidRDefault="005C2647" w:rsidP="00063974">
            <w:pPr>
              <w:pStyle w:val="afff0"/>
              <w:jc w:val="both"/>
              <w:rPr>
                <w:rFonts w:ascii="Times New Roman" w:hAnsi="Times New Roman"/>
                <w:sz w:val="24"/>
                <w:szCs w:val="24"/>
              </w:rPr>
            </w:pPr>
            <w:r w:rsidRPr="00A015E3">
              <w:rPr>
                <w:rStyle w:val="FontStyle22"/>
                <w:sz w:val="24"/>
                <w:szCs w:val="24"/>
              </w:rPr>
              <w:t>–свойства</w:t>
            </w:r>
            <w:r w:rsidRPr="00A015E3">
              <w:rPr>
                <w:rStyle w:val="FontStyle11"/>
                <w:sz w:val="24"/>
                <w:szCs w:val="24"/>
              </w:rPr>
              <w:t xml:space="preserve"> непрерывных </w:t>
            </w:r>
            <w:r w:rsidRPr="00A015E3">
              <w:rPr>
                <w:rStyle w:val="FontStyle22"/>
                <w:sz w:val="24"/>
                <w:szCs w:val="24"/>
              </w:rPr>
              <w:t>функций.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260"/>
        </w:trPr>
        <w:tc>
          <w:tcPr>
            <w:tcW w:w="1091" w:type="pct"/>
            <w:vMerge w:val="restart"/>
            <w:tcBorders>
              <w:top w:val="single" w:sz="4" w:space="0" w:color="auto"/>
            </w:tcBorders>
          </w:tcPr>
          <w:p w:rsidR="005C2647" w:rsidRPr="00A015E3" w:rsidRDefault="005C2647" w:rsidP="005C2647">
            <w:pPr>
              <w:ind w:firstLine="0"/>
            </w:pPr>
            <w:r w:rsidRPr="00A015E3">
              <w:t>Тема 2.3.</w:t>
            </w:r>
          </w:p>
          <w:p w:rsidR="005C2647" w:rsidRPr="00A015E3" w:rsidRDefault="005C2647" w:rsidP="005C2647">
            <w:pPr>
              <w:ind w:firstLine="0"/>
            </w:pPr>
            <w:r w:rsidRPr="00A015E3">
              <w:t>Производная и дифференциал функции. Производные высших порядков.</w:t>
            </w: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5C2647">
            <w:pPr>
              <w:pStyle w:val="Style2"/>
              <w:widowControl/>
              <w:spacing w:line="240" w:lineRule="auto"/>
              <w:ind w:firstLine="0"/>
              <w:rPr>
                <w:rStyle w:val="FontStyle11"/>
                <w:sz w:val="24"/>
                <w:szCs w:val="24"/>
              </w:rPr>
            </w:pPr>
            <w:r w:rsidRPr="00A015E3">
              <w:rPr>
                <w:rStyle w:val="FontStyle11"/>
                <w:sz w:val="24"/>
                <w:szCs w:val="24"/>
              </w:rPr>
              <w:lastRenderedPageBreak/>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5C2647" w:rsidRPr="00A015E3" w:rsidRDefault="005C2647" w:rsidP="00063974">
            <w:pPr>
              <w:pStyle w:val="Style3"/>
              <w:widowControl/>
              <w:jc w:val="both"/>
              <w:rPr>
                <w:bCs/>
              </w:rPr>
            </w:pPr>
            <w:r w:rsidRPr="00A015E3">
              <w:rPr>
                <w:rStyle w:val="FontStyle11"/>
                <w:sz w:val="24"/>
                <w:szCs w:val="24"/>
              </w:rPr>
              <w:t xml:space="preserve">Наибольшее и наименьшее значения функций.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3</w:t>
            </w:r>
          </w:p>
        </w:tc>
      </w:tr>
      <w:tr w:rsidR="005C2647" w:rsidRPr="00A015E3" w:rsidTr="005C2647">
        <w:trPr>
          <w:trHeight w:val="1014"/>
        </w:trPr>
        <w:tc>
          <w:tcPr>
            <w:tcW w:w="1091" w:type="pct"/>
            <w:vMerge/>
            <w:tcBorders>
              <w:top w:val="single" w:sz="4" w:space="0" w:color="auto"/>
            </w:tcBorders>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дифференциалов функций.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Нахождение производных высших порядков.</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Исследование функции и построение графиков по результатам исследования.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110"/>
        </w:trPr>
        <w:tc>
          <w:tcPr>
            <w:tcW w:w="1091" w:type="pct"/>
            <w:vMerge/>
            <w:tcBorders>
              <w:bottom w:val="single" w:sz="4" w:space="0" w:color="auto"/>
            </w:tcBorders>
          </w:tcPr>
          <w:p w:rsidR="005C2647" w:rsidRPr="00A015E3" w:rsidRDefault="005C2647" w:rsidP="005C264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1"/>
                <w:bCs/>
                <w:sz w:val="24"/>
                <w:szCs w:val="24"/>
              </w:rPr>
            </w:pPr>
            <w:r w:rsidRPr="00A015E3">
              <w:rPr>
                <w:rStyle w:val="FontStyle11"/>
                <w:sz w:val="24"/>
                <w:szCs w:val="24"/>
              </w:rPr>
              <w:t>– задачи, приводящие к понятию производной;</w:t>
            </w:r>
          </w:p>
          <w:p w:rsidR="005C2647" w:rsidRPr="00A015E3" w:rsidRDefault="005C2647" w:rsidP="00063974">
            <w:pPr>
              <w:pStyle w:val="afff0"/>
              <w:rPr>
                <w:rStyle w:val="FontStyle11"/>
                <w:sz w:val="24"/>
                <w:szCs w:val="24"/>
              </w:rPr>
            </w:pPr>
            <w:r w:rsidRPr="00A015E3">
              <w:rPr>
                <w:rStyle w:val="FontStyle11"/>
                <w:sz w:val="24"/>
                <w:szCs w:val="24"/>
              </w:rPr>
              <w:t>–  понятие производной функции;</w:t>
            </w:r>
          </w:p>
          <w:p w:rsidR="005C2647" w:rsidRPr="00A015E3" w:rsidRDefault="005C2647" w:rsidP="00063974">
            <w:pPr>
              <w:pStyle w:val="afff0"/>
              <w:rPr>
                <w:rStyle w:val="FontStyle11"/>
                <w:sz w:val="24"/>
                <w:szCs w:val="24"/>
              </w:rPr>
            </w:pPr>
            <w:r w:rsidRPr="00A015E3">
              <w:rPr>
                <w:rStyle w:val="FontStyle11"/>
                <w:sz w:val="24"/>
                <w:szCs w:val="24"/>
              </w:rPr>
              <w:t>– геометрический и механический смысл производной;</w:t>
            </w:r>
          </w:p>
          <w:p w:rsidR="005C2647" w:rsidRPr="00A015E3" w:rsidRDefault="005C2647" w:rsidP="00063974">
            <w:pPr>
              <w:pStyle w:val="afff0"/>
              <w:rPr>
                <w:rStyle w:val="FontStyle11"/>
                <w:sz w:val="24"/>
                <w:szCs w:val="24"/>
              </w:rPr>
            </w:pPr>
            <w:r w:rsidRPr="00A015E3">
              <w:rPr>
                <w:rStyle w:val="FontStyle11"/>
                <w:sz w:val="24"/>
                <w:szCs w:val="24"/>
              </w:rPr>
              <w:t xml:space="preserve">– правила дифференцирования; </w:t>
            </w:r>
          </w:p>
          <w:p w:rsidR="005C2647" w:rsidRPr="00A015E3" w:rsidRDefault="005C2647" w:rsidP="00063974">
            <w:pPr>
              <w:pStyle w:val="afff0"/>
              <w:rPr>
                <w:rFonts w:ascii="Times New Roman" w:hAnsi="Times New Roman"/>
                <w:sz w:val="24"/>
                <w:szCs w:val="24"/>
              </w:rPr>
            </w:pPr>
            <w:r w:rsidRPr="00A015E3">
              <w:rPr>
                <w:rStyle w:val="FontStyle11"/>
                <w:sz w:val="24"/>
                <w:szCs w:val="24"/>
              </w:rPr>
              <w:t xml:space="preserve">– примеры интерпретации производной в биологии и экономике. </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1"/>
        </w:trPr>
        <w:tc>
          <w:tcPr>
            <w:tcW w:w="1091" w:type="pct"/>
            <w:vMerge w:val="restart"/>
            <w:tcBorders>
              <w:top w:val="single" w:sz="4" w:space="0" w:color="auto"/>
            </w:tcBorders>
          </w:tcPr>
          <w:p w:rsidR="005C2647" w:rsidRPr="00A015E3" w:rsidRDefault="005C2647" w:rsidP="005C2647">
            <w:pPr>
              <w:ind w:firstLine="0"/>
            </w:pPr>
            <w:r w:rsidRPr="00A015E3">
              <w:t xml:space="preserve">Тема 2.4. Функции нескольких переменных. </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Геометрическое истолкование функции двух переменных. Понятие непрерывности функции.</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Частные производные первого и второго порядков.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A96DE1">
        <w:trPr>
          <w:trHeight w:val="1194"/>
        </w:trPr>
        <w:tc>
          <w:tcPr>
            <w:tcW w:w="1091" w:type="pct"/>
            <w:vMerge/>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значения функции двух независимых переменных. </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Нахождение частных производных первого и второго порядков функции двух независимых переменных.</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8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Style w:val="FontStyle11"/>
                <w:sz w:val="24"/>
                <w:szCs w:val="24"/>
              </w:rPr>
            </w:pPr>
            <w:r w:rsidRPr="00A015E3">
              <w:rPr>
                <w:rStyle w:val="FontStyle11"/>
                <w:sz w:val="24"/>
                <w:szCs w:val="24"/>
              </w:rPr>
              <w:t xml:space="preserve">– задачу, приводящую к понятию экстремума функции. </w:t>
            </w:r>
          </w:p>
          <w:p w:rsidR="005C2647" w:rsidRPr="00A015E3" w:rsidRDefault="005C2647" w:rsidP="00063974">
            <w:pPr>
              <w:pStyle w:val="afff0"/>
              <w:jc w:val="both"/>
              <w:rPr>
                <w:rStyle w:val="FontStyle11"/>
                <w:sz w:val="24"/>
                <w:szCs w:val="24"/>
              </w:rPr>
            </w:pPr>
            <w:r w:rsidRPr="00A015E3">
              <w:rPr>
                <w:rStyle w:val="FontStyle11"/>
                <w:sz w:val="24"/>
                <w:szCs w:val="24"/>
              </w:rPr>
              <w:t>– экстремум функции двух независимых переменных;</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 xml:space="preserve">– применение теории экстремума функции одной и двух независимых переменных. </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063974">
        <w:tc>
          <w:tcPr>
            <w:tcW w:w="1091" w:type="pct"/>
          </w:tcPr>
          <w:p w:rsidR="005C2647" w:rsidRPr="00A015E3" w:rsidRDefault="005C2647" w:rsidP="00A8276F">
            <w:pPr>
              <w:ind w:firstLine="142"/>
              <w:rPr>
                <w:b/>
              </w:rPr>
            </w:pPr>
            <w:r w:rsidRPr="00A015E3">
              <w:rPr>
                <w:b/>
              </w:rPr>
              <w:t>РАЗДЕЛ 3.</w:t>
            </w:r>
          </w:p>
          <w:p w:rsidR="005C2647" w:rsidRPr="00A015E3" w:rsidRDefault="005C2647" w:rsidP="00A8276F">
            <w:pPr>
              <w:ind w:firstLine="142"/>
              <w:rPr>
                <w:b/>
              </w:rPr>
            </w:pPr>
            <w:r w:rsidRPr="00A015E3">
              <w:rPr>
                <w:b/>
              </w:rPr>
              <w:t>Интегральное исчисление функций одной переменной</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931"/>
        </w:trPr>
        <w:tc>
          <w:tcPr>
            <w:tcW w:w="1091" w:type="pct"/>
            <w:vMerge w:val="restart"/>
            <w:tcBorders>
              <w:left w:val="single" w:sz="4" w:space="0" w:color="auto"/>
            </w:tcBorders>
          </w:tcPr>
          <w:p w:rsidR="005C2647" w:rsidRPr="00A015E3" w:rsidRDefault="005C2647" w:rsidP="00A8276F">
            <w:pPr>
              <w:ind w:firstLine="142"/>
            </w:pPr>
            <w:r w:rsidRPr="00A015E3">
              <w:t>Тема 3.1.</w:t>
            </w:r>
          </w:p>
          <w:p w:rsidR="005C2647" w:rsidRPr="00A015E3" w:rsidRDefault="005C2647" w:rsidP="00A8276F">
            <w:pPr>
              <w:ind w:firstLine="142"/>
            </w:pPr>
            <w:r w:rsidRPr="00A015E3">
              <w:t>Неопределенный интеграл и его свойства.</w:t>
            </w:r>
          </w:p>
          <w:p w:rsidR="005C2647" w:rsidRPr="00A015E3" w:rsidRDefault="005C2647" w:rsidP="00A8276F">
            <w:pPr>
              <w:ind w:firstLine="142"/>
            </w:pPr>
          </w:p>
          <w:p w:rsidR="005C2647" w:rsidRPr="00A015E3" w:rsidRDefault="005C2647" w:rsidP="00A8276F">
            <w:pPr>
              <w:ind w:firstLine="142"/>
            </w:pPr>
          </w:p>
          <w:p w:rsidR="005C2647" w:rsidRPr="00A015E3" w:rsidRDefault="005C2647" w:rsidP="00A8276F">
            <w:pPr>
              <w:ind w:firstLine="142"/>
            </w:pPr>
          </w:p>
        </w:tc>
        <w:tc>
          <w:tcPr>
            <w:tcW w:w="3020" w:type="pct"/>
            <w:tcBorders>
              <w:bottom w:val="single" w:sz="4" w:space="0" w:color="auto"/>
            </w:tcBorders>
          </w:tcPr>
          <w:p w:rsidR="005C2647" w:rsidRPr="00A015E3" w:rsidRDefault="005C2647" w:rsidP="00A8276F">
            <w:pPr>
              <w:pStyle w:val="Style2"/>
              <w:widowControl/>
              <w:tabs>
                <w:tab w:val="left" w:leader="dot" w:pos="5285"/>
              </w:tabs>
              <w:spacing w:line="240" w:lineRule="auto"/>
              <w:ind w:firstLine="0"/>
              <w:rPr>
                <w:rStyle w:val="FontStyle14"/>
                <w:b w:val="0"/>
                <w:sz w:val="24"/>
                <w:szCs w:val="24"/>
              </w:rPr>
            </w:pPr>
            <w:r w:rsidRPr="00A015E3">
              <w:rPr>
                <w:rStyle w:val="FontStyle12"/>
                <w:sz w:val="24"/>
                <w:szCs w:val="24"/>
              </w:rPr>
              <w:lastRenderedPageBreak/>
              <w:t xml:space="preserve">Неопределенный интеграл </w:t>
            </w:r>
            <w:r w:rsidRPr="00A015E3">
              <w:rPr>
                <w:rStyle w:val="FontStyle14"/>
                <w:b w:val="0"/>
                <w:sz w:val="24"/>
                <w:szCs w:val="24"/>
              </w:rPr>
              <w:t xml:space="preserve">и </w:t>
            </w:r>
            <w:r w:rsidRPr="00A015E3">
              <w:rPr>
                <w:rStyle w:val="FontStyle12"/>
                <w:sz w:val="24"/>
                <w:szCs w:val="24"/>
              </w:rPr>
              <w:t>его свойства.</w:t>
            </w:r>
          </w:p>
          <w:p w:rsidR="005C2647" w:rsidRPr="00A015E3" w:rsidRDefault="005C2647" w:rsidP="00063974">
            <w:pPr>
              <w:pStyle w:val="Style5"/>
              <w:widowControl/>
              <w:tabs>
                <w:tab w:val="left" w:pos="965"/>
              </w:tabs>
              <w:spacing w:line="240" w:lineRule="auto"/>
              <w:ind w:firstLine="0"/>
              <w:rPr>
                <w:rStyle w:val="FontStyle14"/>
                <w:b w:val="0"/>
                <w:sz w:val="24"/>
                <w:szCs w:val="24"/>
              </w:rPr>
            </w:pPr>
            <w:r w:rsidRPr="00A015E3">
              <w:rPr>
                <w:rStyle w:val="FontStyle12"/>
                <w:sz w:val="24"/>
                <w:szCs w:val="24"/>
              </w:rPr>
              <w:t xml:space="preserve">Первообразная </w:t>
            </w:r>
            <w:r w:rsidRPr="00A015E3">
              <w:rPr>
                <w:rStyle w:val="FontStyle14"/>
                <w:b w:val="0"/>
                <w:sz w:val="24"/>
                <w:szCs w:val="24"/>
              </w:rPr>
              <w:t xml:space="preserve">и </w:t>
            </w:r>
            <w:r w:rsidRPr="00A015E3">
              <w:rPr>
                <w:rStyle w:val="FontStyle12"/>
                <w:sz w:val="24"/>
                <w:szCs w:val="24"/>
              </w:rPr>
              <w:t>неопределенный интеграл.</w:t>
            </w:r>
          </w:p>
          <w:p w:rsidR="005C2647" w:rsidRPr="00A015E3" w:rsidRDefault="005C2647" w:rsidP="00063974">
            <w:pPr>
              <w:pStyle w:val="Style5"/>
              <w:widowControl/>
              <w:tabs>
                <w:tab w:val="left" w:pos="965"/>
              </w:tabs>
              <w:spacing w:line="240" w:lineRule="auto"/>
              <w:ind w:firstLine="0"/>
            </w:pPr>
            <w:r w:rsidRPr="00A015E3">
              <w:rPr>
                <w:rStyle w:val="FontStyle12"/>
                <w:sz w:val="24"/>
                <w:szCs w:val="24"/>
              </w:rPr>
              <w:t>Основные свойства неопределенного интеграла</w:t>
            </w:r>
            <w:r w:rsidRPr="00A015E3">
              <w:rPr>
                <w:rStyle w:val="FontStyle14"/>
                <w:b w:val="0"/>
                <w:sz w:val="24"/>
                <w:szCs w:val="24"/>
              </w:rPr>
              <w:t>.</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76"/>
        </w:trPr>
        <w:tc>
          <w:tcPr>
            <w:tcW w:w="1091" w:type="pct"/>
            <w:vMerge/>
            <w:tcBorders>
              <w:left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4"/>
                <w:b w:val="0"/>
                <w:sz w:val="24"/>
                <w:szCs w:val="24"/>
              </w:rPr>
            </w:pPr>
            <w:r w:rsidRPr="00A015E3">
              <w:rPr>
                <w:rStyle w:val="FontStyle14"/>
                <w:b w:val="0"/>
                <w:sz w:val="24"/>
                <w:szCs w:val="24"/>
              </w:rPr>
              <w:t>Нахождение неопределенных интегралов с проверкой результатов дифференцированием.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36"/>
        </w:trPr>
        <w:tc>
          <w:tcPr>
            <w:tcW w:w="1091" w:type="pct"/>
            <w:vMerge/>
            <w:tcBorders>
              <w:left w:val="single" w:sz="4" w:space="0" w:color="auto"/>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Изучить </w:t>
            </w:r>
          </w:p>
          <w:p w:rsidR="005C2647" w:rsidRPr="00A015E3" w:rsidRDefault="005C2647" w:rsidP="00063974">
            <w:pPr>
              <w:pStyle w:val="afff0"/>
              <w:jc w:val="both"/>
              <w:rPr>
                <w:rStyle w:val="FontStyle14"/>
                <w:b w:val="0"/>
                <w:sz w:val="24"/>
                <w:szCs w:val="24"/>
              </w:rPr>
            </w:pPr>
            <w:r w:rsidRPr="00A015E3">
              <w:rPr>
                <w:rStyle w:val="FontStyle12"/>
                <w:sz w:val="24"/>
                <w:szCs w:val="24"/>
              </w:rPr>
              <w:t>–геометрический смысл дифференциала</w:t>
            </w:r>
            <w:r w:rsidRPr="00A015E3">
              <w:rPr>
                <w:rStyle w:val="FontStyle14"/>
                <w:b w:val="0"/>
                <w:sz w:val="24"/>
                <w:szCs w:val="24"/>
              </w:rPr>
              <w:t xml:space="preserve">; </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п</w:t>
            </w:r>
            <w:r w:rsidRPr="00A015E3">
              <w:rPr>
                <w:rStyle w:val="FontStyle12"/>
                <w:sz w:val="24"/>
                <w:szCs w:val="24"/>
              </w:rPr>
              <w:t>риложение дифференциала к приближенным вычислениям.</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1079"/>
        </w:trPr>
        <w:tc>
          <w:tcPr>
            <w:tcW w:w="1091" w:type="pct"/>
            <w:vMerge w:val="restart"/>
            <w:tcBorders>
              <w:top w:val="single" w:sz="4" w:space="0" w:color="auto"/>
            </w:tcBorders>
          </w:tcPr>
          <w:p w:rsidR="005C2647" w:rsidRPr="00A015E3" w:rsidRDefault="005C2647" w:rsidP="00A8276F">
            <w:pPr>
              <w:ind w:firstLine="0"/>
            </w:pPr>
            <w:r w:rsidRPr="00A015E3">
              <w:t>Тема 3.2.</w:t>
            </w:r>
          </w:p>
          <w:p w:rsidR="005C2647" w:rsidRPr="00A015E3" w:rsidRDefault="005C2647" w:rsidP="00A8276F">
            <w:pPr>
              <w:ind w:firstLine="0"/>
            </w:pPr>
            <w:r w:rsidRPr="00A015E3">
              <w:t>Таблица основных формул интегрирования. Простейшие приемы интегрирования.</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4"/>
                <w:b w:val="0"/>
                <w:sz w:val="24"/>
                <w:szCs w:val="24"/>
              </w:rPr>
            </w:pPr>
            <w:r w:rsidRPr="00A015E3">
              <w:rPr>
                <w:rStyle w:val="FontStyle12"/>
                <w:sz w:val="24"/>
                <w:szCs w:val="24"/>
              </w:rPr>
              <w:t>Таблица неопределенных интегралов</w:t>
            </w:r>
            <w:r w:rsidRPr="00A015E3">
              <w:rPr>
                <w:rStyle w:val="FontStyle14"/>
                <w:b w:val="0"/>
                <w:sz w:val="24"/>
                <w:szCs w:val="24"/>
              </w:rPr>
              <w:t>.</w:t>
            </w:r>
          </w:p>
          <w:p w:rsidR="005C2647" w:rsidRPr="00A015E3" w:rsidRDefault="005C2647" w:rsidP="00063974">
            <w:pPr>
              <w:pStyle w:val="afff0"/>
              <w:jc w:val="both"/>
              <w:rPr>
                <w:rStyle w:val="FontStyle14"/>
                <w:b w:val="0"/>
                <w:sz w:val="24"/>
                <w:szCs w:val="24"/>
              </w:rPr>
            </w:pPr>
            <w:r w:rsidRPr="00A015E3">
              <w:rPr>
                <w:rStyle w:val="FontStyle12"/>
                <w:sz w:val="24"/>
                <w:szCs w:val="24"/>
              </w:rPr>
              <w:t>Примеры непосредственного интегрирования</w:t>
            </w:r>
            <w:r w:rsidRPr="00A015E3">
              <w:rPr>
                <w:rStyle w:val="FontStyle14"/>
                <w:b w:val="0"/>
                <w:sz w:val="24"/>
                <w:szCs w:val="24"/>
              </w:rPr>
              <w:t>.</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xml:space="preserve">Интегрирование </w:t>
            </w:r>
            <w:r w:rsidRPr="00A015E3">
              <w:rPr>
                <w:rStyle w:val="FontStyle12"/>
                <w:sz w:val="24"/>
                <w:szCs w:val="24"/>
              </w:rPr>
              <w:t xml:space="preserve">методом замены </w:t>
            </w:r>
            <w:r w:rsidRPr="00A015E3">
              <w:rPr>
                <w:rStyle w:val="FontStyle14"/>
                <w:b w:val="0"/>
                <w:sz w:val="24"/>
                <w:szCs w:val="24"/>
              </w:rPr>
              <w:t>переменной (метод подстановки). Интегрирование по частям.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737"/>
        </w:trPr>
        <w:tc>
          <w:tcPr>
            <w:tcW w:w="1091" w:type="pct"/>
            <w:vMerge/>
          </w:tcPr>
          <w:p w:rsidR="005C2647" w:rsidRPr="00A015E3" w:rsidRDefault="005C2647" w:rsidP="00A8276F">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2"/>
                <w:sz w:val="24"/>
                <w:szCs w:val="24"/>
              </w:rPr>
            </w:pPr>
            <w:r w:rsidRPr="00A015E3">
              <w:rPr>
                <w:rStyle w:val="FontStyle12"/>
                <w:sz w:val="24"/>
                <w:szCs w:val="24"/>
              </w:rPr>
              <w:t>Задачи на нахождение неопределенных интегралов, используя простейшие приемы интегрирования.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27"/>
        </w:trPr>
        <w:tc>
          <w:tcPr>
            <w:tcW w:w="1091" w:type="pct"/>
            <w:vMerge/>
            <w:tcBorders>
              <w:bottom w:val="single" w:sz="4" w:space="0" w:color="auto"/>
            </w:tcBorders>
          </w:tcPr>
          <w:p w:rsidR="005C2647" w:rsidRPr="00A015E3" w:rsidRDefault="005C2647" w:rsidP="00A8276F">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Fonts w:ascii="Times New Roman" w:hAnsi="Times New Roman"/>
                <w:sz w:val="24"/>
                <w:szCs w:val="24"/>
              </w:rPr>
            </w:pPr>
            <w:r w:rsidRPr="00A015E3">
              <w:rPr>
                <w:rStyle w:val="FontStyle12"/>
                <w:sz w:val="24"/>
                <w:szCs w:val="24"/>
              </w:rPr>
              <w:t>– интегрирование некоторых рациональных функций, примеры «неберущихся» интегралов.</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555"/>
        </w:trPr>
        <w:tc>
          <w:tcPr>
            <w:tcW w:w="1091" w:type="pct"/>
            <w:vMerge w:val="restart"/>
            <w:tcBorders>
              <w:top w:val="single" w:sz="4" w:space="0" w:color="auto"/>
            </w:tcBorders>
          </w:tcPr>
          <w:p w:rsidR="005C2647" w:rsidRPr="00A015E3" w:rsidRDefault="005C2647" w:rsidP="00A8276F">
            <w:pPr>
              <w:ind w:firstLine="0"/>
            </w:pPr>
            <w:r w:rsidRPr="00A015E3">
              <w:t>Тема 3.3. Определенный интеграл.</w:t>
            </w:r>
          </w:p>
          <w:p w:rsidR="005C2647" w:rsidRPr="00A015E3" w:rsidRDefault="005C2647" w:rsidP="00A8276F">
            <w:pPr>
              <w:ind w:firstLine="0"/>
            </w:pPr>
          </w:p>
          <w:p w:rsidR="005C2647" w:rsidRPr="00A015E3" w:rsidRDefault="005C2647" w:rsidP="00A8276F">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Основные свойства определенных интегралов и их следствия.</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Формула Ньютона-Лейбница. Площадь криволинейной трапеции.</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83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Style w:val="FontStyle11"/>
                <w:sz w:val="24"/>
                <w:szCs w:val="24"/>
              </w:rPr>
            </w:pPr>
            <w:r w:rsidRPr="00A015E3">
              <w:rPr>
                <w:rStyle w:val="FontStyle11"/>
                <w:sz w:val="24"/>
                <w:szCs w:val="24"/>
              </w:rPr>
              <w:t>– приближенные методы вычисления определенных интегралов;</w:t>
            </w:r>
          </w:p>
          <w:p w:rsidR="005C2647" w:rsidRPr="00A015E3" w:rsidRDefault="005C2647" w:rsidP="00063974">
            <w:pPr>
              <w:pStyle w:val="afff0"/>
              <w:jc w:val="both"/>
              <w:rPr>
                <w:rStyle w:val="FontStyle11"/>
                <w:sz w:val="24"/>
                <w:szCs w:val="24"/>
              </w:rPr>
            </w:pPr>
            <w:r w:rsidRPr="00A015E3">
              <w:rPr>
                <w:rStyle w:val="FontStyle11"/>
                <w:sz w:val="24"/>
                <w:szCs w:val="24"/>
              </w:rPr>
              <w:t>– формулу прямоугольников;</w:t>
            </w:r>
          </w:p>
          <w:p w:rsidR="005C2647" w:rsidRPr="00A015E3" w:rsidRDefault="005C2647" w:rsidP="00063974">
            <w:pPr>
              <w:pStyle w:val="afff0"/>
              <w:jc w:val="both"/>
              <w:rPr>
                <w:rStyle w:val="FontStyle11"/>
                <w:sz w:val="24"/>
                <w:szCs w:val="24"/>
              </w:rPr>
            </w:pPr>
            <w:r w:rsidRPr="00A015E3">
              <w:rPr>
                <w:rStyle w:val="FontStyle11"/>
                <w:sz w:val="24"/>
                <w:szCs w:val="24"/>
              </w:rPr>
              <w:t>– формула трапеций;</w:t>
            </w:r>
          </w:p>
          <w:p w:rsidR="005C2647" w:rsidRPr="00A015E3" w:rsidRDefault="005C2647" w:rsidP="00063974">
            <w:pPr>
              <w:pStyle w:val="afff0"/>
              <w:jc w:val="both"/>
              <w:rPr>
                <w:rStyle w:val="FontStyle11"/>
                <w:sz w:val="24"/>
                <w:szCs w:val="24"/>
              </w:rPr>
            </w:pPr>
            <w:r w:rsidRPr="00A015E3">
              <w:rPr>
                <w:rStyle w:val="FontStyle11"/>
                <w:sz w:val="24"/>
                <w:szCs w:val="24"/>
              </w:rPr>
              <w:t xml:space="preserve">– длина дуги кривой; </w:t>
            </w:r>
          </w:p>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 применение определенного интеграла при решении физических и технических задач.  </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A8276F">
            <w:pPr>
              <w:ind w:firstLine="0"/>
            </w:pPr>
            <w:r w:rsidRPr="00A015E3">
              <w:t>Тема 3.4.</w:t>
            </w:r>
          </w:p>
          <w:p w:rsidR="005C2647" w:rsidRPr="00A015E3" w:rsidRDefault="005C2647" w:rsidP="00A8276F">
            <w:pPr>
              <w:ind w:firstLine="0"/>
            </w:pPr>
            <w:r w:rsidRPr="00A015E3">
              <w:t>Приложения определенного интеграла.</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tcBorders>
              <w:top w:val="single" w:sz="4" w:space="0" w:color="auto"/>
            </w:tcBorders>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A8276F">
            <w:pPr>
              <w:ind w:firstLine="0"/>
              <w:rPr>
                <w:b/>
                <w:i/>
              </w:rPr>
            </w:pPr>
            <w:r w:rsidRPr="00A96DE1">
              <w:rPr>
                <w:b/>
                <w:i/>
              </w:rPr>
              <w:t>Практическая работа</w:t>
            </w:r>
          </w:p>
          <w:p w:rsidR="005C2647" w:rsidRPr="00A015E3" w:rsidRDefault="005C2647" w:rsidP="00A8276F">
            <w:pPr>
              <w:ind w:firstLine="0"/>
              <w:rPr>
                <w:rStyle w:val="FontStyle11"/>
                <w:bCs/>
                <w:sz w:val="24"/>
                <w:szCs w:val="24"/>
              </w:rPr>
            </w:pPr>
            <w:r w:rsidRPr="00A015E3">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10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A8276F">
            <w:pPr>
              <w:ind w:firstLine="0"/>
              <w:rPr>
                <w:b/>
                <w:i/>
              </w:rPr>
            </w:pPr>
            <w:r w:rsidRPr="00A96DE1">
              <w:rPr>
                <w:b/>
                <w:i/>
              </w:rPr>
              <w:t>Самостоятельная работа обучающихся</w:t>
            </w:r>
          </w:p>
          <w:p w:rsidR="005C2647" w:rsidRPr="00A015E3" w:rsidRDefault="005C2647" w:rsidP="00A8276F">
            <w:pPr>
              <w:ind w:firstLine="0"/>
            </w:pPr>
            <w:r w:rsidRPr="00A015E3">
              <w:t>Решение задач:</w:t>
            </w:r>
          </w:p>
          <w:p w:rsidR="005C2647" w:rsidRPr="00A015E3" w:rsidRDefault="005C2647" w:rsidP="00A8276F">
            <w:pPr>
              <w:ind w:firstLine="0"/>
              <w:rPr>
                <w:rStyle w:val="FontStyle11"/>
                <w:sz w:val="24"/>
                <w:szCs w:val="24"/>
              </w:rPr>
            </w:pPr>
            <w:r w:rsidRPr="00A015E3">
              <w:rPr>
                <w:rStyle w:val="FontStyle11"/>
                <w:sz w:val="24"/>
                <w:szCs w:val="24"/>
              </w:rPr>
              <w:t>– задача о вычислении пути;</w:t>
            </w:r>
          </w:p>
          <w:p w:rsidR="005C2647" w:rsidRPr="00A015E3" w:rsidRDefault="005C2647" w:rsidP="00A8276F">
            <w:pPr>
              <w:ind w:firstLine="0"/>
              <w:rPr>
                <w:bCs/>
              </w:rPr>
            </w:pPr>
            <w:r w:rsidRPr="00A015E3">
              <w:rPr>
                <w:rStyle w:val="FontStyle11"/>
                <w:sz w:val="24"/>
                <w:szCs w:val="24"/>
              </w:rPr>
              <w:t>– решение задач на вычисление объёмов тел вращения.</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4. </w:t>
            </w:r>
          </w:p>
          <w:p w:rsidR="005C2647" w:rsidRPr="00A015E3" w:rsidRDefault="005C2647" w:rsidP="00D732C7">
            <w:pPr>
              <w:ind w:firstLine="0"/>
              <w:rPr>
                <w:b/>
              </w:rPr>
            </w:pPr>
            <w:r w:rsidRPr="00A015E3">
              <w:rPr>
                <w:b/>
              </w:rPr>
              <w:t>Обыкновенные дифференциальные уравнения</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10</w:t>
            </w:r>
          </w:p>
        </w:tc>
        <w:tc>
          <w:tcPr>
            <w:tcW w:w="504" w:type="pct"/>
            <w:shd w:val="clear" w:color="auto" w:fill="D9D9D9"/>
          </w:tcPr>
          <w:p w:rsidR="005C2647" w:rsidRPr="00A015E3" w:rsidRDefault="005C2647" w:rsidP="00063974">
            <w:pPr>
              <w:jc w:val="center"/>
            </w:pPr>
          </w:p>
        </w:tc>
      </w:tr>
      <w:tr w:rsidR="005C2647" w:rsidRPr="00A015E3" w:rsidTr="00D732C7">
        <w:trPr>
          <w:trHeight w:val="1196"/>
        </w:trPr>
        <w:tc>
          <w:tcPr>
            <w:tcW w:w="1091" w:type="pct"/>
            <w:vMerge w:val="restart"/>
          </w:tcPr>
          <w:p w:rsidR="005C2647" w:rsidRPr="00A015E3" w:rsidRDefault="005C2647" w:rsidP="00D732C7">
            <w:pPr>
              <w:ind w:firstLine="0"/>
            </w:pPr>
            <w:r w:rsidRPr="00A015E3">
              <w:t xml:space="preserve">Тема 4.1. </w:t>
            </w:r>
          </w:p>
          <w:p w:rsidR="005C2647" w:rsidRPr="00A015E3" w:rsidRDefault="005C2647" w:rsidP="00D732C7">
            <w:pPr>
              <w:ind w:firstLine="0"/>
            </w:pPr>
            <w:r w:rsidRPr="00A015E3">
              <w:t>Дифференциальные уравнения первого порядка с разделенными и разделяющимися переменными.</w:t>
            </w:r>
          </w:p>
          <w:p w:rsidR="005C2647" w:rsidRPr="00A015E3" w:rsidRDefault="005C2647" w:rsidP="00D732C7">
            <w:pPr>
              <w:ind w:firstLine="0"/>
              <w:jc w:val="center"/>
            </w:pPr>
          </w:p>
        </w:tc>
        <w:tc>
          <w:tcPr>
            <w:tcW w:w="3020" w:type="pct"/>
          </w:tcPr>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Основные понятия и определения теории дифференциальных уравнений первого порядка. Задача Коши.</w:t>
            </w:r>
          </w:p>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Уравнения с разделенными и разделяющимися переменными.</w:t>
            </w:r>
          </w:p>
          <w:p w:rsidR="005C2647" w:rsidRPr="00A015E3" w:rsidRDefault="005C2647" w:rsidP="00D732C7">
            <w:pPr>
              <w:pStyle w:val="Style1"/>
              <w:widowControl/>
              <w:jc w:val="both"/>
              <w:rPr>
                <w:bCs/>
              </w:rPr>
            </w:pPr>
            <w:r w:rsidRPr="00A015E3">
              <w:rPr>
                <w:rStyle w:val="FontStyle12"/>
                <w:sz w:val="24"/>
                <w:szCs w:val="24"/>
              </w:rPr>
              <w:t>Правило нахождения общего решения.</w:t>
            </w:r>
          </w:p>
        </w:tc>
        <w:tc>
          <w:tcPr>
            <w:tcW w:w="385" w:type="pct"/>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c>
          <w:tcPr>
            <w:tcW w:w="504" w:type="pct"/>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535"/>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nil"/>
              <w:bottom w:val="single" w:sz="4" w:space="0" w:color="auto"/>
            </w:tcBorders>
          </w:tcPr>
          <w:p w:rsidR="005C2647" w:rsidRPr="00A96DE1" w:rsidRDefault="005C2647" w:rsidP="00D732C7">
            <w:pPr>
              <w:ind w:firstLine="0"/>
              <w:rPr>
                <w:b/>
                <w:i/>
              </w:rPr>
            </w:pPr>
            <w:r w:rsidRPr="00A96DE1">
              <w:rPr>
                <w:b/>
                <w:i/>
              </w:rPr>
              <w:t>Самостоятельная работа обучающихся</w:t>
            </w:r>
          </w:p>
          <w:p w:rsidR="005C2647" w:rsidRPr="00A015E3" w:rsidRDefault="005C2647" w:rsidP="00D732C7">
            <w:pPr>
              <w:ind w:firstLine="0"/>
            </w:pPr>
            <w:r w:rsidRPr="00A015E3">
              <w:t xml:space="preserve">Задачи, приводящие к </w:t>
            </w:r>
            <w:r w:rsidRPr="00A015E3">
              <w:rPr>
                <w:rStyle w:val="FontStyle12"/>
                <w:sz w:val="24"/>
                <w:szCs w:val="24"/>
              </w:rPr>
              <w:t>дифференциальным уравнениям. Теорема существования и единственности решения.</w:t>
            </w:r>
          </w:p>
        </w:tc>
        <w:tc>
          <w:tcPr>
            <w:tcW w:w="385" w:type="pct"/>
            <w:tcBorders>
              <w:top w:val="nil"/>
              <w:bottom w:val="single" w:sz="4" w:space="0" w:color="auto"/>
            </w:tcBorders>
          </w:tcPr>
          <w:p w:rsidR="005C2647" w:rsidRPr="00A015E3" w:rsidRDefault="005C2647" w:rsidP="00063974">
            <w:pPr>
              <w:jc w:val="center"/>
            </w:pPr>
            <w:r w:rsidRPr="00A015E3">
              <w:t>2</w:t>
            </w:r>
          </w:p>
        </w:tc>
        <w:tc>
          <w:tcPr>
            <w:tcW w:w="504" w:type="pct"/>
            <w:tcBorders>
              <w:top w:val="nil"/>
              <w:bottom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D732C7">
        <w:trPr>
          <w:trHeight w:val="715"/>
        </w:trPr>
        <w:tc>
          <w:tcPr>
            <w:tcW w:w="1091" w:type="pct"/>
            <w:tcBorders>
              <w:top w:val="single" w:sz="4" w:space="0" w:color="auto"/>
            </w:tcBorders>
          </w:tcPr>
          <w:p w:rsidR="005C2647" w:rsidRPr="00A015E3" w:rsidRDefault="005C2647" w:rsidP="00D732C7">
            <w:pPr>
              <w:ind w:firstLine="0"/>
            </w:pPr>
            <w:r w:rsidRPr="00A015E3">
              <w:t xml:space="preserve">Тема 4.2. Линейные дифференциальные уравнения первого порядка. </w:t>
            </w:r>
          </w:p>
        </w:tc>
        <w:tc>
          <w:tcPr>
            <w:tcW w:w="3020" w:type="pct"/>
            <w:tcBorders>
              <w:top w:val="single" w:sz="4" w:space="0" w:color="auto"/>
            </w:tcBorders>
          </w:tcPr>
          <w:p w:rsidR="005C2647" w:rsidRPr="00A015E3" w:rsidRDefault="005C2647" w:rsidP="00D732C7">
            <w:pPr>
              <w:ind w:firstLine="0"/>
            </w:pPr>
            <w:r w:rsidRPr="00A015E3">
              <w:rPr>
                <w:rStyle w:val="FontStyle12"/>
                <w:sz w:val="24"/>
                <w:szCs w:val="24"/>
              </w:rPr>
              <w:t>Линейные дифференциальные уравнения первого порядка. Общее решение линейного уравнения первого порядка.</w:t>
            </w:r>
            <w:r w:rsidRPr="00A015E3">
              <w:t xml:space="preserve"> Уравнение Бернулли.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D732C7">
            <w:pPr>
              <w:ind w:firstLine="0"/>
            </w:pPr>
            <w:r w:rsidRPr="00A015E3">
              <w:t>Тема 4.3. Линейное однородное дифференциальное уравнение второго порядка с постоянными коэффициентами.</w:t>
            </w:r>
          </w:p>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D732C7">
            <w:pPr>
              <w:pStyle w:val="afff0"/>
              <w:jc w:val="both"/>
              <w:rPr>
                <w:rFonts w:ascii="Times New Roman" w:hAnsi="Times New Roman"/>
                <w:b/>
                <w:i/>
                <w:sz w:val="24"/>
                <w:szCs w:val="24"/>
              </w:rPr>
            </w:pPr>
            <w:r w:rsidRPr="00A96DE1">
              <w:rPr>
                <w:rFonts w:ascii="Times New Roman" w:hAnsi="Times New Roman"/>
                <w:b/>
                <w:i/>
                <w:sz w:val="24"/>
                <w:szCs w:val="24"/>
              </w:rPr>
              <w:t xml:space="preserve">Самостоятельная работа обучающихся </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Решение задач:</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примеры дифференциальных уравнений второго порядка;</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уравнение движения точки;</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движение точки под действием постоянной силы.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634"/>
        </w:trPr>
        <w:tc>
          <w:tcPr>
            <w:tcW w:w="1091" w:type="pct"/>
            <w:vMerge w:val="restart"/>
            <w:tcBorders>
              <w:top w:val="single" w:sz="4" w:space="0" w:color="auto"/>
            </w:tcBorders>
          </w:tcPr>
          <w:p w:rsidR="005C2647" w:rsidRPr="00A015E3" w:rsidRDefault="005C2647" w:rsidP="00D732C7">
            <w:pPr>
              <w:ind w:firstLine="0"/>
              <w:jc w:val="left"/>
            </w:pPr>
            <w:r w:rsidRPr="00A015E3">
              <w:t>Тема 4.4. Дифференциальные уравнения второго порядка, допускающие понижения порядка.</w:t>
            </w:r>
          </w:p>
        </w:tc>
        <w:tc>
          <w:tcPr>
            <w:tcW w:w="3020" w:type="pct"/>
            <w:tcBorders>
              <w:top w:val="single" w:sz="4" w:space="0" w:color="auto"/>
              <w:bottom w:val="single" w:sz="4" w:space="0" w:color="auto"/>
            </w:tcBorders>
          </w:tcPr>
          <w:p w:rsidR="005C2647" w:rsidRPr="00A015E3" w:rsidRDefault="005C2647" w:rsidP="00D732C7">
            <w:pPr>
              <w:ind w:firstLine="0"/>
            </w:pPr>
            <w:r w:rsidRPr="00A015E3">
              <w:t>Отличительные признаки решения дифференциального уравнения второго порядка, допускающего понижения порядка.</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9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D732C7">
            <w:pPr>
              <w:ind w:firstLine="0"/>
              <w:rPr>
                <w:b/>
                <w:i/>
              </w:rPr>
            </w:pPr>
            <w:r w:rsidRPr="00A96DE1">
              <w:rPr>
                <w:b/>
                <w:i/>
              </w:rPr>
              <w:t>Практическая работа</w:t>
            </w:r>
          </w:p>
          <w:p w:rsidR="005C2647" w:rsidRPr="00A015E3" w:rsidRDefault="005C2647" w:rsidP="00D732C7">
            <w:pPr>
              <w:ind w:firstLine="0"/>
            </w:pPr>
            <w:r w:rsidRPr="00A015E3">
              <w:t>Нахождение общего и частного решения дифференциальных уравнений.</w:t>
            </w:r>
          </w:p>
        </w:tc>
        <w:tc>
          <w:tcPr>
            <w:tcW w:w="385" w:type="pct"/>
            <w:tcBorders>
              <w:top w:val="single" w:sz="4" w:space="0" w:color="auto"/>
            </w:tcBorders>
          </w:tcPr>
          <w:p w:rsidR="005C2647" w:rsidRPr="00A015E3" w:rsidRDefault="005C2647" w:rsidP="00063974">
            <w:pPr>
              <w:jc w:val="center"/>
            </w:pPr>
            <w:r w:rsidRPr="00A015E3">
              <w:t>1</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5. </w:t>
            </w:r>
          </w:p>
          <w:p w:rsidR="005C2647" w:rsidRPr="00A015E3" w:rsidRDefault="005C2647" w:rsidP="00D732C7">
            <w:pPr>
              <w:ind w:firstLine="0"/>
              <w:rPr>
                <w:b/>
              </w:rPr>
            </w:pPr>
            <w:r w:rsidRPr="00A015E3">
              <w:rPr>
                <w:b/>
              </w:rPr>
              <w:t xml:space="preserve">Элементы теории вероятностей и </w:t>
            </w:r>
            <w:r w:rsidRPr="00A015E3">
              <w:rPr>
                <w:b/>
              </w:rPr>
              <w:lastRenderedPageBreak/>
              <w:t>математической статистики</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226"/>
        </w:trPr>
        <w:tc>
          <w:tcPr>
            <w:tcW w:w="1091" w:type="pct"/>
            <w:vMerge w:val="restart"/>
          </w:tcPr>
          <w:p w:rsidR="005C2647" w:rsidRPr="00A015E3" w:rsidRDefault="005C2647" w:rsidP="00D732C7">
            <w:pPr>
              <w:ind w:firstLine="0"/>
            </w:pPr>
            <w:r w:rsidRPr="00A015E3">
              <w:lastRenderedPageBreak/>
              <w:t>Тема 5.1. Основные понятия и теоремы теории вероятностей. Случайные величины.</w:t>
            </w:r>
          </w:p>
          <w:p w:rsidR="005C2647" w:rsidRPr="00A015E3" w:rsidRDefault="005C2647" w:rsidP="00D732C7">
            <w:pPr>
              <w:ind w:firstLine="0"/>
            </w:pPr>
          </w:p>
        </w:tc>
        <w:tc>
          <w:tcPr>
            <w:tcW w:w="3020" w:type="pct"/>
            <w:tcBorders>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385" w:type="pct"/>
            <w:tcBorders>
              <w:bottom w:val="single" w:sz="4" w:space="0" w:color="auto"/>
            </w:tcBorders>
          </w:tcPr>
          <w:p w:rsidR="005C2647" w:rsidRPr="00A015E3" w:rsidRDefault="005C2647" w:rsidP="00063974">
            <w:pPr>
              <w:jc w:val="center"/>
            </w:pPr>
            <w:r w:rsidRPr="00A015E3">
              <w:t>6</w:t>
            </w:r>
          </w:p>
        </w:tc>
        <w:tc>
          <w:tcPr>
            <w:tcW w:w="504" w:type="pct"/>
            <w:tcBorders>
              <w:bottom w:val="single" w:sz="4" w:space="0" w:color="auto"/>
            </w:tcBorders>
          </w:tcPr>
          <w:p w:rsidR="005C2647" w:rsidRPr="00A015E3" w:rsidRDefault="005C2647" w:rsidP="00063974">
            <w:pPr>
              <w:jc w:val="center"/>
            </w:pPr>
            <w:r w:rsidRPr="00A015E3">
              <w:t>2</w:t>
            </w:r>
          </w:p>
        </w:tc>
      </w:tr>
      <w:tr w:rsidR="005C2647" w:rsidRPr="00A015E3" w:rsidTr="00063974">
        <w:trPr>
          <w:trHeight w:val="226"/>
        </w:trPr>
        <w:tc>
          <w:tcPr>
            <w:tcW w:w="1091" w:type="pct"/>
            <w:vMerge/>
          </w:tcPr>
          <w:p w:rsidR="005C2647" w:rsidRPr="00A015E3" w:rsidRDefault="005C2647" w:rsidP="00D732C7">
            <w:pPr>
              <w:ind w:firstLine="0"/>
            </w:pPr>
          </w:p>
        </w:tc>
        <w:tc>
          <w:tcPr>
            <w:tcW w:w="3020" w:type="pct"/>
            <w:tcBorders>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Задачи на теоремы теории вероятности, случайные величины.</w:t>
            </w:r>
          </w:p>
        </w:tc>
        <w:tc>
          <w:tcPr>
            <w:tcW w:w="385" w:type="pct"/>
            <w:tcBorders>
              <w:bottom w:val="single" w:sz="4" w:space="0" w:color="auto"/>
            </w:tcBorders>
          </w:tcPr>
          <w:p w:rsidR="005C2647" w:rsidRPr="00A015E3" w:rsidRDefault="005C2647" w:rsidP="00063974">
            <w:pPr>
              <w:jc w:val="center"/>
            </w:pPr>
            <w:r w:rsidRPr="00A015E3">
              <w:t>2</w:t>
            </w:r>
          </w:p>
        </w:tc>
        <w:tc>
          <w:tcPr>
            <w:tcW w:w="504" w:type="pct"/>
            <w:tcBorders>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задачи, приводящие к определению частоты появления события в независимых испытаниях;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локальная и интегральная теоремы Муавра-Лапласа;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использование теоретико-вероятностных методов;</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примеры, приводящие к понятию нормального распределения;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вероятность попадания нормального распределения случайной величины в заданный интервал;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правило трех сигм;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понятие о законе больших чисел.</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777"/>
        </w:trPr>
        <w:tc>
          <w:tcPr>
            <w:tcW w:w="1091" w:type="pct"/>
            <w:vMerge w:val="restart"/>
            <w:tcBorders>
              <w:top w:val="single" w:sz="4" w:space="0" w:color="auto"/>
            </w:tcBorders>
          </w:tcPr>
          <w:p w:rsidR="005C2647" w:rsidRPr="00A015E3" w:rsidRDefault="005C2647" w:rsidP="00D732C7">
            <w:pPr>
              <w:ind w:firstLine="0"/>
            </w:pPr>
            <w:r w:rsidRPr="00A015E3">
              <w:t xml:space="preserve">Тема 5.2. </w:t>
            </w:r>
          </w:p>
          <w:p w:rsidR="005C2647" w:rsidRPr="00A015E3" w:rsidRDefault="005C2647" w:rsidP="00D732C7">
            <w:pPr>
              <w:ind w:firstLine="0"/>
            </w:pPr>
            <w:r w:rsidRPr="00A015E3">
              <w:t>Элементы математической статистики.</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804"/>
        </w:trPr>
        <w:tc>
          <w:tcPr>
            <w:tcW w:w="1091" w:type="pct"/>
            <w:vMerge/>
            <w:tcBorders>
              <w:bottom w:val="single" w:sz="4" w:space="0" w:color="000000"/>
            </w:tcBorders>
          </w:tcPr>
          <w:p w:rsidR="005C2647" w:rsidRPr="00A015E3" w:rsidRDefault="005C2647" w:rsidP="00063974">
            <w:pPr>
              <w:jc w:val="center"/>
            </w:pPr>
          </w:p>
        </w:tc>
        <w:tc>
          <w:tcPr>
            <w:tcW w:w="3020" w:type="pct"/>
            <w:tcBorders>
              <w:top w:val="single" w:sz="4" w:space="0" w:color="auto"/>
              <w:bottom w:val="single" w:sz="4" w:space="0" w:color="000000"/>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статистический метод контроля качества продукции.</w:t>
            </w:r>
          </w:p>
        </w:tc>
        <w:tc>
          <w:tcPr>
            <w:tcW w:w="385" w:type="pct"/>
            <w:tcBorders>
              <w:top w:val="single" w:sz="4" w:space="0" w:color="auto"/>
              <w:bottom w:val="single" w:sz="4" w:space="0" w:color="000000"/>
            </w:tcBorders>
          </w:tcPr>
          <w:p w:rsidR="005C2647" w:rsidRPr="00A015E3" w:rsidRDefault="005C2647" w:rsidP="00063974">
            <w:pPr>
              <w:jc w:val="center"/>
              <w:rPr>
                <w:lang w:val="en-US"/>
              </w:rPr>
            </w:pPr>
            <w:r w:rsidRPr="00A015E3">
              <w:rPr>
                <w:lang w:val="en-US"/>
              </w:rPr>
              <w:t>1</w:t>
            </w:r>
          </w:p>
        </w:tc>
        <w:tc>
          <w:tcPr>
            <w:tcW w:w="504" w:type="pct"/>
            <w:tcBorders>
              <w:top w:val="single" w:sz="4" w:space="0" w:color="auto"/>
              <w:bottom w:val="single" w:sz="4" w:space="0" w:color="000000"/>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Контрольная работа за весь курс обучения</w:t>
            </w:r>
          </w:p>
        </w:tc>
        <w:tc>
          <w:tcPr>
            <w:tcW w:w="385" w:type="pct"/>
          </w:tcPr>
          <w:p w:rsidR="005C2647" w:rsidRPr="00A015E3" w:rsidRDefault="005C2647" w:rsidP="00063974">
            <w:pPr>
              <w:jc w:val="center"/>
            </w:pPr>
            <w:r w:rsidRPr="00A015E3">
              <w:t>2</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Дифференцированный зачет</w:t>
            </w:r>
          </w:p>
        </w:tc>
        <w:tc>
          <w:tcPr>
            <w:tcW w:w="385" w:type="pct"/>
          </w:tcPr>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Максимальная нагрузка,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в том числе: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обязательная нагрузка </w:t>
            </w:r>
          </w:p>
          <w:p w:rsidR="005C2647" w:rsidRPr="00A015E3" w:rsidRDefault="005C2647" w:rsidP="00063974">
            <w:pPr>
              <w:pStyle w:val="Style3"/>
              <w:widowControl/>
              <w:ind w:left="725"/>
              <w:jc w:val="right"/>
            </w:pPr>
            <w:r w:rsidRPr="00A015E3">
              <w:rPr>
                <w:rStyle w:val="FontStyle13"/>
                <w:sz w:val="24"/>
                <w:szCs w:val="24"/>
              </w:rPr>
              <w:t>самостоятельной работы</w:t>
            </w:r>
          </w:p>
        </w:tc>
        <w:tc>
          <w:tcPr>
            <w:tcW w:w="385" w:type="pct"/>
          </w:tcPr>
          <w:p w:rsidR="005C2647" w:rsidRPr="00A015E3" w:rsidRDefault="005C2647" w:rsidP="00063974">
            <w:pPr>
              <w:jc w:val="center"/>
            </w:pPr>
            <w:r w:rsidRPr="00A015E3">
              <w:t>72</w:t>
            </w:r>
          </w:p>
          <w:p w:rsidR="005C2647" w:rsidRPr="00A015E3" w:rsidRDefault="005C2647" w:rsidP="00063974">
            <w:pPr>
              <w:jc w:val="center"/>
            </w:pPr>
          </w:p>
          <w:p w:rsidR="005C2647" w:rsidRPr="00A015E3" w:rsidRDefault="005C2647" w:rsidP="00063974">
            <w:pPr>
              <w:jc w:val="center"/>
            </w:pPr>
            <w:r w:rsidRPr="00A015E3">
              <w:t>48</w:t>
            </w:r>
          </w:p>
          <w:p w:rsidR="005C2647" w:rsidRPr="00A015E3" w:rsidRDefault="005C2647" w:rsidP="00063974">
            <w:pPr>
              <w:jc w:val="center"/>
            </w:pPr>
            <w:r w:rsidRPr="00A015E3">
              <w:t>24</w:t>
            </w:r>
          </w:p>
        </w:tc>
        <w:tc>
          <w:tcPr>
            <w:tcW w:w="504" w:type="pct"/>
            <w:shd w:val="clear" w:color="auto" w:fill="D9D9D9"/>
          </w:tcPr>
          <w:p w:rsidR="005C2647" w:rsidRPr="00A015E3" w:rsidRDefault="005C2647" w:rsidP="00063974">
            <w:pPr>
              <w:jc w:val="center"/>
            </w:pPr>
          </w:p>
        </w:tc>
      </w:tr>
    </w:tbl>
    <w:p w:rsidR="005B4A00" w:rsidRPr="00A015E3" w:rsidRDefault="005B4A00" w:rsidP="00C57301">
      <w:pPr>
        <w:ind w:firstLine="0"/>
        <w:rPr>
          <w:b/>
        </w:rPr>
        <w:sectPr w:rsidR="005B4A00"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5B4A00" w:rsidRPr="00A015E3" w:rsidRDefault="005B4A00" w:rsidP="00D17CC7">
      <w:pPr>
        <w:pStyle w:val="Style3"/>
        <w:widowControl/>
        <w:spacing w:before="19"/>
        <w:ind w:firstLine="567"/>
        <w:jc w:val="both"/>
        <w:rPr>
          <w:rStyle w:val="FontStyle11"/>
          <w:sz w:val="24"/>
          <w:szCs w:val="24"/>
        </w:rPr>
      </w:pPr>
      <w:r w:rsidRPr="00A015E3">
        <w:rPr>
          <w:rStyle w:val="FontStyle12"/>
          <w:sz w:val="24"/>
          <w:szCs w:val="24"/>
        </w:rPr>
        <w:t>Реализация учебной дисциплины требует наличия учебного кабинета</w:t>
      </w:r>
      <w:r w:rsidR="00A96DE1">
        <w:rPr>
          <w:rStyle w:val="FontStyle12"/>
          <w:sz w:val="24"/>
          <w:szCs w:val="24"/>
        </w:rPr>
        <w:t xml:space="preserve"> </w:t>
      </w:r>
      <w:r w:rsidR="00114D46" w:rsidRPr="00A015E3">
        <w:rPr>
          <w:rStyle w:val="FontStyle11"/>
          <w:sz w:val="24"/>
          <w:szCs w:val="24"/>
        </w:rPr>
        <w:t>«Математики</w:t>
      </w:r>
      <w:r w:rsidRPr="00A015E3">
        <w:rPr>
          <w:rStyle w:val="FontStyle11"/>
          <w:sz w:val="24"/>
          <w:szCs w:val="24"/>
        </w:rPr>
        <w:t>».</w:t>
      </w:r>
    </w:p>
    <w:p w:rsidR="005B4A00" w:rsidRPr="00A015E3" w:rsidRDefault="005B4A00" w:rsidP="005B4A00">
      <w:pPr>
        <w:pStyle w:val="Style6"/>
        <w:widowControl/>
        <w:spacing w:line="240" w:lineRule="auto"/>
        <w:ind w:firstLine="567"/>
        <w:rPr>
          <w:rStyle w:val="FontStyle12"/>
          <w:sz w:val="24"/>
          <w:szCs w:val="24"/>
        </w:rPr>
      </w:pPr>
      <w:r w:rsidRPr="00A015E3">
        <w:rPr>
          <w:rStyle w:val="FontStyle12"/>
          <w:sz w:val="24"/>
          <w:szCs w:val="24"/>
        </w:rPr>
        <w:t xml:space="preserve">Оборудование </w:t>
      </w:r>
      <w:r w:rsidRPr="00A015E3">
        <w:rPr>
          <w:bCs/>
        </w:rPr>
        <w:t>учебного кабинета</w:t>
      </w:r>
      <w:r w:rsidRPr="00A015E3">
        <w:rPr>
          <w:rStyle w:val="FontStyle12"/>
          <w:sz w:val="24"/>
          <w:szCs w:val="24"/>
        </w:rPr>
        <w:t>:</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посадочные места по количеству обучающихся;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рабочее место преподавателя;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стенды и витрины;</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плакаты, схемы, таблицы</w:t>
      </w:r>
      <w:r w:rsidR="00114D46" w:rsidRPr="00A015E3">
        <w:rPr>
          <w:rStyle w:val="FontStyle12"/>
          <w:sz w:val="24"/>
          <w:szCs w:val="24"/>
        </w:rPr>
        <w:t>.</w:t>
      </w:r>
    </w:p>
    <w:p w:rsidR="005B4A00" w:rsidRPr="00A015E3" w:rsidRDefault="005B4A00" w:rsidP="005B4A00">
      <w:pPr>
        <w:pStyle w:val="Style1"/>
        <w:widowControl/>
        <w:ind w:firstLine="720"/>
        <w:jc w:val="both"/>
        <w:rPr>
          <w:bCs/>
        </w:rPr>
      </w:pPr>
      <w:r w:rsidRPr="00A015E3">
        <w:rPr>
          <w:rStyle w:val="FontStyle11"/>
          <w:sz w:val="24"/>
          <w:szCs w:val="24"/>
        </w:rPr>
        <w:t xml:space="preserve">Стенды и витрины: </w:t>
      </w:r>
      <w:r w:rsidRPr="00A015E3">
        <w:rPr>
          <w:rStyle w:val="FontStyle12"/>
          <w:sz w:val="24"/>
          <w:szCs w:val="24"/>
        </w:rPr>
        <w:t>требования к уровню подготовки специалиста лесного и лесопаркового хозяйства по дисциплине;</w:t>
      </w:r>
    </w:p>
    <w:p w:rsidR="005B4A00" w:rsidRPr="00A015E3" w:rsidRDefault="005B4A00" w:rsidP="005B4A00">
      <w:pPr>
        <w:pStyle w:val="Style3"/>
        <w:widowControl/>
        <w:ind w:firstLine="709"/>
        <w:jc w:val="both"/>
        <w:rPr>
          <w:rStyle w:val="FontStyle11"/>
          <w:sz w:val="24"/>
          <w:szCs w:val="24"/>
        </w:rPr>
      </w:pPr>
      <w:r w:rsidRPr="00A015E3">
        <w:rPr>
          <w:rStyle w:val="FontStyle11"/>
          <w:sz w:val="24"/>
          <w:szCs w:val="24"/>
        </w:rPr>
        <w:t>Плакаты, схемы, таблицы:</w:t>
      </w:r>
    </w:p>
    <w:p w:rsidR="005B4A00" w:rsidRPr="00A015E3" w:rsidRDefault="005B4A00" w:rsidP="005B4A00">
      <w:pPr>
        <w:pStyle w:val="Style3"/>
        <w:widowControl/>
        <w:jc w:val="both"/>
        <w:rPr>
          <w:rStyle w:val="FontStyle11"/>
          <w:sz w:val="24"/>
          <w:szCs w:val="24"/>
        </w:rPr>
      </w:pPr>
      <w:r w:rsidRPr="00A015E3">
        <w:rPr>
          <w:rStyle w:val="FontStyle11"/>
          <w:sz w:val="24"/>
          <w:szCs w:val="24"/>
        </w:rPr>
        <w:t xml:space="preserve">Таблица производных, таблица неопределенных интегралов. </w:t>
      </w:r>
    </w:p>
    <w:p w:rsidR="005B4A00" w:rsidRPr="00A015E3" w:rsidRDefault="005B4A00" w:rsidP="005B4A00">
      <w:pPr>
        <w:pStyle w:val="Style3"/>
        <w:widowControl/>
        <w:jc w:val="both"/>
        <w:rPr>
          <w:rStyle w:val="FontStyle11"/>
          <w:sz w:val="24"/>
          <w:szCs w:val="24"/>
        </w:rPr>
      </w:pPr>
      <w:r w:rsidRPr="00A015E3">
        <w:rPr>
          <w:rStyle w:val="FontStyle11"/>
          <w:sz w:val="24"/>
          <w:szCs w:val="24"/>
        </w:rPr>
        <w:t>Плакаты: графики элементарных функций, гармонические колебания, условия существования экстремумов функции, точки перегиба.</w:t>
      </w:r>
    </w:p>
    <w:p w:rsidR="005B4A00" w:rsidRPr="00A015E3" w:rsidRDefault="005B4A00" w:rsidP="005B4A00">
      <w:pPr>
        <w:pStyle w:val="Style3"/>
        <w:widowControl/>
        <w:jc w:val="both"/>
        <w:rPr>
          <w:bCs/>
        </w:rPr>
      </w:pPr>
      <w:r w:rsidRPr="00A015E3">
        <w:rPr>
          <w:rStyle w:val="FontStyle11"/>
          <w:sz w:val="24"/>
          <w:szCs w:val="24"/>
        </w:rPr>
        <w:t>Модели многогранников и тел вращения.</w:t>
      </w:r>
    </w:p>
    <w:p w:rsidR="005B4A00" w:rsidRPr="00A015E3" w:rsidRDefault="005B4A00" w:rsidP="005B4A00">
      <w:pPr>
        <w:pStyle w:val="Style4"/>
        <w:widowControl/>
        <w:tabs>
          <w:tab w:val="left" w:pos="1277"/>
        </w:tabs>
        <w:spacing w:line="240" w:lineRule="auto"/>
        <w:ind w:firstLine="709"/>
        <w:jc w:val="left"/>
        <w:rPr>
          <w:rStyle w:val="FontStyle12"/>
          <w:sz w:val="24"/>
          <w:szCs w:val="24"/>
        </w:rPr>
      </w:pPr>
      <w:r w:rsidRPr="00A015E3">
        <w:rPr>
          <w:rStyle w:val="FontStyle12"/>
          <w:sz w:val="24"/>
          <w:szCs w:val="24"/>
        </w:rPr>
        <w:t>Технические средства обучения:</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компьютер с лицензионным программным обеспечением;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мультимедиапроектор,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интерактивная доска;</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микрокалькуляторы.</w:t>
      </w:r>
    </w:p>
    <w:p w:rsidR="005B4A00" w:rsidRPr="00A015E3" w:rsidRDefault="005B4A00" w:rsidP="00D17CC7">
      <w:pPr>
        <w:ind w:firstLine="0"/>
        <w:rPr>
          <w:rStyle w:val="FontStyle11"/>
          <w:b/>
          <w:sz w:val="24"/>
          <w:szCs w:val="24"/>
        </w:rPr>
      </w:pPr>
      <w:r w:rsidRPr="00A015E3">
        <w:rPr>
          <w:rStyle w:val="FontStyle11"/>
          <w:b/>
          <w:sz w:val="24"/>
          <w:szCs w:val="24"/>
        </w:rPr>
        <w:t>3.2. Информационное обеспечение обучения</w:t>
      </w:r>
    </w:p>
    <w:p w:rsidR="005B4A00" w:rsidRPr="00A015E3" w:rsidRDefault="005B4A00" w:rsidP="00D17CC7">
      <w:pPr>
        <w:ind w:firstLine="0"/>
        <w:rPr>
          <w:rStyle w:val="FontStyle11"/>
          <w:b/>
          <w:sz w:val="24"/>
          <w:szCs w:val="24"/>
        </w:rPr>
      </w:pPr>
      <w:r w:rsidRPr="00A015E3">
        <w:rPr>
          <w:rStyle w:val="FontStyle11"/>
          <w:b/>
          <w:sz w:val="24"/>
          <w:szCs w:val="24"/>
        </w:rPr>
        <w:t xml:space="preserve">Перечень  учебных изданий, Интернет-ресурсов, дополнительной литературы </w:t>
      </w:r>
    </w:p>
    <w:p w:rsidR="00B825C0" w:rsidRPr="00A015E3" w:rsidRDefault="00B825C0" w:rsidP="00B825C0">
      <w:pPr>
        <w:pStyle w:val="Style3"/>
        <w:widowControl/>
        <w:jc w:val="both"/>
        <w:rPr>
          <w:rStyle w:val="FontStyle11"/>
          <w:b/>
          <w:sz w:val="24"/>
          <w:szCs w:val="24"/>
        </w:rPr>
      </w:pPr>
      <w:r w:rsidRPr="00A015E3">
        <w:rPr>
          <w:rStyle w:val="FontStyle11"/>
          <w:b/>
          <w:sz w:val="24"/>
          <w:szCs w:val="24"/>
        </w:rPr>
        <w:t xml:space="preserve">Основные источники: </w:t>
      </w:r>
    </w:p>
    <w:p w:rsidR="00626C54" w:rsidRPr="00934480" w:rsidRDefault="00626C54" w:rsidP="00626C54">
      <w:pPr>
        <w:pStyle w:val="a3"/>
        <w:numPr>
          <w:ilvl w:val="0"/>
          <w:numId w:val="201"/>
        </w:numPr>
        <w:spacing w:after="17" w:line="240" w:lineRule="auto"/>
        <w:ind w:left="426"/>
        <w:jc w:val="both"/>
        <w:rPr>
          <w:rFonts w:ascii="Times New Roman" w:hAnsi="Times New Roman"/>
          <w:sz w:val="24"/>
          <w:szCs w:val="24"/>
        </w:rPr>
      </w:pPr>
      <w:r w:rsidRPr="00934480">
        <w:rPr>
          <w:rFonts w:ascii="Times New Roman" w:hAnsi="Times New Roman"/>
          <w:sz w:val="24"/>
          <w:szCs w:val="24"/>
        </w:rPr>
        <w:t>Григорьев  В.П. Математика: учебник. – М.: Академия, 2018.</w:t>
      </w:r>
    </w:p>
    <w:p w:rsidR="00626C54" w:rsidRPr="00934480" w:rsidRDefault="00626C54" w:rsidP="00626C54">
      <w:pPr>
        <w:pStyle w:val="a3"/>
        <w:numPr>
          <w:ilvl w:val="0"/>
          <w:numId w:val="201"/>
        </w:numPr>
        <w:spacing w:after="17" w:line="240" w:lineRule="auto"/>
        <w:ind w:left="426"/>
        <w:jc w:val="both"/>
        <w:rPr>
          <w:rFonts w:ascii="Times New Roman" w:hAnsi="Times New Roman"/>
          <w:sz w:val="24"/>
          <w:szCs w:val="24"/>
        </w:rPr>
      </w:pPr>
      <w:r w:rsidRPr="00934480">
        <w:rPr>
          <w:rFonts w:ascii="Times New Roman" w:hAnsi="Times New Roman"/>
          <w:sz w:val="24"/>
          <w:szCs w:val="24"/>
        </w:rPr>
        <w:t>Григорьев  В.П. Сборник заадч по высшей математике: учебное пособие. – М.: Академия, 2018.</w:t>
      </w:r>
    </w:p>
    <w:p w:rsidR="00626C54" w:rsidRPr="00934480" w:rsidRDefault="00626C54" w:rsidP="00626C54">
      <w:pPr>
        <w:ind w:firstLine="0"/>
        <w:rPr>
          <w:b/>
        </w:rPr>
      </w:pPr>
      <w:r w:rsidRPr="00934480">
        <w:rPr>
          <w:b/>
        </w:rPr>
        <w:t>Дополнительные источники:</w:t>
      </w:r>
    </w:p>
    <w:p w:rsidR="00626C54" w:rsidRPr="00934480" w:rsidRDefault="00626C54" w:rsidP="00626C54">
      <w:pPr>
        <w:pStyle w:val="a3"/>
        <w:numPr>
          <w:ilvl w:val="0"/>
          <w:numId w:val="201"/>
        </w:numPr>
        <w:spacing w:after="17" w:line="240" w:lineRule="auto"/>
        <w:ind w:left="426"/>
        <w:jc w:val="both"/>
        <w:rPr>
          <w:rFonts w:ascii="Times New Roman" w:hAnsi="Times New Roman"/>
          <w:sz w:val="24"/>
          <w:szCs w:val="24"/>
        </w:rPr>
      </w:pPr>
      <w:r w:rsidRPr="00934480">
        <w:rPr>
          <w:rFonts w:ascii="Times New Roman" w:hAnsi="Times New Roman"/>
          <w:sz w:val="24"/>
          <w:szCs w:val="24"/>
        </w:rPr>
        <w:t>Омельченко  В.П. Математика: учебное пособие. – М.: Феникс, 2011.</w:t>
      </w:r>
    </w:p>
    <w:p w:rsidR="00993A22" w:rsidRPr="00B90EC6" w:rsidRDefault="00993A22" w:rsidP="00993A22">
      <w:pPr>
        <w:pStyle w:val="afff0"/>
        <w:rPr>
          <w:rFonts w:ascii="Times New Roman" w:hAnsi="Times New Roman"/>
          <w:b/>
          <w:sz w:val="24"/>
          <w:szCs w:val="24"/>
        </w:rPr>
      </w:pPr>
      <w:r w:rsidRPr="00B90EC6">
        <w:rPr>
          <w:rFonts w:ascii="Times New Roman" w:hAnsi="Times New Roman"/>
          <w:b/>
          <w:sz w:val="24"/>
          <w:szCs w:val="24"/>
        </w:rPr>
        <w:t xml:space="preserve">Электронные ресурсы: </w:t>
      </w:r>
    </w:p>
    <w:p w:rsidR="00993A22" w:rsidRPr="00B90EC6" w:rsidRDefault="00993A22" w:rsidP="0072751B">
      <w:pPr>
        <w:pStyle w:val="afff0"/>
        <w:numPr>
          <w:ilvl w:val="0"/>
          <w:numId w:val="202"/>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по математике». Форма доступа: </w:t>
      </w:r>
      <w:hyperlink r:id="rId41">
        <w:r w:rsidRPr="00B90EC6">
          <w:rPr>
            <w:rFonts w:ascii="Times New Roman" w:hAnsi="Times New Roman"/>
            <w:sz w:val="24"/>
            <w:szCs w:val="24"/>
          </w:rPr>
          <w:t>www.terver.ru</w:t>
        </w:r>
      </w:hyperlink>
      <w:hyperlink r:id="rId42"/>
    </w:p>
    <w:p w:rsidR="00993A22" w:rsidRPr="00B90EC6" w:rsidRDefault="00993A22" w:rsidP="0072751B">
      <w:pPr>
        <w:pStyle w:val="afff0"/>
        <w:numPr>
          <w:ilvl w:val="0"/>
          <w:numId w:val="202"/>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формул по алгебре и геометрии» Форма доступа: </w:t>
      </w:r>
      <w:hyperlink r:id="rId43">
        <w:r w:rsidRPr="00B90EC6">
          <w:rPr>
            <w:rFonts w:ascii="Times New Roman" w:hAnsi="Times New Roman"/>
            <w:sz w:val="24"/>
            <w:szCs w:val="24"/>
          </w:rPr>
          <w:t>www.pm298.ru</w:t>
        </w:r>
      </w:hyperlink>
      <w:hyperlink r:id="rId44"/>
    </w:p>
    <w:p w:rsidR="00993A22" w:rsidRPr="00B90EC6" w:rsidRDefault="00993A22" w:rsidP="0072751B">
      <w:pPr>
        <w:pStyle w:val="afff0"/>
        <w:numPr>
          <w:ilvl w:val="0"/>
          <w:numId w:val="202"/>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«Математика on-line. В помощь студенту».  Форма доступа: </w:t>
      </w:r>
      <w:hyperlink r:id="rId45">
        <w:r w:rsidRPr="00B90EC6">
          <w:rPr>
            <w:rFonts w:ascii="Times New Roman" w:hAnsi="Times New Roman"/>
            <w:sz w:val="24"/>
            <w:szCs w:val="24"/>
          </w:rPr>
          <w:t>www.mathem.h1.ru</w:t>
        </w:r>
      </w:hyperlink>
      <w:hyperlink r:id="rId46"/>
    </w:p>
    <w:p w:rsidR="005B4A00" w:rsidRPr="00A015E3" w:rsidRDefault="005B4A00" w:rsidP="00C57301">
      <w:pPr>
        <w:pStyle w:val="Style3"/>
        <w:widowControl/>
        <w:ind w:left="355"/>
        <w:jc w:val="both"/>
        <w:rPr>
          <w:rStyle w:val="FontStyle11"/>
          <w:b/>
          <w:sz w:val="24"/>
          <w:szCs w:val="24"/>
        </w:rPr>
      </w:pPr>
    </w:p>
    <w:p w:rsidR="005B4A00" w:rsidRPr="00A015E3" w:rsidRDefault="005B4A00" w:rsidP="00C57301">
      <w:pPr>
        <w:pStyle w:val="a5"/>
        <w:spacing w:after="0"/>
        <w:ind w:left="66"/>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5B4A00" w:rsidRPr="00A015E3" w:rsidRDefault="005B4A00" w:rsidP="00D17CC7">
      <w:pPr>
        <w:pStyle w:val="a5"/>
        <w:spacing w:after="0"/>
        <w:ind w:left="66" w:firstLine="501"/>
        <w:jc w:val="both"/>
        <w:rPr>
          <w:rFonts w:ascii="Times New Roman" w:hAnsi="Times New Roman" w:cs="Times New Roman"/>
        </w:rPr>
      </w:pPr>
      <w:r w:rsidRPr="00A015E3">
        <w:rPr>
          <w:rFonts w:ascii="Times New Roman" w:hAnsi="Times New Roman" w:cs="Times New Roman"/>
          <w:b/>
        </w:rPr>
        <w:t xml:space="preserve">Контроль и оценка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03"/>
        <w:gridCol w:w="4359"/>
      </w:tblGrid>
      <w:tr w:rsidR="00C57301" w:rsidRPr="00A015E3" w:rsidTr="00063974">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Результаты обучения (освоенные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C57301" w:rsidRPr="00A015E3" w:rsidTr="00063974">
        <w:trPr>
          <w:trHeight w:val="31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Умения: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p>
        </w:tc>
      </w:tr>
      <w:tr w:rsidR="00C57301" w:rsidRPr="00A015E3" w:rsidTr="00C57301">
        <w:trPr>
          <w:trHeight w:val="5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t>- решать обыкновенные дифференциальные уравнения;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817"/>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546"/>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простейшие задачи, используя элементы теории вероятности;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4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выполнять действия над векторами;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33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p>
        </w:tc>
      </w:tr>
      <w:tr w:rsidR="00C57301" w:rsidRPr="00A015E3" w:rsidTr="00063974">
        <w:trPr>
          <w:trHeight w:val="69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lastRenderedPageBreak/>
              <w:t>- о роли и месте математики в современном мире, общности её понятий и представлений;</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xml:space="preserve">– доклады, </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рефераты</w:t>
            </w:r>
          </w:p>
        </w:tc>
      </w:tr>
      <w:tr w:rsidR="00C57301" w:rsidRPr="00A015E3" w:rsidTr="00063974">
        <w:trPr>
          <w:trHeight w:val="39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-основы аналитической геометрии;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79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основные понятия и методы математического анализа, теории вероятности и математической статистики;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52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801"/>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A96DE1" w:rsidP="00063974">
            <w:pPr>
              <w:pStyle w:val="afff0"/>
              <w:rPr>
                <w:rFonts w:ascii="Times New Roman" w:hAnsi="Times New Roman"/>
                <w:sz w:val="24"/>
                <w:szCs w:val="24"/>
              </w:rPr>
            </w:pPr>
            <w:r>
              <w:rPr>
                <w:rFonts w:ascii="Times New Roman" w:hAnsi="Times New Roman"/>
                <w:sz w:val="24"/>
                <w:szCs w:val="24"/>
              </w:rPr>
              <w:t>– рефераты</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зачет</w:t>
            </w:r>
          </w:p>
        </w:tc>
      </w:tr>
      <w:tr w:rsidR="005B4A00" w:rsidRPr="00A015E3" w:rsidTr="00C57301">
        <w:trPr>
          <w:trHeight w:val="529"/>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5B4A00" w:rsidP="00A50F1B">
            <w:pPr>
              <w:pStyle w:val="afff0"/>
              <w:rPr>
                <w:rFonts w:ascii="Times New Roman" w:hAnsi="Times New Roman"/>
                <w:sz w:val="24"/>
                <w:szCs w:val="24"/>
              </w:rPr>
            </w:pPr>
            <w:r w:rsidRPr="00A015E3">
              <w:rPr>
                <w:rFonts w:ascii="Times New Roman" w:hAnsi="Times New Roman"/>
                <w:sz w:val="24"/>
                <w:szCs w:val="24"/>
              </w:rPr>
              <w:t>– тестирование</w:t>
            </w:r>
          </w:p>
        </w:tc>
      </w:tr>
      <w:tr w:rsidR="005B4A00" w:rsidRPr="00A015E3" w:rsidTr="00C57301">
        <w:trPr>
          <w:trHeight w:val="821"/>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A96DE1" w:rsidP="00A50F1B">
            <w:pPr>
              <w:pStyle w:val="afff0"/>
              <w:rPr>
                <w:rFonts w:ascii="Times New Roman" w:hAnsi="Times New Roman"/>
                <w:sz w:val="24"/>
                <w:szCs w:val="24"/>
              </w:rPr>
            </w:pPr>
            <w:r>
              <w:rPr>
                <w:rFonts w:ascii="Times New Roman" w:hAnsi="Times New Roman"/>
                <w:sz w:val="24"/>
                <w:szCs w:val="24"/>
              </w:rPr>
              <w:t>– рефераты</w:t>
            </w:r>
          </w:p>
          <w:p w:rsidR="005B4A00" w:rsidRPr="00A015E3" w:rsidRDefault="005B4A00" w:rsidP="00A50F1B">
            <w:pPr>
              <w:pStyle w:val="afff0"/>
              <w:rPr>
                <w:rFonts w:ascii="Times New Roman" w:hAnsi="Times New Roman"/>
                <w:sz w:val="24"/>
                <w:szCs w:val="24"/>
              </w:rPr>
            </w:pPr>
            <w:r w:rsidRPr="00A015E3">
              <w:rPr>
                <w:rFonts w:ascii="Times New Roman" w:hAnsi="Times New Roman"/>
                <w:sz w:val="24"/>
                <w:szCs w:val="24"/>
              </w:rPr>
              <w:t>– зачет</w:t>
            </w:r>
          </w:p>
        </w:tc>
      </w:tr>
    </w:tbl>
    <w:p w:rsidR="00E11E65" w:rsidRPr="00A015E3" w:rsidRDefault="00E11E65" w:rsidP="00E11E65">
      <w:pPr>
        <w:ind w:firstLine="567"/>
        <w:contextualSpacing/>
        <w:jc w:val="center"/>
        <w:rPr>
          <w:b/>
        </w:rPr>
      </w:pPr>
    </w:p>
    <w:p w:rsidR="00CB212F" w:rsidRPr="00A015E3" w:rsidRDefault="00CB212F" w:rsidP="00CB212F">
      <w:pPr>
        <w:jc w:val="center"/>
        <w:rPr>
          <w:b/>
          <w:sz w:val="28"/>
          <w:szCs w:val="28"/>
        </w:rPr>
      </w:pPr>
      <w:r w:rsidRPr="00A015E3">
        <w:rPr>
          <w:b/>
          <w:sz w:val="28"/>
          <w:szCs w:val="28"/>
        </w:rPr>
        <w:t>ЕН.02 Информатика</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CB212F" w:rsidRPr="00A015E3" w:rsidRDefault="00CB212F" w:rsidP="00CB212F">
      <w:pPr>
        <w:ind w:firstLine="567"/>
      </w:pPr>
      <w:r w:rsidRPr="00A015E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35.02.01 «Лесное и лесопарковое хозяйство», входящей в состав укрупнённой группы специальности 35.00.00. Сельское, лесное и рыбное хозяйство.  </w:t>
      </w:r>
    </w:p>
    <w:p w:rsidR="00CB212F" w:rsidRPr="00A015E3" w:rsidRDefault="00CB212F" w:rsidP="00CB212F">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p>
    <w:p w:rsidR="00CB212F" w:rsidRPr="00A015E3" w:rsidRDefault="00CB212F" w:rsidP="00CB212F">
      <w:pPr>
        <w:pStyle w:val="Style8"/>
        <w:widowControl/>
        <w:spacing w:line="240" w:lineRule="auto"/>
      </w:pPr>
      <w:r w:rsidRPr="00A015E3">
        <w:t>дисциплина «Информатика» входит в математический и общий естественнонаучный цикл.</w:t>
      </w:r>
    </w:p>
    <w:p w:rsidR="00CB212F" w:rsidRPr="00A015E3" w:rsidRDefault="00D17CC7" w:rsidP="00D17CC7">
      <w:pPr>
        <w:pStyle w:val="Style8"/>
        <w:widowControl/>
        <w:spacing w:before="46" w:line="324" w:lineRule="exact"/>
        <w:rPr>
          <w:rStyle w:val="FontStyle39"/>
          <w:sz w:val="24"/>
          <w:szCs w:val="24"/>
        </w:rPr>
      </w:pPr>
      <w:r w:rsidRPr="00A015E3">
        <w:rPr>
          <w:rStyle w:val="FontStyle39"/>
          <w:sz w:val="24"/>
          <w:szCs w:val="24"/>
        </w:rPr>
        <w:t>1.3.</w:t>
      </w:r>
      <w:r w:rsidR="00CB212F" w:rsidRPr="00A015E3">
        <w:rPr>
          <w:rStyle w:val="FontStyle39"/>
          <w:sz w:val="24"/>
          <w:szCs w:val="24"/>
        </w:rPr>
        <w:t>Цели и задачи учебной дисциплины - требования к результатам освоения учебной дисциплины:</w:t>
      </w:r>
    </w:p>
    <w:p w:rsidR="00CB212F" w:rsidRPr="00A015E3" w:rsidRDefault="00CB212F" w:rsidP="00CB212F">
      <w:pPr>
        <w:pStyle w:val="Style9"/>
        <w:widowControl/>
        <w:jc w:val="left"/>
        <w:rPr>
          <w:rStyle w:val="FontStyle37"/>
          <w:sz w:val="24"/>
          <w:szCs w:val="24"/>
        </w:rPr>
      </w:pPr>
      <w:r w:rsidRPr="00A015E3">
        <w:rPr>
          <w:rStyle w:val="FontStyle37"/>
          <w:sz w:val="24"/>
          <w:szCs w:val="24"/>
        </w:rPr>
        <w:t>В результате освоения учебной дисциплины обучающийся</w:t>
      </w:r>
    </w:p>
    <w:p w:rsidR="00CB212F" w:rsidRPr="00A015E3" w:rsidRDefault="00CB212F" w:rsidP="00CB212F">
      <w:pPr>
        <w:pStyle w:val="Style9"/>
        <w:widowControl/>
        <w:jc w:val="left"/>
        <w:rPr>
          <w:rStyle w:val="FontStyle37"/>
          <w:b/>
          <w:sz w:val="24"/>
          <w:szCs w:val="24"/>
        </w:rPr>
      </w:pPr>
      <w:r w:rsidRPr="00A015E3">
        <w:rPr>
          <w:rStyle w:val="FontStyle37"/>
          <w:b/>
          <w:sz w:val="24"/>
          <w:szCs w:val="24"/>
        </w:rPr>
        <w:t>должен уметь: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изученные прикладные программные средства;</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свободно оперировать пакетом прикладных программ;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графические программы для наглядного отображения статистических данных;</w:t>
      </w:r>
    </w:p>
    <w:p w:rsidR="00CB212F" w:rsidRPr="00A015E3" w:rsidRDefault="00CB212F" w:rsidP="00CB212F">
      <w:pPr>
        <w:pStyle w:val="Style9"/>
        <w:widowControl/>
        <w:rPr>
          <w:rStyle w:val="FontStyle37"/>
          <w:b/>
          <w:sz w:val="24"/>
          <w:szCs w:val="24"/>
        </w:rPr>
      </w:pPr>
      <w:r w:rsidRPr="00A015E3">
        <w:rPr>
          <w:rStyle w:val="FontStyle37"/>
          <w:b/>
          <w:sz w:val="24"/>
          <w:szCs w:val="24"/>
        </w:rPr>
        <w:t>знать: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этапы решения задач с помощью персонального компьютера (ПК);</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p w:rsidR="00CB212F" w:rsidRPr="00A015E3" w:rsidRDefault="00CB212F" w:rsidP="00CB212F">
      <w:pPr>
        <w:pStyle w:val="Style9"/>
        <w:widowControl/>
        <w:ind w:firstLine="284"/>
        <w:rPr>
          <w:rStyle w:val="FontStyle37"/>
          <w:sz w:val="24"/>
          <w:szCs w:val="24"/>
        </w:rPr>
      </w:pPr>
    </w:p>
    <w:p w:rsidR="00CB212F" w:rsidRPr="00A015E3" w:rsidRDefault="00CB212F" w:rsidP="00CB212F">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CB212F" w:rsidRPr="00A015E3" w:rsidRDefault="00CB212F" w:rsidP="00CB212F">
      <w:pPr>
        <w:pStyle w:val="Style9"/>
        <w:widowControl/>
        <w:tabs>
          <w:tab w:val="left" w:leader="underscore" w:pos="6713"/>
        </w:tabs>
        <w:rPr>
          <w:rStyle w:val="FontStyle37"/>
          <w:sz w:val="24"/>
          <w:szCs w:val="24"/>
        </w:rPr>
      </w:pPr>
      <w:r w:rsidRPr="00A015E3">
        <w:rPr>
          <w:rStyle w:val="FontStyle37"/>
          <w:sz w:val="24"/>
          <w:szCs w:val="24"/>
        </w:rPr>
        <w:t>максимальной учебной нагрузки обучающегося – 90 часов, в том числе:</w:t>
      </w:r>
    </w:p>
    <w:p w:rsidR="00CB212F" w:rsidRPr="00A015E3" w:rsidRDefault="00CB212F" w:rsidP="00CB212F">
      <w:pPr>
        <w:pStyle w:val="Style9"/>
        <w:widowControl/>
        <w:tabs>
          <w:tab w:val="left" w:leader="underscore" w:pos="8518"/>
        </w:tabs>
        <w:spacing w:before="2"/>
        <w:ind w:left="535" w:hanging="535"/>
        <w:rPr>
          <w:rStyle w:val="FontStyle37"/>
          <w:sz w:val="24"/>
          <w:szCs w:val="24"/>
        </w:rPr>
      </w:pPr>
      <w:r w:rsidRPr="00A015E3">
        <w:rPr>
          <w:rStyle w:val="FontStyle37"/>
          <w:sz w:val="24"/>
          <w:szCs w:val="24"/>
        </w:rPr>
        <w:t>обязательной аудиторной учебной нагрузки обучающегося – 60 часов;</w:t>
      </w:r>
    </w:p>
    <w:p w:rsidR="00CB212F" w:rsidRPr="00A015E3" w:rsidRDefault="00CB212F" w:rsidP="00CB212F">
      <w:pPr>
        <w:pStyle w:val="Style9"/>
        <w:widowControl/>
        <w:tabs>
          <w:tab w:val="left" w:leader="underscore" w:pos="6218"/>
        </w:tabs>
        <w:ind w:left="538" w:hanging="538"/>
        <w:rPr>
          <w:rStyle w:val="FontStyle37"/>
          <w:sz w:val="24"/>
          <w:szCs w:val="24"/>
        </w:rPr>
      </w:pPr>
      <w:r w:rsidRPr="00A015E3">
        <w:rPr>
          <w:rStyle w:val="FontStyle37"/>
          <w:sz w:val="24"/>
          <w:szCs w:val="24"/>
        </w:rPr>
        <w:t>самостоятельной работы обучающегося – 30 часов.</w:t>
      </w:r>
    </w:p>
    <w:p w:rsidR="00063974" w:rsidRDefault="00063974" w:rsidP="00475DFF">
      <w:pPr>
        <w:widowControl/>
        <w:ind w:firstLine="0"/>
        <w:jc w:val="center"/>
        <w:rPr>
          <w:b/>
        </w:rPr>
      </w:pPr>
    </w:p>
    <w:p w:rsidR="00993A22" w:rsidRDefault="00993A22" w:rsidP="00475DFF">
      <w:pPr>
        <w:widowControl/>
        <w:ind w:firstLine="0"/>
        <w:jc w:val="center"/>
        <w:rPr>
          <w:b/>
        </w:rPr>
      </w:pPr>
    </w:p>
    <w:p w:rsidR="00CB212F" w:rsidRPr="00A015E3" w:rsidRDefault="00D17CC7" w:rsidP="00475DFF">
      <w:pPr>
        <w:widowControl/>
        <w:ind w:firstLine="0"/>
        <w:jc w:val="center"/>
        <w:rPr>
          <w:b/>
        </w:rPr>
      </w:pPr>
      <w:r w:rsidRPr="00A015E3">
        <w:rPr>
          <w:b/>
        </w:rPr>
        <w:lastRenderedPageBreak/>
        <w:t>2.</w:t>
      </w:r>
      <w:r w:rsidR="00CB212F" w:rsidRPr="00A015E3">
        <w:rPr>
          <w:b/>
        </w:rPr>
        <w:t>СТРУКТУРА И СОДЕРЖАНИЕ УЧЕБНОЙ ДИСЦИПЛИНЫ</w:t>
      </w:r>
    </w:p>
    <w:p w:rsidR="00CB212F" w:rsidRPr="00A015E3" w:rsidRDefault="00CB212F" w:rsidP="00CB212F">
      <w:pPr>
        <w:ind w:left="555"/>
        <w:rPr>
          <w:b/>
        </w:rPr>
      </w:pPr>
    </w:p>
    <w:p w:rsidR="00CB212F" w:rsidRPr="00A015E3" w:rsidRDefault="00CB212F" w:rsidP="00CB212F">
      <w:pPr>
        <w:pStyle w:val="Style2"/>
        <w:widowControl/>
        <w:ind w:right="98" w:firstLine="0"/>
        <w:rPr>
          <w:rStyle w:val="FontStyle39"/>
          <w:sz w:val="24"/>
          <w:szCs w:val="24"/>
        </w:rPr>
      </w:pPr>
      <w:r w:rsidRPr="00A015E3">
        <w:rPr>
          <w:rStyle w:val="FontStyle39"/>
          <w:sz w:val="24"/>
          <w:szCs w:val="24"/>
        </w:rPr>
        <w:t>2.1. Объем учебной дисциплины и виды учебной работы</w:t>
      </w:r>
    </w:p>
    <w:p w:rsidR="00CB212F" w:rsidRPr="00A015E3" w:rsidRDefault="00CB212F" w:rsidP="00CB21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96DE1">
            <w:pPr>
              <w:ind w:firstLine="0"/>
              <w:rPr>
                <w:b/>
              </w:rPr>
            </w:pPr>
            <w:r w:rsidRPr="00A015E3">
              <w:rPr>
                <w:b/>
              </w:rPr>
              <w:t>Объём часов</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90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60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26</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14</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курсовая работа (проект) </w:t>
            </w:r>
            <w:r w:rsidRPr="00A015E3">
              <w:rPr>
                <w:i/>
              </w:rPr>
              <w:t>(если предусмотрена)</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30</w:t>
            </w:r>
          </w:p>
        </w:tc>
      </w:tr>
      <w:tr w:rsidR="00CB212F" w:rsidRPr="00626C54" w:rsidTr="00A50F1B">
        <w:tc>
          <w:tcPr>
            <w:tcW w:w="7621" w:type="dxa"/>
            <w:tcBorders>
              <w:top w:val="single" w:sz="4" w:space="0" w:color="auto"/>
              <w:left w:val="single" w:sz="4" w:space="0" w:color="auto"/>
              <w:bottom w:val="single" w:sz="4" w:space="0" w:color="auto"/>
              <w:right w:val="single" w:sz="4" w:space="0" w:color="auto"/>
            </w:tcBorders>
          </w:tcPr>
          <w:p w:rsidR="00CB212F" w:rsidRPr="00626C54" w:rsidRDefault="00CB212F" w:rsidP="007A6CB3">
            <w:pPr>
              <w:ind w:firstLine="142"/>
              <w:rPr>
                <w:i/>
              </w:rPr>
            </w:pPr>
            <w:r w:rsidRPr="00626C54">
              <w:rPr>
                <w:i/>
              </w:rPr>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CB212F" w:rsidRPr="00626C54" w:rsidRDefault="00CB212F" w:rsidP="00A50F1B">
            <w:pPr>
              <w:jc w:val="center"/>
              <w:rPr>
                <w:i/>
              </w:rP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индивидуальное задание</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A96DE1" w:rsidRPr="00A015E3" w:rsidTr="00A96DE1">
        <w:tc>
          <w:tcPr>
            <w:tcW w:w="9570" w:type="dxa"/>
            <w:gridSpan w:val="2"/>
            <w:tcBorders>
              <w:top w:val="single" w:sz="4" w:space="0" w:color="auto"/>
              <w:left w:val="single" w:sz="4" w:space="0" w:color="auto"/>
              <w:bottom w:val="single" w:sz="4" w:space="0" w:color="auto"/>
              <w:right w:val="single" w:sz="4" w:space="0" w:color="auto"/>
            </w:tcBorders>
          </w:tcPr>
          <w:p w:rsidR="00A96DE1" w:rsidRPr="00A96DE1" w:rsidRDefault="00A96DE1" w:rsidP="00A50F1B">
            <w:pPr>
              <w:jc w:val="center"/>
              <w:rPr>
                <w:b/>
                <w:i/>
              </w:rPr>
            </w:pPr>
            <w:r>
              <w:rPr>
                <w:b/>
                <w:i/>
              </w:rPr>
              <w:t xml:space="preserve">Промежуточная </w:t>
            </w:r>
            <w:r w:rsidRPr="00A96DE1">
              <w:rPr>
                <w:b/>
                <w:i/>
              </w:rPr>
              <w:t xml:space="preserve"> аттестация в форме дифференцированного зачёта</w:t>
            </w:r>
          </w:p>
        </w:tc>
      </w:tr>
    </w:tbl>
    <w:p w:rsidR="00CB212F" w:rsidRPr="00A015E3" w:rsidRDefault="00CB212F" w:rsidP="00CB212F"/>
    <w:p w:rsidR="00CB212F" w:rsidRPr="00A015E3" w:rsidRDefault="00CB212F" w:rsidP="00CB212F">
      <w:pPr>
        <w:ind w:firstLine="567"/>
      </w:pPr>
      <w:r w:rsidRPr="00A015E3">
        <w:t>Обязательная учебная нагрузка для освоения дисциплины «Информатика» составлена на 60 часов. Количество часов из обязательной части ОПОП составляет 48 часов, и вариативная часть 12 часов.</w:t>
      </w:r>
    </w:p>
    <w:p w:rsidR="00CB212F" w:rsidRPr="00A015E3" w:rsidRDefault="00CB212F" w:rsidP="00CB212F">
      <w:pPr>
        <w:ind w:firstLine="567"/>
      </w:pPr>
      <w:r w:rsidRPr="00A015E3">
        <w:t xml:space="preserve">Распределена: </w:t>
      </w:r>
    </w:p>
    <w:p w:rsidR="00CB212F" w:rsidRPr="0056104F" w:rsidRDefault="00CB212F" w:rsidP="0056104F">
      <w:pPr>
        <w:ind w:firstLine="0"/>
      </w:pPr>
      <w:r w:rsidRPr="00A015E3">
        <w:t>6 часов на лабораторные работы раздел 5.</w:t>
      </w:r>
      <w:r w:rsidR="0056104F" w:rsidRPr="0056104F">
        <w:rPr>
          <w:b/>
        </w:rPr>
        <w:t xml:space="preserve"> </w:t>
      </w:r>
      <w:r w:rsidR="0056104F" w:rsidRPr="0056104F">
        <w:t>Прикладные программные средства</w:t>
      </w:r>
    </w:p>
    <w:p w:rsidR="0056104F" w:rsidRPr="0056104F" w:rsidRDefault="0056104F" w:rsidP="0056104F">
      <w:pPr>
        <w:ind w:firstLine="0"/>
      </w:pPr>
      <w:r w:rsidRPr="00A015E3">
        <w:t xml:space="preserve">6 часов теории в раздел 6. </w:t>
      </w:r>
      <w:r w:rsidRPr="0056104F">
        <w:t>Автоматизированные системы: понятие, состав, виды</w:t>
      </w:r>
    </w:p>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Pr="00A015E3">
        <w:rPr>
          <w:b/>
          <w:caps/>
        </w:rPr>
        <w:t xml:space="preserve"> «Информатика»</w:t>
      </w:r>
    </w:p>
    <w:p w:rsidR="00116E3F" w:rsidRPr="00A015E3" w:rsidRDefault="00116E3F" w:rsidP="00CB212F">
      <w:pPr>
        <w:pStyle w:val="Style3"/>
        <w:widowControl/>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8362"/>
        <w:gridCol w:w="995"/>
        <w:gridCol w:w="1209"/>
      </w:tblGrid>
      <w:tr w:rsidR="00116E3F" w:rsidRPr="00A015E3" w:rsidTr="00116E3F">
        <w:trPr>
          <w:trHeight w:val="1020"/>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jc w:val="center"/>
              <w:rPr>
                <w:b/>
              </w:rPr>
            </w:pPr>
            <w:r w:rsidRPr="00A015E3">
              <w:rPr>
                <w:b/>
              </w:rPr>
              <w:t>Наименование</w:t>
            </w:r>
          </w:p>
          <w:p w:rsidR="00116E3F" w:rsidRPr="00A015E3" w:rsidRDefault="00116E3F" w:rsidP="00DB7906">
            <w:pPr>
              <w:jc w:val="center"/>
            </w:pPr>
            <w:r w:rsidRPr="00A015E3">
              <w:rPr>
                <w:b/>
              </w:rPr>
              <w:t>разделов и тем</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7A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116E3F" w:rsidRPr="00A015E3" w:rsidTr="00116E3F">
        <w:trPr>
          <w:trHeight w:val="10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1</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116E3F" w:rsidRPr="00A015E3" w:rsidTr="00116E3F">
        <w:trPr>
          <w:trHeight w:val="555"/>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Введение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Понятие информация. Информационная культура. Содержание учебных дисциплин «Информатика» и «Информационные технологии».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20"/>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1.  </w:t>
            </w:r>
            <w:r w:rsidRPr="00A015E3">
              <w:rPr>
                <w:b/>
              </w:rPr>
              <w:t>Автоматизированная обработка информации: основные понятия и технология</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37"/>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1.1. </w:t>
            </w:r>
          </w:p>
          <w:p w:rsidR="00116E3F" w:rsidRPr="00A015E3" w:rsidRDefault="00116E3F" w:rsidP="00116E3F">
            <w:pPr>
              <w:ind w:firstLine="0"/>
            </w:pPr>
            <w:r w:rsidRPr="00A015E3">
              <w:t>Информация, информационные процессы и информационное общество</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Информационный обмен в обществе. </w:t>
            </w:r>
          </w:p>
          <w:p w:rsidR="00116E3F" w:rsidRPr="00A015E3" w:rsidRDefault="00116E3F" w:rsidP="00116E3F">
            <w:pPr>
              <w:ind w:firstLine="0"/>
            </w:pPr>
            <w:r w:rsidRPr="00A015E3">
              <w:t>Связь информационного обмена с научно-техническим прогрессом.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15"/>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технических средствах общения в докомпьютерную эпоху.</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1.2. </w:t>
            </w:r>
          </w:p>
          <w:p w:rsidR="00116E3F" w:rsidRPr="00A015E3" w:rsidRDefault="00116E3F" w:rsidP="00116E3F">
            <w:pPr>
              <w:ind w:firstLine="0"/>
              <w:rPr>
                <w:bCs/>
              </w:rPr>
            </w:pPr>
            <w:r w:rsidRPr="00A015E3">
              <w:t>Технологии обработки информации, управления базами данных; компьютерные коммуникации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Технологии обработки информации. База данных. Компьютерные коммуникации. Соединение пользователей и баз данных с помощью линий связи. Понятие телекоммуникации. Доступ  к удалённым базам данных. </w:t>
            </w:r>
          </w:p>
          <w:p w:rsidR="00116E3F" w:rsidRPr="00A015E3" w:rsidRDefault="00116E3F" w:rsidP="00116E3F">
            <w:pPr>
              <w:ind w:firstLine="0"/>
            </w:pPr>
            <w:r w:rsidRPr="00A015E3">
              <w:t>Компьютерные сети как средства реализации практических потребностей.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46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Компьютерные коммуникации.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27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bCs/>
              </w:rPr>
              <w:t>Раздел</w:t>
            </w:r>
            <w:r w:rsidRPr="00A015E3">
              <w:rPr>
                <w:b/>
              </w:rPr>
              <w:t xml:space="preserve"> 2.  Общий состав и структура персональных ЭВМ и вычислительных систем, их программное обеспечение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lastRenderedPageBreak/>
              <w:t xml:space="preserve">Тема 2.1. </w:t>
            </w:r>
          </w:p>
          <w:p w:rsidR="00116E3F" w:rsidRPr="00A015E3" w:rsidRDefault="00116E3F" w:rsidP="00116E3F">
            <w:pPr>
              <w:pStyle w:val="FR1"/>
              <w:jc w:val="both"/>
              <w:rPr>
                <w:bCs/>
                <w:sz w:val="24"/>
                <w:szCs w:val="24"/>
              </w:rPr>
            </w:pPr>
            <w:r w:rsidRPr="00A015E3">
              <w:rPr>
                <w:sz w:val="24"/>
                <w:szCs w:val="24"/>
              </w:rPr>
              <w:t>Архитектура персонального компьютера, структура вычислительных систем. Программное обеспечение вычислительной техники</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FR1"/>
              <w:jc w:val="both"/>
              <w:rPr>
                <w:sz w:val="24"/>
                <w:szCs w:val="24"/>
              </w:rPr>
            </w:pPr>
            <w:r w:rsidRPr="00A015E3">
              <w:rPr>
                <w:sz w:val="24"/>
                <w:szCs w:val="24"/>
              </w:rPr>
              <w:t>Архитектура персонального компьютера. Устройство персонального компьютера. Элементная база вычислительной техники.</w:t>
            </w:r>
          </w:p>
          <w:p w:rsidR="00116E3F" w:rsidRPr="00A015E3" w:rsidRDefault="00116E3F" w:rsidP="00DB7906">
            <w:pPr>
              <w:pStyle w:val="FR1"/>
              <w:jc w:val="both"/>
              <w:rPr>
                <w:bCs/>
                <w:sz w:val="24"/>
                <w:szCs w:val="24"/>
              </w:rPr>
            </w:pPr>
            <w:r w:rsidRPr="00A015E3">
              <w:rPr>
                <w:sz w:val="24"/>
                <w:szCs w:val="24"/>
              </w:rPr>
              <w:t>Структура программного обеспечения вычислительной техники. 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635"/>
        </w:trPr>
        <w:tc>
          <w:tcPr>
            <w:tcW w:w="1357" w:type="pct"/>
            <w:vMerge/>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pStyle w:val="FR1"/>
              <w:jc w:val="both"/>
              <w:rPr>
                <w:sz w:val="24"/>
                <w:szCs w:val="24"/>
              </w:rPr>
            </w:pPr>
            <w:r w:rsidRPr="00A015E3">
              <w:rPr>
                <w:sz w:val="24"/>
                <w:szCs w:val="24"/>
              </w:rPr>
              <w:t>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20"/>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p w:rsidR="00116E3F" w:rsidRPr="00A015E3" w:rsidRDefault="00116E3F" w:rsidP="00116E3F">
            <w:pPr>
              <w:ind w:firstLine="0"/>
            </w:pPr>
            <w:r w:rsidRPr="00A015E3">
              <w:t>Подготовить сообщение о возможностях использования одной из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rPr>
            </w:pPr>
            <w:r w:rsidRPr="00A015E3">
              <w:rPr>
                <w:b/>
              </w:rPr>
              <w:t xml:space="preserve">Тема 2.2. </w:t>
            </w:r>
          </w:p>
          <w:p w:rsidR="00116E3F" w:rsidRPr="00A015E3" w:rsidRDefault="00116E3F" w:rsidP="00116E3F">
            <w:pPr>
              <w:ind w:firstLine="0"/>
            </w:pPr>
            <w:r w:rsidRPr="00A015E3">
              <w:t>Файловая система.</w:t>
            </w:r>
          </w:p>
          <w:p w:rsidR="00116E3F" w:rsidRPr="00A015E3" w:rsidRDefault="00116E3F" w:rsidP="00116E3F">
            <w:pPr>
              <w:ind w:firstLine="0"/>
            </w:pPr>
            <w:r w:rsidRPr="00A015E3">
              <w:t>Операционные системы и оболочки.  Операционная система MS DOS</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Файл. Файловая структура. Имя файла. Типы файлов. </w:t>
            </w:r>
          </w:p>
          <w:p w:rsidR="00116E3F" w:rsidRPr="00A015E3" w:rsidRDefault="00116E3F" w:rsidP="00116E3F">
            <w:pPr>
              <w:ind w:firstLine="0"/>
            </w:pPr>
            <w:r w:rsidRPr="00A015E3">
              <w:t>Функции операционной системы. Структура операционной системы MS DOS.</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72"/>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7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2.3. </w:t>
            </w:r>
          </w:p>
          <w:p w:rsidR="00116E3F" w:rsidRPr="00A015E3" w:rsidRDefault="00116E3F" w:rsidP="00116E3F">
            <w:pPr>
              <w:pStyle w:val="33"/>
              <w:rPr>
                <w:sz w:val="24"/>
                <w:szCs w:val="24"/>
                <w:lang w:eastAsia="en-US"/>
              </w:rPr>
            </w:pPr>
            <w:r w:rsidRPr="00A015E3">
              <w:rPr>
                <w:sz w:val="24"/>
                <w:szCs w:val="24"/>
              </w:rPr>
              <w:t xml:space="preserve">Операционные системы и оболочки: операционная система </w:t>
            </w:r>
            <w:r w:rsidRPr="00A015E3">
              <w:rPr>
                <w:sz w:val="24"/>
                <w:szCs w:val="24"/>
                <w:lang w:val="en-US" w:eastAsia="en-US"/>
              </w:rPr>
              <w:t>Windows</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окна Windows. Управление окнами. Меню и запро</w:t>
            </w:r>
            <w:r w:rsidRPr="00A015E3">
              <w:softHyphen/>
              <w:t>сы. Справочная система. Работа с пиктограммами программ. Переключение между программами. Обмен данными между приложениями. Операции с каталогами и файлами. Печать документов.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8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окна Windows. Справочная система. Работа с пиктограммами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13"/>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об альтернативных операционных системах.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2.4. </w:t>
            </w:r>
          </w:p>
          <w:p w:rsidR="00116E3F" w:rsidRPr="00A015E3" w:rsidRDefault="00116E3F" w:rsidP="00116E3F">
            <w:pPr>
              <w:pStyle w:val="33"/>
              <w:rPr>
                <w:sz w:val="24"/>
                <w:szCs w:val="24"/>
              </w:rPr>
            </w:pPr>
            <w:r w:rsidRPr="00A015E3">
              <w:rPr>
                <w:sz w:val="24"/>
                <w:szCs w:val="24"/>
              </w:rPr>
              <w:t>Прикладное программное обеспечение: файловые менеджеры, программы-архиваторы, утилиты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Файловые менеджеры. Программы-архиваторы. Пакеты утилит для MS DOS и Windows. Общий обзор. Назначение и возможности. Порядок работы.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99"/>
        </w:trPr>
        <w:tc>
          <w:tcPr>
            <w:tcW w:w="1357" w:type="pct"/>
            <w:vMerge/>
            <w:tcBorders>
              <w:left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Использование программ-архиваторов.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4"/>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w:t>
            </w:r>
            <w:r w:rsidR="0056104F">
              <w:rPr>
                <w:b/>
              </w:rPr>
              <w:t>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6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lastRenderedPageBreak/>
              <w:t xml:space="preserve">Раздел 3. </w:t>
            </w:r>
            <w:r w:rsidRPr="00A015E3">
              <w:rPr>
                <w:b/>
              </w:rPr>
              <w:t>Организация размещения, обработки, поиска, хранения</w:t>
            </w:r>
            <w:r w:rsidRPr="00A015E3">
              <w:rPr>
                <w:rStyle w:val="2f"/>
                <w:b/>
                <w:bCs/>
                <w:sz w:val="24"/>
                <w:szCs w:val="24"/>
              </w:rPr>
              <w:t xml:space="preserve"> и</w:t>
            </w:r>
            <w:r w:rsidRPr="00A015E3">
              <w:rPr>
                <w:b/>
              </w:rPr>
              <w:t xml:space="preserve"> передачи информации. Защита информации</w:t>
            </w:r>
            <w:r w:rsidRPr="00A015E3">
              <w:rPr>
                <w:rStyle w:val="2f"/>
                <w:b/>
                <w:bCs/>
                <w:sz w:val="24"/>
                <w:szCs w:val="24"/>
              </w:rPr>
              <w:t xml:space="preserve"> от</w:t>
            </w:r>
            <w:r w:rsidRPr="00A015E3">
              <w:rPr>
                <w:b/>
              </w:rPr>
              <w:t xml:space="preserve"> несанкционированного доступа. Антивирусные средства защиты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a5"/>
              <w:spacing w:line="235" w:lineRule="exact"/>
              <w:ind w:left="20" w:right="40"/>
              <w:jc w:val="both"/>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6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3.1. </w:t>
            </w:r>
          </w:p>
          <w:p w:rsidR="00116E3F" w:rsidRPr="00A015E3" w:rsidRDefault="00116E3F" w:rsidP="00116E3F">
            <w:pPr>
              <w:ind w:firstLine="0"/>
            </w:pPr>
            <w:r w:rsidRPr="00A015E3">
              <w:t>Организация размещения, обработки, поиска, хранения</w:t>
            </w:r>
            <w:r w:rsidRPr="00A015E3">
              <w:rPr>
                <w:rStyle w:val="2f"/>
                <w:bCs/>
                <w:sz w:val="24"/>
                <w:szCs w:val="24"/>
              </w:rPr>
              <w:t xml:space="preserve"> и</w:t>
            </w:r>
            <w:r w:rsidRPr="00A015E3">
              <w:t xml:space="preserve"> передачи информации. Защита информации</w:t>
            </w:r>
            <w:r w:rsidRPr="00A015E3">
              <w:rPr>
                <w:rStyle w:val="2f"/>
                <w:bCs/>
                <w:sz w:val="24"/>
                <w:szCs w:val="24"/>
              </w:rPr>
              <w:t xml:space="preserve"> от</w:t>
            </w:r>
            <w:r w:rsidRPr="00A015E3">
              <w:t xml:space="preserve"> несанкционированного доступа. Антивирусные средства защиты информации</w:t>
            </w: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Компьютер - устройство для накопления, обработки и передачи инфор</w:t>
            </w:r>
            <w:r w:rsidRPr="00A015E3">
              <w:softHyphen/>
              <w:t>мации. 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 Организация размещения информации на дискетах и дисках: сектор, таблица размещения, область данных.</w:t>
            </w:r>
          </w:p>
          <w:p w:rsidR="00116E3F" w:rsidRPr="00A015E3" w:rsidRDefault="00116E3F" w:rsidP="00116E3F">
            <w:pPr>
              <w:ind w:firstLine="0"/>
            </w:pPr>
            <w:r w:rsidRPr="00A015E3">
              <w:t>Защита информации от несанкционированного доступа. Необходимость защиты. Криптографические методы защиты. Защита информации в сетях. Электронная подпись. Контроль права доступа. Архивирование информации как средство защиты.</w:t>
            </w:r>
          </w:p>
          <w:p w:rsidR="00116E3F" w:rsidRPr="00A015E3" w:rsidRDefault="00116E3F" w:rsidP="00116E3F">
            <w:pPr>
              <w:ind w:firstLine="0"/>
            </w:pPr>
            <w:r w:rsidRPr="00A015E3">
              <w:t>Защита информации от компьютерных вирусов. Компьютерные вирусы: методы распространения, профилактика заражения. Антивирусные про</w:t>
            </w:r>
            <w:r w:rsidRPr="00A015E3">
              <w:softHyphen/>
              <w:t>граммы.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100"/>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антивирусных программах.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10"/>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4.  </w:t>
            </w:r>
            <w:r w:rsidRPr="00A015E3">
              <w:rPr>
                <w:b/>
              </w:rPr>
              <w:t>Локальные и глобальные компьютерные сети, сетевые технологии обработки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690"/>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lastRenderedPageBreak/>
              <w:t xml:space="preserve">Тема 4.1. </w:t>
            </w:r>
          </w:p>
          <w:p w:rsidR="00116E3F" w:rsidRPr="00A015E3" w:rsidRDefault="00116E3F" w:rsidP="00116E3F">
            <w:pPr>
              <w:pStyle w:val="33"/>
              <w:rPr>
                <w:sz w:val="24"/>
                <w:szCs w:val="24"/>
              </w:rPr>
            </w:pPr>
            <w:r w:rsidRPr="00A015E3">
              <w:rPr>
                <w:sz w:val="24"/>
                <w:szCs w:val="24"/>
              </w:rPr>
              <w:t>Локальные и глобальные компьютерные сети, сетевые технологии обработки информации</w:t>
            </w:r>
          </w:p>
          <w:p w:rsidR="00116E3F" w:rsidRPr="00A015E3" w:rsidRDefault="00116E3F" w:rsidP="00116E3F">
            <w:pPr>
              <w:pStyle w:val="33"/>
              <w:rPr>
                <w:bCs/>
                <w:sz w:val="24"/>
                <w:szCs w:val="24"/>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r w:rsidRPr="00A015E3">
              <w:rPr>
                <w:sz w:val="24"/>
                <w:szCs w:val="24"/>
              </w:rPr>
              <w:t xml:space="preserve">Передача информации. Линии связи, их основные компоненты и характеристики. Компьютерные телекоммуникации: назначение, структура, ресурсы. Локальные и глобальные компьютерные сети. Основные услуги компьютерных сетей: электронная почта, телеконференции, файловые архивы. Гипертекст. Сеть </w:t>
            </w:r>
            <w:r w:rsidRPr="00A015E3">
              <w:rPr>
                <w:sz w:val="24"/>
                <w:szCs w:val="24"/>
                <w:lang w:val="en-US" w:eastAsia="en-US"/>
              </w:rPr>
              <w:t>Internet</w:t>
            </w:r>
            <w:r w:rsidRPr="00A015E3">
              <w:rPr>
                <w:sz w:val="24"/>
                <w:szCs w:val="24"/>
                <w:lang w:eastAsia="en-US"/>
              </w:rPr>
              <w:t xml:space="preserve">: </w:t>
            </w:r>
            <w:r w:rsidRPr="00A015E3">
              <w:rPr>
                <w:sz w:val="24"/>
                <w:szCs w:val="24"/>
              </w:rPr>
              <w:t>структура, адресация, протоколы передачи. Способы подключения. Браузеры. Информационные ресурсы. Поиск информации.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3"/>
        </w:trPr>
        <w:tc>
          <w:tcPr>
            <w:tcW w:w="1357" w:type="pct"/>
            <w:vMerge/>
            <w:tcBorders>
              <w:top w:val="single" w:sz="4" w:space="0" w:color="auto"/>
              <w:left w:val="single" w:sz="4" w:space="0" w:color="auto"/>
              <w:right w:val="single" w:sz="4" w:space="0" w:color="auto"/>
            </w:tcBorders>
          </w:tcPr>
          <w:p w:rsidR="00116E3F" w:rsidRPr="00A015E3" w:rsidRDefault="00116E3F" w:rsidP="00116E3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услуги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3"/>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основных услугах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6"/>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 xml:space="preserve">Раздел 5. Прикладные </w:t>
            </w:r>
          </w:p>
          <w:p w:rsidR="00116E3F" w:rsidRPr="00A015E3" w:rsidRDefault="00116E3F" w:rsidP="00116E3F">
            <w:pPr>
              <w:ind w:firstLine="0"/>
              <w:rPr>
                <w:b/>
              </w:rPr>
            </w:pPr>
            <w:r w:rsidRPr="00A015E3">
              <w:rPr>
                <w:b/>
              </w:rPr>
              <w:t>программные средства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5.1. </w:t>
            </w:r>
          </w:p>
          <w:p w:rsidR="00116E3F" w:rsidRPr="00A015E3" w:rsidRDefault="00116E3F" w:rsidP="00116E3F">
            <w:pPr>
              <w:pStyle w:val="33"/>
              <w:jc w:val="both"/>
              <w:rPr>
                <w:sz w:val="24"/>
                <w:szCs w:val="24"/>
              </w:rPr>
            </w:pPr>
            <w:r w:rsidRPr="00A015E3">
              <w:rPr>
                <w:sz w:val="24"/>
                <w:szCs w:val="24"/>
              </w:rPr>
              <w:t>Текстовые процессоры</w:t>
            </w: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Возможности текстового процессора. Основные элементы экрана. Соз</w:t>
            </w:r>
            <w:r w:rsidRPr="00A015E3">
              <w:softHyphen/>
              <w:t>дание, открытие и сохранение документов. Редактирование документов, копирование и перемещение фрагментов в пределах одного документа, и в другой документ, и их удаление. Выделение фрагментов текста.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Редактирование, копирование и перемещение вставленных объектов. Установка параметров страниц и разбиение текста на страницы. Колонтитулы. Предварительный просмотр. Установка параметров печати. Вывод документа на печать.</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365"/>
        </w:trPr>
        <w:tc>
          <w:tcPr>
            <w:tcW w:w="1357" w:type="pct"/>
            <w:vMerge/>
            <w:tcBorders>
              <w:left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Работа с текстовым процессором.</w:t>
            </w:r>
          </w:p>
          <w:p w:rsidR="00116E3F" w:rsidRPr="00A015E3" w:rsidRDefault="00116E3F" w:rsidP="00116E3F">
            <w:pPr>
              <w:ind w:firstLine="0"/>
            </w:pPr>
            <w:r w:rsidRPr="00A015E3">
              <w:t>Форматирование.</w:t>
            </w:r>
          </w:p>
          <w:p w:rsidR="00116E3F" w:rsidRPr="00A015E3" w:rsidRDefault="00116E3F" w:rsidP="00116E3F">
            <w:pPr>
              <w:ind w:firstLine="0"/>
            </w:pPr>
            <w:r w:rsidRPr="00A015E3">
              <w:t>Вставка таблиц. Вставка объектов.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9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Подготовить на ПК документ с использованием вставки объектов.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3"/>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lastRenderedPageBreak/>
              <w:t xml:space="preserve">Тема 5.2. </w:t>
            </w:r>
          </w:p>
          <w:p w:rsidR="00116E3F" w:rsidRPr="00A015E3" w:rsidRDefault="00116E3F" w:rsidP="0056104F">
            <w:pPr>
              <w:pStyle w:val="33"/>
              <w:jc w:val="both"/>
              <w:rPr>
                <w:sz w:val="24"/>
                <w:szCs w:val="24"/>
              </w:rPr>
            </w:pPr>
            <w:r w:rsidRPr="00A015E3">
              <w:rPr>
                <w:sz w:val="24"/>
                <w:szCs w:val="24"/>
              </w:rPr>
              <w:t>Электронные таблицы</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Электронные таблицы: основные понятия и способ организации. Струк</w:t>
            </w:r>
            <w:r w:rsidRPr="00A015E3">
              <w:softHyphen/>
              <w:t>тура электронных таблиц: ячейка, строка, столбец. Адреса ячеек. Строка меню. Панели инструментов. Ввод данных в таблицу. Типы и формат данных: числа, формулы, текст. Редактирование, копирование информации. Наглядное оформление таблицы. Расчеты с использованием формул и стандартных функций. 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365"/>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Ввод данных в таблицу. Редактирование, копирование информации.</w:t>
            </w:r>
          </w:p>
          <w:p w:rsidR="00116E3F" w:rsidRPr="00A015E3" w:rsidRDefault="00116E3F" w:rsidP="00116E3F">
            <w:pPr>
              <w:ind w:firstLine="0"/>
            </w:pPr>
            <w:r w:rsidRPr="00A015E3">
              <w:t xml:space="preserve">Расчеты с использованием формул и стандартных функций. </w:t>
            </w:r>
          </w:p>
          <w:p w:rsidR="00116E3F" w:rsidRPr="00A015E3" w:rsidRDefault="00116E3F" w:rsidP="00116E3F">
            <w:pPr>
              <w:ind w:firstLine="0"/>
            </w:pPr>
            <w:r w:rsidRPr="00A015E3">
              <w:t>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37"/>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на ПК электронную таблицу по одному из заданных вариантов.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2008"/>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5.3. </w:t>
            </w:r>
          </w:p>
          <w:p w:rsidR="00116E3F" w:rsidRPr="00A015E3" w:rsidRDefault="00116E3F" w:rsidP="0056104F">
            <w:pPr>
              <w:pStyle w:val="33"/>
              <w:jc w:val="both"/>
              <w:rPr>
                <w:sz w:val="24"/>
                <w:szCs w:val="24"/>
              </w:rPr>
            </w:pPr>
            <w:r w:rsidRPr="00A015E3">
              <w:rPr>
                <w:sz w:val="24"/>
                <w:szCs w:val="24"/>
              </w:rPr>
              <w:t>Системы управления базами данных</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базы данных. Режимы работы. Создание формы и заполнение базы данных. Оформление, форматирование и редактирование данных. Сортировка информации. Скрытие полей и записей. Организация поиска и выполнение запроса в базе данных. Режимы поиска. Формулы запроса. Понятие и структура отчета. Создание и оформление отчета. Модернизация отчета. Вывод отчетов на печать и копирование в другие документы.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5"/>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базы данных.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8"/>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Создание формы и заполнение базы данных.</w:t>
            </w:r>
          </w:p>
          <w:p w:rsidR="00116E3F" w:rsidRPr="00A015E3" w:rsidRDefault="00116E3F" w:rsidP="00116E3F">
            <w:pPr>
              <w:ind w:firstLine="0"/>
            </w:pPr>
            <w:r w:rsidRPr="00A015E3">
              <w:t xml:space="preserve">Организация поиска и выполнение запроса в базе данных.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32"/>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Организовать запрос в базе данных на ПК по одному из заданных вариантов.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65"/>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lastRenderedPageBreak/>
              <w:t xml:space="preserve">Тема 5.4. </w:t>
            </w:r>
          </w:p>
          <w:p w:rsidR="00116E3F" w:rsidRPr="00A015E3" w:rsidRDefault="00116E3F" w:rsidP="0056104F">
            <w:pPr>
              <w:ind w:firstLine="0"/>
            </w:pPr>
            <w:r w:rsidRPr="00A015E3">
              <w:t>Графические редакторы</w:t>
            </w: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Методы представления графических изображений. Растровая и векторная графика. Цвет и методы его описания. Системы цветов RGB, CMYK, HSB.</w:t>
            </w:r>
          </w:p>
          <w:p w:rsidR="00116E3F" w:rsidRPr="00A015E3" w:rsidRDefault="00116E3F" w:rsidP="00116E3F">
            <w:pPr>
              <w:ind w:firstLine="0"/>
            </w:pPr>
            <w:r w:rsidRPr="00A015E3">
              <w:t>Графический редактор: назначение, пользовательский интерфейс, основные функции, палитры цветов. Создание и редактирование изображений: рисование на компьютере, стандартные фигуры, работа с фрагментами, трансформация изображений; работа с текстом.</w:t>
            </w:r>
          </w:p>
          <w:p w:rsidR="00116E3F" w:rsidRPr="00A015E3" w:rsidRDefault="00116E3F" w:rsidP="00116E3F">
            <w:pPr>
              <w:ind w:firstLine="0"/>
            </w:pPr>
            <w:r w:rsidRPr="00A015E3">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710"/>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 xml:space="preserve">Работа с графическим редактором.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3"/>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1"/>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системах  цветов RGB, CMYK, HSB.</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85"/>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5.5. </w:t>
            </w:r>
          </w:p>
          <w:p w:rsidR="00116E3F" w:rsidRPr="00A015E3" w:rsidRDefault="00116E3F" w:rsidP="0056104F">
            <w:pPr>
              <w:pStyle w:val="33"/>
              <w:jc w:val="both"/>
              <w:rPr>
                <w:sz w:val="24"/>
                <w:szCs w:val="24"/>
              </w:rPr>
            </w:pPr>
            <w:r w:rsidRPr="00A015E3">
              <w:rPr>
                <w:sz w:val="24"/>
                <w:szCs w:val="24"/>
              </w:rPr>
              <w:t>Информационно-поисковые системы</w:t>
            </w: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Назначение и возможности информационно-поисковых систем. Структура типовой системы. Информационно-поисковые системы, представленные на отечественном рынке и доступные в сети Internet. Порядок работы с типовой локальной и сетевой системой.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831"/>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возможностях информационно-поисковых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6. </w:t>
            </w:r>
            <w:r w:rsidRPr="00A015E3">
              <w:rPr>
                <w:b/>
              </w:rPr>
              <w:t>Автоматизированные системы: понятие, состав, виды</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6.1. </w:t>
            </w:r>
          </w:p>
          <w:p w:rsidR="00116E3F" w:rsidRPr="00A015E3" w:rsidRDefault="00116E3F" w:rsidP="00116E3F">
            <w:pPr>
              <w:ind w:firstLine="0"/>
              <w:rPr>
                <w:bCs/>
              </w:rPr>
            </w:pPr>
            <w:r w:rsidRPr="00A015E3">
              <w:t>Автоматизированные системы: понятие, состав, виды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r w:rsidRPr="00A015E3">
              <w:rPr>
                <w:sz w:val="24"/>
                <w:szCs w:val="24"/>
              </w:rPr>
              <w:t>Автоматизированное рабочее место специалиста. Виды автоматизированных систем. Назначение, состав и принципы организации типовых профессиональных автоматизированных систем, представленных на отечественном рынке.</w:t>
            </w:r>
            <w:r w:rsidRPr="00A015E3">
              <w:rPr>
                <w:sz w:val="24"/>
                <w:szCs w:val="24"/>
              </w:rPr>
              <w:br w:type="page"/>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видах информационных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43"/>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lastRenderedPageBreak/>
              <w:t xml:space="preserve">Тема 6.2.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экономике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для обработки данных и проведения расчетов при курсовом и дипломном проектировании в экономике лесного хозяйства.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pStyle w:val="33"/>
              <w:jc w:val="both"/>
              <w:rPr>
                <w:b/>
                <w:sz w:val="24"/>
                <w:szCs w:val="24"/>
              </w:rPr>
            </w:pPr>
            <w:r w:rsidRPr="00A015E3">
              <w:rPr>
                <w:sz w:val="24"/>
                <w:szCs w:val="24"/>
              </w:rPr>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9"/>
        </w:trPr>
        <w:tc>
          <w:tcPr>
            <w:tcW w:w="1357" w:type="pct"/>
            <w:vMerge w:val="restart"/>
            <w:tcBorders>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6.3.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Использование прикладных программных средств в лесоводстве и лесной таксации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в ходе выполнения практических работ, обработки отчетов и приобретения первичных профессиональных навыков в  лесоводстве и лесной таксации.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5"/>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0"/>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6.4.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геодезии и охране леса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sz w:val="24"/>
                <w:szCs w:val="24"/>
              </w:rPr>
              <w:t>Использование прикладных программных средств для проведения расчетов в ходе  выполнения практических работ и  приобретения первичных профессиональных навыков в геодезии и охране леса.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416"/>
        </w:trPr>
        <w:tc>
          <w:tcPr>
            <w:tcW w:w="1357" w:type="pct"/>
            <w:vMerge/>
            <w:tcBorders>
              <w:left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b/>
                <w:sz w:val="24"/>
                <w:szCs w:val="24"/>
              </w:rPr>
              <w:t>Контрольная работа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17"/>
        </w:trPr>
        <w:tc>
          <w:tcPr>
            <w:tcW w:w="1357" w:type="pct"/>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Дифференцированный зачёт</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65"/>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 xml:space="preserve">Максимальная нагрузка </w:t>
            </w:r>
          </w:p>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в том числе:</w:t>
            </w:r>
          </w:p>
          <w:p w:rsidR="00116E3F" w:rsidRPr="00A015E3" w:rsidRDefault="00116E3F" w:rsidP="00116E3F">
            <w:pPr>
              <w:pStyle w:val="Style9"/>
              <w:widowControl/>
              <w:tabs>
                <w:tab w:val="left" w:leader="underscore" w:pos="8518"/>
              </w:tabs>
              <w:spacing w:before="2"/>
              <w:ind w:left="535"/>
              <w:jc w:val="right"/>
              <w:rPr>
                <w:rStyle w:val="FontStyle37"/>
                <w:b/>
                <w:sz w:val="24"/>
                <w:szCs w:val="24"/>
              </w:rPr>
            </w:pPr>
            <w:r w:rsidRPr="00A015E3">
              <w:rPr>
                <w:rStyle w:val="FontStyle37"/>
                <w:b/>
                <w:sz w:val="24"/>
                <w:szCs w:val="24"/>
              </w:rPr>
              <w:t xml:space="preserve">обязательная нагрузка </w:t>
            </w:r>
          </w:p>
          <w:p w:rsidR="00116E3F" w:rsidRPr="00A015E3" w:rsidRDefault="00116E3F" w:rsidP="00116E3F">
            <w:pPr>
              <w:pStyle w:val="Style9"/>
              <w:widowControl/>
              <w:tabs>
                <w:tab w:val="left" w:leader="underscore" w:pos="6218"/>
              </w:tabs>
              <w:ind w:left="538"/>
              <w:jc w:val="right"/>
              <w:rPr>
                <w:b/>
              </w:rPr>
            </w:pPr>
            <w:r w:rsidRPr="00A015E3">
              <w:rPr>
                <w:rStyle w:val="FontStyle37"/>
                <w:b/>
                <w:sz w:val="24"/>
                <w:szCs w:val="24"/>
              </w:rPr>
              <w:t xml:space="preserve">самостоятельная работа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90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60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30</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A50F1B" w:rsidRPr="00A015E3" w:rsidRDefault="00A50F1B" w:rsidP="00703CDF">
      <w:pPr>
        <w:ind w:firstLine="567"/>
        <w:rPr>
          <w:b/>
        </w:rPr>
      </w:pPr>
      <w:r w:rsidRPr="00A015E3">
        <w:t xml:space="preserve">Реализация программы дисциплины требует наличия учебного кабинета и лаборатории </w:t>
      </w:r>
      <w:r w:rsidR="00F93DB3" w:rsidRPr="0056104F">
        <w:t>«Информатики</w:t>
      </w:r>
      <w:r w:rsidRPr="0056104F">
        <w:t>»</w:t>
      </w:r>
      <w:r w:rsidR="00703CDF" w:rsidRPr="0056104F">
        <w:t>.</w:t>
      </w:r>
    </w:p>
    <w:p w:rsidR="00A50F1B" w:rsidRPr="00A015E3" w:rsidRDefault="00A50F1B" w:rsidP="00A50F1B">
      <w:pPr>
        <w:ind w:firstLine="720"/>
        <w:rPr>
          <w:b/>
        </w:rPr>
      </w:pPr>
      <w:r w:rsidRPr="00A015E3">
        <w:rPr>
          <w:b/>
        </w:rPr>
        <w:t>Оборудование учебного кабинета и лаборатории</w:t>
      </w:r>
    </w:p>
    <w:p w:rsidR="00A50F1B" w:rsidRPr="00A015E3" w:rsidRDefault="00A50F1B" w:rsidP="00A50F1B">
      <w:pPr>
        <w:ind w:firstLine="720"/>
      </w:pPr>
      <w:r w:rsidRPr="00A015E3">
        <w:t>– посадочные места по количеству обучающихся;</w:t>
      </w:r>
    </w:p>
    <w:p w:rsidR="00A50F1B" w:rsidRPr="00A015E3" w:rsidRDefault="00A50F1B" w:rsidP="00A50F1B">
      <w:pPr>
        <w:ind w:firstLine="720"/>
      </w:pPr>
      <w:r w:rsidRPr="00A015E3">
        <w:t>– рабочее место преподавателя;</w:t>
      </w:r>
    </w:p>
    <w:p w:rsidR="00A50F1B" w:rsidRPr="00A015E3" w:rsidRDefault="00A50F1B" w:rsidP="00A50F1B">
      <w:pPr>
        <w:ind w:firstLine="720"/>
      </w:pPr>
      <w:r w:rsidRPr="00A015E3">
        <w:t xml:space="preserve">Технические средства обучения: </w:t>
      </w:r>
    </w:p>
    <w:p w:rsidR="00A50F1B" w:rsidRPr="00A015E3" w:rsidRDefault="00A50F1B" w:rsidP="00A50F1B">
      <w:pPr>
        <w:ind w:firstLine="720"/>
      </w:pPr>
      <w:r w:rsidRPr="00A015E3">
        <w:t>– компьютер с лицензионным программным обеспечением и мультимедиапроектор, интерактивная доска.</w:t>
      </w:r>
    </w:p>
    <w:p w:rsidR="00A50F1B" w:rsidRPr="00A015E3" w:rsidRDefault="00A50F1B" w:rsidP="00A50F1B">
      <w:pPr>
        <w:ind w:firstLine="720"/>
        <w:rPr>
          <w:spacing w:val="-2"/>
        </w:rPr>
      </w:pPr>
      <w:r w:rsidRPr="00A015E3">
        <w:rPr>
          <w:b/>
          <w:spacing w:val="-2"/>
        </w:rPr>
        <w:t>Стенды и витрины:</w:t>
      </w:r>
      <w:r w:rsidRPr="00A015E3">
        <w:rPr>
          <w:spacing w:val="-2"/>
        </w:rPr>
        <w:t xml:space="preserve"> требования к уровню подготовки специалиста лесного и лесопаркового хозяйства по дисциплине; нормативно-справочные материалы по охране труда в кабинете информатики; стенд для экспонирования демонстрационных таблиц и работ студентов.</w:t>
      </w:r>
    </w:p>
    <w:p w:rsidR="00A50F1B" w:rsidRPr="00A015E3" w:rsidRDefault="00A50F1B" w:rsidP="0056104F">
      <w:pPr>
        <w:ind w:firstLine="709"/>
        <w:rPr>
          <w:spacing w:val="-2"/>
        </w:rPr>
      </w:pPr>
      <w:r w:rsidRPr="00A015E3">
        <w:rPr>
          <w:b/>
          <w:spacing w:val="-2"/>
        </w:rPr>
        <w:t>Плакаты, схемы, таблицы:</w:t>
      </w:r>
      <w:r w:rsidRPr="00A015E3">
        <w:rPr>
          <w:spacing w:val="-2"/>
        </w:rPr>
        <w:t xml:space="preserve"> инструкции по безопасным технологиям труда в кабинете информатика; история вычислительной техники; устройство ПК; системы счисления; программное обеспечение компьютера.</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F93DB3" w:rsidRPr="00A015E3" w:rsidRDefault="00A50F1B" w:rsidP="00F93DB3">
      <w:pPr>
        <w:ind w:firstLine="0"/>
        <w:rPr>
          <w:b/>
        </w:rPr>
      </w:pPr>
      <w:r w:rsidRPr="00A015E3">
        <w:rPr>
          <w:b/>
        </w:rPr>
        <w:t>Основные источники:</w:t>
      </w:r>
    </w:p>
    <w:p w:rsidR="007B7A8A" w:rsidRPr="006636C8" w:rsidRDefault="007B7A8A" w:rsidP="0072751B">
      <w:pPr>
        <w:pStyle w:val="afff0"/>
        <w:numPr>
          <w:ilvl w:val="0"/>
          <w:numId w:val="203"/>
        </w:numPr>
        <w:ind w:left="284"/>
        <w:jc w:val="both"/>
        <w:rPr>
          <w:rFonts w:ascii="Times New Roman" w:hAnsi="Times New Roman"/>
          <w:sz w:val="24"/>
          <w:szCs w:val="24"/>
        </w:rPr>
      </w:pPr>
      <w:r w:rsidRPr="006636C8">
        <w:rPr>
          <w:rFonts w:ascii="Times New Roman" w:hAnsi="Times New Roman"/>
          <w:sz w:val="24"/>
          <w:szCs w:val="24"/>
        </w:rPr>
        <w:t>Михеева Е.В., Титова О.И. Информатика: учебник для студентов средних профессиональных учебных заведений. – М.: Издательский центр  «Академия», 2018.</w:t>
      </w:r>
    </w:p>
    <w:p w:rsidR="007B7A8A" w:rsidRPr="006636C8" w:rsidRDefault="007B7A8A" w:rsidP="0072751B">
      <w:pPr>
        <w:pStyle w:val="afff0"/>
        <w:numPr>
          <w:ilvl w:val="0"/>
          <w:numId w:val="203"/>
        </w:numPr>
        <w:ind w:left="284"/>
        <w:jc w:val="both"/>
        <w:rPr>
          <w:rFonts w:ascii="Times New Roman" w:hAnsi="Times New Roman"/>
          <w:sz w:val="24"/>
          <w:szCs w:val="24"/>
        </w:rPr>
      </w:pPr>
      <w:r w:rsidRPr="006636C8">
        <w:rPr>
          <w:rFonts w:ascii="Times New Roman" w:hAnsi="Times New Roman"/>
          <w:sz w:val="24"/>
          <w:szCs w:val="24"/>
        </w:rPr>
        <w:t>Михеева Е.В. Информатика: практикум: учебное пособие  для студентов средних профессиональных учебных заведений. – М.: Издательский центр  «Академия», 2018.</w:t>
      </w:r>
    </w:p>
    <w:p w:rsidR="00A50F1B" w:rsidRPr="006636C8" w:rsidRDefault="00A50F1B" w:rsidP="00F93DB3">
      <w:pPr>
        <w:ind w:firstLine="0"/>
        <w:rPr>
          <w:b/>
        </w:rPr>
      </w:pPr>
      <w:r w:rsidRPr="006636C8">
        <w:rPr>
          <w:b/>
        </w:rPr>
        <w:t>Дополнительные источники:</w:t>
      </w:r>
    </w:p>
    <w:p w:rsidR="007B7A8A" w:rsidRPr="006636C8" w:rsidRDefault="007B7A8A" w:rsidP="0072751B">
      <w:pPr>
        <w:pStyle w:val="afff0"/>
        <w:numPr>
          <w:ilvl w:val="0"/>
          <w:numId w:val="204"/>
        </w:numPr>
        <w:ind w:left="284"/>
        <w:jc w:val="both"/>
        <w:rPr>
          <w:rFonts w:ascii="Times New Roman" w:hAnsi="Times New Roman"/>
          <w:sz w:val="24"/>
          <w:szCs w:val="24"/>
        </w:rPr>
      </w:pPr>
      <w:r w:rsidRPr="006636C8">
        <w:rPr>
          <w:rFonts w:ascii="Times New Roman" w:hAnsi="Times New Roman"/>
          <w:sz w:val="24"/>
          <w:szCs w:val="24"/>
        </w:rPr>
        <w:t>Михеева Е.В. Информатика: учебник для студентов средних профессиональных учебных заведений. – М.: Издательский центр  «Академия», 2014.</w:t>
      </w:r>
    </w:p>
    <w:p w:rsidR="007B7A8A" w:rsidRPr="006636C8" w:rsidRDefault="007B7A8A" w:rsidP="0072751B">
      <w:pPr>
        <w:widowControl/>
        <w:numPr>
          <w:ilvl w:val="0"/>
          <w:numId w:val="204"/>
        </w:numPr>
        <w:spacing w:after="62" w:line="236" w:lineRule="auto"/>
        <w:ind w:left="284" w:right="-15"/>
        <w:rPr>
          <w:rFonts w:eastAsia="Franklin Gothic"/>
        </w:rPr>
      </w:pPr>
      <w:r w:rsidRPr="006636C8">
        <w:rPr>
          <w:rFonts w:eastAsia="Franklin Gothic"/>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студентов учреждений СПО. -М.:  ИОЦ «Академия», 2017.</w:t>
      </w:r>
    </w:p>
    <w:p w:rsidR="007B7A8A" w:rsidRPr="006636C8" w:rsidRDefault="007B7A8A" w:rsidP="007B7A8A">
      <w:pPr>
        <w:spacing w:after="2"/>
        <w:ind w:firstLine="0"/>
      </w:pPr>
      <w:r w:rsidRPr="006636C8">
        <w:rPr>
          <w:b/>
        </w:rPr>
        <w:t xml:space="preserve">Интернет-ресурсы: </w:t>
      </w:r>
    </w:p>
    <w:p w:rsidR="007B7A8A" w:rsidRPr="006636C8" w:rsidRDefault="007B7A8A" w:rsidP="007B7A8A">
      <w:pPr>
        <w:widowControl/>
        <w:spacing w:after="62" w:line="236" w:lineRule="auto"/>
      </w:pPr>
      <w:r w:rsidRPr="006636C8">
        <w:t xml:space="preserve">Интернет Университет Информационных технологий «Интуит». Форма доступа: </w:t>
      </w:r>
      <w:hyperlink r:id="rId47">
        <w:r w:rsidRPr="006636C8">
          <w:t>www.intuit.ru</w:t>
        </w:r>
      </w:hyperlink>
      <w:hyperlink r:id="rId48"/>
    </w:p>
    <w:p w:rsidR="007B7A8A" w:rsidRPr="0056104F" w:rsidRDefault="007B7A8A" w:rsidP="007B7A8A">
      <w:pPr>
        <w:widowControl/>
        <w:spacing w:after="62" w:line="236" w:lineRule="auto"/>
        <w:rPr>
          <w:u w:val="single"/>
        </w:rPr>
      </w:pPr>
      <w:r w:rsidRPr="006636C8">
        <w:t xml:space="preserve">Подборка учебных пособий и образы на тему «База данных». Форма доступа: </w:t>
      </w:r>
      <w:r w:rsidRPr="0056104F">
        <w:rPr>
          <w:u w:val="single"/>
        </w:rPr>
        <w:t>www.</w:t>
      </w:r>
      <w:hyperlink r:id="rId49"/>
      <w:hyperlink r:id="rId50" w:history="1">
        <w:r w:rsidRPr="0056104F">
          <w:rPr>
            <w:rStyle w:val="af5"/>
            <w:color w:val="auto"/>
          </w:rPr>
          <w:t>http://citforum.ru/database/edu.shtml</w:t>
        </w:r>
      </w:hyperlink>
      <w:hyperlink r:id="rId51">
        <w:r w:rsidRPr="0056104F">
          <w:rPr>
            <w:u w:val="single"/>
          </w:rPr>
          <w:t>.</w:t>
        </w:r>
      </w:hyperlink>
    </w:p>
    <w:p w:rsidR="007B7A8A" w:rsidRPr="006636C8" w:rsidRDefault="007B7A8A" w:rsidP="007B7A8A">
      <w:pPr>
        <w:widowControl/>
        <w:spacing w:after="62" w:line="236" w:lineRule="auto"/>
      </w:pPr>
      <w:r w:rsidRPr="006636C8">
        <w:t xml:space="preserve">Курс </w:t>
      </w:r>
      <w:r w:rsidRPr="006636C8">
        <w:tab/>
        <w:t xml:space="preserve">лекций </w:t>
      </w:r>
      <w:r w:rsidRPr="006636C8">
        <w:tab/>
        <w:t xml:space="preserve">«Информационные </w:t>
      </w:r>
      <w:r w:rsidRPr="006636C8">
        <w:tab/>
        <w:t xml:space="preserve">технологии». </w:t>
      </w:r>
      <w:r w:rsidRPr="006636C8">
        <w:tab/>
        <w:t xml:space="preserve">Форма </w:t>
      </w:r>
      <w:r w:rsidRPr="006636C8">
        <w:tab/>
        <w:t xml:space="preserve">доступа </w:t>
      </w:r>
      <w:hyperlink r:id="rId52">
        <w:r w:rsidRPr="006636C8">
          <w:t>http://www.studfiles.ru/dir/cat32/subj1177.html</w:t>
        </w:r>
      </w:hyperlink>
      <w:hyperlink r:id="rId53"/>
    </w:p>
    <w:p w:rsidR="007B7A8A" w:rsidRPr="006636C8" w:rsidRDefault="007B7A8A" w:rsidP="007B7A8A">
      <w:pPr>
        <w:widowControl/>
        <w:spacing w:after="5" w:line="233" w:lineRule="auto"/>
        <w:jc w:val="left"/>
      </w:pPr>
      <w:r w:rsidRPr="006636C8">
        <w:t xml:space="preserve">Каталог ресурсов по информатике </w:t>
      </w:r>
      <w:hyperlink r:id="rId54">
        <w:r w:rsidRPr="006636C8">
          <w:t xml:space="preserve">http://fcior.edu.ru/wps/PA_1_0_1BP/dynamic/category.jsp?category_id=101 </w:t>
        </w:r>
      </w:hyperlink>
      <w:hyperlink r:id="rId55">
        <w:r w:rsidRPr="006636C8">
          <w:t>06</w:t>
        </w:r>
      </w:hyperlink>
      <w:hyperlink r:id="rId56"/>
    </w:p>
    <w:p w:rsidR="00A50F1B" w:rsidRPr="00A015E3" w:rsidRDefault="00A50F1B" w:rsidP="00703CDF">
      <w:pPr>
        <w:rPr>
          <w:b/>
          <w:bCs/>
        </w:rPr>
      </w:pPr>
      <w:r w:rsidRPr="00A015E3">
        <w:rPr>
          <w:rStyle w:val="FontStyle26"/>
          <w:sz w:val="24"/>
          <w:szCs w:val="24"/>
        </w:rPr>
        <w:t xml:space="preserve">4. КОНТРОЛЬ И ОЦЕНКА РЕЗУЛЬТАТОВ ОСВОЕНИЯ ДИСЦИПЛИНЫ </w:t>
      </w:r>
    </w:p>
    <w:p w:rsidR="00A50F1B" w:rsidRPr="00A015E3" w:rsidRDefault="00A50F1B" w:rsidP="00703CDF">
      <w:r w:rsidRPr="00A015E3">
        <w:rPr>
          <w:b/>
        </w:rPr>
        <w:t xml:space="preserve">Контроль и оценка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76"/>
      </w:tblGrid>
      <w:tr w:rsidR="00A50F1B" w:rsidRPr="00A015E3" w:rsidTr="00F93DB3">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rPr>
                <w:b/>
              </w:rPr>
            </w:pPr>
            <w:r w:rsidRPr="00A015E3">
              <w:rPr>
                <w:b/>
              </w:rPr>
              <w:t>Формы и методы контроля и оценки результатов обучения</w:t>
            </w:r>
          </w:p>
        </w:tc>
      </w:tr>
      <w:tr w:rsidR="00A50F1B" w:rsidRPr="00A015E3" w:rsidTr="00F93DB3">
        <w:trPr>
          <w:trHeight w:val="31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8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использовать изученные прикладные программные средства;</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9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свободно оперировать пакетом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01"/>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lastRenderedPageBreak/>
              <w:t>- использовать графические программы для наглядного отображения статистических данных</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33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jc w:val="left"/>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основные этапы решения задач с помощью персонального компьютера (ПК);</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–тестирование</w:t>
            </w: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tc>
      </w:tr>
      <w:tr w:rsidR="00A50F1B" w:rsidRPr="00A015E3" w:rsidTr="00F93DB3">
        <w:trPr>
          <w:trHeight w:val="982"/>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27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69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p w:rsidR="00A50F1B" w:rsidRPr="00A015E3" w:rsidRDefault="00A50F1B" w:rsidP="00F93DB3">
            <w:pPr>
              <w:ind w:firstLine="10"/>
            </w:pPr>
            <w:r w:rsidRPr="00A015E3">
              <w:t>– дифференцированный зачёт</w:t>
            </w:r>
          </w:p>
        </w:tc>
      </w:tr>
    </w:tbl>
    <w:p w:rsidR="00A50F1B" w:rsidRPr="00A015E3" w:rsidRDefault="00A50F1B" w:rsidP="00A50F1B"/>
    <w:p w:rsidR="00A50F1B" w:rsidRPr="00A015E3" w:rsidRDefault="00A50F1B"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72751B">
      <w:pPr>
        <w:numPr>
          <w:ilvl w:val="1"/>
          <w:numId w:val="105"/>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Pr>
          <w:sz w:val="24"/>
          <w:szCs w:val="24"/>
        </w:rPr>
        <w:t xml:space="preserve"> </w:t>
      </w:r>
      <w:r w:rsidRPr="00A015E3">
        <w:rPr>
          <w:sz w:val="24"/>
          <w:szCs w:val="24"/>
        </w:rPr>
        <w:t>35.02.01 Лесное и лесопарковое хозяйство.</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DA0562" w:rsidRPr="00A015E3" w:rsidRDefault="00DA0562" w:rsidP="0072751B">
      <w:pPr>
        <w:pStyle w:val="39"/>
        <w:numPr>
          <w:ilvl w:val="0"/>
          <w:numId w:val="106"/>
        </w:numPr>
        <w:shd w:val="clear" w:color="auto" w:fill="auto"/>
        <w:spacing w:before="0" w:after="0" w:line="240" w:lineRule="auto"/>
        <w:ind w:left="40" w:right="1" w:firstLine="0"/>
        <w:jc w:val="both"/>
        <w:rPr>
          <w:sz w:val="24"/>
          <w:szCs w:val="24"/>
        </w:rPr>
      </w:pPr>
      <w:r w:rsidRPr="00A015E3">
        <w:rPr>
          <w:sz w:val="24"/>
          <w:szCs w:val="24"/>
        </w:rPr>
        <w:t xml:space="preserve"> сохранять среду обитания животных и птиц при заготовке древесины и других лесных ресурсов;</w:t>
      </w:r>
    </w:p>
    <w:p w:rsidR="00DA0562" w:rsidRPr="00A015E3" w:rsidRDefault="00DA0562" w:rsidP="0072751B">
      <w:pPr>
        <w:pStyle w:val="39"/>
        <w:numPr>
          <w:ilvl w:val="0"/>
          <w:numId w:val="106"/>
        </w:numPr>
        <w:shd w:val="clear" w:color="auto" w:fill="auto"/>
        <w:spacing w:before="0" w:after="0" w:line="240" w:lineRule="auto"/>
        <w:ind w:left="40" w:right="1" w:firstLine="0"/>
        <w:jc w:val="both"/>
        <w:rPr>
          <w:sz w:val="24"/>
          <w:szCs w:val="24"/>
        </w:rPr>
      </w:pPr>
      <w:r w:rsidRPr="00A015E3">
        <w:rPr>
          <w:sz w:val="24"/>
          <w:szCs w:val="24"/>
        </w:rPr>
        <w:t xml:space="preserve"> давать оценку воздействия на окружающую среду негативных техногенных факторов;</w:t>
      </w:r>
    </w:p>
    <w:p w:rsidR="00DA0562" w:rsidRPr="00A015E3" w:rsidRDefault="00DA0562" w:rsidP="00DA0562">
      <w:pPr>
        <w:ind w:left="40" w:firstLine="0"/>
        <w:rPr>
          <w:b/>
        </w:rPr>
      </w:pPr>
      <w:r w:rsidRPr="00A015E3">
        <w:rPr>
          <w:b/>
        </w:rPr>
        <w:t>должен знать:</w:t>
      </w:r>
    </w:p>
    <w:p w:rsidR="00DA0562" w:rsidRPr="00A015E3" w:rsidRDefault="00DA0562" w:rsidP="0072751B">
      <w:pPr>
        <w:pStyle w:val="39"/>
        <w:numPr>
          <w:ilvl w:val="0"/>
          <w:numId w:val="106"/>
        </w:numPr>
        <w:shd w:val="clear" w:color="auto" w:fill="auto"/>
        <w:spacing w:before="0" w:after="0" w:line="240" w:lineRule="auto"/>
        <w:ind w:left="40" w:firstLine="0"/>
        <w:jc w:val="both"/>
        <w:rPr>
          <w:sz w:val="24"/>
          <w:szCs w:val="24"/>
        </w:rPr>
      </w:pPr>
      <w:r w:rsidRPr="00A015E3">
        <w:rPr>
          <w:sz w:val="24"/>
          <w:szCs w:val="24"/>
        </w:rPr>
        <w:t xml:space="preserve"> основы взаимосвязи организмов и среды их обитания;</w:t>
      </w:r>
    </w:p>
    <w:p w:rsidR="00DA0562" w:rsidRPr="00A015E3" w:rsidRDefault="00DA0562" w:rsidP="0072751B">
      <w:pPr>
        <w:pStyle w:val="39"/>
        <w:numPr>
          <w:ilvl w:val="0"/>
          <w:numId w:val="106"/>
        </w:numPr>
        <w:shd w:val="clear" w:color="auto" w:fill="auto"/>
        <w:spacing w:before="0" w:after="0" w:line="240" w:lineRule="auto"/>
        <w:ind w:left="40" w:right="200" w:firstLine="0"/>
        <w:jc w:val="both"/>
        <w:rPr>
          <w:sz w:val="24"/>
          <w:szCs w:val="24"/>
        </w:rPr>
      </w:pPr>
      <w:r w:rsidRPr="00A015E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A015E3" w:rsidRDefault="00DA0562" w:rsidP="0072751B">
      <w:pPr>
        <w:pStyle w:val="39"/>
        <w:numPr>
          <w:ilvl w:val="0"/>
          <w:numId w:val="106"/>
        </w:numPr>
        <w:shd w:val="clear" w:color="auto" w:fill="auto"/>
        <w:spacing w:before="0" w:after="0" w:line="240" w:lineRule="auto"/>
        <w:ind w:left="40" w:firstLine="0"/>
        <w:jc w:val="both"/>
        <w:rPr>
          <w:sz w:val="24"/>
          <w:szCs w:val="24"/>
        </w:rPr>
      </w:pPr>
      <w:r w:rsidRPr="00A015E3">
        <w:rPr>
          <w:sz w:val="24"/>
          <w:szCs w:val="24"/>
        </w:rPr>
        <w:t xml:space="preserve"> об основных природных ресурсах России и мониторинге окружающей среды;</w:t>
      </w:r>
    </w:p>
    <w:p w:rsidR="00254EA5" w:rsidRPr="00A015E3" w:rsidRDefault="00DA0562" w:rsidP="0072751B">
      <w:pPr>
        <w:pStyle w:val="39"/>
        <w:numPr>
          <w:ilvl w:val="0"/>
          <w:numId w:val="106"/>
        </w:numPr>
        <w:shd w:val="clear" w:color="auto" w:fill="auto"/>
        <w:spacing w:before="0" w:after="0" w:line="240" w:lineRule="auto"/>
        <w:ind w:left="40" w:firstLine="0"/>
        <w:jc w:val="both"/>
        <w:rPr>
          <w:sz w:val="24"/>
          <w:szCs w:val="24"/>
        </w:rPr>
      </w:pPr>
      <w:r w:rsidRPr="00A015E3">
        <w:rPr>
          <w:sz w:val="24"/>
          <w:szCs w:val="24"/>
        </w:rPr>
        <w:t xml:space="preserve"> об экологических принципах рационального природопользования;</w:t>
      </w:r>
    </w:p>
    <w:p w:rsidR="00DA0562" w:rsidRPr="00A015E3" w:rsidRDefault="00DA0562" w:rsidP="0072751B">
      <w:pPr>
        <w:pStyle w:val="39"/>
        <w:numPr>
          <w:ilvl w:val="0"/>
          <w:numId w:val="106"/>
        </w:numPr>
        <w:shd w:val="clear" w:color="auto" w:fill="auto"/>
        <w:spacing w:before="0" w:after="0" w:line="240" w:lineRule="auto"/>
        <w:ind w:left="40" w:firstLine="0"/>
        <w:jc w:val="both"/>
        <w:rPr>
          <w:sz w:val="24"/>
          <w:szCs w:val="24"/>
        </w:rPr>
      </w:pPr>
      <w:r w:rsidRPr="00A015E3">
        <w:rPr>
          <w:sz w:val="24"/>
          <w:szCs w:val="24"/>
        </w:rPr>
        <w:t>проблемы сохранения биоразнообразия и принципы организации экологически грамотного использования лесов.</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Pr="00A015E3"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517B82" w:rsidRPr="00A015E3" w:rsidRDefault="00DA0562" w:rsidP="0072751B">
      <w:pPr>
        <w:pStyle w:val="2"/>
        <w:keepLines/>
        <w:widowControl w:val="0"/>
        <w:numPr>
          <w:ilvl w:val="0"/>
          <w:numId w:val="105"/>
        </w:numPr>
        <w:ind w:right="0" w:firstLine="0"/>
        <w:jc w:val="center"/>
        <w:rPr>
          <w:rFonts w:ascii="Times New Roman" w:hAnsi="Times New Roman"/>
        </w:rPr>
      </w:pPr>
      <w:r w:rsidRPr="00A015E3">
        <w:rPr>
          <w:rFonts w:ascii="Times New Roman" w:hAnsi="Times New Roman"/>
        </w:rPr>
        <w:lastRenderedPageBreak/>
        <w:t>СТРУКТУРА И СОДЕРЖАНИЕ УЧЕБНОЙ ДИСЦИПЛИНЫ</w:t>
      </w:r>
    </w:p>
    <w:p w:rsidR="00DA0562" w:rsidRPr="00A015E3" w:rsidRDefault="00DA0562" w:rsidP="0072751B">
      <w:pPr>
        <w:numPr>
          <w:ilvl w:val="1"/>
          <w:numId w:val="105"/>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56104F">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56104F">
        <w:trPr>
          <w:trHeight w:hRule="exact" w:val="360"/>
          <w:jc w:val="center"/>
        </w:trPr>
        <w:tc>
          <w:tcPr>
            <w:tcW w:w="9214" w:type="dxa"/>
            <w:gridSpan w:val="2"/>
            <w:shd w:val="clear" w:color="auto" w:fill="FFFFFF"/>
            <w:vAlign w:val="bottom"/>
          </w:tcPr>
          <w:p w:rsidR="00DA0562" w:rsidRPr="0056104F"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tc>
      </w:tr>
    </w:tbl>
    <w:p w:rsidR="00DA0562" w:rsidRPr="00A015E3" w:rsidRDefault="00DA0562" w:rsidP="00DA0562"/>
    <w:p w:rsidR="00DA0562" w:rsidRPr="00A015E3" w:rsidRDefault="00DA0562" w:rsidP="00DA0562">
      <w:pPr>
        <w:pStyle w:val="afff0"/>
        <w:ind w:firstLine="567"/>
        <w:jc w:val="both"/>
        <w:rPr>
          <w:rFonts w:ascii="Times New Roman" w:hAnsi="Times New Roman"/>
          <w:sz w:val="24"/>
          <w:szCs w:val="24"/>
        </w:rPr>
      </w:pPr>
      <w:r w:rsidRPr="00A015E3">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Pr>
          <w:rFonts w:ascii="Times New Roman" w:hAnsi="Times New Roman"/>
          <w:sz w:val="24"/>
          <w:szCs w:val="24"/>
        </w:rPr>
        <w:t>Дисциплина</w:t>
      </w:r>
      <w:r w:rsidRPr="00A015E3">
        <w:rPr>
          <w:rFonts w:ascii="Times New Roman" w:hAnsi="Times New Roman"/>
          <w:sz w:val="24"/>
          <w:szCs w:val="24"/>
        </w:rPr>
        <w:t xml:space="preserve"> был</w:t>
      </w:r>
      <w:r w:rsidR="0056104F">
        <w:rPr>
          <w:rFonts w:ascii="Times New Roman" w:hAnsi="Times New Roman"/>
          <w:sz w:val="24"/>
          <w:szCs w:val="24"/>
        </w:rPr>
        <w:t>а</w:t>
      </w:r>
      <w:r w:rsidRPr="00A015E3">
        <w:rPr>
          <w:rFonts w:ascii="Times New Roman" w:hAnsi="Times New Roman"/>
          <w:sz w:val="24"/>
          <w:szCs w:val="24"/>
        </w:rPr>
        <w:t xml:space="preserve"> введен</w:t>
      </w:r>
      <w:r w:rsidR="0056104F">
        <w:rPr>
          <w:rFonts w:ascii="Times New Roman" w:hAnsi="Times New Roman"/>
          <w:sz w:val="24"/>
          <w:szCs w:val="24"/>
        </w:rPr>
        <w:t>а</w:t>
      </w:r>
      <w:r w:rsidRPr="00A015E3">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A015E3" w:rsidRDefault="00DA0562" w:rsidP="00DA0562">
      <w:pPr>
        <w:pStyle w:val="afff0"/>
        <w:jc w:val="both"/>
        <w:rPr>
          <w:rFonts w:ascii="Times New Roman" w:hAnsi="Times New Roman"/>
          <w:sz w:val="24"/>
          <w:szCs w:val="24"/>
        </w:rPr>
      </w:pPr>
    </w:p>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57"/>
          <w:footerReference w:type="default" r:id="rId58"/>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p w:rsidR="00254EA5" w:rsidRPr="00A015E3" w:rsidRDefault="00254EA5" w:rsidP="00DA0562">
      <w:pPr>
        <w:tabs>
          <w:tab w:val="left" w:pos="2374"/>
        </w:tabs>
        <w:ind w:left="142" w:firstLine="0"/>
        <w:rPr>
          <w:b/>
        </w:rPr>
      </w:pP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355"/>
        <w:gridCol w:w="992"/>
        <w:gridCol w:w="1223"/>
      </w:tblGrid>
      <w:tr w:rsidR="00DA0562" w:rsidRPr="00A015E3" w:rsidTr="00E65CF9">
        <w:trPr>
          <w:trHeight w:val="578"/>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Наименование</w:t>
            </w:r>
          </w:p>
          <w:p w:rsidR="00DA0562" w:rsidRPr="00A015E3" w:rsidRDefault="00DA0562" w:rsidP="00DA0562">
            <w:pPr>
              <w:jc w:val="center"/>
            </w:pPr>
            <w:r w:rsidRPr="00A015E3">
              <w:rPr>
                <w:b/>
              </w:rPr>
              <w:t>разделов и тем</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DA0562" w:rsidRPr="00A015E3" w:rsidTr="00E65CF9">
        <w:trPr>
          <w:trHeight w:val="444"/>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Содержание дисциплины, задачи и связь с другими дисциплинами.</w:t>
            </w:r>
          </w:p>
          <w:p w:rsidR="00DA0562" w:rsidRPr="00A015E3" w:rsidRDefault="00DA0562" w:rsidP="00E65CF9">
            <w:pPr>
              <w:ind w:firstLine="18"/>
            </w:pPr>
            <w:r w:rsidRPr="00A015E3">
              <w:t>Краткая история развития, современное состояние и перспективы дальнейшего развития экологических основ природопользования.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Раздел 1. Особенности взаимодействия природы и общества </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34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Тема 1.1.</w:t>
            </w:r>
            <w:r w:rsidRPr="00A015E3">
              <w:rPr>
                <w:bCs/>
              </w:rPr>
              <w:t xml:space="preserve"> Природоохранный потенциал</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A015E3" w:rsidRDefault="00DA0562" w:rsidP="00E65CF9">
            <w:pPr>
              <w:ind w:firstLine="18"/>
            </w:pPr>
            <w:r w:rsidRPr="00A015E3">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1072"/>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проб (не менее 2 водоемов).</w:t>
            </w:r>
          </w:p>
          <w:p w:rsidR="00DA0562" w:rsidRPr="00A015E3" w:rsidRDefault="00DA0562" w:rsidP="00E65CF9">
            <w:pPr>
              <w:ind w:firstLine="18"/>
            </w:pPr>
            <w:r w:rsidRPr="00A015E3">
              <w:t>Составить схему дендропарка, описать влияние человека на его состояние.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254EA5">
        <w:trPr>
          <w:trHeight w:val="1094"/>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t>Тема 1.2.</w:t>
            </w:r>
            <w:r w:rsidRPr="00A015E3">
              <w:rPr>
                <w:bCs/>
              </w:rPr>
              <w:t xml:space="preserve"> Природные ресурсы и рациональное природопользование </w:t>
            </w: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22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Практические занятия</w:t>
            </w:r>
          </w:p>
          <w:p w:rsidR="00DA0562" w:rsidRPr="00A015E3" w:rsidRDefault="00DA0562" w:rsidP="00E65CF9">
            <w:pPr>
              <w:ind w:firstLine="18"/>
            </w:pPr>
            <w:r w:rsidRPr="00A015E3">
              <w:t>Биологическое тестирование воды.</w:t>
            </w:r>
          </w:p>
          <w:p w:rsidR="00DA0562" w:rsidRPr="00A015E3" w:rsidRDefault="00DA0562" w:rsidP="00E65CF9">
            <w:pPr>
              <w:ind w:firstLine="18"/>
            </w:pPr>
            <w:r w:rsidRPr="00A015E3">
              <w:t>Определение общего биологического и эксплуатационного запаса лесных плодово-ягодных ресурсов на основании таксационного описания.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00"/>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p w:rsidR="00DA0562" w:rsidRPr="00A015E3" w:rsidRDefault="00DA0562" w:rsidP="00E65CF9">
            <w:pPr>
              <w:ind w:firstLine="0"/>
            </w:pPr>
            <w:r w:rsidRPr="00A015E3">
              <w:t>Описать проблему истощения лесных ресурсов</w:t>
            </w:r>
            <w:r w:rsidR="00E65CF9" w:rsidRPr="00A015E3">
              <w:t>.</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435"/>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lastRenderedPageBreak/>
              <w:t>Тема 1.3.</w:t>
            </w:r>
            <w:r w:rsidRPr="00A015E3">
              <w:rPr>
                <w:bCs/>
              </w:rPr>
              <w:t xml:space="preserve"> Загрязнение окружающей среды токсичными и радиоактивными веществами</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725"/>
        </w:trPr>
        <w:tc>
          <w:tcPr>
            <w:tcW w:w="894" w:type="pct"/>
            <w:vMerge/>
            <w:tcBorders>
              <w:left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Практическое занятие</w:t>
            </w:r>
          </w:p>
          <w:p w:rsidR="00DA0562" w:rsidRPr="00A015E3" w:rsidRDefault="00DA0562" w:rsidP="00E65CF9">
            <w:pPr>
              <w:ind w:firstLine="18"/>
            </w:pPr>
            <w:r w:rsidRPr="00A015E3">
              <w:t>Мониторинг загрязнения окружающей среды по физико-химическим характеристикам снега/воды.</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1080"/>
        </w:trPr>
        <w:tc>
          <w:tcPr>
            <w:tcW w:w="894" w:type="pct"/>
            <w:vMerge/>
            <w:tcBorders>
              <w:left w:val="single" w:sz="4" w:space="0" w:color="auto"/>
              <w:bottom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Раздел 2. Правовые и социальные вопросы природопользования</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22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 xml:space="preserve">Тема 2.1. </w:t>
            </w:r>
            <w:r w:rsidRPr="00A015E3">
              <w:rPr>
                <w:bCs/>
              </w:rPr>
              <w:t xml:space="preserve">Государственные мероприятия по предотвращению разрушающих воздействий на природу.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Cs/>
              </w:rPr>
              <w:t>Природоохранный надзор.</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pStyle w:val="FR1"/>
              <w:spacing w:before="0"/>
              <w:jc w:val="both"/>
              <w:rPr>
                <w:bCs/>
                <w:sz w:val="24"/>
                <w:szCs w:val="24"/>
              </w:rPr>
            </w:pPr>
            <w:r w:rsidRPr="00A015E3">
              <w:rPr>
                <w:bCs/>
                <w:sz w:val="24"/>
                <w:szCs w:val="24"/>
              </w:rPr>
              <w:lastRenderedPageBreak/>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A015E3" w:rsidRDefault="00DA0562" w:rsidP="00DA0562">
            <w:pPr>
              <w:pStyle w:val="FR1"/>
              <w:spacing w:before="0"/>
              <w:jc w:val="both"/>
              <w:rPr>
                <w:bCs/>
                <w:sz w:val="24"/>
                <w:szCs w:val="24"/>
              </w:rPr>
            </w:pPr>
            <w:r w:rsidRPr="00A015E3">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A015E3" w:rsidRDefault="00DA0562" w:rsidP="00DA0562">
            <w:pPr>
              <w:pStyle w:val="FR1"/>
              <w:spacing w:before="0"/>
              <w:jc w:val="both"/>
              <w:rPr>
                <w:bCs/>
                <w:sz w:val="24"/>
                <w:szCs w:val="24"/>
              </w:rPr>
            </w:pPr>
            <w:r w:rsidRPr="00A015E3">
              <w:rPr>
                <w:bCs/>
                <w:sz w:val="24"/>
                <w:szCs w:val="24"/>
              </w:rPr>
              <w:t xml:space="preserve">Новые эколого-экономические подходы к природоохранной деятельности. </w:t>
            </w:r>
          </w:p>
          <w:p w:rsidR="00DA0562" w:rsidRPr="00A015E3" w:rsidRDefault="00DA0562" w:rsidP="00DA0562">
            <w:pPr>
              <w:pStyle w:val="FR1"/>
              <w:spacing w:before="0"/>
              <w:jc w:val="both"/>
              <w:rPr>
                <w:bCs/>
                <w:sz w:val="24"/>
                <w:szCs w:val="24"/>
              </w:rPr>
            </w:pPr>
            <w:r w:rsidRPr="00A015E3">
              <w:rPr>
                <w:bCs/>
                <w:sz w:val="24"/>
                <w:szCs w:val="24"/>
              </w:rPr>
              <w:t xml:space="preserve">Органы управления и надзора по охране природы. Их цели и задачи. </w:t>
            </w:r>
            <w:r w:rsidRPr="00A015E3">
              <w:rPr>
                <w:sz w:val="24"/>
                <w:szCs w:val="24"/>
              </w:rPr>
              <w:t>Экологическая экспертиза предприятий.</w:t>
            </w:r>
            <w:r w:rsidR="0056104F">
              <w:rPr>
                <w:sz w:val="24"/>
                <w:szCs w:val="24"/>
              </w:rPr>
              <w:t xml:space="preserve"> </w:t>
            </w:r>
            <w:r w:rsidRPr="00A015E3">
              <w:rPr>
                <w:bCs/>
                <w:sz w:val="24"/>
                <w:szCs w:val="24"/>
              </w:rPr>
              <w:t>Природоохранное просвещение.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76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ind w:firstLine="18"/>
            </w:pPr>
            <w:r w:rsidRPr="00A015E3">
              <w:t xml:space="preserve">Хронологический анализ состояния природоохранного законодательства в России </w:t>
            </w:r>
            <w:r w:rsidRPr="00A015E3">
              <w:rPr>
                <w:lang w:val="en-US"/>
              </w:rPr>
              <w:t>XX</w:t>
            </w:r>
            <w:r w:rsidRPr="00A015E3">
              <w:t xml:space="preserve"> вв.</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24"/>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 xml:space="preserve">Составить подборку природоохранного законодательства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Описать принципы устойчивого использования древесных ресурсов леса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451"/>
        </w:trPr>
        <w:tc>
          <w:tcPr>
            <w:tcW w:w="894" w:type="pct"/>
            <w:vMerge w:val="restart"/>
            <w:tcBorders>
              <w:top w:val="single" w:sz="4" w:space="0" w:color="auto"/>
              <w:left w:val="single" w:sz="4" w:space="0" w:color="auto"/>
              <w:right w:val="single" w:sz="4" w:space="0" w:color="auto"/>
            </w:tcBorders>
          </w:tcPr>
          <w:p w:rsidR="00DA0562" w:rsidRPr="00A015E3" w:rsidRDefault="00DA0562" w:rsidP="00E65CF9">
            <w:pPr>
              <w:ind w:firstLine="0"/>
              <w:jc w:val="left"/>
              <w:rPr>
                <w:bCs/>
              </w:rPr>
            </w:pPr>
            <w:r w:rsidRPr="00A015E3">
              <w:rPr>
                <w:b/>
                <w:bCs/>
              </w:rPr>
              <w:t xml:space="preserve">Тема 2.2. </w:t>
            </w:r>
            <w:r w:rsidRPr="00A015E3">
              <w:rPr>
                <w:bCs/>
              </w:rPr>
              <w:t>Юридическая и экономическая ответственность предприятий, загрязняющих окружающую среду.</w:t>
            </w: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pStyle w:val="33"/>
              <w:spacing w:after="0"/>
              <w:ind w:firstLine="18"/>
              <w:jc w:val="both"/>
              <w:rPr>
                <w:sz w:val="24"/>
                <w:szCs w:val="24"/>
              </w:rPr>
            </w:pPr>
            <w:r w:rsidRPr="00A015E3">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345"/>
        </w:trPr>
        <w:tc>
          <w:tcPr>
            <w:tcW w:w="894" w:type="pct"/>
            <w:vMerge/>
            <w:tcBorders>
              <w:left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45"/>
        </w:trPr>
        <w:tc>
          <w:tcPr>
            <w:tcW w:w="894" w:type="pct"/>
            <w:vMerge/>
            <w:tcBorders>
              <w:left w:val="single" w:sz="4" w:space="0" w:color="auto"/>
              <w:bottom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Самостоятельная работа</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t>Провести исследование сквера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A015E3">
              <w:rPr>
                <w:bCs/>
              </w:rPr>
              <w:t>3</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p w:rsidR="00DA0562" w:rsidRPr="00A015E3" w:rsidRDefault="00DA0562" w:rsidP="00DA0562">
            <w:pPr>
              <w:rPr>
                <w:b/>
                <w:bCs/>
              </w:rPr>
            </w:pPr>
          </w:p>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i/>
              </w:rPr>
            </w:pPr>
            <w:r w:rsidRPr="00A015E3">
              <w:rPr>
                <w:b/>
                <w:i/>
              </w:rPr>
              <w:t>Тематика рефератов</w:t>
            </w:r>
          </w:p>
          <w:p w:rsidR="00DA0562" w:rsidRPr="00A015E3" w:rsidRDefault="00DA0562" w:rsidP="00E65CF9">
            <w:pPr>
              <w:ind w:firstLine="18"/>
              <w:rPr>
                <w:i/>
              </w:rPr>
            </w:pPr>
            <w:r w:rsidRPr="00A015E3">
              <w:rPr>
                <w:i/>
              </w:rPr>
              <w:t>Экология и здоровье человека.</w:t>
            </w:r>
          </w:p>
          <w:p w:rsidR="00DA0562" w:rsidRPr="00A015E3" w:rsidRDefault="00DA0562" w:rsidP="00E65CF9">
            <w:pPr>
              <w:ind w:firstLine="18"/>
              <w:rPr>
                <w:i/>
              </w:rPr>
            </w:pPr>
            <w:r w:rsidRPr="00A015E3">
              <w:rPr>
                <w:i/>
              </w:rPr>
              <w:t>Биологические, медицинские и социальные аспекты взаимодействия человека со средой его обитания.</w:t>
            </w:r>
          </w:p>
          <w:p w:rsidR="00DA0562" w:rsidRPr="00A015E3" w:rsidRDefault="00DA0562" w:rsidP="00E65CF9">
            <w:pPr>
              <w:ind w:firstLine="18"/>
              <w:rPr>
                <w:i/>
              </w:rPr>
            </w:pPr>
            <w:r w:rsidRPr="00A015E3">
              <w:rPr>
                <w:i/>
              </w:rPr>
              <w:t>Экологические, эстетические и этические причины, побуждающие охранять природу.</w:t>
            </w:r>
          </w:p>
          <w:p w:rsidR="00DA0562" w:rsidRPr="00A015E3" w:rsidRDefault="00DA0562" w:rsidP="00E65CF9">
            <w:pPr>
              <w:ind w:firstLine="18"/>
              <w:rPr>
                <w:i/>
              </w:rPr>
            </w:pPr>
            <w:r w:rsidRPr="00A015E3">
              <w:rPr>
                <w:i/>
              </w:rPr>
              <w:t>Экология человека и социальные проблемы.</w:t>
            </w:r>
          </w:p>
          <w:p w:rsidR="00DA0562" w:rsidRPr="00A015E3" w:rsidRDefault="00DA0562" w:rsidP="00E65CF9">
            <w:pPr>
              <w:ind w:firstLine="18"/>
              <w:rPr>
                <w:i/>
              </w:rPr>
            </w:pPr>
            <w:r w:rsidRPr="00A015E3">
              <w:rPr>
                <w:i/>
              </w:rPr>
              <w:t>Экологическая культура человека.</w:t>
            </w:r>
          </w:p>
          <w:p w:rsidR="00DA0562" w:rsidRPr="00A015E3" w:rsidRDefault="00DA0562" w:rsidP="00E65CF9">
            <w:pPr>
              <w:ind w:firstLine="18"/>
              <w:rPr>
                <w:i/>
              </w:rPr>
            </w:pPr>
            <w:r w:rsidRPr="00A015E3">
              <w:rPr>
                <w:i/>
              </w:rPr>
              <w:t>Прогноз последствий взаимодействия человека и природы.</w:t>
            </w:r>
          </w:p>
          <w:p w:rsidR="00DA0562" w:rsidRPr="00A015E3" w:rsidRDefault="00DA0562" w:rsidP="00E65CF9">
            <w:pPr>
              <w:ind w:firstLine="18"/>
              <w:rPr>
                <w:i/>
              </w:rPr>
            </w:pPr>
            <w:r w:rsidRPr="00A015E3">
              <w:rPr>
                <w:i/>
              </w:rPr>
              <w:t>Город – новая среда обитания человека и животных.</w:t>
            </w:r>
          </w:p>
          <w:p w:rsidR="00DA0562" w:rsidRPr="00A015E3" w:rsidRDefault="00DA0562" w:rsidP="00E65CF9">
            <w:pPr>
              <w:ind w:firstLine="18"/>
              <w:rPr>
                <w:i/>
              </w:rPr>
            </w:pPr>
            <w:r w:rsidRPr="00A015E3">
              <w:rPr>
                <w:i/>
              </w:rPr>
              <w:t xml:space="preserve">Экологические проблемы, связанные с будущей производительной деятельностью студентов. </w:t>
            </w:r>
          </w:p>
          <w:p w:rsidR="00DA0562" w:rsidRPr="00A015E3" w:rsidRDefault="00DA0562" w:rsidP="00E65CF9">
            <w:pPr>
              <w:ind w:firstLine="18"/>
              <w:rPr>
                <w:i/>
              </w:rPr>
            </w:pPr>
            <w:r w:rsidRPr="00A015E3">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A015E3" w:rsidRDefault="00DA0562" w:rsidP="00E65CF9">
            <w:pPr>
              <w:ind w:firstLine="18"/>
              <w:rPr>
                <w:i/>
              </w:rPr>
            </w:pPr>
            <w:r w:rsidRPr="00A015E3">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A015E3" w:rsidRDefault="00DA0562" w:rsidP="00E65CF9">
            <w:pPr>
              <w:ind w:firstLine="18"/>
            </w:pPr>
            <w:r w:rsidRPr="00A015E3">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w:t>
            </w:r>
            <w:r w:rsidRPr="00A015E3">
              <w:t xml:space="preserve">раны.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51"/>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rPr>
            </w:pPr>
            <w:r w:rsidRPr="00A015E3">
              <w:rPr>
                <w:b/>
              </w:rPr>
              <w:t xml:space="preserve">Дифференцированный зачёт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1236"/>
        </w:trPr>
        <w:tc>
          <w:tcPr>
            <w:tcW w:w="4214" w:type="pct"/>
            <w:gridSpan w:val="2"/>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 xml:space="preserve">Максимальная нагрузка, </w:t>
            </w:r>
          </w:p>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в том числе:</w:t>
            </w:r>
          </w:p>
          <w:p w:rsidR="00DA0562" w:rsidRPr="00A015E3" w:rsidRDefault="00DA0562" w:rsidP="00DA0562">
            <w:pPr>
              <w:pStyle w:val="Style9"/>
              <w:widowControl/>
              <w:tabs>
                <w:tab w:val="left" w:leader="underscore" w:pos="8518"/>
              </w:tabs>
              <w:ind w:left="535" w:firstLine="185"/>
              <w:jc w:val="right"/>
              <w:rPr>
                <w:rStyle w:val="FontStyle37"/>
                <w:rFonts w:eastAsia="Garamond"/>
                <w:b/>
                <w:sz w:val="24"/>
                <w:szCs w:val="24"/>
              </w:rPr>
            </w:pPr>
            <w:r w:rsidRPr="00A015E3">
              <w:rPr>
                <w:rStyle w:val="FontStyle37"/>
                <w:rFonts w:eastAsia="Garamond"/>
                <w:b/>
                <w:sz w:val="24"/>
                <w:szCs w:val="24"/>
              </w:rPr>
              <w:t xml:space="preserve">обязательная нагрузка </w:t>
            </w:r>
          </w:p>
          <w:p w:rsidR="00DA0562" w:rsidRPr="00A015E3" w:rsidRDefault="00DA0562" w:rsidP="00DA0562">
            <w:pPr>
              <w:pStyle w:val="Style9"/>
              <w:widowControl/>
              <w:tabs>
                <w:tab w:val="left" w:leader="underscore" w:pos="6218"/>
              </w:tabs>
              <w:ind w:left="538" w:firstLine="185"/>
              <w:jc w:val="right"/>
              <w:rPr>
                <w:b/>
                <w:bCs/>
              </w:rPr>
            </w:pPr>
            <w:r w:rsidRPr="00A015E3">
              <w:rPr>
                <w:rStyle w:val="FontStyle37"/>
                <w:rFonts w:eastAsia="Garamond"/>
                <w:b/>
                <w:sz w:val="24"/>
                <w:szCs w:val="24"/>
              </w:rPr>
              <w:t>самостоятельная работа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54</w:t>
            </w:r>
          </w:p>
          <w:p w:rsidR="00DA0562" w:rsidRPr="00A015E3" w:rsidRDefault="00DA0562" w:rsidP="00DA0562">
            <w:pPr>
              <w:jc w:val="center"/>
              <w:rPr>
                <w:b/>
              </w:rPr>
            </w:pPr>
          </w:p>
          <w:p w:rsidR="00DA0562" w:rsidRPr="00A015E3" w:rsidRDefault="00DA0562" w:rsidP="00DA0562">
            <w:pPr>
              <w:jc w:val="center"/>
              <w:rPr>
                <w:b/>
              </w:rPr>
            </w:pPr>
            <w:r w:rsidRPr="00A015E3">
              <w:rPr>
                <w:b/>
              </w:rPr>
              <w:t>36</w:t>
            </w:r>
          </w:p>
          <w:p w:rsidR="00DA0562" w:rsidRPr="00A015E3" w:rsidRDefault="00DA0562" w:rsidP="00DA0562">
            <w:pPr>
              <w:jc w:val="center"/>
              <w:rPr>
                <w:b/>
              </w:rPr>
            </w:pPr>
            <w:r w:rsidRPr="00A015E3">
              <w:rPr>
                <w:b/>
              </w:rPr>
              <w:t>18</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jc w:val="center"/>
              <w:rPr>
                <w:b/>
              </w:rPr>
            </w:pP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A015E3" w:rsidSect="00C81A34">
          <w:pgSz w:w="16840" w:h="11907" w:orient="landscape"/>
          <w:pgMar w:top="1134" w:right="851" w:bottom="851" w:left="1701" w:header="709" w:footer="709" w:gutter="0"/>
          <w:cols w:space="720"/>
        </w:sectPr>
      </w:pPr>
      <w:r w:rsidRPr="00A015E3">
        <w:t>3 – продуктивный (планирование и самостоятельное выполнение деятельности, решение проблемных задач).</w:t>
      </w:r>
    </w:p>
    <w:p w:rsidR="00DA0562" w:rsidRPr="00A015E3" w:rsidRDefault="00DA0562" w:rsidP="0072751B">
      <w:pPr>
        <w:pStyle w:val="2"/>
        <w:keepLines/>
        <w:widowControl w:val="0"/>
        <w:numPr>
          <w:ilvl w:val="0"/>
          <w:numId w:val="105"/>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72751B">
      <w:pPr>
        <w:numPr>
          <w:ilvl w:val="1"/>
          <w:numId w:val="105"/>
        </w:numPr>
        <w:tabs>
          <w:tab w:val="left" w:pos="974"/>
        </w:tabs>
        <w:ind w:firstLine="567"/>
        <w:rPr>
          <w:b/>
        </w:rPr>
      </w:pPr>
      <w:r w:rsidRPr="00A015E3">
        <w:rPr>
          <w:b/>
        </w:rPr>
        <w:t>Требования к минимальному материально-техническому обеспечению</w:t>
      </w:r>
    </w:p>
    <w:p w:rsidR="00DA0562" w:rsidRPr="0056104F" w:rsidRDefault="00DA0562" w:rsidP="00254EA5">
      <w:pPr>
        <w:pStyle w:val="39"/>
        <w:shd w:val="clear" w:color="auto" w:fill="auto"/>
        <w:tabs>
          <w:tab w:val="left" w:pos="9214"/>
        </w:tabs>
        <w:spacing w:before="0" w:after="0" w:line="240" w:lineRule="auto"/>
        <w:ind w:right="-2" w:firstLine="567"/>
        <w:jc w:val="both"/>
        <w:rPr>
          <w:b/>
          <w:sz w:val="24"/>
          <w:szCs w:val="24"/>
        </w:rPr>
      </w:pPr>
      <w:r w:rsidRPr="00A015E3">
        <w:rPr>
          <w:sz w:val="24"/>
          <w:szCs w:val="24"/>
        </w:rPr>
        <w:t>Реализация учебной дисциплины требует наличия учебной лаборатории</w:t>
      </w:r>
      <w:r w:rsidR="007B7A8A">
        <w:rPr>
          <w:sz w:val="24"/>
          <w:szCs w:val="24"/>
        </w:rPr>
        <w:t xml:space="preserve"> </w:t>
      </w:r>
      <w:r w:rsidRPr="0056104F">
        <w:rPr>
          <w:rStyle w:val="afff9"/>
          <w:b w:val="0"/>
          <w:sz w:val="24"/>
          <w:szCs w:val="24"/>
        </w:rPr>
        <w:t>«Охраны и защиты лесов»</w:t>
      </w:r>
    </w:p>
    <w:p w:rsidR="00DA0562" w:rsidRPr="00A015E3" w:rsidRDefault="00DA0562" w:rsidP="00DA0562">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DA0562" w:rsidRPr="00A015E3" w:rsidRDefault="00DA0562" w:rsidP="0072751B">
      <w:pPr>
        <w:pStyle w:val="39"/>
        <w:numPr>
          <w:ilvl w:val="0"/>
          <w:numId w:val="106"/>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DA0562" w:rsidRPr="00A015E3" w:rsidRDefault="00DA0562" w:rsidP="0072751B">
      <w:pPr>
        <w:pStyle w:val="39"/>
        <w:numPr>
          <w:ilvl w:val="0"/>
          <w:numId w:val="106"/>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DA0562" w:rsidRPr="00A015E3" w:rsidRDefault="00DA0562" w:rsidP="00DA0562">
      <w:pPr>
        <w:ind w:firstLine="567"/>
      </w:pPr>
      <w:r w:rsidRPr="00A015E3">
        <w:t>Материалы и оборудование для проведения практических занятий:</w:t>
      </w:r>
    </w:p>
    <w:p w:rsidR="00DA0562" w:rsidRPr="00A015E3" w:rsidRDefault="00DA0562" w:rsidP="00DA0562">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DA0562" w:rsidRPr="00A015E3" w:rsidRDefault="00DA0562" w:rsidP="00DA0562">
      <w:pPr>
        <w:ind w:firstLine="426"/>
      </w:pPr>
      <w:r w:rsidRPr="00A015E3">
        <w:t>Технические средства обучения:</w:t>
      </w:r>
    </w:p>
    <w:p w:rsidR="00DA0562" w:rsidRPr="00A015E3" w:rsidRDefault="00DA0562" w:rsidP="00DA0562">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rStyle w:val="afff9"/>
          <w:sz w:val="24"/>
          <w:szCs w:val="24"/>
        </w:rPr>
        <w:t xml:space="preserve">Стенды и витрины: </w:t>
      </w:r>
      <w:r w:rsidRPr="00A015E3">
        <w:rPr>
          <w:sz w:val="24"/>
          <w:szCs w:val="24"/>
        </w:rPr>
        <w:t>Лесной кодекс РФ; требования к уровню подготовки специалиста лесного и лесопаркового хозяйства по дисциплине.</w:t>
      </w:r>
    </w:p>
    <w:p w:rsidR="00DA0562" w:rsidRPr="00A015E3" w:rsidRDefault="00DA0562" w:rsidP="00DA0562">
      <w:pPr>
        <w:ind w:firstLine="426"/>
      </w:pPr>
      <w:r w:rsidRPr="00A015E3">
        <w:t>Схемы, таблицы в электронном виде:</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DA0562" w:rsidRPr="00A015E3" w:rsidRDefault="00DA0562" w:rsidP="0072751B">
      <w:pPr>
        <w:pStyle w:val="39"/>
        <w:numPr>
          <w:ilvl w:val="0"/>
          <w:numId w:val="107"/>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DA0562" w:rsidRPr="00A015E3" w:rsidRDefault="00DA0562" w:rsidP="0072751B">
      <w:pPr>
        <w:pStyle w:val="39"/>
        <w:numPr>
          <w:ilvl w:val="0"/>
          <w:numId w:val="107"/>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DA0562" w:rsidRPr="00A015E3" w:rsidRDefault="00DA0562" w:rsidP="00254EA5">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DA0562" w:rsidRPr="00A015E3" w:rsidRDefault="00DA0562" w:rsidP="00E65CF9">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DA0562" w:rsidRPr="00A015E3" w:rsidRDefault="00DA0562" w:rsidP="0072751B">
      <w:pPr>
        <w:numPr>
          <w:ilvl w:val="1"/>
          <w:numId w:val="105"/>
        </w:numPr>
        <w:tabs>
          <w:tab w:val="left" w:pos="709"/>
        </w:tabs>
        <w:ind w:left="120" w:firstLine="0"/>
        <w:rPr>
          <w:b/>
        </w:rPr>
      </w:pPr>
      <w:r w:rsidRPr="00A015E3">
        <w:rPr>
          <w:b/>
        </w:rPr>
        <w:t>Информационное обеспечение обучения</w:t>
      </w:r>
    </w:p>
    <w:p w:rsidR="00DA0562" w:rsidRPr="00A015E3" w:rsidRDefault="00DA0562" w:rsidP="00E65CF9">
      <w:pPr>
        <w:ind w:right="20" w:firstLine="0"/>
        <w:jc w:val="left"/>
        <w:rPr>
          <w:b/>
        </w:rPr>
      </w:pPr>
      <w:r w:rsidRPr="00A015E3">
        <w:rPr>
          <w:b/>
        </w:rPr>
        <w:t xml:space="preserve">Перечень учебных изданий, Интернет-ресурсов, дополнительной литературы </w:t>
      </w:r>
    </w:p>
    <w:p w:rsidR="00DA0562" w:rsidRPr="0056104F" w:rsidRDefault="00DA0562" w:rsidP="00E65CF9">
      <w:pPr>
        <w:ind w:right="20" w:firstLine="0"/>
        <w:jc w:val="left"/>
        <w:rPr>
          <w:b/>
        </w:rPr>
      </w:pPr>
      <w:r w:rsidRPr="0056104F">
        <w:rPr>
          <w:b/>
        </w:rPr>
        <w:t>Основные источники:</w:t>
      </w:r>
    </w:p>
    <w:p w:rsidR="00DA0562" w:rsidRPr="00A015E3" w:rsidRDefault="00DA0562" w:rsidP="0072751B">
      <w:pPr>
        <w:pStyle w:val="39"/>
        <w:numPr>
          <w:ilvl w:val="0"/>
          <w:numId w:val="108"/>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w:t>
      </w:r>
      <w:r w:rsidR="00E65CF9" w:rsidRPr="00A015E3">
        <w:rPr>
          <w:sz w:val="24"/>
          <w:szCs w:val="24"/>
        </w:rPr>
        <w:t>ия М.: Изд. центр Академия, 2017</w:t>
      </w:r>
    </w:p>
    <w:p w:rsidR="00756597" w:rsidRPr="00A015E3" w:rsidRDefault="00756597" w:rsidP="0072751B">
      <w:pPr>
        <w:pStyle w:val="39"/>
        <w:numPr>
          <w:ilvl w:val="0"/>
          <w:numId w:val="108"/>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DA0562" w:rsidRPr="00A015E3" w:rsidRDefault="00DA0562" w:rsidP="0072751B">
      <w:pPr>
        <w:pStyle w:val="39"/>
        <w:numPr>
          <w:ilvl w:val="0"/>
          <w:numId w:val="108"/>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DA0562" w:rsidRPr="0056104F" w:rsidRDefault="00DA0562" w:rsidP="0056104F">
      <w:pPr>
        <w:ind w:firstLine="0"/>
        <w:jc w:val="left"/>
        <w:rPr>
          <w:b/>
        </w:rPr>
      </w:pPr>
      <w:r w:rsidRPr="0056104F">
        <w:rPr>
          <w:b/>
        </w:rPr>
        <w:t>Дополнительные источники:</w:t>
      </w:r>
    </w:p>
    <w:p w:rsidR="00DA0562" w:rsidRPr="00A015E3" w:rsidRDefault="00DA0562" w:rsidP="0072751B">
      <w:pPr>
        <w:pStyle w:val="39"/>
        <w:numPr>
          <w:ilvl w:val="0"/>
          <w:numId w:val="108"/>
        </w:numPr>
        <w:shd w:val="clear" w:color="auto" w:fill="auto"/>
        <w:spacing w:before="0" w:after="0" w:line="240" w:lineRule="auto"/>
        <w:ind w:firstLine="426"/>
        <w:jc w:val="both"/>
        <w:rPr>
          <w:sz w:val="24"/>
          <w:szCs w:val="24"/>
        </w:rPr>
      </w:pPr>
      <w:r w:rsidRPr="00A015E3">
        <w:rPr>
          <w:sz w:val="24"/>
          <w:szCs w:val="24"/>
        </w:rPr>
        <w:t>Голубкина Н.А. Лабораторный практикум по экологии. М.: ФОРУМ, 2008</w:t>
      </w:r>
    </w:p>
    <w:p w:rsidR="00DA0562" w:rsidRPr="00A015E3" w:rsidRDefault="00DA0562" w:rsidP="0072751B">
      <w:pPr>
        <w:pStyle w:val="39"/>
        <w:numPr>
          <w:ilvl w:val="0"/>
          <w:numId w:val="108"/>
        </w:numPr>
        <w:shd w:val="clear" w:color="auto" w:fill="auto"/>
        <w:spacing w:before="0" w:after="0" w:line="240" w:lineRule="auto"/>
        <w:ind w:firstLine="426"/>
        <w:jc w:val="both"/>
        <w:rPr>
          <w:sz w:val="24"/>
          <w:szCs w:val="24"/>
        </w:rPr>
      </w:pPr>
      <w:r w:rsidRPr="00A015E3">
        <w:rPr>
          <w:sz w:val="24"/>
          <w:szCs w:val="24"/>
        </w:rPr>
        <w:t xml:space="preserve"> Колесников С.И. Экология. М.: Изд. Академ Центр, 2009</w:t>
      </w:r>
    </w:p>
    <w:p w:rsidR="00DA0562" w:rsidRPr="00A015E3" w:rsidRDefault="00DA0562" w:rsidP="0072751B">
      <w:pPr>
        <w:pStyle w:val="39"/>
        <w:numPr>
          <w:ilvl w:val="0"/>
          <w:numId w:val="108"/>
        </w:numPr>
        <w:shd w:val="clear" w:color="auto" w:fill="auto"/>
        <w:spacing w:before="0" w:after="0" w:line="240" w:lineRule="auto"/>
        <w:ind w:right="20" w:firstLine="426"/>
        <w:jc w:val="both"/>
        <w:rPr>
          <w:sz w:val="24"/>
          <w:szCs w:val="24"/>
        </w:rPr>
      </w:pPr>
      <w:r w:rsidRPr="00A015E3">
        <w:rPr>
          <w:sz w:val="24"/>
          <w:szCs w:val="24"/>
        </w:rPr>
        <w:t>Щепаченко М.В. Государственная экологическая экспертиза. Пушкино, ВНИИЛМ, 2001</w:t>
      </w:r>
    </w:p>
    <w:p w:rsidR="00DA0562" w:rsidRPr="00A015E3" w:rsidRDefault="00DA0562" w:rsidP="0072751B">
      <w:pPr>
        <w:pStyle w:val="39"/>
        <w:numPr>
          <w:ilvl w:val="0"/>
          <w:numId w:val="108"/>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1. М.: ВНИИЛМ, 2006</w:t>
      </w:r>
    </w:p>
    <w:p w:rsidR="00DA0562" w:rsidRPr="00A015E3" w:rsidRDefault="00DA0562" w:rsidP="0072751B">
      <w:pPr>
        <w:pStyle w:val="39"/>
        <w:numPr>
          <w:ilvl w:val="0"/>
          <w:numId w:val="108"/>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2. М.: ВНИИЛМ, 2006</w:t>
      </w:r>
    </w:p>
    <w:p w:rsidR="00DA0562" w:rsidRPr="00A015E3" w:rsidRDefault="00DA0562" w:rsidP="0072751B">
      <w:pPr>
        <w:pStyle w:val="39"/>
        <w:numPr>
          <w:ilvl w:val="0"/>
          <w:numId w:val="108"/>
        </w:numPr>
        <w:shd w:val="clear" w:color="auto" w:fill="auto"/>
        <w:spacing w:before="0" w:after="0" w:line="240" w:lineRule="auto"/>
        <w:ind w:right="20" w:firstLine="426"/>
        <w:jc w:val="both"/>
        <w:rPr>
          <w:sz w:val="24"/>
          <w:szCs w:val="24"/>
        </w:rPr>
      </w:pPr>
      <w:r w:rsidRPr="00A015E3">
        <w:rPr>
          <w:sz w:val="24"/>
          <w:szCs w:val="24"/>
        </w:rPr>
        <w:t xml:space="preserve"> Гальперин М.И. Экологические основы природопользования. М.: ФОРУМ - ИНФРА, 2005</w:t>
      </w:r>
    </w:p>
    <w:p w:rsidR="00DA0562" w:rsidRPr="0056104F" w:rsidRDefault="00DA0562" w:rsidP="00E65CF9">
      <w:pPr>
        <w:ind w:firstLine="426"/>
        <w:jc w:val="left"/>
        <w:rPr>
          <w:b/>
        </w:rPr>
      </w:pPr>
      <w:r w:rsidRPr="0056104F">
        <w:rPr>
          <w:b/>
        </w:rPr>
        <w:lastRenderedPageBreak/>
        <w:t>Интернет - ресурсы:</w:t>
      </w:r>
    </w:p>
    <w:p w:rsidR="00DA0562" w:rsidRPr="00A015E3" w:rsidRDefault="00DA0562" w:rsidP="0072751B">
      <w:pPr>
        <w:pStyle w:val="39"/>
        <w:numPr>
          <w:ilvl w:val="0"/>
          <w:numId w:val="109"/>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DA0562" w:rsidRPr="00A015E3" w:rsidRDefault="00DA0562" w:rsidP="0072751B">
      <w:pPr>
        <w:pStyle w:val="39"/>
        <w:numPr>
          <w:ilvl w:val="0"/>
          <w:numId w:val="109"/>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DA0562" w:rsidRPr="00A015E3" w:rsidRDefault="00DA0562" w:rsidP="0072751B">
      <w:pPr>
        <w:pStyle w:val="39"/>
        <w:numPr>
          <w:ilvl w:val="0"/>
          <w:numId w:val="109"/>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DA0562" w:rsidRPr="00A015E3" w:rsidRDefault="00DA0562" w:rsidP="0072751B">
      <w:pPr>
        <w:pStyle w:val="39"/>
        <w:numPr>
          <w:ilvl w:val="0"/>
          <w:numId w:val="109"/>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DA0562" w:rsidRPr="00A015E3" w:rsidRDefault="00DA0562" w:rsidP="00DA0562">
      <w:pPr>
        <w:pStyle w:val="2"/>
        <w:jc w:val="center"/>
        <w:rPr>
          <w:rStyle w:val="afff9"/>
          <w:rFonts w:ascii="Times New Roman" w:eastAsiaTheme="majorEastAsia" w:hAnsi="Times New Roman"/>
        </w:rPr>
      </w:pPr>
    </w:p>
    <w:p w:rsidR="00DA0562" w:rsidRPr="00A015E3" w:rsidRDefault="00DA0562" w:rsidP="00DA0562">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DA0562" w:rsidRPr="00A015E3" w:rsidRDefault="00DA0562" w:rsidP="00DA0562">
      <w:pPr>
        <w:pStyle w:val="39"/>
        <w:shd w:val="clear" w:color="auto" w:fill="auto"/>
        <w:tabs>
          <w:tab w:val="left" w:pos="507"/>
        </w:tabs>
        <w:spacing w:before="0" w:after="0" w:line="240" w:lineRule="auto"/>
        <w:ind w:left="120" w:right="20" w:firstLine="306"/>
        <w:jc w:val="both"/>
        <w:rPr>
          <w:sz w:val="24"/>
          <w:szCs w:val="24"/>
        </w:rPr>
      </w:pPr>
      <w:r w:rsidRPr="0056104F">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A015E3" w:rsidRDefault="00475DFF" w:rsidP="00DA0562">
      <w:pPr>
        <w:pStyle w:val="39"/>
        <w:shd w:val="clear" w:color="auto" w:fill="auto"/>
        <w:tabs>
          <w:tab w:val="left" w:pos="507"/>
        </w:tabs>
        <w:spacing w:before="0" w:after="0" w:line="240" w:lineRule="auto"/>
        <w:ind w:left="120" w:right="20" w:firstLine="306"/>
        <w:jc w:val="both"/>
        <w:rPr>
          <w:sz w:val="24"/>
          <w:szCs w:val="24"/>
        </w:rPr>
      </w:pP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DA0562" w:rsidRPr="00A015E3" w:rsidTr="0056104F">
        <w:tc>
          <w:tcPr>
            <w:tcW w:w="5211" w:type="dxa"/>
          </w:tcPr>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Результаты обучения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(освоенные умения, усвоенные знания)</w:t>
            </w:r>
          </w:p>
        </w:tc>
        <w:tc>
          <w:tcPr>
            <w:tcW w:w="4359" w:type="dxa"/>
          </w:tcPr>
          <w:p w:rsidR="00DA0562" w:rsidRPr="00A015E3" w:rsidRDefault="00DA0562" w:rsidP="0056104F">
            <w:pPr>
              <w:pStyle w:val="39"/>
              <w:shd w:val="clear" w:color="auto" w:fill="auto"/>
              <w:spacing w:before="0" w:after="0" w:line="240" w:lineRule="auto"/>
              <w:ind w:left="114" w:firstLine="0"/>
              <w:jc w:val="center"/>
              <w:rPr>
                <w:rStyle w:val="afff9"/>
                <w:sz w:val="24"/>
                <w:szCs w:val="24"/>
              </w:rPr>
            </w:pPr>
            <w:r w:rsidRPr="00A015E3">
              <w:rPr>
                <w:rStyle w:val="afff9"/>
                <w:sz w:val="24"/>
                <w:szCs w:val="24"/>
              </w:rPr>
              <w:t>Формы и методы контроля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afff9"/>
                <w:rFonts w:eastAsia="Courier New"/>
              </w:rPr>
              <w:t>и оценки результатов обучения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sz w:val="24"/>
                <w:szCs w:val="24"/>
              </w:rPr>
            </w:pPr>
            <w:r w:rsidRPr="00A015E3">
              <w:rPr>
                <w:rStyle w:val="afff9"/>
                <w:sz w:val="24"/>
                <w:szCs w:val="24"/>
              </w:rPr>
              <w:t>Умения:</w:t>
            </w:r>
          </w:p>
        </w:tc>
        <w:tc>
          <w:tcPr>
            <w:tcW w:w="4359" w:type="dxa"/>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составлять схемы обследуемой территории;</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A015E3">
              <w:rPr>
                <w:rStyle w:val="1f0"/>
                <w:b/>
                <w:color w:val="auto"/>
                <w:sz w:val="24"/>
                <w:szCs w:val="24"/>
              </w:rPr>
              <w:t>Знания:</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основы взаимосвязи организмов и среды их обитания;</w:t>
            </w:r>
          </w:p>
        </w:tc>
        <w:tc>
          <w:tcPr>
            <w:tcW w:w="4359" w:type="dxa"/>
          </w:tcPr>
          <w:p w:rsidR="00DA0562" w:rsidRPr="00A015E3" w:rsidRDefault="00DA0562" w:rsidP="0072751B">
            <w:pPr>
              <w:pStyle w:val="39"/>
              <w:numPr>
                <w:ilvl w:val="0"/>
                <w:numId w:val="110"/>
              </w:numPr>
              <w:shd w:val="clear" w:color="auto" w:fill="auto"/>
              <w:tabs>
                <w:tab w:val="left" w:pos="221"/>
              </w:tabs>
              <w:spacing w:before="0" w:after="0" w:line="240" w:lineRule="auto"/>
              <w:ind w:left="114" w:firstLine="0"/>
              <w:jc w:val="left"/>
              <w:rPr>
                <w:sz w:val="24"/>
                <w:szCs w:val="24"/>
              </w:rPr>
            </w:pPr>
            <w:r w:rsidRPr="00A015E3">
              <w:rPr>
                <w:rStyle w:val="1f0"/>
                <w:color w:val="auto"/>
                <w:sz w:val="24"/>
                <w:szCs w:val="24"/>
              </w:rPr>
              <w:t>тестирование;</w:t>
            </w:r>
          </w:p>
          <w:p w:rsidR="00DA0562" w:rsidRPr="00A015E3" w:rsidRDefault="00DA0562" w:rsidP="0072751B">
            <w:pPr>
              <w:pStyle w:val="39"/>
              <w:numPr>
                <w:ilvl w:val="0"/>
                <w:numId w:val="110"/>
              </w:numPr>
              <w:shd w:val="clear" w:color="auto" w:fill="auto"/>
              <w:tabs>
                <w:tab w:val="left" w:pos="221"/>
              </w:tabs>
              <w:spacing w:before="0" w:after="0" w:line="240" w:lineRule="auto"/>
              <w:ind w:left="114" w:firstLine="0"/>
              <w:jc w:val="left"/>
              <w:rPr>
                <w:rStyle w:val="1f0"/>
                <w:color w:val="auto"/>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A015E3" w:rsidRDefault="00DA0562" w:rsidP="0072751B">
            <w:pPr>
              <w:pStyle w:val="39"/>
              <w:numPr>
                <w:ilvl w:val="0"/>
                <w:numId w:val="111"/>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2751B">
            <w:pPr>
              <w:pStyle w:val="39"/>
              <w:numPr>
                <w:ilvl w:val="0"/>
                <w:numId w:val="111"/>
              </w:numPr>
              <w:shd w:val="clear" w:color="auto" w:fill="auto"/>
              <w:tabs>
                <w:tab w:val="left" w:pos="221"/>
                <w:tab w:val="left" w:pos="422"/>
              </w:tabs>
              <w:spacing w:before="0" w:after="0" w:line="240" w:lineRule="auto"/>
              <w:ind w:left="95" w:firstLine="0"/>
              <w:jc w:val="left"/>
              <w:rPr>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природных ресурсах России и мониторинге окружающей среды;</w:t>
            </w:r>
          </w:p>
        </w:tc>
        <w:tc>
          <w:tcPr>
            <w:tcW w:w="4359" w:type="dxa"/>
          </w:tcPr>
          <w:p w:rsidR="00DA0562" w:rsidRPr="00A015E3" w:rsidRDefault="00DA0562" w:rsidP="0072751B">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2751B">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экологических принципах рационального природопользования;</w:t>
            </w:r>
          </w:p>
        </w:tc>
        <w:tc>
          <w:tcPr>
            <w:tcW w:w="4359" w:type="dxa"/>
          </w:tcPr>
          <w:p w:rsidR="00DA0562" w:rsidRPr="00A015E3" w:rsidRDefault="00DA0562" w:rsidP="0072751B">
            <w:pPr>
              <w:pStyle w:val="39"/>
              <w:numPr>
                <w:ilvl w:val="0"/>
                <w:numId w:val="113"/>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A015E3" w:rsidRDefault="00DA0562" w:rsidP="0072751B">
            <w:pPr>
              <w:pStyle w:val="39"/>
              <w:numPr>
                <w:ilvl w:val="0"/>
                <w:numId w:val="114"/>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2751B">
            <w:pPr>
              <w:pStyle w:val="39"/>
              <w:numPr>
                <w:ilvl w:val="0"/>
                <w:numId w:val="114"/>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дифференцированный зачёт</w:t>
            </w: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2C013C" w:rsidRPr="00A015E3">
        <w:rPr>
          <w:b/>
          <w:sz w:val="28"/>
          <w:szCs w:val="28"/>
        </w:rPr>
        <w:t xml:space="preserve">.4.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8A6D85" w:rsidRPr="00A015E3" w:rsidRDefault="002B5252" w:rsidP="002B5252">
      <w:pPr>
        <w:jc w:val="center"/>
        <w:rPr>
          <w:b/>
          <w:sz w:val="28"/>
          <w:szCs w:val="28"/>
        </w:rPr>
      </w:pPr>
      <w:r w:rsidRPr="00A015E3">
        <w:rPr>
          <w:b/>
          <w:sz w:val="28"/>
          <w:szCs w:val="28"/>
        </w:rPr>
        <w:t>ОП.01 Геодезия</w:t>
      </w:r>
    </w:p>
    <w:p w:rsidR="00A50F1B" w:rsidRPr="00A015E3" w:rsidRDefault="00A50F1B" w:rsidP="00A50F1B">
      <w:pPr>
        <w:pStyle w:val="Style8"/>
        <w:widowControl/>
        <w:tabs>
          <w:tab w:val="left" w:pos="720"/>
        </w:tabs>
        <w:spacing w:line="240" w:lineRule="auto"/>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A50F1B" w:rsidRPr="00A015E3" w:rsidRDefault="00A50F1B" w:rsidP="001526B4">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w:t>
      </w:r>
      <w:r w:rsidRPr="00A015E3">
        <w:t>35.00.00 Сельское, лесное и рыбное хозяйство</w:t>
      </w:r>
      <w:r w:rsidRPr="00A015E3">
        <w:rPr>
          <w:rStyle w:val="FontStyle37"/>
          <w:sz w:val="24"/>
          <w:szCs w:val="24"/>
        </w:rPr>
        <w:t>:</w:t>
      </w:r>
      <w:r w:rsidR="00EF05BE">
        <w:rPr>
          <w:rStyle w:val="FontStyle37"/>
          <w:sz w:val="24"/>
          <w:szCs w:val="24"/>
        </w:rPr>
        <w:t xml:space="preserve"> </w:t>
      </w:r>
      <w:r w:rsidRPr="00A015E3">
        <w:rPr>
          <w:rStyle w:val="FontStyle37"/>
          <w:sz w:val="24"/>
          <w:szCs w:val="24"/>
        </w:rPr>
        <w:t xml:space="preserve">35.02.01  </w:t>
      </w:r>
      <w:r w:rsidR="001526B4" w:rsidRPr="00A015E3">
        <w:rPr>
          <w:rStyle w:val="FontStyle37"/>
          <w:sz w:val="24"/>
          <w:szCs w:val="24"/>
        </w:rPr>
        <w:t>Лесное и лесопарковое хозяйство.</w:t>
      </w:r>
    </w:p>
    <w:p w:rsidR="00A50F1B" w:rsidRPr="00A015E3" w:rsidRDefault="00A50F1B" w:rsidP="00517B82">
      <w:pPr>
        <w:ind w:firstLine="0"/>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 xml:space="preserve">Место учебной дисциплины в структуре основной профессиональной образовательной программы: </w:t>
      </w:r>
      <w:r w:rsidRPr="00A015E3">
        <w:rPr>
          <w:rStyle w:val="FontStyle39"/>
          <w:b w:val="0"/>
          <w:sz w:val="24"/>
          <w:szCs w:val="24"/>
        </w:rPr>
        <w:t>д</w:t>
      </w:r>
      <w:r w:rsidRPr="00A015E3">
        <w:t>исциплина входит в цикл профессиональных  дисциплин.</w:t>
      </w:r>
    </w:p>
    <w:p w:rsidR="00A50F1B" w:rsidRPr="00A015E3" w:rsidRDefault="00A50F1B" w:rsidP="00517B82">
      <w:pPr>
        <w:ind w:firstLine="0"/>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A50F1B" w:rsidRPr="00A015E3" w:rsidRDefault="00A50F1B" w:rsidP="00A50F1B">
      <w:pPr>
        <w:rPr>
          <w:rStyle w:val="FontStyle37"/>
          <w:sz w:val="24"/>
          <w:szCs w:val="24"/>
        </w:rPr>
      </w:pPr>
      <w:r w:rsidRPr="00A015E3">
        <w:rPr>
          <w:rStyle w:val="FontStyle37"/>
          <w:sz w:val="24"/>
          <w:szCs w:val="24"/>
        </w:rPr>
        <w:t xml:space="preserve">В результате освоения учебной дисциплины обучающийся </w:t>
      </w:r>
      <w:r w:rsidRPr="00A015E3">
        <w:rPr>
          <w:rStyle w:val="FontStyle37"/>
          <w:b/>
          <w:sz w:val="24"/>
          <w:szCs w:val="24"/>
        </w:rPr>
        <w:t>должен уметь:</w:t>
      </w:r>
    </w:p>
    <w:tbl>
      <w:tblPr>
        <w:tblW w:w="5019" w:type="pct"/>
        <w:tblLayout w:type="fixed"/>
        <w:tblLook w:val="01E0"/>
      </w:tblPr>
      <w:tblGrid>
        <w:gridCol w:w="9890"/>
      </w:tblGrid>
      <w:tr w:rsidR="00A50F1B" w:rsidRPr="00A015E3" w:rsidTr="00A50F1B">
        <w:tc>
          <w:tcPr>
            <w:tcW w:w="5000" w:type="pct"/>
          </w:tcPr>
          <w:p w:rsidR="00A50F1B" w:rsidRPr="00A015E3" w:rsidRDefault="00A50F1B" w:rsidP="00A50F1B">
            <w:pPr>
              <w:tabs>
                <w:tab w:val="left" w:pos="431"/>
                <w:tab w:val="num" w:pos="611"/>
              </w:tabs>
              <w:ind w:right="769"/>
            </w:pPr>
            <w:r w:rsidRPr="00A015E3">
              <w:lastRenderedPageBreak/>
              <w:t>- читать топографические и лесные карты (планы), выполнять по ним измерения и вычерчивать их фрагменты;</w:t>
            </w:r>
          </w:p>
          <w:p w:rsidR="00A50F1B" w:rsidRPr="00A015E3" w:rsidRDefault="00A50F1B" w:rsidP="00A50F1B">
            <w:pPr>
              <w:tabs>
                <w:tab w:val="left" w:pos="431"/>
                <w:tab w:val="num" w:pos="611"/>
              </w:tabs>
            </w:pPr>
            <w:r w:rsidRPr="00A015E3">
              <w:t>- применять геодезические приборы и инструменты;</w:t>
            </w:r>
          </w:p>
          <w:p w:rsidR="00A50F1B" w:rsidRPr="00A015E3" w:rsidRDefault="00A50F1B" w:rsidP="00A50F1B">
            <w:pPr>
              <w:tabs>
                <w:tab w:val="left" w:pos="431"/>
                <w:tab w:val="num" w:pos="611"/>
              </w:tabs>
            </w:pPr>
            <w:r w:rsidRPr="00A015E3">
              <w:t>- вести вычислительную и графическую обработку полевых измерений;</w:t>
            </w:r>
          </w:p>
          <w:p w:rsidR="00A50F1B" w:rsidRPr="00A015E3" w:rsidRDefault="00A50F1B" w:rsidP="00A50F1B">
            <w:pPr>
              <w:rPr>
                <w:i/>
              </w:rPr>
            </w:pPr>
            <w:r w:rsidRPr="00A015E3">
              <w:rPr>
                <w:b/>
              </w:rPr>
              <w:t>знать:</w:t>
            </w:r>
          </w:p>
          <w:p w:rsidR="00A50F1B" w:rsidRPr="00A015E3" w:rsidRDefault="00A50F1B" w:rsidP="00A50F1B">
            <w:pPr>
              <w:suppressLineNumbers/>
              <w:suppressAutoHyphens/>
              <w:rPr>
                <w:rFonts w:eastAsia="DejaVu Sans"/>
                <w:kern w:val="1"/>
              </w:rPr>
            </w:pPr>
            <w:r w:rsidRPr="00A015E3">
              <w:rPr>
                <w:rFonts w:eastAsia="DejaVu Sans"/>
                <w:kern w:val="1"/>
              </w:rPr>
              <w:t>- назначение и содержание лесных  карт  (планов);</w:t>
            </w:r>
          </w:p>
          <w:p w:rsidR="00A50F1B" w:rsidRPr="00A015E3" w:rsidRDefault="00A50F1B" w:rsidP="00A50F1B">
            <w:pPr>
              <w:tabs>
                <w:tab w:val="left" w:pos="251"/>
              </w:tabs>
            </w:pPr>
            <w:r w:rsidRPr="00A015E3">
              <w:t>- назначение и устройство геодезических приборов;</w:t>
            </w:r>
          </w:p>
          <w:p w:rsidR="00A50F1B" w:rsidRPr="00A015E3" w:rsidRDefault="00A50F1B" w:rsidP="00A50F1B">
            <w:pPr>
              <w:tabs>
                <w:tab w:val="left" w:pos="251"/>
              </w:tabs>
            </w:pPr>
            <w:r w:rsidRPr="00A015E3">
              <w:t>- организацию и технологию геодезических работ;</w:t>
            </w:r>
          </w:p>
          <w:p w:rsidR="00A50F1B" w:rsidRPr="00A015E3" w:rsidRDefault="00A50F1B" w:rsidP="00A50F1B">
            <w:pPr>
              <w:autoSpaceDE w:val="0"/>
              <w:autoSpaceDN w:val="0"/>
              <w:adjustRightInd w:val="0"/>
            </w:pPr>
            <w:r w:rsidRPr="00A015E3">
              <w:t>- основные сведения из теории погрешностей;</w:t>
            </w:r>
          </w:p>
          <w:p w:rsidR="00A50F1B" w:rsidRPr="00A015E3" w:rsidRDefault="00A50F1B" w:rsidP="00A50F1B">
            <w:pPr>
              <w:autoSpaceDE w:val="0"/>
              <w:autoSpaceDN w:val="0"/>
              <w:adjustRightInd w:val="0"/>
              <w:rPr>
                <w:b/>
              </w:rPr>
            </w:pPr>
            <w:r w:rsidRPr="00A015E3">
              <w:rPr>
                <w:b/>
              </w:rPr>
              <w:t>иметь навыки:</w:t>
            </w:r>
          </w:p>
          <w:p w:rsidR="00A50F1B" w:rsidRPr="00A015E3" w:rsidRDefault="00A50F1B" w:rsidP="00A50F1B">
            <w:pPr>
              <w:autoSpaceDE w:val="0"/>
              <w:autoSpaceDN w:val="0"/>
              <w:adjustRightInd w:val="0"/>
              <w:rPr>
                <w:b/>
              </w:rPr>
            </w:pPr>
            <w:r w:rsidRPr="00A015E3">
              <w:rPr>
                <w:b/>
              </w:rPr>
              <w:t xml:space="preserve">- </w:t>
            </w:r>
            <w:r w:rsidRPr="00A015E3">
              <w:t>работы с геодезическими инструментами;</w:t>
            </w:r>
          </w:p>
          <w:p w:rsidR="00A50F1B" w:rsidRPr="00A015E3" w:rsidRDefault="00A50F1B" w:rsidP="00A50F1B">
            <w:pPr>
              <w:autoSpaceDE w:val="0"/>
              <w:autoSpaceDN w:val="0"/>
              <w:adjustRightInd w:val="0"/>
            </w:pPr>
            <w:r w:rsidRPr="00A015E3">
              <w:t>- выполнения работ по горизонтальным и вертикальным  видам съёмок;</w:t>
            </w:r>
          </w:p>
          <w:p w:rsidR="00A50F1B" w:rsidRPr="00A015E3" w:rsidRDefault="00A50F1B" w:rsidP="00A50F1B">
            <w:pPr>
              <w:autoSpaceDE w:val="0"/>
              <w:autoSpaceDN w:val="0"/>
              <w:adjustRightInd w:val="0"/>
            </w:pPr>
            <w:r w:rsidRPr="00A015E3">
              <w:t>- составления  чертежей полигонов.</w:t>
            </w:r>
          </w:p>
        </w:tc>
      </w:tr>
    </w:tbl>
    <w:p w:rsidR="00A50F1B" w:rsidRPr="00A015E3" w:rsidRDefault="00A50F1B" w:rsidP="00A50F1B">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A50F1B" w:rsidRPr="00A015E3" w:rsidRDefault="00A50F1B" w:rsidP="00A50F1B">
      <w:pPr>
        <w:pStyle w:val="Style9"/>
        <w:widowControl/>
        <w:tabs>
          <w:tab w:val="left" w:leader="underscore" w:pos="6713"/>
        </w:tabs>
        <w:ind w:left="180"/>
        <w:jc w:val="left"/>
        <w:rPr>
          <w:rStyle w:val="FontStyle37"/>
          <w:sz w:val="24"/>
          <w:szCs w:val="24"/>
        </w:rPr>
      </w:pPr>
      <w:r w:rsidRPr="00A015E3">
        <w:rPr>
          <w:rStyle w:val="FontStyle37"/>
          <w:sz w:val="24"/>
          <w:szCs w:val="24"/>
        </w:rPr>
        <w:t>максимальной учебной нагрузки обучающегося – 168 часа, в том числе:</w:t>
      </w:r>
    </w:p>
    <w:p w:rsidR="00A50F1B" w:rsidRPr="00A015E3" w:rsidRDefault="00A50F1B" w:rsidP="00A50F1B">
      <w:pPr>
        <w:pStyle w:val="Style9"/>
        <w:widowControl/>
        <w:tabs>
          <w:tab w:val="left" w:leader="underscore" w:pos="8518"/>
        </w:tabs>
        <w:ind w:left="180"/>
        <w:jc w:val="left"/>
        <w:rPr>
          <w:rStyle w:val="FontStyle37"/>
          <w:sz w:val="24"/>
          <w:szCs w:val="24"/>
        </w:rPr>
      </w:pPr>
      <w:r w:rsidRPr="00A015E3">
        <w:rPr>
          <w:rStyle w:val="FontStyle37"/>
          <w:sz w:val="24"/>
          <w:szCs w:val="24"/>
        </w:rPr>
        <w:t>обязательной аудиторной учебной нагрузки обучающегося – 112 часов;</w:t>
      </w:r>
    </w:p>
    <w:p w:rsidR="00A50F1B" w:rsidRPr="00A015E3" w:rsidRDefault="00A50F1B" w:rsidP="00A50F1B">
      <w:pPr>
        <w:pStyle w:val="Style9"/>
        <w:widowControl/>
        <w:tabs>
          <w:tab w:val="left" w:leader="underscore" w:pos="6218"/>
        </w:tabs>
        <w:ind w:left="180"/>
        <w:jc w:val="left"/>
        <w:rPr>
          <w:rStyle w:val="FontStyle37"/>
          <w:sz w:val="24"/>
          <w:szCs w:val="24"/>
        </w:rPr>
      </w:pPr>
      <w:r w:rsidRPr="00A015E3">
        <w:rPr>
          <w:rStyle w:val="FontStyle37"/>
          <w:sz w:val="24"/>
          <w:szCs w:val="24"/>
        </w:rPr>
        <w:t>самостоятельной работы обучающегося – 56 часа.</w:t>
      </w:r>
    </w:p>
    <w:p w:rsidR="00A50F1B" w:rsidRPr="00A015E3" w:rsidRDefault="00A50F1B" w:rsidP="00A50F1B">
      <w:pPr>
        <w:jc w:val="center"/>
        <w:rPr>
          <w:b/>
        </w:rPr>
      </w:pPr>
      <w:r w:rsidRPr="00A015E3">
        <w:rPr>
          <w:b/>
        </w:rPr>
        <w:t>2. СТРУКТУРА И СОДЕРЖАНИЕ УЧЕБНОЙ ДИСЦИПЛИНЫ</w:t>
      </w:r>
    </w:p>
    <w:p w:rsidR="00A50F1B" w:rsidRPr="00A015E3" w:rsidRDefault="00A50F1B" w:rsidP="001526B4">
      <w:pPr>
        <w:pStyle w:val="Style2"/>
        <w:widowControl/>
        <w:spacing w:line="240" w:lineRule="auto"/>
        <w:ind w:right="98" w:firstLine="0"/>
        <w:rPr>
          <w:b/>
          <w:bCs/>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EF05BE">
            <w:pPr>
              <w:ind w:firstLine="0"/>
              <w:rPr>
                <w:b/>
              </w:rPr>
            </w:pPr>
            <w:r w:rsidRPr="00A015E3">
              <w:rPr>
                <w:b/>
              </w:rPr>
              <w:t>Объём часов</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168</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112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r w:rsidRPr="00A015E3">
              <w:t xml:space="preserve">          32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36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EF05BE" w:rsidRPr="00A015E3" w:rsidTr="00DA0000">
        <w:tc>
          <w:tcPr>
            <w:tcW w:w="9570" w:type="dxa"/>
            <w:gridSpan w:val="2"/>
            <w:tcBorders>
              <w:top w:val="single" w:sz="4" w:space="0" w:color="auto"/>
              <w:left w:val="single" w:sz="4" w:space="0" w:color="auto"/>
              <w:bottom w:val="single" w:sz="4" w:space="0" w:color="auto"/>
              <w:right w:val="single" w:sz="4" w:space="0" w:color="auto"/>
            </w:tcBorders>
          </w:tcPr>
          <w:p w:rsidR="00EF05BE" w:rsidRPr="00EF05BE" w:rsidRDefault="00EF05BE" w:rsidP="00A50F1B">
            <w:pPr>
              <w:jc w:val="center"/>
              <w:rPr>
                <w:b/>
                <w:i/>
              </w:rPr>
            </w:pPr>
            <w:r>
              <w:rPr>
                <w:b/>
                <w:i/>
              </w:rPr>
              <w:t>Промежуточная</w:t>
            </w:r>
            <w:r w:rsidRPr="00EF05BE">
              <w:rPr>
                <w:b/>
                <w:i/>
              </w:rPr>
              <w:t xml:space="preserve"> аттестация в форме  экзамена</w:t>
            </w:r>
          </w:p>
        </w:tc>
      </w:tr>
    </w:tbl>
    <w:p w:rsidR="00F80EBE" w:rsidRPr="00A015E3" w:rsidRDefault="00F80EBE" w:rsidP="00EF05BE">
      <w:pPr>
        <w:ind w:firstLine="284"/>
      </w:pPr>
      <w:r w:rsidRPr="00A015E3">
        <w:t>Обязательная учебная нагрузка для освоения учебной дисциплины «Геодезия» составляет – 112 часов. Количество часов из обязательной части ОПОП составляет - 64 часа, из вариативной части – 48 часов.</w:t>
      </w:r>
    </w:p>
    <w:p w:rsidR="00F80EBE" w:rsidRPr="00A015E3" w:rsidRDefault="00F80EBE" w:rsidP="00EF05BE">
      <w:pPr>
        <w:ind w:firstLine="284"/>
      </w:pPr>
      <w:r w:rsidRPr="00A015E3">
        <w:t xml:space="preserve">Из вариативной части 30 часов уже заложено в примерной программе,  18 часов внесены в раздел  «Тахеометрическая съёмка», для углубленного изучения темы «Тахеометрическая съёмка. Глобальные навигационные спутниковые системы». </w:t>
      </w:r>
    </w:p>
    <w:p w:rsidR="00F80EBE" w:rsidRPr="00A015E3" w:rsidRDefault="00F80EBE" w:rsidP="00EF05BE">
      <w:pPr>
        <w:ind w:firstLine="284"/>
      </w:pPr>
      <w:r w:rsidRPr="00A015E3">
        <w:t xml:space="preserve"> По требованию работодателя, в эту тему  включены вопросы отвода лесосек </w:t>
      </w:r>
      <w:r w:rsidRPr="00A015E3">
        <w:rPr>
          <w:lang w:val="en-US"/>
        </w:rPr>
        <w:t>GPS</w:t>
      </w:r>
      <w:r w:rsidR="00FD79F8" w:rsidRPr="00A015E3">
        <w:t xml:space="preserve"> навигатором и буссолью, </w:t>
      </w:r>
      <w:r w:rsidRPr="00A015E3">
        <w:t xml:space="preserve">обработки материалов с помощью программы  </w:t>
      </w:r>
      <w:r w:rsidRPr="00A015E3">
        <w:rPr>
          <w:lang w:val="en-US"/>
        </w:rPr>
        <w:t>LesGis</w:t>
      </w:r>
      <w:r w:rsidRPr="00A015E3">
        <w:t xml:space="preserve">.  </w:t>
      </w:r>
    </w:p>
    <w:p w:rsidR="00F80EBE" w:rsidRPr="00A015E3" w:rsidRDefault="00F80EBE" w:rsidP="00EF05BE">
      <w:pPr>
        <w:ind w:firstLine="0"/>
        <w:sectPr w:rsidR="00F80EBE" w:rsidRPr="00A015E3" w:rsidSect="007B7A8A">
          <w:footerReference w:type="even" r:id="rId59"/>
          <w:footerReference w:type="default" r:id="rId60"/>
          <w:footerReference w:type="first" r:id="rId61"/>
          <w:pgSz w:w="11906" w:h="16838"/>
          <w:pgMar w:top="1134" w:right="851" w:bottom="851" w:left="1418" w:header="709" w:footer="709" w:gutter="0"/>
          <w:cols w:space="720"/>
        </w:sectPr>
      </w:pPr>
    </w:p>
    <w:p w:rsidR="00A50F1B" w:rsidRPr="00A015E3" w:rsidRDefault="00A50F1B" w:rsidP="0072751B">
      <w:pPr>
        <w:pStyle w:val="Style2"/>
        <w:widowControl/>
        <w:numPr>
          <w:ilvl w:val="1"/>
          <w:numId w:val="103"/>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«Геодезия»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5"/>
        <w:gridCol w:w="1175"/>
        <w:gridCol w:w="1207"/>
      </w:tblGrid>
      <w:tr w:rsidR="00F80EBE" w:rsidRPr="00A015E3" w:rsidTr="00EF05BE">
        <w:trPr>
          <w:trHeight w:val="56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Наименование</w:t>
            </w:r>
          </w:p>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F80EBE" w:rsidRPr="00A015E3" w:rsidTr="003B02C4">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F80EBE" w:rsidRPr="00A015E3" w:rsidTr="00FD79F8">
        <w:trPr>
          <w:trHeight w:val="80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Содержание дисциплины и её задачи. Связь с другими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1</w:t>
            </w: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pPr>
            <w:r w:rsidRPr="00A015E3">
              <w:rPr>
                <w:b/>
              </w:rPr>
              <w:t>Раздел 1. Планы и карты. Основы геодезической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19</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r w:rsidRPr="00A015E3">
              <w:rPr>
                <w:bCs/>
              </w:rPr>
              <w:t>Содержание учебного материала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val="restart"/>
            <w:tcBorders>
              <w:top w:val="single" w:sz="4" w:space="0" w:color="auto"/>
              <w:left w:val="single" w:sz="4" w:space="0" w:color="auto"/>
              <w:right w:val="single" w:sz="4" w:space="0" w:color="auto"/>
            </w:tcBorders>
          </w:tcPr>
          <w:p w:rsidR="00FD79F8" w:rsidRPr="00A015E3" w:rsidRDefault="00FD79F8"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rPr>
              <w:t xml:space="preserve">Тема 1.1. </w:t>
            </w:r>
            <w:r w:rsidRPr="00A015E3">
              <w:t>Изображение земной поверхности на планах и картах</w:t>
            </w: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pPr>
            <w:r w:rsidRPr="00A015E3">
              <w:t>Понятие о форме и размерах Земли. Понятие о картографических проекциях. Проекция Гаусса и её свойства.</w:t>
            </w:r>
          </w:p>
          <w:p w:rsidR="00FD79F8" w:rsidRPr="00A015E3" w:rsidRDefault="00FD79F8" w:rsidP="00FD79F8">
            <w:pPr>
              <w:ind w:firstLine="0"/>
            </w:pPr>
            <w:r w:rsidRPr="00A015E3">
              <w:t>Ортогональное проектирование и горизонтальные проложения. Системы координат, применяемые при съёмке местности и использовании карт. Карта, план и профиль местности.</w:t>
            </w:r>
          </w:p>
          <w:p w:rsidR="00FD79F8" w:rsidRPr="00A015E3" w:rsidRDefault="00FD79F8" w:rsidP="00FD79F8">
            <w:pPr>
              <w:ind w:firstLine="0"/>
            </w:pPr>
            <w:r w:rsidRPr="00A015E3">
              <w:t xml:space="preserve">Масштабы и измерение расстояний по карте и плану. </w:t>
            </w:r>
          </w:p>
          <w:p w:rsidR="00FD79F8" w:rsidRPr="00A015E3" w:rsidRDefault="00FD79F8" w:rsidP="00FD79F8">
            <w:pPr>
              <w:ind w:firstLine="0"/>
            </w:pPr>
            <w:r w:rsidRPr="00A015E3">
              <w:t xml:space="preserve">Классификация и назначение карт и планов. Разграфка и номенклатура карт. Координатные сетки на топографических картах. </w:t>
            </w:r>
          </w:p>
          <w:p w:rsidR="00FD79F8" w:rsidRPr="00A015E3" w:rsidRDefault="00FD79F8" w:rsidP="00FD79F8">
            <w:pPr>
              <w:ind w:firstLine="0"/>
            </w:pPr>
            <w:r w:rsidRPr="00A015E3">
              <w:t xml:space="preserve">Определение по карте географических и прямоугольных координат точек. Нанесение на карту (план) точек по их географическим и прямоугольным координатам. Ориентирование линий. Измерение по карте дирекционных углов и азимутов. </w:t>
            </w:r>
          </w:p>
          <w:p w:rsidR="00FD79F8" w:rsidRPr="00A015E3" w:rsidRDefault="00FD79F8" w:rsidP="00FD79F8">
            <w:pPr>
              <w:ind w:firstLine="0"/>
            </w:pPr>
            <w:r w:rsidRPr="00A015E3">
              <w:t>Румбы, их связь с азимутами (дирекционными углами). Сближение меридианов, магнитное склонение, поправка направления. Изображение ситуации местности на топографических и лесных планах и картах. Изображение рельефа местности горизонталями и условными знаками. Определение по карте форм, характерных линий и точек рельефа, абсолютных и относительных высот (отметок), крутизны и формы скатов и уклонов линий местности.</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11</w:t>
            </w:r>
          </w:p>
        </w:tc>
        <w:tc>
          <w:tcPr>
            <w:tcW w:w="416"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273"/>
        </w:trPr>
        <w:tc>
          <w:tcPr>
            <w:tcW w:w="1064" w:type="pct"/>
            <w:vMerge/>
            <w:tcBorders>
              <w:left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Практические занятия</w:t>
            </w:r>
          </w:p>
          <w:p w:rsidR="00FD79F8" w:rsidRPr="00A015E3" w:rsidRDefault="00FD79F8" w:rsidP="00FD79F8">
            <w:pPr>
              <w:ind w:firstLine="0"/>
            </w:pPr>
            <w:r w:rsidRPr="00A015E3">
              <w:t>Условные з</w:t>
            </w:r>
            <w:r w:rsidR="00EF05BE">
              <w:t>наки и обозначения для планово-</w:t>
            </w:r>
            <w:r w:rsidRPr="00A015E3">
              <w:t>картографических материалов лесоустройства. Вычерчивание фрагментов.</w:t>
            </w:r>
          </w:p>
          <w:p w:rsidR="00FD79F8" w:rsidRPr="00A015E3" w:rsidRDefault="00FD79F8" w:rsidP="00FD79F8">
            <w:pPr>
              <w:ind w:firstLine="0"/>
            </w:pPr>
            <w:r w:rsidRPr="00A015E3">
              <w:t xml:space="preserve">Методика вычерчивания условных знаков. </w:t>
            </w:r>
          </w:p>
          <w:p w:rsidR="00FD79F8" w:rsidRPr="00A015E3" w:rsidRDefault="00FD79F8" w:rsidP="00FD79F8">
            <w:pPr>
              <w:ind w:firstLine="0"/>
            </w:pPr>
            <w:r w:rsidRPr="00A015E3">
              <w:t>Решение задач по определению по карте расстояний, координат, и направлений, изучение рельефа.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val="restart"/>
            <w:tcBorders>
              <w:top w:val="single" w:sz="4" w:space="0" w:color="auto"/>
              <w:left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tcBorders>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Самостоятельная работа</w:t>
            </w:r>
            <w:r w:rsidR="00EF05BE">
              <w:rPr>
                <w:b/>
              </w:rPr>
              <w:t xml:space="preserve">  </w:t>
            </w:r>
            <w:r w:rsidRPr="00A015E3">
              <w:rPr>
                <w:b/>
              </w:rPr>
              <w:t>обучающихся</w:t>
            </w:r>
          </w:p>
          <w:p w:rsidR="00FD79F8" w:rsidRPr="00A015E3" w:rsidRDefault="00FD79F8" w:rsidP="00FD79F8">
            <w:pPr>
              <w:pStyle w:val="23"/>
              <w:ind w:left="0" w:firstLine="0"/>
              <w:jc w:val="both"/>
            </w:pPr>
            <w:r w:rsidRPr="00A015E3">
              <w:t>Понятие  масштаба. Его применение в геодезии.</w:t>
            </w:r>
          </w:p>
          <w:p w:rsidR="00FD79F8" w:rsidRPr="00A015E3" w:rsidRDefault="00FD79F8" w:rsidP="00FD79F8">
            <w:pPr>
              <w:pStyle w:val="23"/>
              <w:ind w:left="0" w:firstLine="0"/>
              <w:jc w:val="both"/>
            </w:pPr>
            <w:r w:rsidRPr="00A015E3">
              <w:t>Разница между численным, линейным и поперечным масштабами.</w:t>
            </w:r>
          </w:p>
          <w:p w:rsidR="00FD79F8" w:rsidRPr="00A015E3" w:rsidRDefault="00FD79F8" w:rsidP="00FD79F8">
            <w:pPr>
              <w:pStyle w:val="23"/>
              <w:ind w:left="0" w:firstLine="0"/>
              <w:jc w:val="both"/>
            </w:pPr>
            <w:r w:rsidRPr="00A015E3">
              <w:t>Сравнение  по точности линейного и поперечного масштабов.</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 xml:space="preserve">Точность масштабов. Ее определение  для разных масштабов. </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азимутами и румбами.</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прямыми и обратными азимутами.</w:t>
            </w:r>
          </w:p>
          <w:p w:rsidR="00FD79F8" w:rsidRPr="00A015E3" w:rsidRDefault="00FD79F8" w:rsidP="00FD79F8">
            <w:pPr>
              <w:pStyle w:val="affc"/>
              <w:ind w:left="0" w:firstLine="0"/>
            </w:pPr>
            <w:r w:rsidRPr="00A015E3">
              <w:t>Связь между истинными и магнитными азимутами.</w:t>
            </w:r>
          </w:p>
          <w:p w:rsidR="00FD79F8" w:rsidRPr="00A015E3" w:rsidRDefault="00FD79F8" w:rsidP="00FD79F8">
            <w:pPr>
              <w:ind w:firstLine="0"/>
            </w:pPr>
            <w:r w:rsidRPr="00A015E3">
              <w:t>Отличие азимута от дирекционного угла.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vMerge/>
            <w:tcBorders>
              <w:left w:val="single" w:sz="4" w:space="0" w:color="auto"/>
              <w:bottom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2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shd w:val="clear" w:color="auto" w:fill="FFFFFF"/>
              <w:tabs>
                <w:tab w:val="num" w:pos="0"/>
              </w:tabs>
              <w:ind w:right="-6" w:firstLine="0"/>
              <w:jc w:val="left"/>
            </w:pPr>
            <w:r w:rsidRPr="00A015E3">
              <w:rPr>
                <w:b/>
              </w:rPr>
              <w:t xml:space="preserve">Тема 1.2. </w:t>
            </w:r>
            <w:r w:rsidRPr="00A015E3">
              <w:t>Принципы и методы выполнения съёмочных работ.</w:t>
            </w: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Виды и методы съёмок. </w:t>
            </w:r>
          </w:p>
          <w:p w:rsidR="00F80EBE" w:rsidRPr="00A015E3" w:rsidRDefault="00F80EBE" w:rsidP="00FD79F8">
            <w:pPr>
              <w:ind w:firstLine="0"/>
            </w:pPr>
            <w:r w:rsidRPr="00A015E3">
              <w:t>Принципы организации съёмочных работ.</w:t>
            </w:r>
          </w:p>
          <w:p w:rsidR="00F80EBE" w:rsidRPr="00A015E3" w:rsidRDefault="00F80EBE" w:rsidP="00FD79F8">
            <w:pPr>
              <w:ind w:firstLine="0"/>
            </w:pPr>
            <w:r w:rsidRPr="00A015E3">
              <w:t xml:space="preserve">Основные геодезические задачи: вычисление дирекционных углов, решение треугольников, прямая и обратная геодезическая задачи (на плоскости). </w:t>
            </w:r>
          </w:p>
          <w:p w:rsidR="00F80EBE" w:rsidRPr="00A015E3" w:rsidRDefault="00F80EBE" w:rsidP="00FD79F8">
            <w:pPr>
              <w:ind w:firstLine="0"/>
            </w:pPr>
            <w:r w:rsidRPr="00A015E3">
              <w:t>Методы определения планового положения точек на местности. Опорные геодезические сети. Съёмочная сеть.</w:t>
            </w:r>
          </w:p>
          <w:p w:rsidR="00F80EBE" w:rsidRPr="00A015E3" w:rsidRDefault="00F80EBE" w:rsidP="00FD79F8">
            <w:pPr>
              <w:ind w:firstLine="0"/>
            </w:pPr>
            <w:r w:rsidRPr="00A015E3">
              <w:t xml:space="preserve"> Обозначение и закрепление на местности пунктов съёмочной сети.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25"/>
        </w:trPr>
        <w:tc>
          <w:tcPr>
            <w:tcW w:w="1064" w:type="pct"/>
            <w:vMerge/>
            <w:tcBorders>
              <w:left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основных геодезических задач и задач по определению планового положения точек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25"/>
        </w:trPr>
        <w:tc>
          <w:tcPr>
            <w:tcW w:w="1064" w:type="pct"/>
            <w:vMerge/>
            <w:tcBorders>
              <w:left w:val="single" w:sz="4" w:space="0" w:color="auto"/>
              <w:bottom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Виды и методы съемок.</w:t>
            </w:r>
          </w:p>
          <w:p w:rsidR="00F80EBE" w:rsidRPr="00A015E3" w:rsidRDefault="00F80EBE" w:rsidP="00FD79F8">
            <w:pPr>
              <w:ind w:firstLine="0"/>
            </w:pPr>
            <w:r w:rsidRPr="00A015E3">
              <w:t>Принципы организации съемочных работ.</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5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1.3.</w:t>
            </w:r>
            <w:r w:rsidRPr="00A015E3">
              <w:t>Основные сведения из теории погрешностей измерений и                                                   техники вычислений.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Метрология и научно-технический прогресс.</w:t>
            </w:r>
          </w:p>
          <w:p w:rsidR="00F80EBE" w:rsidRPr="00A015E3" w:rsidRDefault="00F80EBE" w:rsidP="00FD79F8">
            <w:pPr>
              <w:ind w:firstLine="0"/>
            </w:pPr>
            <w:r w:rsidRPr="00A015E3">
              <w:t xml:space="preserve"> Виды измерений. Измерения прямые, косвенные, совместные, совокупные. Основные методы прямых измерений и их характеристика. </w:t>
            </w:r>
          </w:p>
          <w:p w:rsidR="00F80EBE" w:rsidRPr="00A015E3" w:rsidRDefault="00F80EBE" w:rsidP="00FD79F8">
            <w:pPr>
              <w:ind w:firstLine="0"/>
            </w:pPr>
            <w:r w:rsidRPr="00A015E3">
              <w:t xml:space="preserve"> Погрешности измерений, формы выражения измерений. Точность, правильность, сходимость и воспроизводимость измерений. Округление результатов измерений. Истинные и действительные измерения. Грубые, систематические и случайные погрешности, причины их появления. Абсолютная и относительная погрешности. Способы исключения и учета погрешностей.</w:t>
            </w:r>
          </w:p>
          <w:p w:rsidR="00F80EBE" w:rsidRPr="00A015E3" w:rsidRDefault="00F80EBE" w:rsidP="00FD79F8">
            <w:pPr>
              <w:ind w:firstLine="0"/>
            </w:pPr>
            <w:r w:rsidRPr="00A015E3">
              <w:t>Случайный характер результатов измерений. Случайные события, явления, величины. Законы случайных величин. Средняя квадратическая погрешность, вычисляемая по истинным и вероятнейшим ошибкам.</w:t>
            </w:r>
          </w:p>
          <w:p w:rsidR="00F80EBE" w:rsidRPr="00A015E3" w:rsidRDefault="00F80EBE" w:rsidP="00FD79F8">
            <w:pPr>
              <w:ind w:firstLine="0"/>
            </w:pPr>
            <w:r w:rsidRPr="00A015E3">
              <w:t xml:space="preserve">Обработка результатов измерений, содержащих случайные погрешности. </w:t>
            </w:r>
            <w:r w:rsidRPr="00A015E3">
              <w:lastRenderedPageBreak/>
              <w:t>Определение среднего арифметического значения и отклонений от среднего.</w:t>
            </w:r>
          </w:p>
          <w:p w:rsidR="00F80EBE" w:rsidRPr="00A015E3" w:rsidRDefault="00F80EBE" w:rsidP="00FD79F8">
            <w:pPr>
              <w:ind w:firstLine="0"/>
            </w:pPr>
            <w:r w:rsidRPr="00A015E3">
              <w:t>Определение среднего квадратического отклонения результатов измерения. Формы представления результатов измерений.    Основы обеспечения единства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tc>
      </w:tr>
      <w:tr w:rsidR="00F80EBE" w:rsidRPr="00A015E3" w:rsidTr="00FD79F8">
        <w:trPr>
          <w:trHeight w:val="57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9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Метрология и научно- технический прогресс. Виды измерений.</w:t>
            </w:r>
          </w:p>
          <w:p w:rsidR="00F80EBE" w:rsidRPr="00A015E3" w:rsidRDefault="00F80EBE" w:rsidP="00FD79F8">
            <w:pPr>
              <w:ind w:firstLine="0"/>
            </w:pPr>
            <w:r w:rsidRPr="00A015E3">
              <w:t>Измерения прямые, косвенные, совместные, совокупные.</w:t>
            </w:r>
          </w:p>
          <w:p w:rsidR="00F80EBE" w:rsidRPr="00A015E3" w:rsidRDefault="00F80EBE" w:rsidP="00FD79F8">
            <w:pPr>
              <w:ind w:firstLine="0"/>
            </w:pPr>
            <w:r w:rsidRPr="00A015E3">
              <w:t>Основные методы прямых измерений и их характеристика.</w:t>
            </w:r>
          </w:p>
          <w:p w:rsidR="00F80EBE" w:rsidRPr="00A015E3" w:rsidRDefault="00F80EBE" w:rsidP="00FD79F8">
            <w:pPr>
              <w:ind w:firstLine="0"/>
              <w:rPr>
                <w:b/>
                <w:i/>
              </w:rPr>
            </w:pPr>
            <w:r w:rsidRPr="00A015E3">
              <w:t>Виды ошибок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rPr>
                <w:lang w:val="en-US"/>
              </w:rPr>
            </w:pPr>
            <w:r w:rsidRPr="00A015E3">
              <w:rPr>
                <w:b/>
              </w:rPr>
              <w:t>Раздел 2. Горизонтальные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7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2.1.  </w:t>
            </w:r>
            <w:r w:rsidRPr="00A015E3">
              <w:t>Линейные измерения.</w:t>
            </w:r>
          </w:p>
          <w:p w:rsidR="00F80EBE" w:rsidRPr="00A015E3" w:rsidRDefault="00F80EBE" w:rsidP="00FD79F8">
            <w:pPr>
              <w:ind w:left="1080" w:firstLine="0"/>
              <w:jc w:val="left"/>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Приборы непосредственного измерения расстояния, их устройство и компарирование. Подготовка линий к измерению, особенности провешивания линий в лесу. Порядок измерения линий. </w:t>
            </w:r>
          </w:p>
          <w:p w:rsidR="00F80EBE" w:rsidRPr="00A015E3" w:rsidRDefault="00F80EBE" w:rsidP="00FD79F8">
            <w:pPr>
              <w:ind w:firstLine="0"/>
            </w:pPr>
            <w:r w:rsidRPr="00A015E3">
              <w:t xml:space="preserve">Погрешности и точность измерений. </w:t>
            </w:r>
          </w:p>
          <w:p w:rsidR="00F80EBE" w:rsidRPr="00A015E3" w:rsidRDefault="00F80EBE" w:rsidP="00FD79F8">
            <w:pPr>
              <w:ind w:firstLine="0"/>
            </w:pPr>
            <w:r w:rsidRPr="00A015E3">
              <w:t xml:space="preserve">Вычисление горизонтальных проложений линий. Приборы косвенного измерения расстояний  (понятие о лазерных дальномерах), </w:t>
            </w:r>
            <w:r w:rsidRPr="00A015E3">
              <w:rPr>
                <w:lang w:val="en-US"/>
              </w:rPr>
              <w:t>TRUPULSE</w:t>
            </w:r>
            <w:r w:rsidRPr="00A015E3">
              <w:t xml:space="preserve"> 360/360в и другие. Введение поправки за наклон в ходовую линию, разбиваемую на крутом скате.</w:t>
            </w:r>
          </w:p>
          <w:p w:rsidR="00F80EBE" w:rsidRPr="00A015E3" w:rsidRDefault="00F80EBE" w:rsidP="00FD79F8">
            <w:pPr>
              <w:ind w:firstLine="0"/>
            </w:pPr>
            <w:r w:rsidRPr="00A015E3">
              <w:t xml:space="preserve"> Дальномеры, принцип их действия. Нитяной дальномер, его устройство и точность. Приведение к горизонту расстояния, измеренного нитяным дальномером.</w:t>
            </w:r>
          </w:p>
          <w:p w:rsidR="00F80EBE" w:rsidRPr="00A015E3" w:rsidRDefault="00F80EBE" w:rsidP="00FD79F8">
            <w:pPr>
              <w:ind w:firstLine="0"/>
            </w:pPr>
            <w:r w:rsidRPr="00A015E3">
              <w:t xml:space="preserve"> 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677"/>
        </w:trPr>
        <w:tc>
          <w:tcPr>
            <w:tcW w:w="1064" w:type="pct"/>
            <w:vMerge/>
            <w:tcBorders>
              <w:left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результатов линейных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p w:rsidR="00F80EBE" w:rsidRPr="00A015E3" w:rsidRDefault="00F80EBE" w:rsidP="00B372F7">
            <w:pPr>
              <w:tabs>
                <w:tab w:val="left" w:pos="885"/>
              </w:tabs>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265"/>
        </w:trPr>
        <w:tc>
          <w:tcPr>
            <w:tcW w:w="1064" w:type="pct"/>
            <w:vMerge/>
            <w:tcBorders>
              <w:left w:val="single" w:sz="4" w:space="0" w:color="auto"/>
              <w:bottom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Приборы непосредственного измерения расстояний, их устройство и компарирование.</w:t>
            </w:r>
          </w:p>
          <w:p w:rsidR="00F80EBE" w:rsidRPr="00A015E3" w:rsidRDefault="00F80EBE" w:rsidP="00FD79F8">
            <w:pPr>
              <w:ind w:firstLine="0"/>
            </w:pPr>
            <w:r w:rsidRPr="00A015E3">
              <w:t>Приборы косвенного измерения расстояний. Дальномеры, принцип их действия.</w:t>
            </w:r>
          </w:p>
          <w:p w:rsidR="00F80EBE" w:rsidRPr="00A015E3" w:rsidRDefault="00F80EBE" w:rsidP="00FD79F8">
            <w:pPr>
              <w:ind w:firstLine="0"/>
            </w:pPr>
            <w:r w:rsidRPr="00A015E3">
              <w:t>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37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lastRenderedPageBreak/>
              <w:t xml:space="preserve">Тема 2.2. </w:t>
            </w:r>
            <w:r w:rsidRPr="00A015E3">
              <w:t>Съёмка буссолью.</w:t>
            </w: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Буссоли, их устройство и поверки. Лазерная буссоль </w:t>
            </w:r>
            <w:r w:rsidRPr="00A015E3">
              <w:rPr>
                <w:lang w:val="en-US"/>
              </w:rPr>
              <w:t>LaserMaster</w:t>
            </w:r>
            <w:r w:rsidRPr="00A015E3">
              <w:t xml:space="preserve">  и другие. Измерение азимутов, румбов и горизонтальных углов. </w:t>
            </w:r>
          </w:p>
          <w:p w:rsidR="00F80EBE" w:rsidRPr="00A015E3" w:rsidRDefault="00F80EBE" w:rsidP="00FD79F8">
            <w:pPr>
              <w:ind w:firstLine="0"/>
            </w:pPr>
            <w:r w:rsidRPr="00A015E3">
              <w:t xml:space="preserve">Полевые работы при буссольной съёмке. Способы съёмки ситуации. </w:t>
            </w:r>
          </w:p>
          <w:p w:rsidR="00F80EBE" w:rsidRPr="00A015E3" w:rsidRDefault="00F80EBE" w:rsidP="00FD79F8">
            <w:pPr>
              <w:ind w:firstLine="0"/>
            </w:pPr>
            <w:r w:rsidRPr="00A015E3">
              <w:t>Применение буссоли БК-20 и других приборов.</w:t>
            </w:r>
          </w:p>
          <w:p w:rsidR="00F80EBE" w:rsidRPr="00A015E3" w:rsidRDefault="00F80EBE" w:rsidP="00FD79F8">
            <w:pPr>
              <w:ind w:firstLine="0"/>
            </w:pPr>
            <w:r w:rsidRPr="00A015E3">
              <w:t>Составление плана по материалам буссольной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FD79F8">
        <w:trPr>
          <w:trHeight w:val="894"/>
        </w:trPr>
        <w:tc>
          <w:tcPr>
            <w:tcW w:w="1064" w:type="pct"/>
            <w:vMerge/>
            <w:tcBorders>
              <w:left w:val="single" w:sz="4" w:space="0" w:color="auto"/>
              <w:right w:val="single" w:sz="4" w:space="0" w:color="auto"/>
            </w:tcBorders>
          </w:tcPr>
          <w:p w:rsidR="00B55B50" w:rsidRPr="00A015E3" w:rsidRDefault="00B55B50"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B55B50" w:rsidRPr="00A015E3" w:rsidRDefault="00B55B50" w:rsidP="00B55B50">
            <w:pPr>
              <w:ind w:firstLine="34"/>
              <w:rPr>
                <w:b/>
              </w:rPr>
            </w:pPr>
            <w:r w:rsidRPr="00A015E3">
              <w:rPr>
                <w:b/>
              </w:rPr>
              <w:t>Лабораторные работы</w:t>
            </w:r>
          </w:p>
          <w:p w:rsidR="00B55B50" w:rsidRPr="00A015E3" w:rsidRDefault="00B55B50" w:rsidP="00B55B50">
            <w:pPr>
              <w:ind w:firstLine="34"/>
            </w:pPr>
            <w:r w:rsidRPr="00A015E3">
              <w:t xml:space="preserve">Поверки буссоли. Измерение и построение углов и направлений. Обработка журнала буссольной съемки лесопокрытого участка. Составление фрагмента плана участка местности по материалам буссольной съемки. </w:t>
            </w:r>
          </w:p>
          <w:p w:rsidR="00B55B50" w:rsidRPr="00A015E3" w:rsidRDefault="00B55B50" w:rsidP="00B55B50">
            <w:pPr>
              <w:ind w:firstLine="34"/>
            </w:pPr>
            <w:r w:rsidRPr="00A015E3">
              <w:t>Хранение уход и технологическое обслуживание буссоли.</w:t>
            </w:r>
          </w:p>
        </w:tc>
        <w:tc>
          <w:tcPr>
            <w:tcW w:w="405" w:type="pct"/>
            <w:tcBorders>
              <w:top w:val="single" w:sz="4" w:space="0" w:color="auto"/>
              <w:left w:val="single" w:sz="4" w:space="0" w:color="auto"/>
              <w:bottom w:val="single" w:sz="4" w:space="0" w:color="auto"/>
              <w:right w:val="single" w:sz="4" w:space="0" w:color="auto"/>
            </w:tcBorders>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val="restart"/>
            <w:tcBorders>
              <w:top w:val="single" w:sz="4" w:space="0" w:color="auto"/>
              <w:left w:val="single" w:sz="4" w:space="0" w:color="auto"/>
              <w:right w:val="single" w:sz="4" w:space="0" w:color="auto"/>
            </w:tcBorders>
            <w:shd w:val="clear" w:color="auto" w:fill="D9D9D9"/>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89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rPr>
              <w:t xml:space="preserve">Самостоятельная работа </w:t>
            </w:r>
            <w:r w:rsidRPr="00A015E3">
              <w:rPr>
                <w:b/>
                <w:bCs/>
              </w:rPr>
              <w:t>обучающихся</w:t>
            </w:r>
          </w:p>
          <w:p w:rsidR="00F80EBE" w:rsidRPr="00A015E3" w:rsidRDefault="00F80EBE" w:rsidP="00FD79F8">
            <w:pPr>
              <w:pStyle w:val="affc"/>
              <w:ind w:left="0" w:firstLine="0"/>
            </w:pPr>
            <w:r w:rsidRPr="00A015E3">
              <w:t>Технология измерения азимута, румба.</w:t>
            </w:r>
          </w:p>
          <w:p w:rsidR="00F80EBE" w:rsidRPr="00A015E3" w:rsidRDefault="00F80EBE" w:rsidP="00FD79F8">
            <w:pPr>
              <w:ind w:firstLine="0"/>
            </w:pPr>
            <w:r w:rsidRPr="00A015E3">
              <w:t>Порядок измерения горизонтальных углов.</w:t>
            </w:r>
          </w:p>
          <w:p w:rsidR="00F80EBE" w:rsidRPr="00A015E3" w:rsidRDefault="00F80EBE" w:rsidP="00FD79F8">
            <w:pPr>
              <w:pStyle w:val="affc"/>
              <w:ind w:left="0" w:firstLine="0"/>
            </w:pPr>
            <w:r w:rsidRPr="00A015E3">
              <w:t xml:space="preserve">Последовательность построения накладки плана по румбам и мерам линий. </w:t>
            </w:r>
          </w:p>
          <w:p w:rsidR="00F80EBE" w:rsidRPr="00A015E3" w:rsidRDefault="00F80EBE" w:rsidP="00FD79F8">
            <w:pPr>
              <w:pStyle w:val="affc"/>
              <w:ind w:left="0" w:firstLine="0"/>
            </w:pPr>
            <w:r w:rsidRPr="00A015E3">
              <w:t>Вывод о качестве буссольной съемки.</w:t>
            </w:r>
          </w:p>
          <w:p w:rsidR="00F80EBE" w:rsidRPr="00A015E3" w:rsidRDefault="00F80EBE" w:rsidP="00FD79F8">
            <w:pPr>
              <w:pStyle w:val="affc"/>
              <w:ind w:left="0" w:firstLine="0"/>
            </w:pPr>
            <w:r w:rsidRPr="00A015E3">
              <w:t>Последовательность распределения невязки методом параллельных линий.</w:t>
            </w:r>
          </w:p>
          <w:p w:rsidR="00F80EBE" w:rsidRPr="00A015E3" w:rsidRDefault="00F80EBE" w:rsidP="00FD79F8">
            <w:pPr>
              <w:ind w:firstLine="0"/>
              <w:rPr>
                <w:b/>
              </w:rPr>
            </w:pPr>
            <w:r w:rsidRPr="00A015E3">
              <w:t>Технология нанесения элементов ситуации способами: обхода, прямоугольных координат; угловых засечек, линейных засечек.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08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2.3.</w:t>
            </w:r>
            <w:r w:rsidRPr="00A015E3">
              <w:t>Теодолитная съёмка.</w:t>
            </w:r>
          </w:p>
          <w:p w:rsidR="00F80EBE" w:rsidRPr="00A015E3" w:rsidRDefault="00F80EBE" w:rsidP="00FD79F8">
            <w:pPr>
              <w:ind w:firstLine="0"/>
              <w:jc w:val="left"/>
              <w:rPr>
                <w:b/>
                <w:bCs/>
              </w:rPr>
            </w:pP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Область применения и технологическая схема теодолитной съёмки. </w:t>
            </w:r>
          </w:p>
          <w:p w:rsidR="00F80EBE" w:rsidRPr="00A015E3" w:rsidRDefault="00F80EBE" w:rsidP="00FD79F8">
            <w:pPr>
              <w:ind w:firstLine="0"/>
            </w:pPr>
            <w:r w:rsidRPr="00A015E3">
              <w:t>Теодолиты оптические. Назначение, классификация, схема измерения углов, устройство важнейших частей теодолитов. Конструктивные особенности теодолитов, применяемых на лесных съёмках.</w:t>
            </w:r>
          </w:p>
          <w:p w:rsidR="00F80EBE" w:rsidRPr="00A015E3" w:rsidRDefault="00F80EBE" w:rsidP="00FD79F8">
            <w:pPr>
              <w:ind w:firstLine="0"/>
            </w:pPr>
            <w:r w:rsidRPr="00A015E3">
              <w:t>Поверки и юстировки теодолитов, приведение в рабочее состояние, измерение углов способами приемов и круговых приёмов. Погрешности измерения углов и способы их снижения.</w:t>
            </w:r>
          </w:p>
          <w:p w:rsidR="00F80EBE" w:rsidRPr="00A015E3" w:rsidRDefault="00F80EBE" w:rsidP="00FD79F8">
            <w:pPr>
              <w:ind w:firstLine="0"/>
            </w:pPr>
            <w:r w:rsidRPr="00A015E3">
              <w:t>Полевые работы при теодолитной съёмке: создание съёмочного обоснования и съёмка подробностей местности.</w:t>
            </w:r>
          </w:p>
          <w:p w:rsidR="00F80EBE" w:rsidRPr="00A015E3" w:rsidRDefault="00F80EBE" w:rsidP="00FD79F8">
            <w:pPr>
              <w:ind w:firstLine="0"/>
            </w:pPr>
            <w:r w:rsidRPr="00A015E3">
              <w:t>Камеральные работы при теодолитной съёмке: вычисление координат вершин теодолитных, составление плана участка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428"/>
        </w:trPr>
        <w:tc>
          <w:tcPr>
            <w:tcW w:w="1064" w:type="pct"/>
            <w:vMerge/>
            <w:tcBorders>
              <w:top w:val="single" w:sz="4" w:space="0" w:color="auto"/>
              <w:left w:val="single" w:sz="4" w:space="0" w:color="auto"/>
              <w:right w:val="single" w:sz="4" w:space="0" w:color="auto"/>
            </w:tcBorders>
          </w:tcPr>
          <w:p w:rsidR="00F80EBE" w:rsidRPr="00A015E3" w:rsidRDefault="00F80EBE" w:rsidP="00B372F7">
            <w:pPr>
              <w:jc w:val="cente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Поверка теодолита, правила обращения с ним. Измерение горизонтальных углов.</w:t>
            </w:r>
          </w:p>
          <w:p w:rsidR="00F80EBE" w:rsidRPr="00A015E3" w:rsidRDefault="00F80EBE" w:rsidP="00FD79F8">
            <w:pPr>
              <w:ind w:firstLine="0"/>
            </w:pPr>
            <w:r w:rsidRPr="00A015E3">
              <w:t>Вычисление координат точек съемочного обоснования теодолитной съемки: обработка журнала измерения углов, сторон полигона и диагонального теодолитного хода; составление системы ходов; увязка углов; вычисление дирекционных углов и румбов; вычисление приращений координат и их увязка; оценка точности угловых и линейных измерений; вычисление координат.</w:t>
            </w:r>
          </w:p>
          <w:p w:rsidR="00F80EBE" w:rsidRPr="00A015E3" w:rsidRDefault="00F80EBE" w:rsidP="00FD79F8">
            <w:pPr>
              <w:ind w:firstLine="0"/>
            </w:pPr>
            <w:r w:rsidRPr="00A015E3">
              <w:t>Составление и вычерчивание горизонтального плана по материалам теодолитной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70"/>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Теодолитная съёмка и приборы,  необходимые для ее выполнения.</w:t>
            </w:r>
          </w:p>
          <w:p w:rsidR="00F80EBE" w:rsidRPr="00A015E3" w:rsidRDefault="00F80EBE" w:rsidP="00FD79F8">
            <w:pPr>
              <w:ind w:firstLine="0"/>
            </w:pPr>
            <w:r w:rsidRPr="00A015E3">
              <w:t>Основные части и винты теодолита.</w:t>
            </w:r>
          </w:p>
          <w:p w:rsidR="00F80EBE" w:rsidRPr="00A015E3" w:rsidRDefault="00F80EBE" w:rsidP="00FD79F8">
            <w:pPr>
              <w:ind w:firstLine="0"/>
            </w:pPr>
            <w:r w:rsidRPr="00A015E3">
              <w:t>Виды теодолитных ходов.</w:t>
            </w:r>
          </w:p>
          <w:p w:rsidR="00F80EBE" w:rsidRPr="00A015E3" w:rsidRDefault="00F80EBE" w:rsidP="00FD79F8">
            <w:pPr>
              <w:ind w:firstLine="0"/>
            </w:pPr>
            <w:r w:rsidRPr="00A015E3">
              <w:t>Правила работы с прибором.</w:t>
            </w:r>
          </w:p>
          <w:p w:rsidR="00F80EBE" w:rsidRPr="00A015E3" w:rsidRDefault="00F80EBE" w:rsidP="00FD79F8">
            <w:pPr>
              <w:ind w:firstLine="0"/>
            </w:pPr>
            <w:r w:rsidRPr="00A015E3">
              <w:t>Установление теодолита в рабочее положение.</w:t>
            </w:r>
          </w:p>
          <w:p w:rsidR="00F80EBE" w:rsidRPr="00A015E3" w:rsidRDefault="00F80EBE" w:rsidP="00FD79F8">
            <w:pPr>
              <w:ind w:firstLine="0"/>
            </w:pPr>
            <w:r w:rsidRPr="00A015E3">
              <w:t>Поверка уровня и поверка сетки нитей.</w:t>
            </w:r>
          </w:p>
          <w:p w:rsidR="00F80EBE" w:rsidRPr="00A015E3" w:rsidRDefault="00F80EBE" w:rsidP="00FD79F8">
            <w:pPr>
              <w:ind w:firstLine="0"/>
            </w:pPr>
            <w:r w:rsidRPr="00A015E3">
              <w:t>Поверка зрительной трубы.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51"/>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2.4.  </w:t>
            </w:r>
            <w:r w:rsidRPr="00A015E3">
              <w:t>Определение площадей.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Графический, механический и аналитический способы определения площадей. </w:t>
            </w:r>
          </w:p>
          <w:p w:rsidR="00F80EBE" w:rsidRPr="00A015E3" w:rsidRDefault="00F80EBE" w:rsidP="00FD79F8">
            <w:pPr>
              <w:ind w:firstLine="0"/>
              <w:rPr>
                <w:b/>
              </w:rPr>
            </w:pPr>
            <w:r w:rsidRPr="00A015E3">
              <w:t>Увязка площадей. Порядок вычисления площадей планшета, квартала, выдела.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98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Определение площадей механическим и графическим способами.</w:t>
            </w:r>
          </w:p>
          <w:p w:rsidR="00F80EBE" w:rsidRPr="00A015E3" w:rsidRDefault="00F80EBE" w:rsidP="00FD79F8">
            <w:pPr>
              <w:ind w:firstLine="0"/>
              <w:rPr>
                <w:b/>
              </w:rPr>
            </w:pPr>
            <w:r w:rsidRPr="00A015E3">
              <w:t xml:space="preserve">Определение площади полигона с помощью программы типа </w:t>
            </w:r>
            <w:r w:rsidRPr="00A015E3">
              <w:rPr>
                <w:lang w:val="en-US"/>
              </w:rPr>
              <w:t>Field</w:t>
            </w:r>
            <w:r w:rsidRPr="00A015E3">
              <w:t xml:space="preserve">- </w:t>
            </w:r>
            <w:r w:rsidRPr="00A015E3">
              <w:rPr>
                <w:lang w:val="en-US"/>
              </w:rPr>
              <w:t>Map</w:t>
            </w:r>
            <w:r w:rsidRPr="00A015E3">
              <w:t xml:space="preserve"> или подобных доступных программ.</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69"/>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Способы измерения площадей. </w:t>
            </w:r>
          </w:p>
          <w:p w:rsidR="00F80EBE" w:rsidRPr="00A015E3" w:rsidRDefault="00F80EBE" w:rsidP="00FD79F8">
            <w:pPr>
              <w:ind w:firstLine="0"/>
            </w:pPr>
            <w:r w:rsidRPr="00A015E3">
              <w:t>Порядок вычисления площадей.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62"/>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Контрольная работа по разделу «Горизонтальные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jc w:val="cente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89"/>
        </w:trPr>
        <w:tc>
          <w:tcPr>
            <w:tcW w:w="1064" w:type="pct"/>
            <w:tcBorders>
              <w:left w:val="single" w:sz="4" w:space="0" w:color="auto"/>
              <w:bottom w:val="single" w:sz="4" w:space="0" w:color="auto"/>
              <w:right w:val="single" w:sz="4" w:space="0" w:color="auto"/>
            </w:tcBorders>
          </w:tcPr>
          <w:p w:rsidR="00F80EBE" w:rsidRPr="00A015E3" w:rsidRDefault="00F80EBE" w:rsidP="00FD79F8">
            <w:pPr>
              <w:ind w:firstLine="0"/>
              <w:jc w:val="left"/>
              <w:rPr>
                <w:b/>
              </w:rPr>
            </w:pPr>
            <w:r w:rsidRPr="00A015E3">
              <w:rPr>
                <w:b/>
              </w:rPr>
              <w:t>Раздел 3. Вертикальные</w:t>
            </w:r>
          </w:p>
          <w:p w:rsidR="00F80EBE" w:rsidRPr="00A015E3" w:rsidRDefault="00F80EBE" w:rsidP="00FD79F8">
            <w:pPr>
              <w:ind w:firstLine="0"/>
              <w:jc w:val="left"/>
              <w:rPr>
                <w:b/>
                <w:lang w:val="en-US"/>
              </w:rPr>
            </w:pPr>
            <w:r w:rsidRPr="00A015E3">
              <w:rPr>
                <w:b/>
              </w:rPr>
              <w:t>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9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3.1.  </w:t>
            </w:r>
            <w:r w:rsidRPr="00A015E3">
              <w:t>Приборы геометрического нивелирования.</w:t>
            </w: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Сущность геометрического нивелирования. Классификация нивелиров. Нивелиры и нивелирные рейки. </w:t>
            </w:r>
          </w:p>
          <w:p w:rsidR="00F80EBE" w:rsidRPr="00A015E3" w:rsidRDefault="00F80EBE" w:rsidP="00FD79F8">
            <w:pPr>
              <w:ind w:firstLine="0"/>
            </w:pPr>
            <w:r w:rsidRPr="00A015E3">
              <w:t>Поверки нивелиров и реек. Погрешности и точность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523"/>
        </w:trPr>
        <w:tc>
          <w:tcPr>
            <w:tcW w:w="1064" w:type="pct"/>
            <w:vMerge/>
            <w:tcBorders>
              <w:left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lastRenderedPageBreak/>
              <w:t>Поверка нивелира и нивелирных реек.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960"/>
        </w:trPr>
        <w:tc>
          <w:tcPr>
            <w:tcW w:w="1064" w:type="pct"/>
            <w:vMerge/>
            <w:tcBorders>
              <w:left w:val="single" w:sz="4" w:space="0" w:color="auto"/>
              <w:bottom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Назначение и способы нивелирования поверхности. </w:t>
            </w:r>
          </w:p>
          <w:p w:rsidR="00F80EBE" w:rsidRPr="00A015E3" w:rsidRDefault="00F80EBE" w:rsidP="00FD79F8">
            <w:pPr>
              <w:ind w:firstLine="0"/>
            </w:pPr>
            <w:r w:rsidRPr="00A015E3">
              <w:t>Основные правила работы с нивелиром. Основные части и винты нивелира.</w:t>
            </w:r>
          </w:p>
          <w:p w:rsidR="00F80EBE" w:rsidRPr="00A015E3" w:rsidRDefault="00F80EBE" w:rsidP="00FD79F8">
            <w:pPr>
              <w:ind w:firstLine="0"/>
            </w:pPr>
            <w:r w:rsidRPr="00A015E3">
              <w:t>Нивелирование способом «из середины».</w:t>
            </w:r>
          </w:p>
          <w:p w:rsidR="00F80EBE" w:rsidRPr="00A015E3" w:rsidRDefault="00F80EBE" w:rsidP="00FD79F8">
            <w:pPr>
              <w:ind w:firstLine="0"/>
            </w:pPr>
            <w:r w:rsidRPr="00A015E3">
              <w:t>Нивелирование способом «вперед».</w:t>
            </w:r>
          </w:p>
          <w:p w:rsidR="00F80EBE" w:rsidRPr="00A015E3" w:rsidRDefault="00F80EBE" w:rsidP="00FD79F8">
            <w:pPr>
              <w:ind w:firstLine="0"/>
              <w:rPr>
                <w:b/>
              </w:rPr>
            </w:pPr>
            <w:r w:rsidRPr="00A015E3">
              <w:t>Последовательность обработки результатов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32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3.2.  </w:t>
            </w:r>
            <w:r w:rsidRPr="00A015E3">
              <w:t>Нивелирование трассы.</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Назначение и содержание геодезических работ, выполняемых при изысканиях линейных сооружений. Закрепление трассы.</w:t>
            </w:r>
          </w:p>
          <w:p w:rsidR="00F80EBE" w:rsidRPr="00A015E3" w:rsidRDefault="00F80EBE" w:rsidP="00FD79F8">
            <w:pPr>
              <w:ind w:firstLine="0"/>
            </w:pPr>
            <w:r w:rsidRPr="00A015E3">
              <w:t>Горизонтальная съёмка трассы и разбивка пикетажа.</w:t>
            </w:r>
          </w:p>
          <w:p w:rsidR="00F80EBE" w:rsidRPr="00A015E3" w:rsidRDefault="00F80EBE" w:rsidP="00FD79F8">
            <w:pPr>
              <w:ind w:firstLine="0"/>
              <w:rPr>
                <w:rStyle w:val="FontStyle20"/>
                <w:b/>
                <w:sz w:val="24"/>
                <w:szCs w:val="24"/>
              </w:rPr>
            </w:pPr>
            <w:r w:rsidRPr="00A015E3">
              <w:t>Полевые работы при нивелировании. Камеральная обработка результатов горизонтальной и вертикальной съёмок трассы. Проектирование по профилю</w:t>
            </w:r>
            <w:r w:rsidRPr="00A015E3">
              <w:rPr>
                <w:rStyle w:val="FontStyle20"/>
                <w:sz w:val="24"/>
                <w:szCs w:val="24"/>
              </w:rPr>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415"/>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Подготовка нивелира к работе. Измерение превышений.</w:t>
            </w:r>
          </w:p>
          <w:p w:rsidR="00F80EBE" w:rsidRPr="00A015E3" w:rsidRDefault="00F80EBE" w:rsidP="00FD79F8">
            <w:pPr>
              <w:ind w:firstLine="0"/>
            </w:pPr>
            <w:r w:rsidRPr="00A015E3">
              <w:t>Обработка журнала нивелирования трассы. Составление и вычерчивание продольного и поперечного профилей.</w:t>
            </w:r>
          </w:p>
          <w:p w:rsidR="00F80EBE" w:rsidRPr="00A015E3" w:rsidRDefault="00F80EBE" w:rsidP="00FD79F8">
            <w:pPr>
              <w:ind w:firstLine="0"/>
            </w:pPr>
            <w:r w:rsidRPr="00A015E3">
              <w:t>Проектирование по профилю.</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96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Общие сведения о трассе и трассировании.</w:t>
            </w:r>
          </w:p>
          <w:p w:rsidR="00F80EBE" w:rsidRPr="00A015E3" w:rsidRDefault="00F80EBE" w:rsidP="00FD79F8">
            <w:pPr>
              <w:ind w:firstLine="0"/>
              <w:rPr>
                <w:b/>
              </w:rPr>
            </w:pPr>
            <w:r w:rsidRPr="00A015E3">
              <w:t xml:space="preserve"> Способы проведения съёмки трассы. Последовательность нивелирования трассы.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Pr>
              <w:tabs>
                <w:tab w:val="left" w:pos="870"/>
              </w:tabs>
            </w:pPr>
          </w:p>
        </w:tc>
      </w:tr>
      <w:tr w:rsidR="00F80EBE" w:rsidRPr="00A015E3" w:rsidTr="00FD79F8">
        <w:trPr>
          <w:trHeight w:val="428"/>
        </w:trPr>
        <w:tc>
          <w:tcPr>
            <w:tcW w:w="1064" w:type="pct"/>
            <w:tcBorders>
              <w:left w:val="single" w:sz="4" w:space="0" w:color="auto"/>
              <w:bottom w:val="single" w:sz="4" w:space="0" w:color="auto"/>
              <w:right w:val="single" w:sz="4" w:space="0" w:color="auto"/>
            </w:tcBorders>
          </w:tcPr>
          <w:p w:rsidR="00F80EBE" w:rsidRPr="00A015E3" w:rsidRDefault="00F80EBE" w:rsidP="003B02C4">
            <w:pPr>
              <w:ind w:firstLine="0"/>
              <w:jc w:val="left"/>
              <w:rPr>
                <w:b/>
                <w:lang w:val="en-US"/>
              </w:rPr>
            </w:pPr>
            <w:r w:rsidRPr="00A015E3">
              <w:rPr>
                <w:b/>
              </w:rPr>
              <w:t>Раздел 4. Тахеометрическая съёмка</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3B02C4">
        <w:trPr>
          <w:trHeight w:val="183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t xml:space="preserve">Тема 4.1 </w:t>
            </w:r>
            <w:r w:rsidRPr="00A015E3">
              <w:t>Тахеометрическая съёмка.</w:t>
            </w:r>
          </w:p>
          <w:p w:rsidR="00F80EBE" w:rsidRPr="00A015E3" w:rsidRDefault="00F80EBE" w:rsidP="00FD79F8">
            <w:pPr>
              <w:ind w:firstLine="0"/>
            </w:pPr>
            <w:r w:rsidRPr="00A015E3">
              <w:t>Глобальные навигационные спутниковые системы.</w:t>
            </w:r>
          </w:p>
          <w:p w:rsidR="00F80EBE" w:rsidRPr="00A015E3" w:rsidRDefault="00F80EBE" w:rsidP="00FD79F8">
            <w:pPr>
              <w:ind w:left="540" w:firstLine="0"/>
            </w:pPr>
          </w:p>
          <w:p w:rsidR="00F80EBE" w:rsidRPr="00A015E3" w:rsidRDefault="00F80EBE" w:rsidP="00FD79F8">
            <w:pPr>
              <w:ind w:firstLine="0"/>
              <w:jc w:val="center"/>
              <w:rPr>
                <w:b/>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left="111" w:firstLine="0"/>
            </w:pPr>
            <w:r w:rsidRPr="00A015E3">
              <w:t xml:space="preserve">Сущность тахеометрической съёмки. </w:t>
            </w:r>
          </w:p>
          <w:p w:rsidR="00F80EBE" w:rsidRPr="00A015E3" w:rsidRDefault="00F80EBE" w:rsidP="00FD79F8">
            <w:pPr>
              <w:ind w:left="111" w:firstLine="0"/>
            </w:pPr>
            <w:r w:rsidRPr="00A015E3">
              <w:t>Приборы, применяемые при тахеометрической съёмке, их поверка.</w:t>
            </w:r>
          </w:p>
          <w:p w:rsidR="00F80EBE" w:rsidRPr="00A015E3" w:rsidRDefault="00F80EBE" w:rsidP="00FD79F8">
            <w:pPr>
              <w:ind w:left="111"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ind w:left="111" w:firstLine="0"/>
            </w:pPr>
            <w:r w:rsidRPr="00A015E3">
              <w:t>Съёмочная сеть при тахеометрической съёмке. Съёмка ситуации и рельефа.</w:t>
            </w:r>
          </w:p>
          <w:p w:rsidR="00F80EBE" w:rsidRPr="00A015E3" w:rsidRDefault="00F80EBE" w:rsidP="00FD79F8">
            <w:pPr>
              <w:ind w:left="111" w:firstLine="0"/>
            </w:pPr>
            <w:r w:rsidRPr="00A015E3">
              <w:t>Камеральная обработка материалов полевых измерений. Увязка ходов.</w:t>
            </w:r>
          </w:p>
          <w:p w:rsidR="00F80EBE" w:rsidRPr="00A015E3" w:rsidRDefault="00F80EBE" w:rsidP="00FD79F8">
            <w:pPr>
              <w:ind w:left="111" w:firstLine="0"/>
            </w:pPr>
            <w:r w:rsidRPr="00A015E3">
              <w:t>Составление плана тахеометрической съёмки.</w:t>
            </w:r>
          </w:p>
          <w:p w:rsidR="00F80EBE" w:rsidRPr="00A015E3" w:rsidRDefault="00F80EBE" w:rsidP="00FD79F8">
            <w:pPr>
              <w:ind w:left="111" w:firstLine="0"/>
            </w:pPr>
            <w:r w:rsidRPr="00A015E3">
              <w:t xml:space="preserve">Изучение устройства </w:t>
            </w:r>
            <w:r w:rsidRPr="00A015E3">
              <w:rPr>
                <w:lang w:val="en-US"/>
              </w:rPr>
              <w:t>GPS</w:t>
            </w:r>
            <w:r w:rsidRPr="00A015E3">
              <w:t xml:space="preserve"> навигатора.</w:t>
            </w:r>
          </w:p>
          <w:p w:rsidR="00F80EBE" w:rsidRPr="00A015E3" w:rsidRDefault="00F80EBE" w:rsidP="00FD79F8">
            <w:pPr>
              <w:ind w:left="111" w:firstLine="0"/>
            </w:pPr>
            <w:r w:rsidRPr="00A015E3">
              <w:t xml:space="preserve">Определение и закрепление координат точек  </w:t>
            </w:r>
            <w:r w:rsidRPr="00A015E3">
              <w:rPr>
                <w:lang w:val="en-US"/>
              </w:rPr>
              <w:t>GPS</w:t>
            </w:r>
            <w:r w:rsidRPr="00A015E3">
              <w:t xml:space="preserve"> навигатором  в лесном хозяйстве при отводе лесосек.</w:t>
            </w:r>
          </w:p>
          <w:p w:rsidR="00F80EBE" w:rsidRPr="00A015E3" w:rsidRDefault="00F80EBE" w:rsidP="00FD79F8">
            <w:pPr>
              <w:ind w:left="106" w:firstLine="0"/>
            </w:pPr>
            <w:r w:rsidRPr="00A015E3">
              <w:lastRenderedPageBreak/>
              <w:t>Отвод лесосеки буссолью и землемерной лентой. Прокладка буссольного хода: ведение полевой документации.</w:t>
            </w:r>
          </w:p>
          <w:p w:rsidR="00F80EBE" w:rsidRPr="00A015E3" w:rsidRDefault="00F80EBE" w:rsidP="00FD79F8">
            <w:pPr>
              <w:ind w:left="106" w:firstLine="0"/>
            </w:pPr>
            <w:r w:rsidRPr="00A015E3">
              <w:t>Съёмка подробностей ситуации местности: полярный способ, способ прямоугольных координат, способ угловых засечек.</w:t>
            </w:r>
          </w:p>
          <w:p w:rsidR="00F80EBE" w:rsidRPr="00A015E3" w:rsidRDefault="00F80EBE" w:rsidP="00FD79F8">
            <w:pPr>
              <w:ind w:left="106" w:firstLine="0"/>
            </w:pPr>
            <w:r w:rsidRPr="00A015E3">
              <w:t>Камеральная обработка материалов: обработка журнала, построение плана.</w:t>
            </w:r>
          </w:p>
          <w:p w:rsidR="00F80EBE" w:rsidRPr="00A015E3" w:rsidRDefault="00F80EBE" w:rsidP="00FD79F8">
            <w:pPr>
              <w:ind w:left="106" w:firstLine="0"/>
            </w:pPr>
            <w:r w:rsidRPr="00A015E3">
              <w:t xml:space="preserve">Сравнительная характеристика результатов измерений при отводе лесосек </w:t>
            </w:r>
            <w:r w:rsidRPr="00A015E3">
              <w:rPr>
                <w:lang w:val="en-US"/>
              </w:rPr>
              <w:t>GPS</w:t>
            </w:r>
            <w:r w:rsidRPr="00A015E3">
              <w:t xml:space="preserve"> навигатором  и буссолью.</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70"/>
        </w:trPr>
        <w:tc>
          <w:tcPr>
            <w:tcW w:w="1064" w:type="pct"/>
            <w:vMerge/>
            <w:tcBorders>
              <w:left w:val="single" w:sz="4" w:space="0" w:color="auto"/>
              <w:right w:val="single" w:sz="4" w:space="0" w:color="auto"/>
            </w:tcBorders>
          </w:tcPr>
          <w:p w:rsidR="00F80EBE" w:rsidRPr="00A015E3" w:rsidRDefault="00F80EBE" w:rsidP="00B372F7">
            <w:pPr>
              <w:ind w:left="540" w:hanging="180"/>
              <w:jc w:val="center"/>
              <w:rPr>
                <w:bCs/>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Получение схемы объекта геодезической съемки из материалов лесоустройства. Определение количества и местоположения базовых пунктов государственной геодезической сети – ПГГС.</w:t>
            </w:r>
          </w:p>
          <w:p w:rsidR="00F80EBE" w:rsidRPr="00A015E3" w:rsidRDefault="00F80EBE" w:rsidP="00FD79F8">
            <w:pPr>
              <w:ind w:firstLine="0"/>
            </w:pPr>
            <w:r w:rsidRPr="00A015E3">
              <w:t xml:space="preserve"> Координаты  ПГГС в заданной системе координат.</w:t>
            </w:r>
          </w:p>
          <w:p w:rsidR="00F80EBE" w:rsidRPr="00A015E3" w:rsidRDefault="00F80EBE" w:rsidP="00FD79F8">
            <w:pPr>
              <w:ind w:firstLine="0"/>
            </w:pPr>
            <w:r w:rsidRPr="00A015E3">
              <w:t xml:space="preserve">Определение координат с помощью спутникого прибора </w:t>
            </w:r>
            <w:r w:rsidRPr="00A015E3">
              <w:rPr>
                <w:lang w:val="en-US"/>
              </w:rPr>
              <w:t>GARMIN</w:t>
            </w:r>
            <w:r w:rsidRPr="00A015E3">
              <w:t>.</w:t>
            </w:r>
          </w:p>
          <w:p w:rsidR="00F80EBE" w:rsidRPr="00A015E3" w:rsidRDefault="00F80EBE" w:rsidP="00FD79F8">
            <w:pPr>
              <w:ind w:firstLine="0"/>
            </w:pPr>
            <w:r w:rsidRPr="00A015E3">
              <w:t xml:space="preserve">Создание геодезической сети сгущения с помощью приборов спутникого геопозиционирования систем </w:t>
            </w:r>
            <w:r w:rsidRPr="00A015E3">
              <w:rPr>
                <w:lang w:val="en-US"/>
              </w:rPr>
              <w:t>GPS</w:t>
            </w:r>
            <w:r w:rsidRPr="00A015E3">
              <w:t>, ГЛОНАСС.</w:t>
            </w:r>
          </w:p>
          <w:p w:rsidR="00F80EBE" w:rsidRPr="00A015E3" w:rsidRDefault="00F80EBE" w:rsidP="00FD79F8">
            <w:pPr>
              <w:shd w:val="clear" w:color="auto" w:fill="FFFFFF"/>
              <w:tabs>
                <w:tab w:val="left" w:pos="3269"/>
                <w:tab w:val="left" w:pos="4771"/>
              </w:tabs>
              <w:ind w:firstLine="0"/>
              <w:rPr>
                <w:bCs/>
              </w:rPr>
            </w:pPr>
            <w:r w:rsidRPr="00A015E3">
              <w:t xml:space="preserve"> Создание точек съемочного обоснования - ТСО, определение  их координат с помощью программного обеспечения типа </w:t>
            </w:r>
            <w:r w:rsidRPr="00A015E3">
              <w:rPr>
                <w:bCs/>
                <w:lang w:val="en-US"/>
              </w:rPr>
              <w:t>TrimbleGeomaticOffice</w:t>
            </w:r>
            <w:r w:rsidRPr="00A015E3">
              <w:rPr>
                <w:bCs/>
              </w:rPr>
              <w:t xml:space="preserve">. </w:t>
            </w:r>
          </w:p>
          <w:p w:rsidR="00F80EBE" w:rsidRPr="00A015E3" w:rsidRDefault="00F80EBE" w:rsidP="00FD79F8">
            <w:pPr>
              <w:ind w:firstLine="0"/>
            </w:pPr>
            <w:r w:rsidRPr="00A015E3">
              <w:t>Теодолитная съемка объекта с помощью ТСО и проложением теодолитных ходов.</w:t>
            </w:r>
          </w:p>
          <w:p w:rsidR="00F80EBE" w:rsidRPr="00A015E3" w:rsidRDefault="00F80EBE" w:rsidP="00FD79F8">
            <w:pPr>
              <w:ind w:firstLine="0"/>
            </w:pPr>
            <w:r w:rsidRPr="00A015E3">
              <w:t xml:space="preserve">Обработка материалов съемки в программе  </w:t>
            </w:r>
            <w:r w:rsidRPr="00A015E3">
              <w:rPr>
                <w:lang w:val="en-US"/>
              </w:rPr>
              <w:t>AutoCad</w:t>
            </w:r>
            <w:r w:rsidRPr="00A015E3">
              <w:t>.</w:t>
            </w:r>
          </w:p>
          <w:p w:rsidR="00F80EBE" w:rsidRPr="00A015E3" w:rsidRDefault="00F80EBE" w:rsidP="00FD79F8">
            <w:pPr>
              <w:ind w:firstLine="0"/>
            </w:pPr>
            <w:r w:rsidRPr="00A015E3">
              <w:t xml:space="preserve">Отвод лесосеки  с помощью  спутникого прибора </w:t>
            </w:r>
            <w:r w:rsidRPr="00A015E3">
              <w:rPr>
                <w:lang w:val="en-US"/>
              </w:rPr>
              <w:t>GARMIN</w:t>
            </w:r>
            <w:r w:rsidRPr="00A015E3">
              <w:t xml:space="preserve">. Обработка материалов с помощью программы  </w:t>
            </w:r>
            <w:r w:rsidRPr="00A015E3">
              <w:rPr>
                <w:lang w:val="en-US"/>
              </w:rPr>
              <w:t>LesGis</w:t>
            </w:r>
            <w:r w:rsidRPr="00A015E3">
              <w:t>.</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55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Сущность тахеометрической съёмки.</w:t>
            </w:r>
          </w:p>
          <w:p w:rsidR="00F80EBE" w:rsidRPr="00A015E3" w:rsidRDefault="00F80EBE" w:rsidP="00FD79F8">
            <w:pPr>
              <w:ind w:firstLine="0"/>
            </w:pPr>
            <w:r w:rsidRPr="00A015E3">
              <w:t>Приборы, применяемые при тахеометрической съёмке.</w:t>
            </w:r>
          </w:p>
          <w:p w:rsidR="00F80EBE" w:rsidRPr="00A015E3" w:rsidRDefault="00F80EBE" w:rsidP="00FD79F8">
            <w:pPr>
              <w:ind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tabs>
                <w:tab w:val="left" w:pos="6748"/>
              </w:tabs>
              <w:ind w:firstLine="0"/>
            </w:pPr>
            <w:r w:rsidRPr="00A015E3">
              <w:t xml:space="preserve">Обработка материалов съемки в программах типа </w:t>
            </w:r>
            <w:r w:rsidRPr="00A015E3">
              <w:rPr>
                <w:lang w:val="en-US"/>
              </w:rPr>
              <w:t>AutoCad</w:t>
            </w:r>
            <w:r w:rsidRPr="00A015E3">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Pr>
              <w:rPr>
                <w:lang w:val="en-US"/>
              </w:rPr>
            </w:pPr>
          </w:p>
        </w:tc>
      </w:tr>
      <w:tr w:rsidR="00F80EBE" w:rsidRPr="00A015E3" w:rsidTr="00FD79F8">
        <w:trPr>
          <w:trHeight w:val="309"/>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ind w:left="540" w:hanging="180"/>
              <w:jc w:val="cente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40"/>
            </w:pPr>
            <w:r w:rsidRPr="00A015E3">
              <w:t>Контрольная работа по разделу «Вертикальные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8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both"/>
              <w:rPr>
                <w:rFonts w:ascii="Times New Roman" w:hAnsi="Times New Roman"/>
                <w:b/>
                <w:sz w:val="24"/>
                <w:szCs w:val="24"/>
              </w:rPr>
            </w:pPr>
            <w:r w:rsidRPr="00A015E3">
              <w:rPr>
                <w:rFonts w:ascii="Times New Roman" w:hAnsi="Times New Roman"/>
                <w:b/>
                <w:sz w:val="24"/>
                <w:szCs w:val="24"/>
              </w:rPr>
              <w:t>Экзамен</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74"/>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Максимальная нагрузка 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168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18"/>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bCs/>
                <w:sz w:val="24"/>
                <w:szCs w:val="24"/>
              </w:rPr>
              <w:t>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65"/>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112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68"/>
        </w:trPr>
        <w:tc>
          <w:tcPr>
            <w:tcW w:w="1064" w:type="pct"/>
            <w:tcBorders>
              <w:top w:val="single" w:sz="4" w:space="0" w:color="auto"/>
              <w:left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405" w:type="pct"/>
            <w:tcBorders>
              <w:top w:val="single" w:sz="4" w:space="0" w:color="auto"/>
              <w:left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56</w:t>
            </w: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bl>
    <w:p w:rsidR="00A50F1B" w:rsidRPr="00A015E3" w:rsidRDefault="00A50F1B" w:rsidP="003B02C4">
      <w:pPr>
        <w:ind w:firstLine="0"/>
        <w:rPr>
          <w:b/>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A50F1B" w:rsidRPr="00A015E3" w:rsidRDefault="00A50F1B" w:rsidP="00517B82">
      <w:pPr>
        <w:ind w:firstLine="0"/>
      </w:pPr>
      <w:r w:rsidRPr="00A015E3">
        <w:t xml:space="preserve">Реализация учебной дисциплины </w:t>
      </w:r>
      <w:r w:rsidRPr="00EF05BE">
        <w:t xml:space="preserve">«Геодезия» </w:t>
      </w:r>
      <w:r w:rsidRPr="00A015E3">
        <w:t>требует нал</w:t>
      </w:r>
      <w:r w:rsidR="00B55B50" w:rsidRPr="00A015E3">
        <w:t>ичия учебного кабинета «Геодезии</w:t>
      </w:r>
      <w:r w:rsidRPr="00A015E3">
        <w:t>».</w:t>
      </w:r>
    </w:p>
    <w:p w:rsidR="00A50F1B" w:rsidRPr="00A015E3" w:rsidRDefault="00A50F1B" w:rsidP="00A50F1B">
      <w:pPr>
        <w:ind w:firstLine="426"/>
      </w:pPr>
      <w:r w:rsidRPr="00A015E3">
        <w:t xml:space="preserve">Оборудование учебного кабинета: </w:t>
      </w:r>
    </w:p>
    <w:p w:rsidR="00A50F1B" w:rsidRPr="00A015E3" w:rsidRDefault="00A50F1B" w:rsidP="00A50F1B">
      <w:pPr>
        <w:ind w:firstLine="426"/>
      </w:pPr>
      <w:r w:rsidRPr="00A015E3">
        <w:t>– посадочные места по количеству обучающихся;</w:t>
      </w:r>
    </w:p>
    <w:p w:rsidR="00A50F1B" w:rsidRPr="00A015E3" w:rsidRDefault="00A50F1B" w:rsidP="00A50F1B">
      <w:pPr>
        <w:ind w:firstLine="426"/>
      </w:pPr>
      <w:r w:rsidRPr="00A015E3">
        <w:t>– рабочее место преподавателя;</w:t>
      </w:r>
    </w:p>
    <w:p w:rsidR="00A50F1B" w:rsidRPr="00A015E3" w:rsidRDefault="00A50F1B" w:rsidP="00A50F1B">
      <w:pPr>
        <w:ind w:firstLine="426"/>
      </w:pPr>
      <w:r w:rsidRPr="00A015E3">
        <w:t>– стенды и плакаты по разделам программы.</w:t>
      </w:r>
    </w:p>
    <w:p w:rsidR="00A50F1B" w:rsidRPr="00A015E3" w:rsidRDefault="00A50F1B" w:rsidP="00A50F1B">
      <w:pPr>
        <w:ind w:firstLine="426"/>
        <w:rPr>
          <w:b/>
        </w:rPr>
      </w:pPr>
      <w:r w:rsidRPr="00A015E3">
        <w:rPr>
          <w:b/>
        </w:rPr>
        <w:t xml:space="preserve">Технические средства обучения: </w:t>
      </w:r>
    </w:p>
    <w:p w:rsidR="00A50F1B" w:rsidRPr="00A015E3" w:rsidRDefault="00A50F1B" w:rsidP="00A50F1B">
      <w:pPr>
        <w:ind w:firstLine="426"/>
      </w:pPr>
      <w:r w:rsidRPr="00A015E3">
        <w:t>– компьютер с лицензионным программным обеспечением и мультимедиапроектор;</w:t>
      </w:r>
    </w:p>
    <w:p w:rsidR="00A50F1B" w:rsidRPr="00A015E3" w:rsidRDefault="00A50F1B" w:rsidP="00A50F1B">
      <w:pPr>
        <w:ind w:firstLine="426"/>
      </w:pPr>
      <w:r w:rsidRPr="00A015E3">
        <w:t>– комплект тематических демонстрационных и контролирующих комп</w:t>
      </w:r>
      <w:r w:rsidR="00B518DE" w:rsidRPr="00A015E3">
        <w:t>ьютерных программ по дисциплине.</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A50F1B" w:rsidRPr="00A015E3" w:rsidRDefault="00A50F1B" w:rsidP="00A50F1B">
      <w:pPr>
        <w:rPr>
          <w:b/>
        </w:rPr>
      </w:pPr>
      <w:r w:rsidRPr="00A015E3">
        <w:rPr>
          <w:b/>
        </w:rPr>
        <w:t xml:space="preserve">Основная    </w:t>
      </w:r>
    </w:p>
    <w:p w:rsidR="00B55B50" w:rsidRPr="00A015E3" w:rsidRDefault="00B55B50" w:rsidP="00B55B50">
      <w:r w:rsidRPr="00A015E3">
        <w:t xml:space="preserve">1. Дьяков Б.Н. «Геодезия», </w:t>
      </w:r>
      <w:r w:rsidR="003B02C4">
        <w:t>СПб.: Издательство «Лань», 2018</w:t>
      </w:r>
      <w:r w:rsidRPr="00A015E3">
        <w:t>.</w:t>
      </w:r>
    </w:p>
    <w:p w:rsidR="00B55B50" w:rsidRPr="00A015E3" w:rsidRDefault="00B55B50" w:rsidP="00B55B50">
      <w:r w:rsidRPr="00A015E3">
        <w:t>2. Дубов С.Д. Поляков А.М. Практикум по геодезии. М: ВО Агропромиздат, 1990.</w:t>
      </w:r>
    </w:p>
    <w:p w:rsidR="00B55B50" w:rsidRPr="00A015E3" w:rsidRDefault="00B55B50" w:rsidP="00B55B50">
      <w:pPr>
        <w:rPr>
          <w:b/>
        </w:rPr>
      </w:pPr>
      <w:r w:rsidRPr="00A015E3">
        <w:rPr>
          <w:b/>
        </w:rPr>
        <w:t>Дополнительная</w:t>
      </w:r>
    </w:p>
    <w:p w:rsidR="00B55B50" w:rsidRPr="00A015E3" w:rsidRDefault="00B55B50" w:rsidP="00B55B50">
      <w:pPr>
        <w:rPr>
          <w:b/>
        </w:rPr>
      </w:pPr>
      <w:r w:rsidRPr="00A015E3">
        <w:t>1. Дубов С.Д. Поляков А.М. Геодезия. М: Агропромиздат, 1988.</w:t>
      </w:r>
    </w:p>
    <w:p w:rsidR="00B55B50" w:rsidRPr="00A015E3" w:rsidRDefault="00B55B50" w:rsidP="00B55B50">
      <w:r w:rsidRPr="00A015E3">
        <w:t>2. Справ</w:t>
      </w:r>
      <w:r w:rsidR="00EF05BE">
        <w:t>очное руководство по инженерно-</w:t>
      </w:r>
      <w:r w:rsidRPr="00A015E3">
        <w:t>геодезическим работам. Под ред. В.Д. Большакова и Г.П. Левчука. М: Недра, 1990.</w:t>
      </w:r>
    </w:p>
    <w:p w:rsidR="00B55B50" w:rsidRPr="00A015E3" w:rsidRDefault="00B55B50" w:rsidP="00B55B50">
      <w:r w:rsidRPr="00A015E3">
        <w:t>3. Условные знаки для топографической карты масштаба 1:10000. М: Недра, 1997.</w:t>
      </w:r>
    </w:p>
    <w:p w:rsidR="00B55B50" w:rsidRPr="00A015E3" w:rsidRDefault="00B55B50" w:rsidP="00B55B50">
      <w:r w:rsidRPr="00A015E3">
        <w:t>4. Уткин А.Я. Съёмочные работы при лесоустройстве и в лесном хозяйстве. М: 1997.</w:t>
      </w:r>
    </w:p>
    <w:p w:rsidR="00B55B50" w:rsidRPr="00A015E3" w:rsidRDefault="00B55B50" w:rsidP="00B55B50">
      <w:r w:rsidRPr="00A015E3">
        <w:t>5. Учебные топографические карты масштабов 1:10000, 1:25000, 1:50000, 1:100000. М: ГУГК, 2001 год.</w:t>
      </w:r>
    </w:p>
    <w:p w:rsidR="00B55B50" w:rsidRPr="00A015E3" w:rsidRDefault="00B55B50" w:rsidP="00B55B50">
      <w:pPr>
        <w:pStyle w:val="a5"/>
        <w:spacing w:after="0"/>
        <w:ind w:left="360" w:hanging="360"/>
        <w:jc w:val="center"/>
        <w:rPr>
          <w:rFonts w:ascii="Times New Roman" w:hAnsi="Times New Roman" w:cs="Times New Roman"/>
          <w:b/>
        </w:rPr>
      </w:pPr>
    </w:p>
    <w:p w:rsidR="00A50F1B" w:rsidRPr="00A015E3" w:rsidRDefault="00A50F1B" w:rsidP="00B55B50">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w:t>
      </w:r>
      <w:r w:rsidR="00B55B50" w:rsidRPr="00A015E3">
        <w:rPr>
          <w:rFonts w:ascii="Times New Roman" w:hAnsi="Times New Roman" w:cs="Times New Roman"/>
          <w:b/>
        </w:rPr>
        <w:t xml:space="preserve">СВОЕНИЯ УЧЕБНОЙ </w:t>
      </w:r>
      <w:r w:rsidRPr="00A015E3">
        <w:rPr>
          <w:rFonts w:ascii="Times New Roman" w:hAnsi="Times New Roman" w:cs="Times New Roman"/>
          <w:b/>
        </w:rPr>
        <w:t>ДИСЦИПЛИНЫ</w:t>
      </w:r>
    </w:p>
    <w:p w:rsidR="00A50F1B" w:rsidRPr="00A015E3" w:rsidRDefault="00A50F1B" w:rsidP="00517B82">
      <w:r w:rsidRPr="00EF05BE">
        <w:t>Контроль и оценка</w:t>
      </w:r>
      <w:r w:rsidRPr="00A015E3">
        <w:rPr>
          <w:b/>
        </w:rPr>
        <w:t xml:space="preserve"> </w:t>
      </w:r>
      <w:r w:rsidRPr="00A015E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359"/>
      </w:tblGrid>
      <w:tr w:rsidR="00A50F1B" w:rsidRPr="00A015E3" w:rsidTr="00DB7906">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w:t>
            </w:r>
            <w:r w:rsidRPr="00A015E3">
              <w:rPr>
                <w:b/>
              </w:rPr>
              <w:t>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Формы и методы контроля и оценки результатов обучения</w:t>
            </w:r>
          </w:p>
        </w:tc>
      </w:tr>
      <w:tr w:rsidR="00A50F1B" w:rsidRPr="00A015E3" w:rsidTr="00DB7906">
        <w:trPr>
          <w:trHeight w:val="31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tc>
      </w:tr>
      <w:tr w:rsidR="00A50F1B" w:rsidRPr="00A015E3" w:rsidTr="00DB7906">
        <w:trPr>
          <w:trHeight w:val="37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читать топографические и лесные карты (планы), выполнять по ним измерения и вычерчивать их фрагменты;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p w:rsidR="00A50F1B" w:rsidRPr="00A015E3" w:rsidRDefault="00A50F1B" w:rsidP="00E03D24"/>
        </w:tc>
      </w:tr>
      <w:tr w:rsidR="00A50F1B" w:rsidRPr="00A015E3" w:rsidTr="00DB7906">
        <w:trPr>
          <w:trHeight w:val="564"/>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применять геодезические приборы и инструменты;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домашняя работа, съёмка местности</w:t>
            </w:r>
          </w:p>
        </w:tc>
      </w:tr>
      <w:tr w:rsidR="00A50F1B" w:rsidRPr="00A015E3" w:rsidTr="00DB7906">
        <w:trPr>
          <w:trHeight w:val="69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вести вычислительную и графическую обработку полевых измерений;</w:t>
            </w:r>
          </w:p>
          <w:p w:rsidR="00A50F1B" w:rsidRPr="00A015E3" w:rsidRDefault="00A50F1B" w:rsidP="00E03D24">
            <w:pPr>
              <w:ind w:firstLine="0"/>
            </w:pP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з</w:t>
            </w:r>
            <w:r w:rsidR="00A50F1B" w:rsidRPr="00A015E3">
              <w:t>ащита расчётных ведомостей, выполнение контрольных графических работ</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rPr>
                <w:b/>
              </w:rPr>
            </w:pPr>
            <w:r w:rsidRPr="00A015E3">
              <w:rPr>
                <w:b/>
              </w:rPr>
              <w:t>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suppressLineNumbers/>
              <w:suppressAutoHyphens/>
              <w:ind w:firstLine="0"/>
              <w:rPr>
                <w:rFonts w:eastAsia="DejaVu Sans"/>
                <w:kern w:val="1"/>
              </w:rPr>
            </w:pPr>
            <w:r w:rsidRPr="00A015E3">
              <w:rPr>
                <w:rFonts w:eastAsia="DejaVu Sans"/>
                <w:kern w:val="1"/>
              </w:rPr>
              <w:t>назнач</w:t>
            </w:r>
            <w:r w:rsidR="00517B82" w:rsidRPr="00A015E3">
              <w:rPr>
                <w:rFonts w:eastAsia="DejaVu Sans"/>
                <w:kern w:val="1"/>
              </w:rPr>
              <w:t xml:space="preserve">ение и содержание лесных  карт </w:t>
            </w:r>
            <w:r w:rsidRPr="00A015E3">
              <w:rPr>
                <w:rFonts w:eastAsia="DejaVu Sans"/>
                <w:kern w:val="1"/>
              </w:rPr>
              <w:t>(планов);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контрольная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назначение и устройство геодезических приборов;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организацию и технологию геодезических работ;</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тестирование, защита практических занятий,</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widowControl/>
            </w:pPr>
            <w:r w:rsidRPr="00A015E3">
              <w:t>основные сведения из теории погрешностей</w:t>
            </w:r>
            <w:r w:rsidR="00E03D24" w:rsidRPr="00A015E3">
              <w:t>.</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р</w:t>
            </w:r>
            <w:r w:rsidR="00A50F1B" w:rsidRPr="00A015E3">
              <w:t>асчётные работы</w:t>
            </w:r>
          </w:p>
        </w:tc>
      </w:tr>
    </w:tbl>
    <w:p w:rsidR="00FC1D81" w:rsidRPr="00A015E3" w:rsidRDefault="00FC1D81" w:rsidP="00517B82">
      <w:pPr>
        <w:ind w:firstLine="0"/>
        <w:rPr>
          <w:b/>
        </w:rPr>
      </w:pPr>
    </w:p>
    <w:p w:rsidR="00B55B50" w:rsidRPr="00A015E3" w:rsidRDefault="00B55B50" w:rsidP="00180D33">
      <w:pPr>
        <w:pStyle w:val="afff0"/>
        <w:ind w:firstLine="600"/>
        <w:jc w:val="center"/>
        <w:rPr>
          <w:rFonts w:ascii="Times New Roman" w:hAnsi="Times New Roman"/>
          <w:b/>
          <w:sz w:val="28"/>
          <w:szCs w:val="28"/>
        </w:rPr>
      </w:pPr>
    </w:p>
    <w:p w:rsidR="00564CAD" w:rsidRPr="00A015E3" w:rsidRDefault="00180D33" w:rsidP="00180D3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ОП.02 Ботаника</w:t>
      </w:r>
    </w:p>
    <w:p w:rsidR="00B55B50" w:rsidRPr="00A015E3" w:rsidRDefault="00B55B50" w:rsidP="00180D33">
      <w:pPr>
        <w:pStyle w:val="afff0"/>
        <w:ind w:firstLine="600"/>
        <w:jc w:val="center"/>
        <w:rPr>
          <w:rFonts w:ascii="Times New Roman" w:hAnsi="Times New Roman"/>
          <w:b/>
          <w:sz w:val="28"/>
          <w:szCs w:val="28"/>
        </w:rPr>
      </w:pPr>
    </w:p>
    <w:p w:rsidR="00180D33" w:rsidRPr="00A015E3" w:rsidRDefault="00180D33" w:rsidP="00180D33">
      <w:pPr>
        <w:pStyle w:val="Style8"/>
        <w:widowControl/>
        <w:tabs>
          <w:tab w:val="left" w:pos="720"/>
        </w:tabs>
        <w:spacing w:line="240" w:lineRule="auto"/>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180D33" w:rsidRPr="00A015E3" w:rsidRDefault="00180D33"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w:t>
      </w:r>
      <w:r w:rsidRPr="00A015E3">
        <w:t>специальности 35.00.00 Сельское, лесное и рыбное хозяйство по направлению подготовки:</w:t>
      </w:r>
      <w:r w:rsidR="00EF05BE">
        <w:t xml:space="preserve"> </w:t>
      </w:r>
      <w:r w:rsidRPr="00A015E3">
        <w:rPr>
          <w:rStyle w:val="FontStyle37"/>
          <w:sz w:val="24"/>
          <w:szCs w:val="24"/>
        </w:rPr>
        <w:t>35.02.01 Лесное и лесопарковое хозяйство.</w:t>
      </w:r>
    </w:p>
    <w:p w:rsidR="00180D33" w:rsidRPr="00EF05BE" w:rsidRDefault="00180D33" w:rsidP="00EF05BE">
      <w:pPr>
        <w:pStyle w:val="Style8"/>
        <w:widowControl/>
        <w:tabs>
          <w:tab w:val="left" w:pos="698"/>
        </w:tabs>
        <w:spacing w:line="240" w:lineRule="auto"/>
        <w:rPr>
          <w:b/>
          <w:bCs/>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r w:rsidR="00EF05BE">
        <w:rPr>
          <w:rStyle w:val="FontStyle39"/>
          <w:sz w:val="24"/>
          <w:szCs w:val="24"/>
        </w:rPr>
        <w:t xml:space="preserve"> </w:t>
      </w:r>
      <w:r w:rsidRPr="00A015E3">
        <w:t>дисциплина «Ботаника» входит в профессиональный цикл.</w:t>
      </w:r>
    </w:p>
    <w:p w:rsidR="00180D33" w:rsidRPr="00A015E3" w:rsidRDefault="00180D33" w:rsidP="00180D33">
      <w:pPr>
        <w:pStyle w:val="Style8"/>
        <w:widowControl/>
        <w:tabs>
          <w:tab w:val="left" w:pos="550"/>
        </w:tabs>
        <w:spacing w:line="240" w:lineRule="auto"/>
        <w:rPr>
          <w:rStyle w:val="FontStyle39"/>
          <w:sz w:val="24"/>
          <w:szCs w:val="24"/>
        </w:rPr>
      </w:pPr>
      <w:r w:rsidRPr="00A015E3">
        <w:rPr>
          <w:rStyle w:val="FontStyle39"/>
          <w:sz w:val="24"/>
          <w:szCs w:val="24"/>
        </w:rPr>
        <w:t>1.3.</w:t>
      </w:r>
      <w:r w:rsidRPr="00A015E3">
        <w:rPr>
          <w:rStyle w:val="FontStyle39"/>
          <w:b w:val="0"/>
          <w:bCs w:val="0"/>
          <w:sz w:val="24"/>
          <w:szCs w:val="24"/>
        </w:rPr>
        <w:tab/>
      </w:r>
      <w:r w:rsidRPr="00A015E3">
        <w:rPr>
          <w:rStyle w:val="FontStyle39"/>
          <w:sz w:val="24"/>
          <w:szCs w:val="24"/>
        </w:rPr>
        <w:t>Цели и задачи учебной дисциплины - требования к результатам освоения учебной дисциплины:</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учебной дисциплины обучающийся</w:t>
      </w:r>
    </w:p>
    <w:p w:rsidR="00180D33" w:rsidRPr="00A015E3" w:rsidRDefault="00180D33" w:rsidP="00180D33">
      <w:pPr>
        <w:pStyle w:val="Style9"/>
        <w:widowControl/>
        <w:rPr>
          <w:rStyle w:val="FontStyle37"/>
          <w:b/>
          <w:sz w:val="24"/>
          <w:szCs w:val="24"/>
        </w:rPr>
      </w:pPr>
      <w:r w:rsidRPr="00A015E3">
        <w:rPr>
          <w:rStyle w:val="FontStyle37"/>
          <w:b/>
          <w:sz w:val="24"/>
          <w:szCs w:val="24"/>
        </w:rPr>
        <w:t>должен уметь:</w:t>
      </w:r>
    </w:p>
    <w:p w:rsidR="00180D33" w:rsidRPr="00A015E3" w:rsidRDefault="00180D33" w:rsidP="00180D33">
      <w:pPr>
        <w:pStyle w:val="Style9"/>
        <w:widowControl/>
        <w:rPr>
          <w:rStyle w:val="FontStyle37"/>
          <w:sz w:val="24"/>
          <w:szCs w:val="24"/>
        </w:rPr>
      </w:pPr>
      <w:r w:rsidRPr="00A015E3">
        <w:rPr>
          <w:rStyle w:val="FontStyle37"/>
          <w:sz w:val="24"/>
          <w:szCs w:val="24"/>
        </w:rPr>
        <w:t>- определять основные виды споровых и травянистых растений;</w:t>
      </w:r>
    </w:p>
    <w:p w:rsidR="00180D33" w:rsidRPr="00A015E3" w:rsidRDefault="00180D33" w:rsidP="00180D33">
      <w:pPr>
        <w:pStyle w:val="Style9"/>
        <w:widowControl/>
        <w:rPr>
          <w:rStyle w:val="FontStyle37"/>
          <w:sz w:val="24"/>
          <w:szCs w:val="24"/>
        </w:rPr>
      </w:pPr>
      <w:r w:rsidRPr="00A015E3">
        <w:rPr>
          <w:rStyle w:val="FontStyle37"/>
          <w:sz w:val="24"/>
          <w:szCs w:val="24"/>
        </w:rPr>
        <w:t>- распознавать основные типы различных органов растений и их частей.</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дисциплины обучающийся</w:t>
      </w:r>
    </w:p>
    <w:p w:rsidR="00180D33" w:rsidRPr="00A015E3" w:rsidRDefault="00180D33" w:rsidP="00180D33">
      <w:pPr>
        <w:pStyle w:val="Style9"/>
        <w:widowControl/>
        <w:rPr>
          <w:b/>
        </w:rPr>
      </w:pPr>
      <w:r w:rsidRPr="00A015E3">
        <w:rPr>
          <w:rStyle w:val="FontStyle37"/>
          <w:b/>
          <w:sz w:val="24"/>
          <w:szCs w:val="24"/>
        </w:rPr>
        <w:t xml:space="preserve">должен </w:t>
      </w:r>
      <w:r w:rsidRPr="00A015E3">
        <w:rPr>
          <w:b/>
        </w:rPr>
        <w:t>знать:</w:t>
      </w:r>
    </w:p>
    <w:p w:rsidR="00180D33" w:rsidRPr="00A015E3" w:rsidRDefault="00180D33" w:rsidP="00180D33">
      <w:pPr>
        <w:pStyle w:val="Style9"/>
        <w:widowControl/>
      </w:pPr>
      <w:r w:rsidRPr="00A015E3">
        <w:t>- основные вегетативные и генеративные органы растений;</w:t>
      </w:r>
    </w:p>
    <w:p w:rsidR="00180D33" w:rsidRPr="00A015E3" w:rsidRDefault="00180D33" w:rsidP="00180D33">
      <w:pPr>
        <w:pStyle w:val="Style9"/>
        <w:widowControl/>
      </w:pPr>
      <w:r w:rsidRPr="00A015E3">
        <w:t>- способы размножения, процессы жизнедеятельности растений, их зависимость от условий окружающей среды;</w:t>
      </w:r>
    </w:p>
    <w:p w:rsidR="00180D33" w:rsidRPr="00A015E3" w:rsidRDefault="00180D33" w:rsidP="00180D33">
      <w:pPr>
        <w:pStyle w:val="Style9"/>
        <w:widowControl/>
      </w:pPr>
      <w:r w:rsidRPr="00A015E3">
        <w:t>- главнейших представителей травянистых растений, их роль в формировании напочвенного покрова;</w:t>
      </w:r>
    </w:p>
    <w:p w:rsidR="00180D33" w:rsidRPr="00A015E3" w:rsidRDefault="00180D33" w:rsidP="00180D33">
      <w:pPr>
        <w:pStyle w:val="Style9"/>
        <w:widowControl/>
        <w:rPr>
          <w:b/>
        </w:rPr>
      </w:pPr>
      <w:r w:rsidRPr="00A015E3">
        <w:t>- растения-индикаторы лесорастительных условий, лекарственные растения;</w:t>
      </w:r>
    </w:p>
    <w:p w:rsidR="00180D33" w:rsidRPr="00A015E3" w:rsidRDefault="00180D33" w:rsidP="00B55B50">
      <w:pPr>
        <w:pStyle w:val="Style6"/>
        <w:widowControl/>
        <w:spacing w:line="240" w:lineRule="auto"/>
        <w:ind w:firstLine="0"/>
      </w:pPr>
      <w:r w:rsidRPr="00A015E3">
        <w:t>- редкие и исчезающие виды региона и мероприятия по их охране.</w:t>
      </w:r>
    </w:p>
    <w:p w:rsidR="00180D33" w:rsidRPr="00A015E3" w:rsidRDefault="00180D33" w:rsidP="00180D33">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180D33" w:rsidRPr="00A015E3" w:rsidRDefault="00180D33" w:rsidP="00180D33">
      <w:pPr>
        <w:pStyle w:val="Style9"/>
        <w:widowControl/>
        <w:tabs>
          <w:tab w:val="left" w:leader="underscore" w:pos="6713"/>
        </w:tabs>
        <w:jc w:val="left"/>
        <w:rPr>
          <w:rStyle w:val="FontStyle37"/>
          <w:sz w:val="24"/>
          <w:szCs w:val="24"/>
        </w:rPr>
      </w:pPr>
      <w:r w:rsidRPr="00A015E3">
        <w:rPr>
          <w:rStyle w:val="FontStyle37"/>
          <w:sz w:val="24"/>
          <w:szCs w:val="24"/>
        </w:rPr>
        <w:t>максимальной учебной нагрузки обучающегося – 108 часов, в том числе:</w:t>
      </w:r>
    </w:p>
    <w:p w:rsidR="00180D33" w:rsidRPr="00A015E3" w:rsidRDefault="00180D33" w:rsidP="00180D33">
      <w:pPr>
        <w:pStyle w:val="Style9"/>
        <w:widowControl/>
        <w:tabs>
          <w:tab w:val="left" w:leader="underscore" w:pos="8518"/>
        </w:tabs>
        <w:jc w:val="left"/>
        <w:rPr>
          <w:rStyle w:val="FontStyle37"/>
          <w:sz w:val="24"/>
          <w:szCs w:val="24"/>
        </w:rPr>
      </w:pPr>
      <w:r w:rsidRPr="00A015E3">
        <w:rPr>
          <w:rStyle w:val="FontStyle37"/>
          <w:sz w:val="24"/>
          <w:szCs w:val="24"/>
        </w:rPr>
        <w:t>обязательной аудиторной учебной нагрузки обучающегося – 72 часа;</w:t>
      </w:r>
    </w:p>
    <w:p w:rsidR="00180D33" w:rsidRPr="00A015E3" w:rsidRDefault="00180D33" w:rsidP="00180D33">
      <w:pPr>
        <w:pStyle w:val="Style9"/>
        <w:widowControl/>
        <w:tabs>
          <w:tab w:val="left" w:leader="underscore" w:pos="6218"/>
        </w:tabs>
        <w:jc w:val="left"/>
        <w:rPr>
          <w:rStyle w:val="FontStyle37"/>
          <w:sz w:val="24"/>
          <w:szCs w:val="24"/>
        </w:rPr>
      </w:pPr>
      <w:r w:rsidRPr="00A015E3">
        <w:rPr>
          <w:rStyle w:val="FontStyle37"/>
          <w:sz w:val="24"/>
          <w:szCs w:val="24"/>
        </w:rPr>
        <w:t>самостоятельной работы обучающегося – 36 часов.</w:t>
      </w:r>
    </w:p>
    <w:p w:rsidR="00180D33" w:rsidRPr="00A015E3" w:rsidRDefault="00180D33" w:rsidP="00EF05BE">
      <w:pPr>
        <w:ind w:firstLine="567"/>
      </w:pPr>
      <w:r w:rsidRPr="00A015E3">
        <w:t>Обязательная учебная нагрузка для освоения учебной дисциплины «Ботаника» составляет – 72 часа. Количество часов из обязательной части ОПОП составляет – 52 часа, из вариативной части – 20 часов.</w:t>
      </w:r>
      <w:r w:rsidR="00EF05BE">
        <w:t xml:space="preserve"> </w:t>
      </w:r>
      <w:r w:rsidRPr="00A015E3">
        <w:t>Увеличение числа часов из вариативной части позволяет учащимся более подробно изучить систематику лесных растений, рассмотреть отделы мохообразные, папоротникообразные, голосеменных, покрытосеменных, двудольных и однодольных. Данные знания необходимы для дальнейшего усвое</w:t>
      </w:r>
      <w:r w:rsidR="006D2F4B" w:rsidRPr="00A015E3">
        <w:t>ния профессиональных модулей ПМ.</w:t>
      </w:r>
      <w:r w:rsidRPr="00A015E3">
        <w:t>01 «Организация и проведение мероприятий по лесоразведению и воспроизв</w:t>
      </w:r>
      <w:r w:rsidR="006D2F4B" w:rsidRPr="00A015E3">
        <w:t>одству лесов», ПМ.</w:t>
      </w:r>
      <w:r w:rsidRPr="00A015E3">
        <w:t>02 «Организация и проведение мероприятий по охране и защите лесов», дисциплин «Почвоведение» (растения индикаторы), «Основы лесной энтомологии, фитопатологии и биологии лесных зверей и птиц».</w:t>
      </w:r>
    </w:p>
    <w:p w:rsidR="00180D33" w:rsidRPr="00A015E3" w:rsidRDefault="00180D33" w:rsidP="00B55B50">
      <w:pPr>
        <w:jc w:val="center"/>
        <w:rPr>
          <w:b/>
        </w:rPr>
      </w:pPr>
      <w:r w:rsidRPr="00A015E3">
        <w:rPr>
          <w:b/>
        </w:rPr>
        <w:t>2. СТРУКТУРА И СОДЕРЖАНИЕ УЧЕБНОЙ ДИСЦИПЛИНЫ</w:t>
      </w:r>
    </w:p>
    <w:p w:rsidR="00180D33" w:rsidRPr="00A015E3" w:rsidRDefault="00180D33" w:rsidP="00180D33">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180D33" w:rsidRPr="00A015E3" w:rsidTr="00B55B50">
        <w:tc>
          <w:tcPr>
            <w:tcW w:w="7264" w:type="dxa"/>
            <w:shd w:val="clear" w:color="auto" w:fill="auto"/>
          </w:tcPr>
          <w:p w:rsidR="00180D33" w:rsidRPr="00A015E3" w:rsidRDefault="00180D33" w:rsidP="00180D33">
            <w:pPr>
              <w:jc w:val="center"/>
              <w:rPr>
                <w:b/>
              </w:rPr>
            </w:pPr>
            <w:r w:rsidRPr="00A015E3">
              <w:rPr>
                <w:b/>
              </w:rPr>
              <w:t>Вид учебной работы</w:t>
            </w:r>
          </w:p>
        </w:tc>
        <w:tc>
          <w:tcPr>
            <w:tcW w:w="2306" w:type="dxa"/>
            <w:shd w:val="clear" w:color="auto" w:fill="auto"/>
          </w:tcPr>
          <w:p w:rsidR="00180D33" w:rsidRPr="00A015E3" w:rsidRDefault="00180D33" w:rsidP="00180D33">
            <w:pPr>
              <w:jc w:val="center"/>
              <w:rPr>
                <w:b/>
              </w:rPr>
            </w:pPr>
            <w:r w:rsidRPr="00A015E3">
              <w:rPr>
                <w:b/>
              </w:rPr>
              <w:t>Объём часов</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Максимальная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108</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Обязательная аудиторная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72</w:t>
            </w:r>
          </w:p>
        </w:tc>
      </w:tr>
      <w:tr w:rsidR="00180D33" w:rsidRPr="00A015E3" w:rsidTr="00B55B50">
        <w:tc>
          <w:tcPr>
            <w:tcW w:w="7264" w:type="dxa"/>
            <w:shd w:val="clear" w:color="auto" w:fill="auto"/>
          </w:tcPr>
          <w:p w:rsidR="00180D33" w:rsidRPr="00A015E3" w:rsidRDefault="00180D33" w:rsidP="00B55B50">
            <w:pPr>
              <w:ind w:firstLine="142"/>
            </w:pPr>
            <w:r w:rsidRPr="00A015E3">
              <w:rPr>
                <w:i/>
              </w:rPr>
              <w:t>в том числе</w:t>
            </w:r>
            <w:r w:rsidRPr="00A015E3">
              <w:t>:</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лабораторные работы</w:t>
            </w:r>
          </w:p>
        </w:tc>
        <w:tc>
          <w:tcPr>
            <w:tcW w:w="2306" w:type="dxa"/>
            <w:shd w:val="clear" w:color="auto" w:fill="auto"/>
          </w:tcPr>
          <w:p w:rsidR="00180D33" w:rsidRPr="00A015E3" w:rsidRDefault="00180D33" w:rsidP="00180D33">
            <w:pPr>
              <w:jc w:val="center"/>
            </w:pPr>
            <w:r w:rsidRPr="00A015E3">
              <w:t>14</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практические работы </w:t>
            </w:r>
          </w:p>
        </w:tc>
        <w:tc>
          <w:tcPr>
            <w:tcW w:w="2306" w:type="dxa"/>
            <w:shd w:val="clear" w:color="auto" w:fill="auto"/>
          </w:tcPr>
          <w:p w:rsidR="00180D33" w:rsidRPr="00A015E3" w:rsidRDefault="00180D33" w:rsidP="00180D33">
            <w:pPr>
              <w:jc w:val="center"/>
            </w:pPr>
            <w:r w:rsidRPr="00A015E3">
              <w:t>22</w:t>
            </w:r>
          </w:p>
        </w:tc>
      </w:tr>
      <w:tr w:rsidR="00180D33" w:rsidRPr="00A015E3" w:rsidTr="00B55B50">
        <w:tc>
          <w:tcPr>
            <w:tcW w:w="7264" w:type="dxa"/>
            <w:tcBorders>
              <w:bottom w:val="single" w:sz="4" w:space="0" w:color="auto"/>
            </w:tcBorders>
            <w:shd w:val="clear" w:color="auto" w:fill="auto"/>
          </w:tcPr>
          <w:p w:rsidR="00180D33" w:rsidRPr="00A015E3" w:rsidRDefault="00180D33" w:rsidP="00B55B50">
            <w:pPr>
              <w:ind w:firstLine="142"/>
            </w:pPr>
            <w:r w:rsidRPr="00A015E3">
              <w:t>контрольные работы</w:t>
            </w:r>
          </w:p>
        </w:tc>
        <w:tc>
          <w:tcPr>
            <w:tcW w:w="2306" w:type="dxa"/>
            <w:tcBorders>
              <w:bottom w:val="single" w:sz="4" w:space="0" w:color="auto"/>
            </w:tcBorders>
            <w:shd w:val="clear" w:color="auto" w:fill="auto"/>
          </w:tcPr>
          <w:p w:rsidR="00180D33" w:rsidRPr="00A015E3" w:rsidRDefault="00180D33" w:rsidP="00180D33">
            <w:pPr>
              <w:jc w:val="center"/>
            </w:pPr>
            <w:r w:rsidRPr="00A015E3">
              <w:t>2</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Самостоятельная работа обучающегося (всего)</w:t>
            </w:r>
          </w:p>
        </w:tc>
        <w:tc>
          <w:tcPr>
            <w:tcW w:w="2306" w:type="dxa"/>
            <w:shd w:val="clear" w:color="auto" w:fill="auto"/>
          </w:tcPr>
          <w:p w:rsidR="00180D33" w:rsidRPr="000E28BF" w:rsidRDefault="00180D33" w:rsidP="00180D33">
            <w:pPr>
              <w:jc w:val="center"/>
              <w:rPr>
                <w:b/>
              </w:rPr>
            </w:pPr>
            <w:r w:rsidRPr="000E28BF">
              <w:rPr>
                <w:b/>
              </w:rPr>
              <w:t>36</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в том числе: </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тематика внеаудиторной самостоятельной работы</w:t>
            </w:r>
          </w:p>
        </w:tc>
        <w:tc>
          <w:tcPr>
            <w:tcW w:w="2306" w:type="dxa"/>
            <w:shd w:val="clear" w:color="auto" w:fill="auto"/>
          </w:tcPr>
          <w:p w:rsidR="00180D33" w:rsidRPr="00A015E3" w:rsidRDefault="00180D33" w:rsidP="00180D33">
            <w:pPr>
              <w:jc w:val="center"/>
            </w:pPr>
            <w:r w:rsidRPr="00A015E3">
              <w:t>36</w:t>
            </w:r>
          </w:p>
        </w:tc>
      </w:tr>
      <w:tr w:rsidR="00B55B50" w:rsidRPr="00A015E3" w:rsidTr="004D4B8B">
        <w:tc>
          <w:tcPr>
            <w:tcW w:w="9570" w:type="dxa"/>
            <w:gridSpan w:val="2"/>
            <w:shd w:val="clear" w:color="auto" w:fill="auto"/>
          </w:tcPr>
          <w:p w:rsidR="00B55B50" w:rsidRPr="000E28BF" w:rsidRDefault="000E28BF" w:rsidP="000E28BF">
            <w:pPr>
              <w:ind w:firstLine="142"/>
              <w:jc w:val="center"/>
              <w:rPr>
                <w:b/>
                <w:i/>
              </w:rPr>
            </w:pPr>
            <w:r>
              <w:rPr>
                <w:b/>
                <w:i/>
              </w:rPr>
              <w:t>Промежуточная</w:t>
            </w:r>
            <w:r w:rsidR="00B55B50" w:rsidRPr="000E28BF">
              <w:rPr>
                <w:b/>
                <w:i/>
              </w:rPr>
              <w:t xml:space="preserve"> аттестация</w:t>
            </w:r>
            <w:r>
              <w:rPr>
                <w:b/>
                <w:i/>
              </w:rPr>
              <w:t xml:space="preserve"> в форме </w:t>
            </w:r>
            <w:r w:rsidR="00B55B50" w:rsidRPr="000E28BF">
              <w:rPr>
                <w:b/>
                <w:i/>
              </w:rPr>
              <w:t xml:space="preserve"> экзамена</w:t>
            </w:r>
          </w:p>
        </w:tc>
      </w:tr>
    </w:tbl>
    <w:p w:rsidR="00180D33" w:rsidRPr="00A015E3" w:rsidRDefault="00180D33" w:rsidP="000E28BF">
      <w:pPr>
        <w:ind w:firstLine="0"/>
        <w:sectPr w:rsidR="00180D33" w:rsidRPr="00A015E3" w:rsidSect="003B02C4">
          <w:pgSz w:w="11906" w:h="16838"/>
          <w:pgMar w:top="1134" w:right="851" w:bottom="851" w:left="1418" w:header="709" w:footer="709" w:gutter="0"/>
          <w:cols w:space="708"/>
          <w:docGrid w:linePitch="360"/>
        </w:sectPr>
      </w:pPr>
    </w:p>
    <w:p w:rsidR="00180D33" w:rsidRPr="00A015E3" w:rsidRDefault="00180D33" w:rsidP="006D2F4B">
      <w:pPr>
        <w:ind w:firstLine="0"/>
        <w:rPr>
          <w:b/>
        </w:rPr>
      </w:pPr>
      <w:r w:rsidRPr="00A015E3">
        <w:rPr>
          <w:b/>
        </w:rPr>
        <w:lastRenderedPageBreak/>
        <w:t>2.2. Тематический план и содержание учебной дисциплины</w:t>
      </w:r>
      <w:r w:rsidRPr="00A015E3">
        <w:rPr>
          <w:b/>
          <w:caps/>
        </w:rPr>
        <w:t xml:space="preserve"> «</w:t>
      </w:r>
      <w:r w:rsidRPr="00A015E3">
        <w:rPr>
          <w:b/>
        </w:rPr>
        <w:t>Ботаника»</w:t>
      </w:r>
    </w:p>
    <w:p w:rsidR="00180D33" w:rsidRPr="00A015E3" w:rsidRDefault="00180D33" w:rsidP="00180D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180D33" w:rsidRPr="00A015E3" w:rsidTr="006D2F4B">
        <w:trPr>
          <w:trHeight w:val="436"/>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Уровень освоения</w:t>
            </w:r>
          </w:p>
        </w:tc>
      </w:tr>
      <w:tr w:rsidR="00180D33" w:rsidRPr="00A015E3" w:rsidTr="00950DD0">
        <w:trPr>
          <w:trHeight w:val="209"/>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r>
      <w:tr w:rsidR="00180D33" w:rsidRPr="00A015E3" w:rsidTr="00B55B50">
        <w:trPr>
          <w:trHeight w:val="30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Раздел 1. Морфология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17"/>
        </w:trPr>
        <w:tc>
          <w:tcPr>
            <w:tcW w:w="1060"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Тема 1.1.</w:t>
            </w:r>
            <w:r w:rsidRPr="00A015E3">
              <w:rPr>
                <w:bCs/>
              </w:rPr>
              <w:t xml:space="preserve"> Введение. Общие положения морфологии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180D33" w:rsidRPr="00A015E3" w:rsidRDefault="00180D33" w:rsidP="006D2F4B">
            <w:pPr>
              <w:ind w:firstLine="0"/>
              <w:rPr>
                <w:bCs/>
              </w:rPr>
            </w:pPr>
            <w:r w:rsidRPr="00A015E3">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6D2F4B">
        <w:trPr>
          <w:trHeight w:val="239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1.2.</w:t>
            </w:r>
            <w:r w:rsidRPr="00A015E3">
              <w:rPr>
                <w:bCs/>
              </w:rPr>
              <w:t xml:space="preserve"> Основные вегетативные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pStyle w:val="a9"/>
              <w:spacing w:after="0"/>
              <w:ind w:left="0"/>
              <w:rPr>
                <w:sz w:val="24"/>
                <w:szCs w:val="24"/>
                <w:lang w:val="ru-RU"/>
              </w:rPr>
            </w:pPr>
            <w:r w:rsidRPr="00A015E3">
              <w:rPr>
                <w:sz w:val="24"/>
                <w:szCs w:val="24"/>
                <w:lang w:val="ru-RU"/>
              </w:rPr>
              <w:t>Стебель, его строение и функции. Побеги и его части. Почки, почкорасположение. Ветвление побегов. Метаморфозы побега, стебля.</w:t>
            </w:r>
          </w:p>
          <w:p w:rsidR="00180D33" w:rsidRPr="00A015E3" w:rsidRDefault="00180D33" w:rsidP="006D2F4B">
            <w:pPr>
              <w:ind w:firstLine="0"/>
            </w:pPr>
            <w:r w:rsidRPr="00A015E3">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180D33" w:rsidRPr="00A015E3" w:rsidRDefault="00180D33" w:rsidP="006D2F4B">
            <w:pPr>
              <w:ind w:firstLine="0"/>
            </w:pPr>
            <w:r w:rsidRPr="00A015E3">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180D33" w:rsidRPr="00A015E3" w:rsidRDefault="00180D33" w:rsidP="006D2F4B">
            <w:pPr>
              <w:ind w:firstLine="0"/>
            </w:pPr>
            <w:r w:rsidRPr="00A015E3">
              <w:t>Жизненные формы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Изучение строения удлинённого и укороченного побегов; видов почек и почкорасположения; типов ветвления; метаморфозов побегов.</w:t>
            </w:r>
          </w:p>
          <w:p w:rsidR="00180D33" w:rsidRPr="00A015E3" w:rsidRDefault="00180D33" w:rsidP="006D2F4B">
            <w:pPr>
              <w:ind w:firstLine="0"/>
            </w:pPr>
            <w:r w:rsidRPr="00A015E3">
              <w:t>Изучение строения листа, типов жилкования; форм листовых пластинок, вершины, основания, края и рассечённости листьев; сложения и метаморфозов листьев. Изучение зон корня, типов корневых систем и метаморфозов корня.</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50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 особенности строения побега. Зарисуйте типы ветвления побегов.</w:t>
            </w:r>
          </w:p>
          <w:p w:rsidR="00180D33" w:rsidRPr="00A015E3" w:rsidRDefault="00180D33" w:rsidP="006D2F4B">
            <w:pPr>
              <w:ind w:firstLine="0"/>
            </w:pPr>
            <w:r w:rsidRPr="00A015E3">
              <w:t>Описать: какие функции выполняет корень и каковы особенности его морфологического строения?</w:t>
            </w:r>
          </w:p>
          <w:p w:rsidR="00180D33" w:rsidRPr="00A015E3" w:rsidRDefault="00180D33" w:rsidP="006D2F4B">
            <w:pPr>
              <w:ind w:firstLine="0"/>
            </w:pPr>
            <w:r w:rsidRPr="00A015E3">
              <w:t>Опишите типы корневых систем.</w:t>
            </w:r>
          </w:p>
          <w:p w:rsidR="00180D33" w:rsidRPr="00A015E3" w:rsidRDefault="00180D33" w:rsidP="006D2F4B">
            <w:pPr>
              <w:ind w:firstLine="0"/>
            </w:pPr>
            <w:r w:rsidRPr="00A015E3">
              <w:t>Описать значение микоризы для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549"/>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1.3.</w:t>
            </w:r>
            <w:r w:rsidRPr="00A015E3">
              <w:rPr>
                <w:bCs/>
              </w:rPr>
              <w:t xml:space="preserve"> Размножение растений</w:t>
            </w: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B55B50">
        <w:trPr>
          <w:trHeight w:val="165"/>
        </w:trPr>
        <w:tc>
          <w:tcPr>
            <w:tcW w:w="1060" w:type="pct"/>
            <w:vMerge/>
            <w:tcBorders>
              <w:left w:val="single" w:sz="4" w:space="0" w:color="auto"/>
              <w:right w:val="single" w:sz="4" w:space="0" w:color="auto"/>
            </w:tcBorders>
          </w:tcPr>
          <w:p w:rsidR="00B55B50" w:rsidRPr="00A015E3" w:rsidRDefault="00B55B50" w:rsidP="006D2F4B">
            <w:pPr>
              <w:ind w:firstLine="0"/>
              <w:rPr>
                <w:b/>
                <w:bCs/>
              </w:rPr>
            </w:pPr>
          </w:p>
        </w:tc>
        <w:tc>
          <w:tcPr>
            <w:tcW w:w="3055" w:type="pct"/>
            <w:tcBorders>
              <w:top w:val="single" w:sz="4" w:space="0" w:color="auto"/>
              <w:left w:val="single" w:sz="4" w:space="0" w:color="auto"/>
              <w:right w:val="single" w:sz="4" w:space="0" w:color="auto"/>
            </w:tcBorders>
          </w:tcPr>
          <w:p w:rsidR="00B55B50" w:rsidRPr="00A015E3" w:rsidRDefault="00B55B50" w:rsidP="00B55B50">
            <w:pPr>
              <w:ind w:firstLine="45"/>
              <w:rPr>
                <w:b/>
              </w:rPr>
            </w:pPr>
            <w:r w:rsidRPr="00A015E3">
              <w:rPr>
                <w:b/>
              </w:rPr>
              <w:t>Самостоятельная работа обучающихся</w:t>
            </w:r>
          </w:p>
          <w:p w:rsidR="00B55B50" w:rsidRPr="00A015E3" w:rsidRDefault="00B55B50" w:rsidP="00B55B50">
            <w:pPr>
              <w:ind w:firstLine="45"/>
            </w:pPr>
            <w:r w:rsidRPr="00A015E3">
              <w:t>Подготовить доклад по теме: Способы вегетативного размножения растений и как их используют в лесном хозяйстве.</w:t>
            </w:r>
          </w:p>
        </w:tc>
        <w:tc>
          <w:tcPr>
            <w:tcW w:w="439" w:type="pct"/>
            <w:tcBorders>
              <w:top w:val="single" w:sz="4" w:space="0" w:color="auto"/>
              <w:left w:val="single" w:sz="4" w:space="0" w:color="auto"/>
              <w:right w:val="single" w:sz="4" w:space="0" w:color="auto"/>
            </w:tcBorders>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42"/>
        </w:trPr>
        <w:tc>
          <w:tcPr>
            <w:tcW w:w="1060" w:type="pct"/>
            <w:vMerge w:val="restart"/>
            <w:tcBorders>
              <w:left w:val="single" w:sz="4" w:space="0" w:color="auto"/>
              <w:right w:val="single" w:sz="4" w:space="0" w:color="auto"/>
            </w:tcBorders>
          </w:tcPr>
          <w:p w:rsidR="00180D33" w:rsidRPr="00A015E3" w:rsidRDefault="00180D33" w:rsidP="006D2F4B">
            <w:pPr>
              <w:ind w:firstLine="0"/>
              <w:rPr>
                <w:bCs/>
              </w:rPr>
            </w:pPr>
            <w:r w:rsidRPr="00A015E3">
              <w:rPr>
                <w:b/>
                <w:bCs/>
              </w:rPr>
              <w:t>Тема 1.4.</w:t>
            </w:r>
            <w:r w:rsidRPr="00A015E3">
              <w:rPr>
                <w:bCs/>
              </w:rPr>
              <w:t xml:space="preserve"> Генеративные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Цветок, его строение и функции. Формулы и диаграммы цветка. Соцветия и их типы. Опыление, типы опыления и приспособления к ним у растений. Оплодотворение. Плоды, их строение. Классификация плодов. Строение семян и всходов. Партенокарпия и партеноспермия. Распространение семян и плодов.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B9576C" w:rsidRPr="00A015E3" w:rsidTr="00B55B50">
        <w:trPr>
          <w:trHeight w:val="300"/>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Изучение строения цветка, составление формул и диаграмм цветка. Определение типов соцветий. Изучение строения плодов, морфологического строения семян.</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520"/>
        </w:trPr>
        <w:tc>
          <w:tcPr>
            <w:tcW w:w="1060" w:type="pct"/>
            <w:vMerge/>
            <w:tcBorders>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055" w:type="pct"/>
            <w:tcBorders>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цветка.</w:t>
            </w:r>
          </w:p>
          <w:p w:rsidR="00180D33" w:rsidRPr="00A015E3" w:rsidRDefault="00180D33" w:rsidP="006D2F4B">
            <w:pPr>
              <w:ind w:firstLine="0"/>
            </w:pPr>
            <w:r w:rsidRPr="00A015E3">
              <w:t>Нарисовать в тетради схемы разных соцветий, используя учебник, обозначить их названия и привести примеры растений с соцветиями соответствующих типов.</w:t>
            </w:r>
          </w:p>
          <w:p w:rsidR="00180D33" w:rsidRPr="00A015E3" w:rsidRDefault="00180D33" w:rsidP="006D2F4B">
            <w:pPr>
              <w:ind w:firstLine="0"/>
            </w:pPr>
            <w:r w:rsidRPr="00A015E3">
              <w:t>Опишите, какие типы опыления существуют в природе и как приспособлены растения к ним.</w:t>
            </w:r>
          </w:p>
          <w:p w:rsidR="00180D33" w:rsidRPr="00A015E3" w:rsidRDefault="00180D33" w:rsidP="006D2F4B">
            <w:pPr>
              <w:ind w:firstLine="0"/>
            </w:pPr>
            <w:r w:rsidRPr="00A015E3">
              <w:t>Как происходит перекрёстное опыление?</w:t>
            </w:r>
          </w:p>
          <w:p w:rsidR="00180D33" w:rsidRPr="00A015E3" w:rsidRDefault="00180D33" w:rsidP="006D2F4B">
            <w:pPr>
              <w:ind w:firstLine="0"/>
            </w:pPr>
            <w:r w:rsidRPr="00A015E3">
              <w:t>Какое строение имеют семена и плоды и какова их роль в жизни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2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2.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Анатомия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2.1.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Общие положения анатомии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 xml:space="preserve">Задачи и методы изучения анатомии растений. Клеточное строение живых организмов. Формы и размеры клеток.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74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2.2. </w:t>
            </w:r>
          </w:p>
          <w:p w:rsidR="00180D33" w:rsidRPr="00A015E3" w:rsidRDefault="00180D33" w:rsidP="006D2F4B">
            <w:pPr>
              <w:ind w:firstLine="0"/>
              <w:rPr>
                <w:bCs/>
              </w:rPr>
            </w:pPr>
            <w:r w:rsidRPr="00A015E3">
              <w:rPr>
                <w:bCs/>
              </w:rPr>
              <w:t>Растительная клетка</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Строение растительной клетки. Цитоплазма, её химический состав и физические свойства. Ядро, его строение и роль в жизни клетки. Пластиды, их виды. Митохондрии. Рибосомы. Запасные питательные вещества. Вакуоли и клеточный сок. Оболочка клетки, химический состав, структурная организация. Поры. Видоизменения клеточной оболочки.</w:t>
            </w:r>
          </w:p>
          <w:p w:rsidR="00180D33" w:rsidRPr="00A015E3" w:rsidRDefault="00180D33" w:rsidP="006D2F4B">
            <w:pPr>
              <w:ind w:firstLine="0"/>
            </w:pPr>
            <w:r w:rsidRPr="00A015E3">
              <w:t>Деление клеток: митоз и мейоз.</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555"/>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Подготовить слайд-презентацию по теме: Строение растительной клетки. </w:t>
            </w:r>
          </w:p>
          <w:p w:rsidR="00180D33" w:rsidRPr="00A015E3" w:rsidRDefault="00180D33" w:rsidP="006D2F4B">
            <w:pPr>
              <w:ind w:firstLine="0"/>
            </w:pPr>
            <w:r w:rsidRPr="00A015E3">
              <w:t>Подготовит реферат по теме: Как устроена клеточная оболочка?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0"/>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 xml:space="preserve">Тема 2.3. </w:t>
            </w:r>
            <w:r w:rsidRPr="00A015E3">
              <w:rPr>
                <w:bCs/>
              </w:rPr>
              <w:t>Ткани</w:t>
            </w:r>
          </w:p>
          <w:p w:rsidR="00180D33" w:rsidRPr="00A015E3" w:rsidRDefault="00180D33" w:rsidP="006D2F4B">
            <w:pPr>
              <w:ind w:firstLine="0"/>
              <w:rPr>
                <w:b/>
                <w:bCs/>
              </w:rPr>
            </w:pPr>
          </w:p>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 xml:space="preserve">Ткани. Общее понятие. Классификация тканей. </w:t>
            </w:r>
          </w:p>
          <w:p w:rsidR="00180D33" w:rsidRPr="00A015E3" w:rsidRDefault="00180D33" w:rsidP="006D2F4B">
            <w:pPr>
              <w:ind w:firstLine="0"/>
            </w:pPr>
            <w:r w:rsidRPr="00A015E3">
              <w:t>Образовательные, покровные, механические, проводящие, основные и выделительные ткани.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847"/>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Лабораторная работа</w:t>
            </w:r>
          </w:p>
          <w:p w:rsidR="00180D33" w:rsidRPr="00A015E3" w:rsidRDefault="00180D33" w:rsidP="006D2F4B">
            <w:pPr>
              <w:ind w:firstLine="0"/>
            </w:pPr>
            <w:r w:rsidRPr="00A015E3">
              <w:t xml:space="preserve">Изучение особенностей анатомического строения различных видов растительных тканей. </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96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Напишите: какие ткани растений вы знаете?</w:t>
            </w:r>
          </w:p>
          <w:p w:rsidR="00180D33" w:rsidRPr="00A015E3" w:rsidRDefault="00180D33" w:rsidP="006D2F4B">
            <w:pPr>
              <w:ind w:firstLine="0"/>
            </w:pPr>
            <w:r w:rsidRPr="00A015E3">
              <w:t xml:space="preserve">Какова роль каждой из них? </w:t>
            </w:r>
          </w:p>
          <w:p w:rsidR="00180D33" w:rsidRPr="00A015E3" w:rsidRDefault="00180D33" w:rsidP="006D2F4B">
            <w:pPr>
              <w:ind w:firstLine="0"/>
              <w:rPr>
                <w:b/>
              </w:rPr>
            </w:pPr>
            <w:r w:rsidRPr="00A015E3">
              <w:t>Что такое сосудисто-волокнистый пучок и какова его роль в жизни растений?</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841"/>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2.4. </w:t>
            </w:r>
            <w:r w:rsidRPr="00A015E3">
              <w:rPr>
                <w:bCs/>
              </w:rPr>
              <w:t>Анатомия вегетативных органов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Анатомическое строение стебля. Первичное пучковое строение стебля однодольных и двудольных растений. Переход от первичного пучкового ко вторичному беспучковому строению. Работа камбия и образование годичных колец древесины. Анатомическое строение ствола хвойных деревьев. Анатомическое строение ствола лиственных деревьев. Возрастные изменения древесины. Образование пороков древесины. Анатомическое строение корня. Анатомическое строение плоского листа и хвои.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стебля однодольного травянистого растения, двудольного травянистого растения.</w:t>
            </w:r>
          </w:p>
          <w:p w:rsidR="00180D33" w:rsidRPr="00A015E3" w:rsidRDefault="00180D33" w:rsidP="006D2F4B">
            <w:pPr>
              <w:ind w:firstLine="0"/>
            </w:pPr>
            <w:r w:rsidRPr="00A015E3">
              <w:t>Опишите:</w:t>
            </w:r>
          </w:p>
          <w:p w:rsidR="00180D33" w:rsidRPr="00A015E3" w:rsidRDefault="00180D33" w:rsidP="006D2F4B">
            <w:pPr>
              <w:ind w:firstLine="0"/>
            </w:pPr>
            <w:r w:rsidRPr="00A015E3">
              <w:t>Как устроена клетка камбия?</w:t>
            </w:r>
          </w:p>
          <w:p w:rsidR="00180D33" w:rsidRPr="00A015E3" w:rsidRDefault="00180D33" w:rsidP="006D2F4B">
            <w:pPr>
              <w:ind w:firstLine="0"/>
            </w:pPr>
            <w:r w:rsidRPr="00A015E3">
              <w:t>Какова роль камбия в жизни дерева?</w:t>
            </w:r>
          </w:p>
          <w:p w:rsidR="00180D33" w:rsidRPr="00A015E3" w:rsidRDefault="00180D33" w:rsidP="006D2F4B">
            <w:pPr>
              <w:ind w:firstLine="0"/>
            </w:pPr>
            <w:r w:rsidRPr="00A015E3">
              <w:t>Что такое годичные кольца?</w:t>
            </w:r>
          </w:p>
          <w:p w:rsidR="00180D33" w:rsidRPr="00A015E3" w:rsidRDefault="00180D33" w:rsidP="006D2F4B">
            <w:pPr>
              <w:ind w:firstLine="0"/>
            </w:pPr>
            <w:r w:rsidRPr="00A015E3">
              <w:t>Как зависит ширина годичного кольца от его ширины, от внешних условий, состояния дерева?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082"/>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Лабораторные работы</w:t>
            </w:r>
          </w:p>
          <w:p w:rsidR="00180D33" w:rsidRPr="00A015E3" w:rsidRDefault="00180D33" w:rsidP="006D2F4B">
            <w:pPr>
              <w:ind w:firstLine="0"/>
            </w:pPr>
            <w:r w:rsidRPr="00A015E3">
              <w:t>Изучение анатомического строения стеблей однодольных и двудольных растений.</w:t>
            </w:r>
          </w:p>
          <w:p w:rsidR="00180D33" w:rsidRPr="00A015E3" w:rsidRDefault="00180D33" w:rsidP="006D2F4B">
            <w:pPr>
              <w:ind w:firstLine="0"/>
            </w:pPr>
            <w:r w:rsidRPr="00A015E3">
              <w:t>Изучение строения ствола хвойных и лиственных пород.</w:t>
            </w:r>
          </w:p>
          <w:p w:rsidR="00180D33" w:rsidRPr="00A015E3" w:rsidRDefault="00180D33" w:rsidP="006D2F4B">
            <w:pPr>
              <w:ind w:firstLine="0"/>
            </w:pPr>
            <w:r w:rsidRPr="00A015E3">
              <w:t>Изучение особенностей анатомического строения корня, плоского листа и хвои.</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3. Физиология растений</w:t>
            </w:r>
          </w:p>
        </w:tc>
        <w:tc>
          <w:tcPr>
            <w:tcW w:w="3055" w:type="pct"/>
            <w:tcBorders>
              <w:top w:val="single" w:sz="4" w:space="0" w:color="auto"/>
              <w:left w:val="single" w:sz="4" w:space="0" w:color="auto"/>
              <w:right w:val="single" w:sz="4" w:space="0" w:color="auto"/>
            </w:tcBorders>
          </w:tcPr>
          <w:p w:rsidR="00180D33" w:rsidRPr="000E28BF" w:rsidRDefault="00180D33" w:rsidP="006D2F4B">
            <w:pPr>
              <w:pStyle w:val="24"/>
              <w:spacing w:after="0" w:line="240" w:lineRule="auto"/>
              <w:rPr>
                <w:b/>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69"/>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3.1.</w:t>
            </w:r>
            <w:r w:rsidRPr="00A015E3">
              <w:rPr>
                <w:bCs/>
              </w:rPr>
              <w:t xml:space="preserve"> Общие </w:t>
            </w:r>
            <w:r w:rsidRPr="00A015E3">
              <w:rPr>
                <w:bCs/>
              </w:rPr>
              <w:lastRenderedPageBreak/>
              <w:t>положения физиологии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lang w:val="ru-RU"/>
              </w:rPr>
            </w:pPr>
            <w:r w:rsidRPr="00A015E3">
              <w:rPr>
                <w:sz w:val="24"/>
                <w:szCs w:val="24"/>
                <w:lang w:val="ru-RU"/>
              </w:rPr>
              <w:lastRenderedPageBreak/>
              <w:t>Физиология растений, её значение для лесоводства.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551"/>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3.2.</w:t>
            </w:r>
            <w:r w:rsidRPr="00A015E3">
              <w:rPr>
                <w:bCs/>
              </w:rPr>
              <w:t xml:space="preserve"> Основы физиологии растительной клетки</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sz w:val="24"/>
                <w:szCs w:val="24"/>
                <w:lang w:val="ru-RU"/>
              </w:rPr>
            </w:pPr>
            <w:r w:rsidRPr="00A015E3">
              <w:rPr>
                <w:sz w:val="24"/>
                <w:szCs w:val="24"/>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6D2F4B">
        <w:trPr>
          <w:trHeight w:val="98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3.3. </w:t>
            </w:r>
          </w:p>
          <w:p w:rsidR="00180D33" w:rsidRPr="00A015E3" w:rsidRDefault="00180D33" w:rsidP="006D2F4B">
            <w:pPr>
              <w:ind w:firstLine="0"/>
              <w:rPr>
                <w:bCs/>
              </w:rPr>
            </w:pPr>
            <w:r w:rsidRPr="00A015E3">
              <w:rPr>
                <w:bCs/>
              </w:rPr>
              <w:t>Водный режим растений. Устойчивость растений к неблагоприятным условиям среды.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Значение воды в жизни растений. Поглощение воды из почвы, проведение её по стволу и транспирация. </w:t>
            </w:r>
          </w:p>
          <w:p w:rsidR="00180D33" w:rsidRPr="00A015E3" w:rsidRDefault="00180D33" w:rsidP="006D2F4B">
            <w:pPr>
              <w:ind w:firstLine="0"/>
            </w:pPr>
            <w:r w:rsidRPr="00A015E3">
              <w:t>Засухоустойчивость, газоустойчивость растений. Морозоустойчивость растений и зимостойкость.</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8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w:t>
            </w:r>
          </w:p>
          <w:p w:rsidR="00180D33" w:rsidRPr="00A015E3" w:rsidRDefault="00180D33" w:rsidP="006D2F4B">
            <w:pPr>
              <w:ind w:firstLine="0"/>
            </w:pPr>
            <w:r w:rsidRPr="00A015E3">
              <w:t>Что такое осмотическое давление?</w:t>
            </w:r>
          </w:p>
          <w:p w:rsidR="00180D33" w:rsidRPr="00A015E3" w:rsidRDefault="00180D33" w:rsidP="006D2F4B">
            <w:pPr>
              <w:ind w:firstLine="0"/>
            </w:pPr>
            <w:r w:rsidRPr="00A015E3">
              <w:t>Сосущая сила клетки.</w:t>
            </w:r>
          </w:p>
          <w:p w:rsidR="00180D33" w:rsidRPr="00A015E3" w:rsidRDefault="00180D33" w:rsidP="006D2F4B">
            <w:pPr>
              <w:ind w:firstLine="0"/>
            </w:pPr>
            <w:r w:rsidRPr="00A015E3">
              <w:t>Как происходит всасывание воды растением?</w:t>
            </w:r>
          </w:p>
          <w:p w:rsidR="00180D33" w:rsidRPr="00A015E3" w:rsidRDefault="00180D33" w:rsidP="006D2F4B">
            <w:pPr>
              <w:ind w:firstLine="0"/>
            </w:pPr>
            <w:r w:rsidRPr="00A015E3">
              <w:t>Причину гибели растений от морозов.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61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3.4.</w:t>
            </w:r>
            <w:r w:rsidRPr="00A015E3">
              <w:rPr>
                <w:bCs/>
              </w:rPr>
              <w:t xml:space="preserve"> Процессы ассимиляции и диссимиляции в растениях</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Сущность процесса фотосинтеза. Хлорофилл, его химическая природа, физические свойства и роль в фотосинтезе. Влияние внешних и внутренних факторов на фотосинтез. Связь фотосинтеза с урожаем. </w:t>
            </w:r>
          </w:p>
          <w:p w:rsidR="00180D33" w:rsidRPr="00A015E3" w:rsidRDefault="00180D33" w:rsidP="006D2F4B">
            <w:pPr>
              <w:ind w:firstLine="0"/>
            </w:pPr>
            <w:r w:rsidRPr="00A015E3">
              <w:t>Автотрофные и гетеротрофные растения.</w:t>
            </w:r>
          </w:p>
          <w:p w:rsidR="00180D33" w:rsidRPr="00A015E3" w:rsidRDefault="00180D33" w:rsidP="006D2F4B">
            <w:pPr>
              <w:ind w:firstLine="0"/>
            </w:pPr>
            <w:r w:rsidRPr="00A015E3">
              <w:t>Процесс дыхания и его значение для растений. Интенсивность дыхания.</w:t>
            </w:r>
          </w:p>
          <w:p w:rsidR="00180D33" w:rsidRPr="00A015E3" w:rsidRDefault="00180D33" w:rsidP="006D2F4B">
            <w:pPr>
              <w:ind w:firstLine="0"/>
            </w:pPr>
            <w:r w:rsidRPr="00A015E3">
              <w:t>Брожение, его виды. Химическая и энергетическая сторона процессов.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60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Что такое фотосинтез? Как определить интенсивность этого процесса? Как влияют внешние и внутренние факторы на интенсивность фотосинтеза?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0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3.5. </w:t>
            </w:r>
          </w:p>
          <w:p w:rsidR="00180D33" w:rsidRPr="00A015E3" w:rsidRDefault="00180D33" w:rsidP="006D2F4B">
            <w:pPr>
              <w:ind w:firstLine="0"/>
              <w:rPr>
                <w:bCs/>
              </w:rPr>
            </w:pPr>
            <w:r w:rsidRPr="00A015E3">
              <w:rPr>
                <w:bCs/>
              </w:rPr>
              <w:t xml:space="preserve">Почвенное </w:t>
            </w:r>
          </w:p>
          <w:p w:rsidR="00180D33" w:rsidRPr="00A015E3" w:rsidRDefault="00180D33" w:rsidP="006D2F4B">
            <w:pPr>
              <w:ind w:firstLine="0"/>
              <w:rPr>
                <w:bCs/>
              </w:rPr>
            </w:pPr>
            <w:r w:rsidRPr="00A015E3">
              <w:rPr>
                <w:bCs/>
              </w:rPr>
              <w:t>питание</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Усвоение зольных элементов и азота растениями из почвы. Значение макро и микроэлементов для растений. Понятия потребности и требовательности в почвенном питании. Особенности минерального питания деревьев в лесу. Азотное питание растений. Роль микоризы для лесных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925"/>
        </w:trPr>
        <w:tc>
          <w:tcPr>
            <w:tcW w:w="1060" w:type="pct"/>
            <w:vMerge/>
            <w:tcBorders>
              <w:top w:val="single" w:sz="4" w:space="0" w:color="auto"/>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 реферат по теме: Особенности почвенного питания дерева в лесу по сравнению с растением в поле.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3.6.</w:t>
            </w:r>
            <w:r w:rsidRPr="00A015E3">
              <w:rPr>
                <w:bCs/>
              </w:rPr>
              <w:t xml:space="preserve"> Рост и развитие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Понятия о росте и развитии растений. Условия, влияющие на рост. Особенности периода покоя. Действие гормонов роста на растение. Тропизмы, настии.</w:t>
            </w:r>
          </w:p>
          <w:p w:rsidR="00180D33" w:rsidRPr="00A015E3" w:rsidRDefault="00180D33" w:rsidP="006D2F4B">
            <w:pPr>
              <w:ind w:firstLine="0"/>
            </w:pPr>
            <w:r w:rsidRPr="00A015E3">
              <w:t>Влияние внешних факторов на развитие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385"/>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Дайте определение понятий: рост растений; зависимость скорости роста от внешних и внутренних условий. </w:t>
            </w:r>
          </w:p>
          <w:p w:rsidR="00180D33" w:rsidRPr="00A015E3" w:rsidRDefault="00180D33" w:rsidP="006D2F4B">
            <w:pPr>
              <w:ind w:firstLine="0"/>
            </w:pPr>
            <w:r w:rsidRPr="00A015E3">
              <w:t>Подготовить реферат по теме: Как определить скорость роста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84"/>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4. Систематика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4.1. </w:t>
            </w:r>
          </w:p>
          <w:p w:rsidR="00180D33" w:rsidRPr="00A015E3" w:rsidRDefault="00180D33" w:rsidP="006D2F4B">
            <w:pPr>
              <w:ind w:firstLine="0"/>
              <w:rPr>
                <w:bCs/>
              </w:rPr>
            </w:pPr>
            <w:r w:rsidRPr="00A015E3">
              <w:rPr>
                <w:bCs/>
              </w:rPr>
              <w:t xml:space="preserve">Общие положения </w:t>
            </w:r>
          </w:p>
          <w:p w:rsidR="00180D33" w:rsidRPr="00A015E3" w:rsidRDefault="00180D33" w:rsidP="006D2F4B">
            <w:pPr>
              <w:ind w:firstLine="0"/>
              <w:rPr>
                <w:bCs/>
              </w:rPr>
            </w:pPr>
            <w:r w:rsidRPr="00A015E3">
              <w:rPr>
                <w:bCs/>
              </w:rPr>
              <w:t>систематики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jc w:val="both"/>
              <w:rPr>
                <w:b/>
                <w:sz w:val="24"/>
                <w:szCs w:val="24"/>
              </w:rPr>
            </w:pPr>
            <w:r w:rsidRPr="00A015E3">
              <w:rPr>
                <w:sz w:val="24"/>
                <w:szCs w:val="24"/>
                <w:lang w:val="ru-RU"/>
              </w:rPr>
              <w:t xml:space="preserve">Задачи и методы систематики растений, её значение в лесоводстве. Краткая история развития систематики растений. Понятие вида и других систематических единиц. </w:t>
            </w:r>
            <w:r w:rsidRPr="00A015E3">
              <w:rPr>
                <w:sz w:val="24"/>
                <w:szCs w:val="24"/>
              </w:rPr>
              <w:t>Низшие и высшие растения.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196"/>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Default="00180D33" w:rsidP="006D2F4B">
            <w:pPr>
              <w:pStyle w:val="24"/>
              <w:spacing w:after="0" w:line="240" w:lineRule="auto"/>
              <w:jc w:val="both"/>
              <w:rPr>
                <w:sz w:val="24"/>
                <w:szCs w:val="24"/>
                <w:lang w:val="ru-RU"/>
              </w:rPr>
            </w:pPr>
            <w:r w:rsidRPr="00A015E3">
              <w:rPr>
                <w:sz w:val="24"/>
                <w:szCs w:val="24"/>
                <w:lang w:val="ru-RU"/>
              </w:rPr>
              <w:t>Подготовить реферат по теме: Какую роль играют низшие и высшие растения в природе.</w:t>
            </w:r>
          </w:p>
          <w:p w:rsidR="000E28BF" w:rsidRPr="00A015E3" w:rsidRDefault="000E28BF" w:rsidP="006D2F4B">
            <w:pPr>
              <w:pStyle w:val="24"/>
              <w:spacing w:after="0" w:line="240" w:lineRule="auto"/>
              <w:jc w:val="both"/>
              <w:rPr>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4.2. </w:t>
            </w:r>
          </w:p>
          <w:p w:rsidR="00180D33" w:rsidRPr="00A015E3" w:rsidRDefault="00180D33" w:rsidP="006D2F4B">
            <w:pPr>
              <w:ind w:firstLine="0"/>
              <w:rPr>
                <w:bCs/>
              </w:rPr>
            </w:pPr>
            <w:r w:rsidRPr="00A015E3">
              <w:rPr>
                <w:bCs/>
              </w:rPr>
              <w:t>Царство Дробянки. Подцарство Бактерии</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Бактерии, их строение, размножение, питание, роль в природе и жизни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49"/>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Какую роль играют бактерии в природе? Каковы особенности их строения?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315"/>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4.3. </w:t>
            </w:r>
            <w:r w:rsidRPr="00A015E3">
              <w:rPr>
                <w:bCs/>
              </w:rPr>
              <w:t>Царство Грибы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Грибы, их строение, размножение, представители. Значение грибов.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9576C" w:rsidRPr="00A015E3" w:rsidTr="00B9576C">
        <w:trPr>
          <w:trHeight w:val="1285"/>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 xml:space="preserve"> Строение грибницы и органов бесполого размножения грибов: мукора и пенициллиума. </w:t>
            </w:r>
          </w:p>
          <w:p w:rsidR="00B9576C" w:rsidRPr="00A015E3" w:rsidRDefault="00B9576C" w:rsidP="00B9576C">
            <w:pPr>
              <w:ind w:firstLine="45"/>
            </w:pPr>
            <w:r w:rsidRPr="00A015E3">
              <w:t>Плодовые тела представителей пластинчатых и трубчатых грибов, съедобных и ядовитых шляпочных грибов.</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8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Зарисуйте строение грибов.</w:t>
            </w:r>
          </w:p>
          <w:p w:rsidR="00180D33" w:rsidRPr="00A015E3" w:rsidRDefault="00180D33" w:rsidP="006D2F4B">
            <w:pPr>
              <w:ind w:firstLine="0"/>
              <w:rPr>
                <w:b/>
              </w:rPr>
            </w:pPr>
            <w:r w:rsidRPr="00A015E3">
              <w:t>Опишите их роль в жизни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4.4. </w:t>
            </w:r>
          </w:p>
          <w:p w:rsidR="00180D33" w:rsidRPr="00A015E3" w:rsidRDefault="00180D33" w:rsidP="006D2F4B">
            <w:pPr>
              <w:ind w:firstLine="0"/>
              <w:rPr>
                <w:bCs/>
              </w:rPr>
            </w:pPr>
            <w:r w:rsidRPr="00A015E3">
              <w:rPr>
                <w:bCs/>
              </w:rPr>
              <w:t>Царство Растения. Низшие 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lastRenderedPageBreak/>
              <w:t xml:space="preserve">Водоросли, их характеристика и классификация. </w:t>
            </w:r>
          </w:p>
          <w:p w:rsidR="00180D33" w:rsidRPr="00A015E3" w:rsidRDefault="00180D33" w:rsidP="006D2F4B">
            <w:pPr>
              <w:ind w:firstLine="0"/>
            </w:pPr>
            <w:r w:rsidRPr="00A015E3">
              <w:t xml:space="preserve">Отдел Зелёные водоросли: строение, размножение, роль. </w:t>
            </w:r>
          </w:p>
          <w:p w:rsidR="00180D33" w:rsidRPr="00A015E3" w:rsidRDefault="00180D33" w:rsidP="006D2F4B">
            <w:pPr>
              <w:ind w:firstLine="0"/>
            </w:pPr>
            <w:r w:rsidRPr="00A015E3">
              <w:t xml:space="preserve">Отдел Лишайники: строение, размножение и роль в природе. </w:t>
            </w:r>
          </w:p>
          <w:p w:rsidR="00180D33" w:rsidRPr="00A015E3" w:rsidRDefault="00180D33" w:rsidP="006D2F4B">
            <w:pPr>
              <w:ind w:firstLine="0"/>
            </w:pPr>
            <w:r w:rsidRPr="00A015E3">
              <w:t>Представители Лишайников в живом напочвенном покрове.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96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Лишайники, изучение их морфологических признаков.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1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В чём особенность строения лишайников, где они распространены РФ и какую роль играют в природе.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4.5.</w:t>
            </w:r>
            <w:r w:rsidRPr="00A015E3">
              <w:rPr>
                <w:bCs/>
              </w:rPr>
              <w:t xml:space="preserve"> Царство Растения. Высшие споровые растения</w:t>
            </w: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180D33" w:rsidRPr="00A015E3" w:rsidRDefault="00180D33" w:rsidP="006D2F4B">
            <w:pPr>
              <w:ind w:firstLine="0"/>
            </w:pPr>
            <w:r w:rsidRPr="00A015E3">
              <w:t xml:space="preserve">Отделы Папоротникообразные, Плауновидные, Хвощевидные: характеристика, строение, цикл развития. </w:t>
            </w:r>
          </w:p>
          <w:p w:rsidR="00180D33" w:rsidRPr="00A015E3" w:rsidRDefault="00180D33" w:rsidP="006D2F4B">
            <w:pPr>
              <w:ind w:firstLine="0"/>
            </w:pPr>
            <w:r w:rsidRPr="00A015E3">
              <w:t>Представители в напочвенном покрове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Мохообразные изучение их морфологических признаков.</w:t>
            </w:r>
          </w:p>
          <w:p w:rsidR="00180D33" w:rsidRDefault="00180D33" w:rsidP="006D2F4B">
            <w:pPr>
              <w:ind w:firstLine="0"/>
            </w:pPr>
            <w:r w:rsidRPr="00A015E3">
              <w:t>Определение представителей отделов Папоротникообразные, Плауновидные, Хвощевидные. Изучение их морфологического строения.</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rPr>
                <w:b/>
              </w:rPr>
            </w:pPr>
            <w:r w:rsidRPr="00A015E3">
              <w:t>Подготовить реферат по теме: Строение и цикл развития мхов. Какие мохообразные встречаются в наших лесах?</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4.6. </w:t>
            </w:r>
          </w:p>
          <w:p w:rsidR="00180D33" w:rsidRPr="00A015E3" w:rsidRDefault="00180D33" w:rsidP="006D2F4B">
            <w:pPr>
              <w:ind w:firstLine="0"/>
              <w:rPr>
                <w:bCs/>
              </w:rPr>
            </w:pPr>
            <w:r w:rsidRPr="00A015E3">
              <w:rPr>
                <w:bCs/>
              </w:rPr>
              <w:t xml:space="preserve">Царство Растения. </w:t>
            </w:r>
          </w:p>
          <w:p w:rsidR="00180D33" w:rsidRPr="00A015E3" w:rsidRDefault="00180D33" w:rsidP="006D2F4B">
            <w:pPr>
              <w:ind w:firstLine="0"/>
              <w:rPr>
                <w:bCs/>
              </w:rPr>
            </w:pPr>
            <w:r w:rsidRPr="00A015E3">
              <w:rPr>
                <w:bCs/>
              </w:rPr>
              <w:t xml:space="preserve">Высшие семенные </w:t>
            </w:r>
          </w:p>
          <w:p w:rsidR="00180D33" w:rsidRPr="00A015E3" w:rsidRDefault="00180D33" w:rsidP="006D2F4B">
            <w:pPr>
              <w:ind w:firstLine="0"/>
              <w:rPr>
                <w:bCs/>
              </w:rPr>
            </w:pPr>
            <w:r w:rsidRPr="00A015E3">
              <w:rPr>
                <w:bCs/>
              </w:rPr>
              <w:t>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Голосеменные: характеристика, цикл развития, представители, значение.</w:t>
            </w:r>
          </w:p>
          <w:p w:rsidR="00180D33" w:rsidRPr="00A015E3" w:rsidRDefault="00180D33" w:rsidP="006D2F4B">
            <w:pPr>
              <w:ind w:firstLine="0"/>
            </w:pPr>
            <w:r w:rsidRPr="00A015E3">
              <w:t>Отдел Покрытосеменные: особенности строения и развития. Двойное оплодотворение. Эволюция покрытосеменных.</w:t>
            </w:r>
          </w:p>
          <w:p w:rsidR="00180D33" w:rsidRPr="00A015E3" w:rsidRDefault="00180D33" w:rsidP="006D2F4B">
            <w:pPr>
              <w:ind w:firstLine="0"/>
            </w:pPr>
            <w:r w:rsidRPr="00A015E3">
              <w:t>Классы Двудольные и Однодольные. Краткая характеристика семейств, составляющих травянисто-кустарниковый покров лесных фитоценозов. Редкие и исчезающие растения региона, их охрана.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 xml:space="preserve">Подготовить реферат по теме: Цикл развития сосны. Какое значение имеют хвойные в лесном хозяйстве РФ? </w:t>
            </w:r>
          </w:p>
          <w:p w:rsidR="00180D33" w:rsidRPr="00A015E3" w:rsidRDefault="00180D33" w:rsidP="006D2F4B">
            <w:pPr>
              <w:ind w:firstLine="0"/>
            </w:pPr>
            <w:r w:rsidRPr="00A015E3">
              <w:t>Что характерно для строений и цикла развития покрытосеменных?</w:t>
            </w:r>
          </w:p>
          <w:p w:rsidR="00180D33" w:rsidRDefault="00180D33" w:rsidP="006D2F4B">
            <w:pPr>
              <w:ind w:firstLine="0"/>
            </w:pPr>
            <w:r w:rsidRPr="00A015E3">
              <w:t>Какие семейства покрытосеменных растений принято считать более молодыми и по каким признакам?</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7"/>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180D33">
            <w:pPr>
              <w:rPr>
                <w:b/>
              </w:rPr>
            </w:pPr>
            <w:r w:rsidRPr="00A015E3">
              <w:rPr>
                <w:b/>
              </w:rPr>
              <w:t>Контрольная работа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77"/>
        </w:trPr>
        <w:tc>
          <w:tcPr>
            <w:tcW w:w="1060" w:type="pct"/>
            <w:vMerge w:val="restart"/>
            <w:tcBorders>
              <w:top w:val="single" w:sz="4" w:space="0" w:color="auto"/>
              <w:left w:val="single" w:sz="4" w:space="0" w:color="auto"/>
              <w:right w:val="single" w:sz="4" w:space="0" w:color="auto"/>
            </w:tcBorders>
          </w:tcPr>
          <w:p w:rsidR="006D2F4B" w:rsidRPr="00A015E3" w:rsidRDefault="006D2F4B" w:rsidP="00180D33">
            <w:pPr>
              <w:rPr>
                <w:bCs/>
              </w:rPr>
            </w:pPr>
          </w:p>
        </w:tc>
        <w:tc>
          <w:tcPr>
            <w:tcW w:w="3055" w:type="pct"/>
            <w:tcBorders>
              <w:top w:val="single" w:sz="4" w:space="0" w:color="auto"/>
              <w:left w:val="single" w:sz="4" w:space="0" w:color="auto"/>
              <w:right w:val="single" w:sz="4" w:space="0" w:color="auto"/>
            </w:tcBorders>
          </w:tcPr>
          <w:p w:rsidR="006D2F4B" w:rsidRPr="00A015E3" w:rsidRDefault="006D2F4B" w:rsidP="00180D33">
            <w:pPr>
              <w:rPr>
                <w:b/>
              </w:rPr>
            </w:pPr>
            <w:r w:rsidRPr="00A015E3">
              <w:rPr>
                <w:b/>
              </w:rPr>
              <w:t>Экзамен</w:t>
            </w:r>
          </w:p>
        </w:tc>
        <w:tc>
          <w:tcPr>
            <w:tcW w:w="439" w:type="pct"/>
            <w:tcBorders>
              <w:top w:val="single" w:sz="4" w:space="0" w:color="auto"/>
              <w:left w:val="single" w:sz="4" w:space="0" w:color="auto"/>
              <w:right w:val="single" w:sz="4" w:space="0" w:color="auto"/>
            </w:tcBorders>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34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tabs>
                <w:tab w:val="left" w:leader="underscore" w:pos="6713"/>
              </w:tabs>
              <w:ind w:firstLine="720"/>
              <w:jc w:val="right"/>
              <w:rPr>
                <w:rStyle w:val="FontStyle37"/>
                <w:b/>
                <w:sz w:val="24"/>
                <w:szCs w:val="24"/>
              </w:rPr>
            </w:pPr>
            <w:r w:rsidRPr="00A015E3">
              <w:rPr>
                <w:rStyle w:val="FontStyle37"/>
                <w:b/>
                <w:sz w:val="24"/>
                <w:szCs w:val="24"/>
              </w:rPr>
              <w:t>Максимальная нагрузка,</w:t>
            </w:r>
          </w:p>
          <w:p w:rsidR="006D2F4B" w:rsidRPr="00A015E3" w:rsidRDefault="006D2F4B" w:rsidP="00180D33">
            <w:pPr>
              <w:pStyle w:val="Style9"/>
              <w:tabs>
                <w:tab w:val="left" w:leader="underscore" w:pos="6713"/>
              </w:tabs>
              <w:ind w:firstLine="720"/>
              <w:jc w:val="right"/>
              <w:rPr>
                <w:b/>
                <w:bCs/>
              </w:rPr>
            </w:pPr>
            <w:r w:rsidRPr="00A015E3">
              <w:rPr>
                <w:rStyle w:val="FontStyle37"/>
                <w:b/>
                <w:sz w:val="24"/>
                <w:szCs w:val="24"/>
              </w:rPr>
              <w:t>в том числе:</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108</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28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0E28BF">
            <w:pPr>
              <w:pStyle w:val="Style9"/>
              <w:tabs>
                <w:tab w:val="left" w:leader="underscore" w:pos="8518"/>
              </w:tabs>
              <w:ind w:left="535" w:firstLine="185"/>
              <w:jc w:val="right"/>
              <w:rPr>
                <w:rStyle w:val="FontStyle37"/>
                <w:b/>
                <w:sz w:val="24"/>
                <w:szCs w:val="24"/>
              </w:rPr>
            </w:pPr>
            <w:r w:rsidRPr="00A015E3">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72</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301"/>
        </w:trPr>
        <w:tc>
          <w:tcPr>
            <w:tcW w:w="1060" w:type="pct"/>
            <w:vMerge/>
            <w:tcBorders>
              <w:left w:val="single" w:sz="4" w:space="0" w:color="auto"/>
              <w:bottom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widowControl/>
              <w:tabs>
                <w:tab w:val="left" w:leader="underscore" w:pos="6218"/>
              </w:tabs>
              <w:ind w:left="538" w:firstLine="185"/>
              <w:jc w:val="right"/>
              <w:rPr>
                <w:rStyle w:val="FontStyle37"/>
                <w:b/>
                <w:sz w:val="24"/>
                <w:szCs w:val="24"/>
              </w:rPr>
            </w:pPr>
            <w:r w:rsidRPr="00A015E3">
              <w:rPr>
                <w:rStyle w:val="FontStyle37"/>
                <w:b/>
                <w:sz w:val="24"/>
                <w:szCs w:val="24"/>
              </w:rPr>
              <w:t>самостоятельная работа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36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bl>
    <w:p w:rsidR="00180D33" w:rsidRPr="00A015E3" w:rsidRDefault="00180D33" w:rsidP="00180D33">
      <w:pPr>
        <w:jc w:val="center"/>
        <w:rPr>
          <w:b/>
        </w:rPr>
        <w:sectPr w:rsidR="00180D33" w:rsidRPr="00A015E3" w:rsidSect="00C81A34">
          <w:pgSz w:w="16838" w:h="11906" w:orient="landscape"/>
          <w:pgMar w:top="1134" w:right="851" w:bottom="851" w:left="1701" w:header="709" w:footer="709" w:gutter="0"/>
          <w:cols w:space="708"/>
          <w:docGrid w:linePitch="360"/>
        </w:sectPr>
      </w:pP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180D33" w:rsidRPr="00A015E3" w:rsidRDefault="00180D33" w:rsidP="000E28BF">
      <w:pPr>
        <w:ind w:firstLine="567"/>
        <w:rPr>
          <w:b/>
        </w:rPr>
      </w:pPr>
      <w:r w:rsidRPr="00A015E3">
        <w:t>Реализация учебной дисциплины требует наличия лаборатории «</w:t>
      </w:r>
      <w:r w:rsidR="00B9576C" w:rsidRPr="000E28BF">
        <w:t>Ботаники</w:t>
      </w:r>
      <w:r w:rsidRPr="000E28BF">
        <w:t>».</w:t>
      </w:r>
    </w:p>
    <w:p w:rsidR="00180D33" w:rsidRPr="00A015E3" w:rsidRDefault="00180D33" w:rsidP="000E28BF">
      <w:pPr>
        <w:ind w:firstLine="567"/>
      </w:pPr>
      <w:r w:rsidRPr="00A015E3">
        <w:t xml:space="preserve">Оборудование учебной лаборатории: </w:t>
      </w:r>
    </w:p>
    <w:p w:rsidR="00180D33" w:rsidRPr="00A015E3" w:rsidRDefault="00180D33" w:rsidP="00180D33">
      <w:r w:rsidRPr="00A015E3">
        <w:t>– посадочные места по количеству обучающихся;</w:t>
      </w:r>
    </w:p>
    <w:p w:rsidR="00180D33" w:rsidRPr="00A015E3" w:rsidRDefault="00180D33" w:rsidP="00180D33">
      <w:r w:rsidRPr="00A015E3">
        <w:t>– рабочее место преподавателя;</w:t>
      </w:r>
    </w:p>
    <w:p w:rsidR="00180D33" w:rsidRPr="00A015E3" w:rsidRDefault="00180D33" w:rsidP="00180D33">
      <w:r w:rsidRPr="00A015E3">
        <w:t>– учебные стенды по дисциплине;</w:t>
      </w:r>
    </w:p>
    <w:p w:rsidR="00180D33" w:rsidRPr="00A015E3" w:rsidRDefault="00180D33" w:rsidP="00180D33">
      <w:r w:rsidRPr="00A015E3">
        <w:t>– комплект таблиц, плакатов по разделам программы;</w:t>
      </w:r>
    </w:p>
    <w:p w:rsidR="00180D33" w:rsidRPr="00A015E3" w:rsidRDefault="00180D33" w:rsidP="00180D33">
      <w:r w:rsidRPr="00A015E3">
        <w:t>– муляжи, коллекции и гербарии растений;</w:t>
      </w:r>
    </w:p>
    <w:p w:rsidR="00180D33" w:rsidRPr="00A015E3" w:rsidRDefault="00180D33" w:rsidP="00180D33">
      <w:r w:rsidRPr="00A015E3">
        <w:t>– материалы, оборудование для проведения лабораторных и практических занятий, микроскопы и инструменты.</w:t>
      </w:r>
    </w:p>
    <w:p w:rsidR="00180D33" w:rsidRPr="00A015E3" w:rsidRDefault="00180D33" w:rsidP="00180D33">
      <w:pPr>
        <w:ind w:firstLine="720"/>
      </w:pPr>
      <w:r w:rsidRPr="00A015E3">
        <w:t xml:space="preserve">Технические средства обучения: </w:t>
      </w:r>
    </w:p>
    <w:p w:rsidR="00180D33" w:rsidRPr="00A015E3" w:rsidRDefault="00180D33" w:rsidP="00180D33">
      <w:r w:rsidRPr="00A015E3">
        <w:t>– компьютер с лицензионным программным обеспечением и мультимедиапроектор, интерактивная доска.</w:t>
      </w:r>
    </w:p>
    <w:p w:rsidR="00180D33" w:rsidRPr="00A015E3" w:rsidRDefault="00180D33" w:rsidP="00180D33">
      <w:pPr>
        <w:ind w:firstLine="720"/>
        <w:rPr>
          <w:spacing w:val="-2"/>
        </w:rPr>
      </w:pP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лесного и лесопаркового хозяйства по дисциплине (в соответствии с ФГОС СПО); растения-индикаторы важнейших типов леса; эволюционное развитие растительного мира по историческим эпохам; двойное оплодотворение; вегетативные органы растений; генеративные органы растений; строение клетки; цикл развития папоротникообразных; растение - химическая фабрика; лесная весенняя аптека; практика по ботанике; образцы лучших работ студентов; правила техники безопасности при выполнении лабораторных работ и практических занятий; экология – основа жизни; экологическая обстановка в нашем районе; растения – враги молодого леса; экран биологических новинок.</w:t>
      </w:r>
    </w:p>
    <w:p w:rsidR="00180D33" w:rsidRPr="00A015E3" w:rsidRDefault="00180D33" w:rsidP="00180D33">
      <w:pPr>
        <w:ind w:firstLine="720"/>
        <w:rPr>
          <w:spacing w:val="-2"/>
        </w:rPr>
      </w:pPr>
      <w:r w:rsidRPr="00A015E3">
        <w:rPr>
          <w:b/>
          <w:spacing w:val="-2"/>
        </w:rPr>
        <w:t>Плакаты:</w:t>
      </w:r>
      <w:r w:rsidRPr="00A015E3">
        <w:rPr>
          <w:spacing w:val="-2"/>
        </w:rPr>
        <w:t xml:space="preserve"> морфология растений; систематика растений; лекарственные растения; анатомия растений; типы размножения растений; строение древесины; побег, его части и типы; корень – орган поглощения и хранилище запасов питания; метаморфозы корней; типы строения стеблей растения; лист и типы его жилкования; форма листовой пластины; метаморфозы листьев; строение клетки; способы прививок; строение цветка; развитие зародышевого мешка покрытосеменных растений; оплодотворение; строение семяпочки и семени; типы соцветий; строение растительной клетки; плазмолиз в клетках; строение пор и видоизменения клеточной оболочки; строение устьица; механические ткани растений; строение корки; проводящие ткани растений; поперечный разрез смоляного хода и ветки сосны.</w:t>
      </w:r>
    </w:p>
    <w:p w:rsidR="00180D33" w:rsidRPr="00A015E3" w:rsidRDefault="00180D33" w:rsidP="00180D33">
      <w:pPr>
        <w:ind w:firstLine="720"/>
        <w:rPr>
          <w:spacing w:val="-2"/>
        </w:rPr>
      </w:pPr>
      <w:r w:rsidRPr="00A015E3">
        <w:rPr>
          <w:b/>
          <w:spacing w:val="-2"/>
        </w:rPr>
        <w:t>Таблицы:</w:t>
      </w:r>
      <w:r w:rsidRPr="00A015E3">
        <w:rPr>
          <w:spacing w:val="-2"/>
        </w:rPr>
        <w:t xml:space="preserve"> размножение растений; строение растений; развитие растительного мира, типы плодов; чередование поколений у высших растений; влияние степени освещённости на интенсивность фотосинтеза.</w:t>
      </w:r>
    </w:p>
    <w:p w:rsidR="00180D33" w:rsidRPr="00A015E3" w:rsidRDefault="00180D33" w:rsidP="00180D33">
      <w:pPr>
        <w:ind w:firstLine="720"/>
        <w:rPr>
          <w:spacing w:val="-2"/>
        </w:rPr>
      </w:pPr>
      <w:r w:rsidRPr="00A015E3">
        <w:rPr>
          <w:b/>
          <w:spacing w:val="-2"/>
        </w:rPr>
        <w:t>Муляжи:</w:t>
      </w:r>
      <w:r w:rsidRPr="00A015E3">
        <w:rPr>
          <w:spacing w:val="-2"/>
        </w:rPr>
        <w:t xml:space="preserve"> плодовые тела шляпочных грибов; корни и корнеплоды; динамические модели-аппликации; размножение шляпочного гриба; строение клетки.</w:t>
      </w:r>
    </w:p>
    <w:p w:rsidR="00180D33" w:rsidRPr="00A015E3" w:rsidRDefault="00180D33" w:rsidP="00180D33">
      <w:pPr>
        <w:ind w:firstLine="720"/>
        <w:rPr>
          <w:spacing w:val="-2"/>
        </w:rPr>
      </w:pPr>
      <w:r w:rsidRPr="00A015E3">
        <w:rPr>
          <w:b/>
          <w:spacing w:val="-2"/>
        </w:rPr>
        <w:t>Коллекции:</w:t>
      </w:r>
      <w:r w:rsidRPr="00A015E3">
        <w:rPr>
          <w:spacing w:val="-2"/>
        </w:rPr>
        <w:t xml:space="preserve"> мхи, лишайники.</w:t>
      </w:r>
    </w:p>
    <w:p w:rsidR="00180D33" w:rsidRPr="00A015E3" w:rsidRDefault="00180D33" w:rsidP="00180D33">
      <w:pPr>
        <w:ind w:firstLine="720"/>
        <w:rPr>
          <w:spacing w:val="-2"/>
        </w:rPr>
      </w:pPr>
      <w:r w:rsidRPr="00A015E3">
        <w:rPr>
          <w:b/>
          <w:spacing w:val="-2"/>
        </w:rPr>
        <w:t>Гербарии:</w:t>
      </w:r>
      <w:r w:rsidRPr="00A015E3">
        <w:rPr>
          <w:spacing w:val="-2"/>
        </w:rPr>
        <w:t xml:space="preserve"> лекарственные растения нашего района; растения – индикаторы елового леса; растения соснового леса, лесного луга; растения верхового болота; гербарии по систематике растений.</w:t>
      </w:r>
    </w:p>
    <w:p w:rsidR="00180D33" w:rsidRPr="00A015E3" w:rsidRDefault="00180D33" w:rsidP="00180D33">
      <w:pPr>
        <w:pStyle w:val="ab"/>
        <w:tabs>
          <w:tab w:val="clear" w:pos="4677"/>
          <w:tab w:val="clear" w:pos="9355"/>
        </w:tabs>
        <w:ind w:firstLine="720"/>
        <w:jc w:val="both"/>
        <w:rPr>
          <w:b/>
          <w:spacing w:val="-2"/>
          <w:sz w:val="24"/>
          <w:szCs w:val="24"/>
          <w:lang w:val="ru-RU"/>
        </w:rPr>
      </w:pPr>
      <w:r w:rsidRPr="00A015E3">
        <w:rPr>
          <w:b/>
          <w:spacing w:val="-2"/>
          <w:sz w:val="24"/>
          <w:szCs w:val="24"/>
          <w:lang w:val="ru-RU"/>
        </w:rPr>
        <w:t xml:space="preserve">Материалы и оборудование для проведения лабораторных и практических занятий: </w:t>
      </w:r>
    </w:p>
    <w:p w:rsidR="00180D33" w:rsidRPr="00A015E3" w:rsidRDefault="00180D33" w:rsidP="00180D33">
      <w:pPr>
        <w:pStyle w:val="ab"/>
        <w:tabs>
          <w:tab w:val="clear" w:pos="4677"/>
          <w:tab w:val="clear" w:pos="9355"/>
        </w:tabs>
        <w:ind w:firstLine="709"/>
        <w:jc w:val="both"/>
        <w:rPr>
          <w:spacing w:val="-2"/>
          <w:sz w:val="24"/>
          <w:szCs w:val="24"/>
          <w:lang w:val="ru-RU"/>
        </w:rPr>
      </w:pPr>
      <w:r w:rsidRPr="00A015E3">
        <w:rPr>
          <w:spacing w:val="-2"/>
          <w:sz w:val="24"/>
          <w:szCs w:val="24"/>
          <w:lang w:val="ru-RU"/>
        </w:rPr>
        <w:t>Побеги и ветки древесных растений; хвоя и листья древесных, комнатных и цветковых растений; живые или засушенные цветки; клубень картофеля или луковица лука; коллекции мхов, шишек; наборы микропрепаратов; микроскопы; скальпели; препаровальные иглы; предметные стёкла, покровные стёкла, пинцеты, колбы стеклянные разные, каучуковые трубки, чашки Петри, штативы для пробирок, пробирки, фарфоровые ступки, стеклянные воронки, тетроскопы, спиртовки, ножницы, прибор для наблюдения газообмена при дыхании растений.</w:t>
      </w:r>
    </w:p>
    <w:p w:rsidR="00180D33" w:rsidRPr="00A015E3" w:rsidRDefault="00180D33" w:rsidP="00180D33">
      <w:pPr>
        <w:pStyle w:val="ab"/>
        <w:ind w:firstLine="720"/>
        <w:jc w:val="both"/>
        <w:rPr>
          <w:spacing w:val="-2"/>
          <w:sz w:val="24"/>
          <w:szCs w:val="24"/>
          <w:lang w:val="ru-RU"/>
        </w:rPr>
      </w:pPr>
      <w:r w:rsidRPr="00A015E3">
        <w:rPr>
          <w:b/>
          <w:spacing w:val="-2"/>
          <w:sz w:val="24"/>
          <w:szCs w:val="24"/>
          <w:lang w:val="ru-RU"/>
        </w:rPr>
        <w:t>Реактивы:</w:t>
      </w:r>
      <w:r w:rsidRPr="00A015E3">
        <w:rPr>
          <w:spacing w:val="-2"/>
          <w:sz w:val="24"/>
          <w:szCs w:val="24"/>
          <w:lang w:val="ru-RU"/>
        </w:rPr>
        <w:t xml:space="preserve"> глицерин, йод, едкий калий, бензин, хлористый цинк.</w:t>
      </w:r>
    </w:p>
    <w:p w:rsidR="00180D33" w:rsidRPr="00A015E3" w:rsidRDefault="00180D33" w:rsidP="00180D33">
      <w:pPr>
        <w:pStyle w:val="ab"/>
        <w:ind w:firstLine="720"/>
        <w:jc w:val="both"/>
        <w:rPr>
          <w:spacing w:val="-2"/>
          <w:sz w:val="24"/>
          <w:szCs w:val="24"/>
          <w:lang w:val="ru-RU"/>
        </w:rPr>
      </w:pPr>
      <w:r w:rsidRPr="00A015E3">
        <w:rPr>
          <w:spacing w:val="-2"/>
          <w:sz w:val="24"/>
          <w:szCs w:val="24"/>
          <w:lang w:val="ru-RU"/>
        </w:rPr>
        <w:lastRenderedPageBreak/>
        <w:t>Гербарные папки для сбора растений, ботанические прессы для сушки растений, совки для выкопки растений, рулетки, приборы для определения высоты деревьев, садовые ножи, ведра для сбора коллекций, ботанизирки, простые карандаши, бланки этикеток, бланки описания пробных площадей, схематический план лесхоза, бумага чертёжная, цветная, клей столярный, казеиновый, картон, фанера, пенопласт, лак мебельный, наждачная бумага, лобзики, пилки, кнопки, кисти, краски акварельные, масляные, гуашь, ножи, марля, пластилин, горшочки для цветов, аквариум, установка для выращивания растений, нагреватели аквариумные, сачки, скребки, стёкла покровные для аквариумов, терморегуляторы, фильтры, удобрения для растений.</w:t>
      </w:r>
    </w:p>
    <w:p w:rsidR="00180D33" w:rsidRPr="00A015E3" w:rsidRDefault="00180D33" w:rsidP="00180D33">
      <w:pPr>
        <w:rPr>
          <w:b/>
        </w:rPr>
      </w:pPr>
      <w:r w:rsidRPr="00A015E3">
        <w:rPr>
          <w:b/>
        </w:rPr>
        <w:t xml:space="preserve">3.2. Информационное обеспечение обучения </w:t>
      </w:r>
    </w:p>
    <w:p w:rsidR="00180D33" w:rsidRPr="00A015E3" w:rsidRDefault="00180D33" w:rsidP="00180D33">
      <w:pPr>
        <w:rPr>
          <w:b/>
        </w:rPr>
      </w:pPr>
      <w:r w:rsidRPr="00A015E3">
        <w:rPr>
          <w:b/>
        </w:rPr>
        <w:t>Перечень учебных изданий, Интернет-ресурсов, дополнительной литературы</w:t>
      </w:r>
    </w:p>
    <w:p w:rsidR="00180D33" w:rsidRPr="00A015E3" w:rsidRDefault="00180D33" w:rsidP="00180D33">
      <w:pPr>
        <w:ind w:firstLine="360"/>
        <w:rPr>
          <w:b/>
        </w:rPr>
      </w:pPr>
      <w:r w:rsidRPr="00A015E3">
        <w:rPr>
          <w:b/>
        </w:rPr>
        <w:t>Основные источники:</w:t>
      </w:r>
    </w:p>
    <w:p w:rsidR="00180D33" w:rsidRPr="00A015E3" w:rsidRDefault="00180D33" w:rsidP="0072751B">
      <w:pPr>
        <w:widowControl/>
        <w:numPr>
          <w:ilvl w:val="0"/>
          <w:numId w:val="116"/>
        </w:numPr>
      </w:pPr>
      <w:r w:rsidRPr="00A015E3">
        <w:t>Ботаника: учебник для студ. образоват. учреждений сред. Проф. образования / А.С. Родионова и др. – М.: Издательский центр «Академия», 2012</w:t>
      </w:r>
    </w:p>
    <w:p w:rsidR="00180D33" w:rsidRPr="00A015E3" w:rsidRDefault="00180D33" w:rsidP="0072751B">
      <w:pPr>
        <w:widowControl/>
        <w:numPr>
          <w:ilvl w:val="0"/>
          <w:numId w:val="116"/>
        </w:numPr>
      </w:pPr>
      <w:r w:rsidRPr="00A015E3">
        <w:t>Брынцев В.А., Коровин В.В. Ботаника. Учебник для средних специальных учебных заведений по специальности 250202 «Лесное и лесопарковое хозяйство». - М.: ООО «ЭкоСервис», 2007</w:t>
      </w:r>
    </w:p>
    <w:p w:rsidR="00180D33" w:rsidRPr="00A015E3" w:rsidRDefault="00180D33" w:rsidP="00DB7906">
      <w:pPr>
        <w:rPr>
          <w:b/>
        </w:rPr>
      </w:pPr>
      <w:r w:rsidRPr="00A015E3">
        <w:rPr>
          <w:b/>
        </w:rPr>
        <w:t>Дополнительные источники:</w:t>
      </w:r>
    </w:p>
    <w:p w:rsidR="003835E2" w:rsidRPr="00A015E3" w:rsidRDefault="003835E2" w:rsidP="0072751B">
      <w:pPr>
        <w:widowControl/>
        <w:numPr>
          <w:ilvl w:val="0"/>
          <w:numId w:val="115"/>
        </w:numPr>
      </w:pPr>
      <w:r w:rsidRPr="00A015E3">
        <w:t>Жизнь растений. Том 1-</w:t>
      </w:r>
      <w:smartTag w:uri="urn:schemas-microsoft-com:office:smarttags" w:element="metricconverter">
        <w:smartTagPr>
          <w:attr w:name="ProductID" w:val="6. М"/>
        </w:smartTagPr>
        <w:r w:rsidRPr="00A015E3">
          <w:t>6. М</w:t>
        </w:r>
      </w:smartTag>
      <w:r w:rsidRPr="00A015E3">
        <w:t>.: Просвещение, 1974-1982</w:t>
      </w:r>
    </w:p>
    <w:p w:rsidR="003835E2" w:rsidRPr="00A015E3" w:rsidRDefault="003835E2" w:rsidP="0072751B">
      <w:pPr>
        <w:pStyle w:val="21"/>
        <w:numPr>
          <w:ilvl w:val="0"/>
          <w:numId w:val="115"/>
        </w:numPr>
        <w:spacing w:line="240" w:lineRule="auto"/>
      </w:pPr>
      <w:r w:rsidRPr="00A015E3">
        <w:t>Лесной кодекс Российской Федерации (в последней редакции на момент использования программы)</w:t>
      </w:r>
    </w:p>
    <w:p w:rsidR="003835E2" w:rsidRPr="00A015E3" w:rsidRDefault="003835E2" w:rsidP="0072751B">
      <w:pPr>
        <w:pStyle w:val="21"/>
        <w:numPr>
          <w:ilvl w:val="0"/>
          <w:numId w:val="115"/>
        </w:numPr>
        <w:spacing w:line="240" w:lineRule="auto"/>
      </w:pPr>
      <w:r w:rsidRPr="00A015E3">
        <w:t xml:space="preserve">Матвеева Г.В., Тарабрин А.Д. Ботаника – 3-е изд, перераб. и </w:t>
      </w:r>
      <w:r w:rsidR="000E28BF">
        <w:t xml:space="preserve"> доп. – М.: Агропромиздат, 1989</w:t>
      </w:r>
    </w:p>
    <w:p w:rsidR="003835E2" w:rsidRPr="00A015E3" w:rsidRDefault="003835E2" w:rsidP="0072751B">
      <w:pPr>
        <w:pStyle w:val="a5"/>
        <w:numPr>
          <w:ilvl w:val="0"/>
          <w:numId w:val="115"/>
        </w:numPr>
        <w:spacing w:after="0"/>
        <w:jc w:val="both"/>
        <w:rPr>
          <w:rFonts w:ascii="Times New Roman" w:hAnsi="Times New Roman" w:cs="Times New Roman"/>
        </w:rPr>
      </w:pPr>
      <w:r w:rsidRPr="00A015E3">
        <w:rPr>
          <w:rFonts w:ascii="Times New Roman" w:hAnsi="Times New Roman" w:cs="Times New Roman"/>
        </w:rPr>
        <w:t xml:space="preserve">Нейштадт М.Н. Определитель растений средней полосы европейской части СССР. М.: Учпедгиз, 1963 </w:t>
      </w:r>
    </w:p>
    <w:p w:rsidR="003835E2" w:rsidRPr="00A015E3" w:rsidRDefault="003835E2" w:rsidP="0072751B">
      <w:pPr>
        <w:pStyle w:val="a5"/>
        <w:numPr>
          <w:ilvl w:val="0"/>
          <w:numId w:val="115"/>
        </w:numPr>
        <w:spacing w:after="0"/>
        <w:jc w:val="both"/>
        <w:rPr>
          <w:rFonts w:ascii="Times New Roman" w:hAnsi="Times New Roman" w:cs="Times New Roman"/>
        </w:rPr>
      </w:pPr>
      <w:r w:rsidRPr="00A015E3">
        <w:rPr>
          <w:rFonts w:ascii="Times New Roman" w:hAnsi="Times New Roman" w:cs="Times New Roman"/>
        </w:rPr>
        <w:t>Хржановский В.Г., Пономаренко С.Ф. Ботаника. М.: Агропромиздат, 1988</w:t>
      </w:r>
    </w:p>
    <w:p w:rsidR="003835E2" w:rsidRPr="00A015E3" w:rsidRDefault="003835E2" w:rsidP="0072751B">
      <w:pPr>
        <w:widowControl/>
        <w:numPr>
          <w:ilvl w:val="0"/>
          <w:numId w:val="115"/>
        </w:numPr>
      </w:pPr>
      <w:r w:rsidRPr="00A015E3">
        <w:t>Яковлев Г.П., Челомбитько В.А., Дорофеев В.И. Ботаника: учебник для вузов / под ред. Р.В. Камелина – СПб.: СпецЛит, 2008</w:t>
      </w:r>
    </w:p>
    <w:p w:rsidR="003835E2" w:rsidRPr="00A015E3" w:rsidRDefault="003835E2" w:rsidP="003835E2">
      <w:pPr>
        <w:widowControl/>
        <w:ind w:left="720" w:firstLine="0"/>
      </w:pPr>
    </w:p>
    <w:p w:rsidR="00180D33" w:rsidRPr="00A015E3" w:rsidRDefault="00180D33" w:rsidP="00180D33">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ДИСЦИПЛИНЫ</w:t>
      </w:r>
    </w:p>
    <w:p w:rsidR="00180D33" w:rsidRPr="00A015E3" w:rsidRDefault="00180D33" w:rsidP="000E28BF">
      <w:pPr>
        <w:ind w:firstLine="567"/>
      </w:pPr>
      <w:r w:rsidRPr="00A015E3">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217"/>
      </w:tblGrid>
      <w:tr w:rsidR="00180D33" w:rsidRPr="00A015E3" w:rsidTr="003835E2">
        <w:tc>
          <w:tcPr>
            <w:tcW w:w="5353" w:type="dxa"/>
          </w:tcPr>
          <w:p w:rsidR="00180D33" w:rsidRPr="00A015E3" w:rsidRDefault="00180D33" w:rsidP="00180D33">
            <w:pPr>
              <w:rPr>
                <w:b/>
              </w:rPr>
            </w:pPr>
            <w:r w:rsidRPr="00A015E3">
              <w:rPr>
                <w:b/>
              </w:rPr>
              <w:t xml:space="preserve">Результаты обучения </w:t>
            </w:r>
          </w:p>
          <w:p w:rsidR="00180D33" w:rsidRPr="00A015E3" w:rsidRDefault="00180D33" w:rsidP="00180D33">
            <w:pPr>
              <w:rPr>
                <w:b/>
                <w:i/>
              </w:rPr>
            </w:pPr>
            <w:r w:rsidRPr="00A015E3">
              <w:rPr>
                <w:b/>
                <w:i/>
              </w:rPr>
              <w:t>(освоенные умения, усвоенные знания)</w:t>
            </w:r>
          </w:p>
        </w:tc>
        <w:tc>
          <w:tcPr>
            <w:tcW w:w="4217" w:type="dxa"/>
          </w:tcPr>
          <w:p w:rsidR="00180D33" w:rsidRPr="00A015E3" w:rsidRDefault="00180D33" w:rsidP="003835E2">
            <w:pPr>
              <w:jc w:val="center"/>
              <w:rPr>
                <w:b/>
              </w:rPr>
            </w:pPr>
            <w:r w:rsidRPr="00A015E3">
              <w:rPr>
                <w:b/>
              </w:rPr>
              <w:t>Формы и методы контроля и оценки результатов обучения</w:t>
            </w:r>
          </w:p>
        </w:tc>
      </w:tr>
      <w:tr w:rsidR="00180D33" w:rsidRPr="00A015E3" w:rsidTr="003835E2">
        <w:trPr>
          <w:trHeight w:val="315"/>
        </w:trPr>
        <w:tc>
          <w:tcPr>
            <w:tcW w:w="5353" w:type="dxa"/>
          </w:tcPr>
          <w:p w:rsidR="00180D33" w:rsidRPr="00A015E3" w:rsidRDefault="00180D33" w:rsidP="00180D33">
            <w:pPr>
              <w:pStyle w:val="affe"/>
              <w:jc w:val="both"/>
              <w:rPr>
                <w:rFonts w:ascii="Times New Roman" w:hAnsi="Times New Roman"/>
                <w:b/>
              </w:rPr>
            </w:pPr>
            <w:r w:rsidRPr="00A015E3">
              <w:rPr>
                <w:rFonts w:ascii="Times New Roman" w:hAnsi="Times New Roman"/>
                <w:b/>
              </w:rPr>
              <w:t>Умения:</w:t>
            </w:r>
          </w:p>
        </w:tc>
        <w:tc>
          <w:tcPr>
            <w:tcW w:w="4217" w:type="dxa"/>
          </w:tcPr>
          <w:p w:rsidR="00180D33" w:rsidRPr="00A015E3" w:rsidRDefault="00180D33" w:rsidP="00180D33"/>
        </w:tc>
      </w:tr>
      <w:tr w:rsidR="00180D33" w:rsidRPr="00A015E3" w:rsidTr="003835E2">
        <w:trPr>
          <w:trHeight w:val="77"/>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определять основные виды споровых и травянистых растений;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566"/>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распознавать основные типы различных органов растений и их частей;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330"/>
        </w:trPr>
        <w:tc>
          <w:tcPr>
            <w:tcW w:w="5353" w:type="dxa"/>
          </w:tcPr>
          <w:p w:rsidR="00180D33" w:rsidRPr="00A015E3" w:rsidRDefault="00180D33" w:rsidP="00180D33">
            <w:pPr>
              <w:pStyle w:val="Style9"/>
              <w:jc w:val="left"/>
              <w:rPr>
                <w:b/>
              </w:rPr>
            </w:pPr>
            <w:r w:rsidRPr="00A015E3">
              <w:rPr>
                <w:b/>
              </w:rPr>
              <w:t>Знания:</w:t>
            </w:r>
          </w:p>
        </w:tc>
        <w:tc>
          <w:tcPr>
            <w:tcW w:w="4217" w:type="dxa"/>
          </w:tcPr>
          <w:p w:rsidR="00180D33" w:rsidRPr="00A015E3" w:rsidRDefault="00180D33" w:rsidP="007A6CB3">
            <w:pPr>
              <w:ind w:firstLine="22"/>
            </w:pPr>
          </w:p>
        </w:tc>
      </w:tr>
      <w:tr w:rsidR="00180D33" w:rsidRPr="00A015E3" w:rsidTr="003835E2">
        <w:trPr>
          <w:trHeight w:val="615"/>
        </w:trPr>
        <w:tc>
          <w:tcPr>
            <w:tcW w:w="5353" w:type="dxa"/>
          </w:tcPr>
          <w:p w:rsidR="00180D33" w:rsidRPr="00A015E3" w:rsidRDefault="00180D33" w:rsidP="00901D52">
            <w:pPr>
              <w:pStyle w:val="Style9"/>
            </w:pPr>
            <w:r w:rsidRPr="00A015E3">
              <w:t>- основные вегетативные и генеративные органы растений;</w:t>
            </w:r>
          </w:p>
        </w:tc>
        <w:tc>
          <w:tcPr>
            <w:tcW w:w="4217" w:type="dxa"/>
          </w:tcPr>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673"/>
        </w:trPr>
        <w:tc>
          <w:tcPr>
            <w:tcW w:w="5353" w:type="dxa"/>
          </w:tcPr>
          <w:p w:rsidR="00180D33" w:rsidRPr="00A015E3" w:rsidRDefault="00180D33" w:rsidP="00901D52">
            <w:pPr>
              <w:pStyle w:val="Style9"/>
            </w:pPr>
            <w:r w:rsidRPr="00A015E3">
              <w:t>- способы размножения, процессы жизнедеятельности растений, их зависимость от условий окружающей среды;</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3835E2">
            <w:pPr>
              <w:ind w:firstLine="22"/>
            </w:pPr>
            <w:r w:rsidRPr="00A015E3">
              <w:t>- экзамен</w:t>
            </w:r>
          </w:p>
        </w:tc>
      </w:tr>
      <w:tr w:rsidR="00180D33" w:rsidRPr="00A015E3" w:rsidTr="003835E2">
        <w:trPr>
          <w:trHeight w:val="840"/>
        </w:trPr>
        <w:tc>
          <w:tcPr>
            <w:tcW w:w="5353" w:type="dxa"/>
          </w:tcPr>
          <w:p w:rsidR="00180D33" w:rsidRPr="00A015E3" w:rsidRDefault="00180D33" w:rsidP="00901D52">
            <w:pPr>
              <w:pStyle w:val="Style9"/>
            </w:pPr>
            <w:r w:rsidRPr="00A015E3">
              <w:t>- главнейших представителей травянистых растений, их роль в формировании напочвенного покрова;</w:t>
            </w:r>
          </w:p>
        </w:tc>
        <w:tc>
          <w:tcPr>
            <w:tcW w:w="4217" w:type="dxa"/>
          </w:tcPr>
          <w:p w:rsidR="00180D33" w:rsidRPr="00A015E3" w:rsidRDefault="00180D33" w:rsidP="007A6CB3">
            <w:pPr>
              <w:ind w:firstLine="22"/>
            </w:pPr>
            <w:r w:rsidRPr="00A015E3">
              <w:t>- экспертная оценка на практическом экзамене</w:t>
            </w:r>
          </w:p>
        </w:tc>
      </w:tr>
      <w:tr w:rsidR="00180D33" w:rsidRPr="00A015E3" w:rsidTr="003835E2">
        <w:trPr>
          <w:trHeight w:val="705"/>
        </w:trPr>
        <w:tc>
          <w:tcPr>
            <w:tcW w:w="5353" w:type="dxa"/>
          </w:tcPr>
          <w:p w:rsidR="00180D33" w:rsidRPr="00A015E3" w:rsidRDefault="00180D33" w:rsidP="00901D52">
            <w:pPr>
              <w:pStyle w:val="Style9"/>
            </w:pPr>
            <w:r w:rsidRPr="00A015E3">
              <w:lastRenderedPageBreak/>
              <w:t>- растения-индикаторы лесорастительных условий, лекарственные растения;</w:t>
            </w:r>
          </w:p>
          <w:p w:rsidR="00180D33" w:rsidRPr="00A015E3" w:rsidRDefault="00180D33" w:rsidP="00901D52">
            <w:pPr>
              <w:pStyle w:val="Style9"/>
            </w:pP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725"/>
        </w:trPr>
        <w:tc>
          <w:tcPr>
            <w:tcW w:w="5353" w:type="dxa"/>
          </w:tcPr>
          <w:p w:rsidR="00180D33" w:rsidRPr="00A015E3" w:rsidRDefault="00180D33" w:rsidP="00901D52">
            <w:r w:rsidRPr="00A015E3">
              <w:t>- редкие и исчезающие виды региона и мероприятия по их охране</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экзамен</w:t>
            </w:r>
          </w:p>
        </w:tc>
      </w:tr>
    </w:tbl>
    <w:p w:rsidR="00180D33" w:rsidRPr="00A015E3" w:rsidRDefault="00180D33" w:rsidP="00180D33"/>
    <w:p w:rsidR="00517B82" w:rsidRPr="006636C8" w:rsidRDefault="00D83F29" w:rsidP="00493BA3">
      <w:pPr>
        <w:pStyle w:val="afff0"/>
        <w:ind w:firstLine="600"/>
        <w:jc w:val="center"/>
        <w:rPr>
          <w:rFonts w:ascii="Times New Roman" w:hAnsi="Times New Roman"/>
          <w:b/>
          <w:sz w:val="28"/>
          <w:szCs w:val="28"/>
        </w:rPr>
      </w:pPr>
      <w:r w:rsidRPr="00A015E3">
        <w:rPr>
          <w:rFonts w:ascii="Times New Roman" w:hAnsi="Times New Roman"/>
          <w:b/>
          <w:sz w:val="28"/>
          <w:szCs w:val="28"/>
        </w:rPr>
        <w:t>ОП.03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567"/>
      </w:pPr>
      <w:r w:rsidRPr="006636C8">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хозяйство:35.02.01 Лесное и лесопарковое хозяйство.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уметь</w:t>
      </w:r>
      <w:r w:rsidRPr="006636C8">
        <w:t>:</w:t>
      </w:r>
    </w:p>
    <w:p w:rsidR="00D83F29" w:rsidRPr="006636C8" w:rsidRDefault="00D83F29" w:rsidP="00D83F29">
      <w:pPr>
        <w:pStyle w:val="33"/>
        <w:autoSpaceDE w:val="0"/>
        <w:autoSpaceDN w:val="0"/>
        <w:spacing w:after="0"/>
        <w:ind w:left="142" w:hanging="142"/>
        <w:rPr>
          <w:sz w:val="24"/>
          <w:szCs w:val="24"/>
        </w:rPr>
      </w:pPr>
      <w:r w:rsidRPr="006636C8">
        <w:rPr>
          <w:sz w:val="24"/>
          <w:szCs w:val="24"/>
        </w:rPr>
        <w:t xml:space="preserve">- проводить полевое исследование почв и оценивать их лесорастительные свойства; </w:t>
      </w:r>
    </w:p>
    <w:p w:rsidR="00D83F29" w:rsidRPr="006636C8" w:rsidRDefault="00D83F29" w:rsidP="00D83F29">
      <w:pPr>
        <w:pStyle w:val="33"/>
        <w:autoSpaceDE w:val="0"/>
        <w:autoSpaceDN w:val="0"/>
        <w:spacing w:after="0"/>
        <w:rPr>
          <w:sz w:val="24"/>
          <w:szCs w:val="24"/>
        </w:rPr>
      </w:pPr>
      <w:r w:rsidRPr="006636C8">
        <w:rPr>
          <w:sz w:val="24"/>
          <w:szCs w:val="24"/>
        </w:rPr>
        <w:t>- составлять почвенные карты и картограммы;</w:t>
      </w:r>
    </w:p>
    <w:p w:rsidR="00D83F29" w:rsidRPr="006636C8" w:rsidRDefault="00D83F29" w:rsidP="00D83F29">
      <w:pPr>
        <w:pStyle w:val="33"/>
        <w:autoSpaceDE w:val="0"/>
        <w:autoSpaceDN w:val="0"/>
        <w:spacing w:after="0"/>
        <w:rPr>
          <w:sz w:val="24"/>
          <w:szCs w:val="24"/>
        </w:rPr>
      </w:pPr>
      <w:r w:rsidRPr="006636C8">
        <w:rPr>
          <w:sz w:val="24"/>
          <w:szCs w:val="24"/>
        </w:rPr>
        <w:t>- давать рекомендации по использованию и улучшению почв;</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pPr>
      <w:r w:rsidRPr="006636C8">
        <w:rPr>
          <w:b/>
        </w:rPr>
        <w:t>должен знать</w:t>
      </w:r>
      <w:r w:rsidRPr="006636C8">
        <w:t>:</w:t>
      </w:r>
    </w:p>
    <w:p w:rsidR="00D83F29" w:rsidRPr="006636C8" w:rsidRDefault="00D83F29" w:rsidP="005D16CA">
      <w:pPr>
        <w:ind w:firstLine="0"/>
      </w:pPr>
      <w:r w:rsidRPr="006636C8">
        <w:t>- методику исследования почв;</w:t>
      </w:r>
    </w:p>
    <w:p w:rsidR="00D83F29" w:rsidRPr="006636C8" w:rsidRDefault="00D83F29" w:rsidP="005D16CA">
      <w:pPr>
        <w:ind w:firstLine="0"/>
      </w:pPr>
      <w:r w:rsidRPr="006636C8">
        <w:t>- сущность почвообразовательного процесса, в т.ч. основы геологии;</w:t>
      </w:r>
    </w:p>
    <w:p w:rsidR="00D83F29" w:rsidRPr="006636C8" w:rsidRDefault="00D83F29" w:rsidP="0071684A">
      <w:pPr>
        <w:pStyle w:val="33"/>
        <w:autoSpaceDE w:val="0"/>
        <w:autoSpaceDN w:val="0"/>
        <w:spacing w:after="0"/>
        <w:ind w:left="142" w:hanging="142"/>
        <w:jc w:val="both"/>
        <w:rPr>
          <w:sz w:val="24"/>
          <w:szCs w:val="24"/>
        </w:rPr>
      </w:pPr>
      <w:r w:rsidRPr="006636C8">
        <w:rPr>
          <w:sz w:val="24"/>
          <w:szCs w:val="24"/>
        </w:rPr>
        <w:t>- лесорастительные свойства почв, рациональное использование и пути повышения их плодородия;</w:t>
      </w:r>
    </w:p>
    <w:p w:rsidR="00D83F29" w:rsidRPr="006636C8" w:rsidRDefault="00D83F29" w:rsidP="00D83F29">
      <w:pPr>
        <w:pStyle w:val="33"/>
        <w:autoSpaceDE w:val="0"/>
        <w:autoSpaceDN w:val="0"/>
        <w:spacing w:after="0"/>
        <w:rPr>
          <w:sz w:val="24"/>
          <w:szCs w:val="24"/>
        </w:rPr>
      </w:pPr>
      <w:r w:rsidRPr="006636C8">
        <w:rPr>
          <w:sz w:val="24"/>
          <w:szCs w:val="24"/>
        </w:rPr>
        <w:t>- влияние лесохозяйственных мероприятий на почву;</w:t>
      </w:r>
    </w:p>
    <w:p w:rsidR="00D83F29" w:rsidRPr="006636C8" w:rsidRDefault="00D83F29" w:rsidP="00D83F29">
      <w:pPr>
        <w:pStyle w:val="33"/>
        <w:autoSpaceDE w:val="0"/>
        <w:autoSpaceDN w:val="0"/>
        <w:spacing w:after="0"/>
        <w:rPr>
          <w:sz w:val="24"/>
          <w:szCs w:val="24"/>
        </w:rPr>
      </w:pPr>
      <w:r w:rsidRPr="006636C8">
        <w:rPr>
          <w:sz w:val="24"/>
          <w:szCs w:val="24"/>
        </w:rPr>
        <w:t>- экологические основы охраны почв;</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типы почв России.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105 часа, в том числе: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70 часов;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35 часа.</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Обязательная  учебная нагрузка для освоения  учебной дисциплины  «Почвоведение» составлена на 70 часов. Количество часов из  обязательной части ОПОП составляет 42 часа, из вариативной части – 28 часов.</w:t>
      </w:r>
    </w:p>
    <w:p w:rsidR="00D83F29" w:rsidRPr="006636C8" w:rsidRDefault="00D83F29" w:rsidP="00D83F29">
      <w:r w:rsidRPr="006636C8">
        <w:t>Увеличение числа часов из вариативной части позволяет студентам более</w:t>
      </w:r>
      <w:r w:rsidR="000E28BF">
        <w:t xml:space="preserve"> </w:t>
      </w:r>
      <w:r w:rsidRPr="006636C8">
        <w:t>подробно изучить влияние почвообразующих пород на состав и свойства почв, рост и продуктивность лесных насаждений, формирование органического вещества в</w:t>
      </w:r>
      <w:r w:rsidR="000E28BF">
        <w:t xml:space="preserve"> почве под лесными насаждениями; р</w:t>
      </w:r>
      <w:r w:rsidRPr="006636C8">
        <w:t>ассмотреть состав гумуса и его роль в почвообразовании и плодородии почв. Данные знания необходимы для дальнейшего усвое</w:t>
      </w:r>
      <w:r w:rsidR="0071684A" w:rsidRPr="006636C8">
        <w:t>ния профессиональных модулей ПМ.</w:t>
      </w:r>
      <w:r w:rsidRPr="006636C8">
        <w:t>01 «Организация и проведение мероприятий по лесоразведен</w:t>
      </w:r>
      <w:r w:rsidR="0071684A" w:rsidRPr="006636C8">
        <w:t>ию и воспроизводству лесов», ПМ.</w:t>
      </w:r>
      <w:r w:rsidRPr="006636C8">
        <w:t>02 «Организация и проведение мероприятий по охране и защите лесов», дисциплин «Ботаника», «Дендрология</w:t>
      </w:r>
      <w:r w:rsidR="000E28BF">
        <w:t xml:space="preserve"> и лесоведение</w:t>
      </w:r>
      <w:r w:rsidRPr="006636C8">
        <w:t>», «</w:t>
      </w:r>
      <w:r w:rsidR="000E28BF" w:rsidRPr="006137EC">
        <w:t>Основы устройства тракторов и автомобилей</w:t>
      </w:r>
      <w:r w:rsidRPr="006636C8">
        <w:t>» (влияние механического состава почвы на обработку).</w:t>
      </w:r>
    </w:p>
    <w:p w:rsidR="00D83F29" w:rsidRPr="006636C8" w:rsidRDefault="00D83F29" w:rsidP="00D83F29">
      <w:r w:rsidRPr="006636C8">
        <w:t>По заявке работодателя студенты должны проводить полевое исследование почв и оценивать их лесорастительные свойства, составлять почвенные карты и картограммы, давать рекомендации по улучшению почв, необходимо увеличить часы на лабораторно-практические работы. Раздел 2. Образование, состав и свойства почв тема 2.4.</w:t>
      </w:r>
      <w:r w:rsidR="000E28BF">
        <w:t xml:space="preserve"> </w:t>
      </w:r>
      <w:r w:rsidRPr="006636C8">
        <w:t>Почвенные коллоиды. Поглотительная способность почвы увеличить количество часов на выполнение лабораторных работ на 2 часа. Тема 3.2 Почвы тундровой  и лесной зон увеличить на выполнение практических работ на 2 часа. Тема</w:t>
      </w:r>
      <w:r w:rsidR="000E28BF">
        <w:t xml:space="preserve"> </w:t>
      </w:r>
      <w:r w:rsidRPr="006636C8">
        <w:t xml:space="preserve">3.9 Методика исследования почв и </w:t>
      </w:r>
      <w:r w:rsidRPr="006636C8">
        <w:lastRenderedPageBreak/>
        <w:t>составление почвенных карт увеличить на выполнение практических работ на 2 часа.</w:t>
      </w:r>
    </w:p>
    <w:p w:rsidR="005D16CA" w:rsidRPr="006636C8" w:rsidRDefault="00D83F29" w:rsidP="005D16CA">
      <w:pPr>
        <w:rPr>
          <w:sz w:val="28"/>
          <w:szCs w:val="28"/>
        </w:rPr>
      </w:pPr>
      <w:r w:rsidRPr="006636C8">
        <w:t>Для более углубленного  изучения теории  темы 3.9 Методика исследования почв и составление почвенных карт увеличить на 1 час.</w:t>
      </w:r>
      <w:r w:rsidR="000E28BF">
        <w:t xml:space="preserve"> </w:t>
      </w:r>
      <w:r w:rsidR="005D16CA" w:rsidRPr="006636C8">
        <w:t>Протокол № 1 от 29.08.2014г.</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 xml:space="preserve">2.1. Объем учебной дисциплины и виды учебной работы    </w:t>
      </w:r>
    </w:p>
    <w:tbl>
      <w:tblPr>
        <w:tblW w:w="9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8"/>
        <w:gridCol w:w="1701"/>
      </w:tblGrid>
      <w:tr w:rsidR="00D83F29" w:rsidRPr="006636C8" w:rsidTr="000E28BF">
        <w:trPr>
          <w:trHeight w:val="202"/>
          <w:jc w:val="center"/>
        </w:trPr>
        <w:tc>
          <w:tcPr>
            <w:tcW w:w="7718" w:type="dxa"/>
            <w:shd w:val="clear" w:color="auto" w:fill="auto"/>
          </w:tcPr>
          <w:p w:rsidR="00D83F29" w:rsidRPr="006636C8" w:rsidRDefault="00D83F29" w:rsidP="00D83F29">
            <w:pPr>
              <w:jc w:val="center"/>
            </w:pPr>
            <w:r w:rsidRPr="006636C8">
              <w:rPr>
                <w:b/>
              </w:rPr>
              <w:t>Вид учебной работы</w:t>
            </w:r>
          </w:p>
        </w:tc>
        <w:tc>
          <w:tcPr>
            <w:tcW w:w="1701" w:type="dxa"/>
            <w:shd w:val="clear" w:color="auto" w:fill="auto"/>
          </w:tcPr>
          <w:p w:rsidR="00D83F29" w:rsidRPr="006636C8" w:rsidRDefault="00D83F29" w:rsidP="005D16CA">
            <w:pPr>
              <w:ind w:firstLine="0"/>
              <w:jc w:val="center"/>
              <w:rPr>
                <w:iCs/>
              </w:rPr>
            </w:pPr>
            <w:r w:rsidRPr="006636C8">
              <w:rPr>
                <w:b/>
                <w:iCs/>
              </w:rPr>
              <w:t>Количество часов</w:t>
            </w:r>
          </w:p>
        </w:tc>
      </w:tr>
      <w:tr w:rsidR="00D83F29" w:rsidRPr="006636C8" w:rsidTr="000E28BF">
        <w:trPr>
          <w:trHeight w:val="285"/>
          <w:jc w:val="center"/>
        </w:trPr>
        <w:tc>
          <w:tcPr>
            <w:tcW w:w="7718" w:type="dxa"/>
            <w:shd w:val="clear" w:color="auto" w:fill="auto"/>
          </w:tcPr>
          <w:p w:rsidR="00D83F29" w:rsidRPr="006636C8" w:rsidRDefault="00D83F29" w:rsidP="007A6CB3">
            <w:pPr>
              <w:ind w:firstLine="134"/>
              <w:rPr>
                <w:b/>
              </w:rPr>
            </w:pPr>
            <w:r w:rsidRPr="006636C8">
              <w:rPr>
                <w:b/>
              </w:rPr>
              <w:t>Максимальная учебная нагрузка (всего)</w:t>
            </w:r>
          </w:p>
        </w:tc>
        <w:tc>
          <w:tcPr>
            <w:tcW w:w="1701" w:type="dxa"/>
            <w:shd w:val="clear" w:color="auto" w:fill="auto"/>
          </w:tcPr>
          <w:p w:rsidR="00D83F29" w:rsidRPr="006636C8" w:rsidRDefault="00D83F29" w:rsidP="00D83F29">
            <w:pPr>
              <w:jc w:val="center"/>
              <w:rPr>
                <w:b/>
                <w:iCs/>
              </w:rPr>
            </w:pPr>
            <w:r w:rsidRPr="006636C8">
              <w:rPr>
                <w:b/>
                <w:iCs/>
              </w:rPr>
              <w:t>105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rPr>
                <w:b/>
              </w:rPr>
              <w:t xml:space="preserve">Обязательная  аудиторная учебная нагрузка (всего) </w:t>
            </w:r>
          </w:p>
        </w:tc>
        <w:tc>
          <w:tcPr>
            <w:tcW w:w="1701" w:type="dxa"/>
            <w:shd w:val="clear" w:color="auto" w:fill="auto"/>
          </w:tcPr>
          <w:p w:rsidR="00D83F29" w:rsidRPr="006636C8" w:rsidRDefault="00D83F29" w:rsidP="00D83F29">
            <w:pPr>
              <w:jc w:val="center"/>
              <w:rPr>
                <w:b/>
                <w:iCs/>
              </w:rPr>
            </w:pPr>
            <w:r w:rsidRPr="006636C8">
              <w:rPr>
                <w:b/>
                <w:iCs/>
              </w:rPr>
              <w:t>70</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лабораторные работы</w:t>
            </w:r>
          </w:p>
        </w:tc>
        <w:tc>
          <w:tcPr>
            <w:tcW w:w="1701" w:type="dxa"/>
            <w:shd w:val="clear" w:color="auto" w:fill="auto"/>
          </w:tcPr>
          <w:p w:rsidR="00D83F29" w:rsidRPr="006636C8" w:rsidRDefault="00D83F29" w:rsidP="00D83F29">
            <w:pPr>
              <w:jc w:val="center"/>
              <w:rPr>
                <w:iCs/>
              </w:rPr>
            </w:pPr>
            <w:r w:rsidRPr="006636C8">
              <w:rPr>
                <w:iCs/>
              </w:rPr>
              <w:t>16</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практические занятия</w:t>
            </w:r>
          </w:p>
        </w:tc>
        <w:tc>
          <w:tcPr>
            <w:tcW w:w="1701" w:type="dxa"/>
            <w:shd w:val="clear" w:color="auto" w:fill="auto"/>
          </w:tcPr>
          <w:p w:rsidR="00D83F29" w:rsidRPr="006636C8" w:rsidRDefault="00D83F29" w:rsidP="00D83F29">
            <w:pPr>
              <w:jc w:val="center"/>
              <w:rPr>
                <w:iCs/>
              </w:rPr>
            </w:pPr>
            <w:r w:rsidRPr="006636C8">
              <w:rPr>
                <w:iCs/>
              </w:rPr>
              <w:t>14</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контрольные работы</w:t>
            </w:r>
          </w:p>
        </w:tc>
        <w:tc>
          <w:tcPr>
            <w:tcW w:w="1701" w:type="dxa"/>
            <w:shd w:val="clear" w:color="auto" w:fill="auto"/>
          </w:tcPr>
          <w:p w:rsidR="00D83F29" w:rsidRPr="006636C8" w:rsidRDefault="00D83F29" w:rsidP="00D83F29">
            <w:pPr>
              <w:jc w:val="center"/>
              <w:rPr>
                <w:iCs/>
              </w:rPr>
            </w:pPr>
            <w:r w:rsidRPr="006636C8">
              <w:rPr>
                <w:iCs/>
              </w:rPr>
              <w:t>1</w:t>
            </w:r>
          </w:p>
        </w:tc>
      </w:tr>
      <w:tr w:rsidR="00D83F29" w:rsidRPr="006636C8" w:rsidTr="000E28BF">
        <w:trPr>
          <w:jc w:val="center"/>
        </w:trPr>
        <w:tc>
          <w:tcPr>
            <w:tcW w:w="7718" w:type="dxa"/>
            <w:shd w:val="clear" w:color="auto" w:fill="auto"/>
          </w:tcPr>
          <w:p w:rsidR="00D83F29" w:rsidRPr="006636C8" w:rsidRDefault="00D83F29" w:rsidP="007A6CB3">
            <w:pPr>
              <w:ind w:firstLine="134"/>
              <w:rPr>
                <w:b/>
              </w:rPr>
            </w:pPr>
            <w:r w:rsidRPr="006636C8">
              <w:rPr>
                <w:b/>
              </w:rPr>
              <w:t>Самостоятельная работа обучающегося (всего)</w:t>
            </w:r>
          </w:p>
        </w:tc>
        <w:tc>
          <w:tcPr>
            <w:tcW w:w="1701" w:type="dxa"/>
            <w:shd w:val="clear" w:color="auto" w:fill="auto"/>
          </w:tcPr>
          <w:p w:rsidR="00D83F29" w:rsidRPr="006636C8" w:rsidRDefault="00D83F29" w:rsidP="00D83F29">
            <w:pPr>
              <w:jc w:val="center"/>
              <w:rPr>
                <w:b/>
                <w:iCs/>
              </w:rPr>
            </w:pPr>
            <w:r w:rsidRPr="006636C8">
              <w:rPr>
                <w:b/>
                <w:iCs/>
              </w:rPr>
              <w:t>35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тематика внеаудиторной самостоятельной работы</w:t>
            </w:r>
          </w:p>
        </w:tc>
        <w:tc>
          <w:tcPr>
            <w:tcW w:w="1701" w:type="dxa"/>
            <w:shd w:val="clear" w:color="auto" w:fill="auto"/>
          </w:tcPr>
          <w:p w:rsidR="00D83F29" w:rsidRPr="006636C8" w:rsidRDefault="00D83F29" w:rsidP="00D83F29">
            <w:pPr>
              <w:jc w:val="center"/>
              <w:rPr>
                <w:iCs/>
              </w:rPr>
            </w:pPr>
            <w:r w:rsidRPr="006636C8">
              <w:rPr>
                <w:iCs/>
              </w:rPr>
              <w:t>35</w:t>
            </w:r>
          </w:p>
        </w:tc>
      </w:tr>
      <w:tr w:rsidR="00D83F29" w:rsidRPr="000E28BF" w:rsidTr="000E28BF">
        <w:trPr>
          <w:jc w:val="center"/>
        </w:trPr>
        <w:tc>
          <w:tcPr>
            <w:tcW w:w="9419" w:type="dxa"/>
            <w:gridSpan w:val="2"/>
            <w:shd w:val="clear" w:color="auto" w:fill="auto"/>
          </w:tcPr>
          <w:p w:rsidR="00D83F29" w:rsidRPr="000E28BF" w:rsidRDefault="000E28BF" w:rsidP="000E28BF">
            <w:pPr>
              <w:ind w:firstLine="0"/>
              <w:jc w:val="center"/>
              <w:rPr>
                <w:b/>
                <w:i/>
                <w:iCs/>
              </w:rPr>
            </w:pPr>
            <w:r>
              <w:rPr>
                <w:b/>
                <w:i/>
                <w:iCs/>
              </w:rPr>
              <w:t>Промежуточная</w:t>
            </w:r>
            <w:r w:rsidR="00D83F29" w:rsidRPr="000E28BF">
              <w:rPr>
                <w:b/>
                <w:i/>
                <w:iCs/>
              </w:rPr>
              <w:t xml:space="preserve"> аттестация в </w:t>
            </w:r>
            <w:r>
              <w:rPr>
                <w:b/>
                <w:i/>
                <w:iCs/>
                <w:shd w:val="clear" w:color="auto" w:fill="FFFFFF"/>
              </w:rPr>
              <w:t xml:space="preserve">форме </w:t>
            </w:r>
            <w:r w:rsidR="00D83F29" w:rsidRPr="000E28BF">
              <w:rPr>
                <w:b/>
                <w:i/>
                <w:iCs/>
                <w:shd w:val="clear" w:color="auto" w:fill="FFFFFF"/>
              </w:rPr>
              <w:t>экзамена</w:t>
            </w: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62"/>
          <w:footerReference w:type="default" r:id="rId63"/>
          <w:pgSz w:w="11906" w:h="16838"/>
          <w:pgMar w:top="1134" w:right="851" w:bottom="851" w:left="1418" w:header="709" w:footer="709" w:gutter="0"/>
          <w:cols w:space="720"/>
          <w:titlePg/>
        </w:sect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122"/>
        <w:gridCol w:w="1084"/>
        <w:gridCol w:w="1276"/>
      </w:tblGrid>
      <w:tr w:rsidR="00D83F29" w:rsidRPr="006636C8" w:rsidTr="005D16CA">
        <w:trPr>
          <w:trHeight w:val="650"/>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83F29" w:rsidRPr="006636C8" w:rsidTr="005D16CA">
        <w:tc>
          <w:tcPr>
            <w:tcW w:w="3085"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9122"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2</w:t>
            </w:r>
          </w:p>
        </w:tc>
        <w:tc>
          <w:tcPr>
            <w:tcW w:w="1084"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4</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Содержание почвоведения, задачи и его связь с другими дисциплинами.</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Краткая история развития науки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Выдающиеся русские учёные-почвоведы, их вклад в дело развития отечественного почвоведения.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почвоведения в лесном и лесопарковом хозяйстве. Лесной и Земельный Кодексы РФ о рациональном использовании и охране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Cs/>
              </w:rPr>
              <w:t>2</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6636C8">
              <w:rPr>
                <w:rFonts w:eastAsia="Calibri"/>
                <w:b/>
                <w:bCs/>
              </w:rPr>
              <w:t>Раздел 1. Основы геологии</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rPr>
            </w:pPr>
            <w:r w:rsidRPr="006636C8">
              <w:rPr>
                <w:b/>
                <w:bCs/>
              </w:rPr>
              <w:t>7</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rFonts w:eastAsia="Calibri"/>
                <w:bCs/>
              </w:rPr>
              <w:t>Тема 1.1. Происхождение Земли и строение земного шара</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геологии.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Связь геологии с почвоведением.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Земли.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земного шара.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химический состав земной коры.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636C8">
              <w:rPr>
                <w:rFonts w:eastAsia="Calibri"/>
                <w:bCs/>
              </w:rPr>
              <w:t>Тема 1.2. Главнейшие минералы и горные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минерале.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Химический состав и физические свойства минералов.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Основные породообразующие минералы. Их характеристика. Значение минералов в почвообразовании, их влияние на лесорастительные свойства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горной породе, происхождение горных пород (магматические, осадочные, метаморфические) и значение в почвообразовании.</w:t>
            </w:r>
          </w:p>
        </w:tc>
        <w:tc>
          <w:tcPr>
            <w:tcW w:w="1084" w:type="dxa"/>
          </w:tcPr>
          <w:p w:rsidR="00D83F29" w:rsidRPr="006636C8" w:rsidRDefault="00D83F29" w:rsidP="00504134">
            <w:pPr>
              <w:ind w:firstLine="0"/>
              <w:jc w:val="center"/>
              <w:rPr>
                <w:rFonts w:eastAsia="Calibri"/>
                <w:bCs/>
              </w:rPr>
            </w:pPr>
            <w:r w:rsidRPr="006636C8">
              <w:rPr>
                <w:rFonts w:eastAsia="Calibri"/>
                <w:bCs/>
              </w:rPr>
              <w:t>4</w:t>
            </w:r>
          </w:p>
        </w:tc>
        <w:tc>
          <w:tcPr>
            <w:tcW w:w="1276" w:type="dxa"/>
            <w:shd w:val="clear" w:color="auto" w:fill="auto"/>
          </w:tcPr>
          <w:p w:rsidR="00D83F29" w:rsidRPr="006636C8" w:rsidRDefault="00D83F29" w:rsidP="00504134">
            <w:pPr>
              <w:ind w:firstLine="0"/>
              <w:jc w:val="center"/>
              <w:rPr>
                <w:rFonts w:eastAsia="Calibri"/>
                <w:bCs/>
              </w:rPr>
            </w:pPr>
            <w:r w:rsidRPr="006636C8">
              <w:rPr>
                <w:rFonts w:eastAsia="Calibri"/>
                <w:bCs/>
              </w:rPr>
              <w:t>1</w:t>
            </w:r>
          </w:p>
          <w:p w:rsidR="00D83F29" w:rsidRPr="006636C8" w:rsidRDefault="00D83F29" w:rsidP="00504134">
            <w:pPr>
              <w:ind w:firstLine="0"/>
              <w:jc w:val="center"/>
              <w:rPr>
                <w:rFonts w:eastAsia="Calibri"/>
                <w:bCs/>
              </w:rPr>
            </w:pPr>
            <w:r w:rsidRPr="006636C8">
              <w:rPr>
                <w:rFonts w:eastAsia="Calibri"/>
                <w:bCs/>
              </w:rPr>
              <w:t>2</w:t>
            </w: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r w:rsidRPr="006636C8">
              <w:rPr>
                <w:rFonts w:eastAsia="Calibri"/>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9122" w:type="dxa"/>
          </w:tcPr>
          <w:p w:rsidR="00D83F29" w:rsidRPr="006636C8" w:rsidRDefault="00D83F29" w:rsidP="00504134">
            <w:pPr>
              <w:ind w:firstLine="34"/>
              <w:rPr>
                <w:rFonts w:eastAsia="Calibri"/>
                <w:b/>
                <w:bCs/>
              </w:rPr>
            </w:pPr>
            <w:r w:rsidRPr="006636C8">
              <w:rPr>
                <w:rFonts w:eastAsia="Calibri"/>
                <w:b/>
                <w:bCs/>
              </w:rPr>
              <w:t>Практическая работа</w:t>
            </w:r>
          </w:p>
          <w:p w:rsidR="00D83F29" w:rsidRPr="006636C8" w:rsidRDefault="00D83F29" w:rsidP="00504134">
            <w:pPr>
              <w:ind w:firstLine="34"/>
              <w:rPr>
                <w:rFonts w:eastAsia="Calibri"/>
                <w:bCs/>
              </w:rPr>
            </w:pPr>
            <w:r w:rsidRPr="006636C8">
              <w:rPr>
                <w:rFonts w:eastAsia="Calibri"/>
                <w:bCs/>
              </w:rPr>
              <w:t xml:space="preserve">Определение наиболее распространённых минералов и горных пород по физическим свойствам и внешним признакам. </w:t>
            </w:r>
          </w:p>
        </w:tc>
        <w:tc>
          <w:tcPr>
            <w:tcW w:w="1084" w:type="dxa"/>
          </w:tcPr>
          <w:p w:rsidR="00D83F29" w:rsidRPr="006636C8" w:rsidRDefault="00D83F29" w:rsidP="00504134">
            <w:pPr>
              <w:ind w:firstLine="0"/>
              <w:jc w:val="center"/>
              <w:rPr>
                <w:rFonts w:eastAsia="Calibri"/>
                <w:bCs/>
              </w:rPr>
            </w:pPr>
            <w:r w:rsidRPr="006636C8">
              <w:rPr>
                <w:rFonts w:eastAsia="Calibri"/>
                <w:bCs/>
              </w:rPr>
              <w:t>2</w:t>
            </w:r>
          </w:p>
        </w:tc>
        <w:tc>
          <w:tcPr>
            <w:tcW w:w="1276" w:type="dxa"/>
            <w:shd w:val="clear" w:color="auto" w:fill="D9D9D9" w:themeFill="background1" w:themeFillShade="D9"/>
          </w:tcPr>
          <w:p w:rsidR="00D83F29" w:rsidRPr="006636C8" w:rsidRDefault="00D83F29" w:rsidP="00504134">
            <w:pPr>
              <w:ind w:firstLine="0"/>
              <w:jc w:val="center"/>
              <w:rPr>
                <w:rFonts w:eastAsia="Calibri"/>
                <w:bCs/>
              </w:rPr>
            </w:pPr>
          </w:p>
        </w:tc>
      </w:tr>
      <w:tr w:rsidR="00D83F29" w:rsidRPr="006636C8" w:rsidTr="005D16CA">
        <w:trPr>
          <w:trHeight w:val="338"/>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Тема 1.3. Выветривание горных пород и минералов. Почвообразующие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сведения о процессе выветривания.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выветривания: физическое, химическое и биологическое. Формирование почвообразующих пород, их характеристика. Влияние почвообразующих пород на состав и свойства почв, рост и продуктивность лесных насаждений.</w:t>
            </w:r>
          </w:p>
        </w:tc>
        <w:tc>
          <w:tcPr>
            <w:tcW w:w="1084" w:type="dxa"/>
          </w:tcPr>
          <w:p w:rsidR="00D83F29" w:rsidRPr="006636C8" w:rsidRDefault="00D83F29" w:rsidP="00504134">
            <w:pPr>
              <w:ind w:firstLine="0"/>
              <w:jc w:val="center"/>
              <w:rPr>
                <w:bCs/>
              </w:rPr>
            </w:pPr>
            <w:r w:rsidRPr="006636C8">
              <w:rPr>
                <w:bCs/>
              </w:rPr>
              <w:t>2</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338"/>
        </w:trPr>
        <w:tc>
          <w:tcPr>
            <w:tcW w:w="3085" w:type="dxa"/>
            <w:vMerge/>
            <w:tcBorders>
              <w:bottom w:val="nil"/>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sz w:val="24"/>
                <w:szCs w:val="24"/>
                <w:lang w:val="ru-RU"/>
              </w:rPr>
            </w:pPr>
            <w:r w:rsidRPr="006636C8">
              <w:rPr>
                <w:sz w:val="24"/>
                <w:szCs w:val="24"/>
                <w:lang w:val="ru-RU"/>
              </w:rPr>
              <w:t>Геологическая деятельность рек, ветра, ледников, подземных вод, морей.</w:t>
            </w:r>
          </w:p>
        </w:tc>
        <w:tc>
          <w:tcPr>
            <w:tcW w:w="1084" w:type="dxa"/>
          </w:tcPr>
          <w:p w:rsidR="00D83F29" w:rsidRPr="006636C8" w:rsidRDefault="00D83F29" w:rsidP="00504134">
            <w:pPr>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0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lastRenderedPageBreak/>
              <w:t>Раздел 2. Образование, состав и свойства почв</w:t>
            </w:r>
          </w:p>
        </w:tc>
        <w:tc>
          <w:tcPr>
            <w:tcW w:w="9122" w:type="dxa"/>
          </w:tcPr>
          <w:p w:rsidR="00D83F29" w:rsidRPr="006636C8" w:rsidRDefault="00D83F29" w:rsidP="00504134">
            <w:pPr>
              <w:pStyle w:val="24"/>
              <w:spacing w:after="0" w:line="240" w:lineRule="auto"/>
              <w:ind w:firstLine="34"/>
              <w:jc w:val="both"/>
              <w:rPr>
                <w:sz w:val="24"/>
                <w:szCs w:val="24"/>
                <w:lang w:val="ru-RU"/>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28</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Тема 2.1. Почвообразовательный процесс</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Сущность почвообразовательного процесса.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Факторы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природных и антропогенных факторов в образовании и дальнейшем развитии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 xml:space="preserve"> 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Геологический и биологический круговороты веществ.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2.2. Минеральная часть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Минералогический и механический составы почв, их влияние на плодородие почвы.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Классификации механических элементов и почв Н.А.Качинского.</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Методы определения механического состава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539"/>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rPr>
              <w:t>Определение механического состава почв простейшими методами.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гранулометрического состава  на лесорастительные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2.3. Органическая часть почвы</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Общая схема формирования органической части почвы. Источники органического вещества в почве и их характеристика. Формирование органического вещества в почве под лесными насаждениями.</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лесной подстилки и её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Превращение органических остатков в почве.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состав гумуса, его роль в почвообразовании и плодородии почв.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содержания гумуса в почве.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Состав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Экологическая роль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2.4. Почвенные коллоиды. Поглотительная способность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почвенных коллоидах, их происхождение, состав, свойства.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Поглотительная способность почв, её виды и практическое значение. Ёмкость поглощения.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состава поглощённых ионов на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rPr>
                <w:b/>
                <w:bCs/>
              </w:rPr>
              <w:t>Лабораторная работа</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Опыты с коллоидными растворами почв. Определение суммы обменных оснований.</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Коагуляция и  пептизация коллоидных растворов.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bCs/>
                <w:sz w:val="24"/>
                <w:szCs w:val="24"/>
                <w:lang w:val="ru-RU"/>
              </w:rPr>
            </w:pPr>
            <w:r w:rsidRPr="006636C8">
              <w:rPr>
                <w:sz w:val="24"/>
                <w:szCs w:val="24"/>
                <w:lang w:val="ru-RU"/>
              </w:rPr>
              <w:lastRenderedPageBreak/>
              <w:t>Коагуляция и пептизация коллоидов.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3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2.5. Физические свойства почвы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физические свойства почвы: плотность, плотность твёрдой фазы почвы, пористость, их динамика и экологическое значение.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Физико-механические свойства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Значение воды в почве. Состояние и формы воды в почве. Водные свойства почв. Типы водного режима.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Влияние древесных насаждений на водный режим местности.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Почвенный раствор, его состав и значение в почвообразовании и питании растений.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Тепловые свойства, тепловой режим почв и методы его регулирования.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315"/>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Лабораторные работы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плотности почвы и плотности  твердой фазы почвы. Вычисление и оценка пористости  почвы. Водные свойства почвы. Сокращенный анализ водной и соляной  вытяжки.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5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2.6. Строение и морфологические признаки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Понятие о морфологии почв.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Строение почвенного профиля.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Название горизонтов по генезису, их обозначение и описание. Морфологические признаки почв и их характеристика.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 xml:space="preserve">Практическое занятие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Изучение строения и морфологических признаков почв по монолитам и почвенным образцам.</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1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2.7. Плодородие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плодородии.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Условия, определяющие плодородие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почвенного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712"/>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Меры по повышению плодородия почв в лесном хозяйстве.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27"/>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Раздел 3.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34</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 Понятие о почвенных типах и зонах</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Многообразие почв в природе и их классификация.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почвенных зонах.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Основные типы почв РФ.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Закономерности географического распространения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9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3.2. Почвы тундровой и лесной  зон</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Географическое положение тундровой зоны.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в тундре.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лесорастительные свойства и классификация тундровых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Использование почв тундры и мероприятия по их улучшению.</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Географическое положение лесной зоны. Природные условия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Генезис подзолистых почв. Подзолистый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Роль древесной растительности в подзолообразовании.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Дерновый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Глеевый процесс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агрохимическая характеристика и классификация подзолистых, дерново-подзолистых  и дерновых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Болотный процесс почвообразования. Причины и виды заболачивания. Типы лесных болот.</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агрохимическая характеристика и классификация болотных и подзолисто-болотных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Использование и лесорастительные свойства почв лесной зоны, мероприятия по  повышению их плодородия.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9</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почв лесной зоны по монолитам. Разработка комплекса мероприятий по повышению плодородия лесных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Почвообразовательные  процессы в лесной зоне.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древесной растительности на подзолообразовательный  и дерновый процессы.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почв болотных  и подзолисто-болотных.</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Отличие почв  дерновых от дерново-подзолистых.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tcBorders>
              <w:bottom w:val="single" w:sz="4" w:space="0" w:color="auto"/>
            </w:tcBorders>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3.3. Почвы лесостепной зоны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lastRenderedPageBreak/>
              <w:t xml:space="preserve">Географическое положение лесостепной зоны.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Природные условия почвообразования в лесостепи.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Генезис серых лесных почв, их строение, агрохимическая характеристика и классификация.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Лесорастительные свойства.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6636C8">
              <w:t xml:space="preserve">Использование и улучшение серых лесных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Определение и описание серых лесных почв по монолитам. Чтение схем на смытость </w:t>
            </w:r>
            <w:r w:rsidRPr="006636C8">
              <w:rPr>
                <w:rFonts w:ascii="Times New Roman" w:hAnsi="Times New Roman" w:cs="Times New Roman"/>
              </w:rPr>
              <w:lastRenderedPageBreak/>
              <w:t>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Роль человека в образовании и развитии  серых лесных  почв.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Древесные породы, рекомендуемые для создания лесных культур и лесозащитных насаждений на серых лесных почвах.</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3.4. Почвы лугово-степной зоны</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лугово-степной зоны.</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чернозёмов, их строение, агрохимическая характеристика и классификация.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Лесорастительные свойства чернозёмов, их народно-хозяйственное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Мероприятия по сохранению и повышению плодородия чернозёмов.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чернозёмов по монолитам.</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друг от друга оподзоленного и обыкновенного чернозема, типичного и южного.</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670"/>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3.5. Почвы  засушливых зон</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зоны сухих степей.  Природные условия почвообразования.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каштановых бурых, серо-бурых  почв и серозёмов, их строение, агрохимическая характеристика и классификация. Лесорастительные свойства, использование  почв засушливых зон  и повышение их плодородия.</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504134" w:rsidRPr="006636C8" w:rsidTr="005D16CA">
        <w:trPr>
          <w:trHeight w:val="670"/>
        </w:trPr>
        <w:tc>
          <w:tcPr>
            <w:tcW w:w="3085" w:type="dxa"/>
            <w:vMerge/>
            <w:tcBorders>
              <w:bottom w:val="single" w:sz="4" w:space="0" w:color="auto"/>
            </w:tcBorders>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темно-каштановых, каштановых и светло-каштановых почв друг от друга.</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3.6. Засоленные почвы и солоди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Распространение засоленных почв, интразональность их размещения.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Солончаки, их образование, химический состав и свойства. Расслоение солончаков, их улучшение и освоение.</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Солонцы, их генезис, строение, свойства и классификация. Улучшение солонцов и их использование.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солодей. Строение, свойства, классификация солодей. Мероприятия по улучшению солодей и их использование.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солончаков от солонцов.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3B02C4">
        <w:trPr>
          <w:trHeight w:val="1832"/>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3.7. Почвы влажных субтропиков и горных областей</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Почвы влажных субтропиков, их распространение, образование, строение, агрохимическая характеристика.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Лесорастительные свойства, использование и улучшение краснозёмов и желтозёмов.</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почв горных областей.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Вертикальная почвенная зональность.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Формирование бурых лесных и горно-луговых почв, их строение и свойства.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Лесохозяйственное использование почв горных областей</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FFFFFF"/>
          </w:tcPr>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678"/>
        </w:trPr>
        <w:tc>
          <w:tcPr>
            <w:tcW w:w="3085" w:type="dxa"/>
            <w:vMerge/>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красноземов от желтоземов.</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3.8. Почвы речных пойм</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пойменных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речной долине и пойме. Строение поймы. Особенности почвообразования в поймах рек.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Пойменный и аллювиальный процессы почвообразования. Характеристика почв речных пойм, их классификация. Использование почв речных пойм и мероприятия по повышению их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3.9. Методика исследования почв и составление почвенных карт</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Задачи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Подготовка к почвенным исследованиям.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Методика полевого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Рекогносцировочное и детальное почвенное обследование.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и назначение почвенных разрезов.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Расположение, техника их заложения и описание почвенного разреза.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Камеральная и лабораторная обработка материалов полевых почвенных исследований.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Составление почвенных карт и картограмм.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Назначение комплекса мероприятий по повышению плодородия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tcBorders>
              <w:bottom w:val="single" w:sz="4" w:space="0" w:color="auto"/>
            </w:tcBorders>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80"/>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Чтение почвенной карты страны, района, области, лесничества Составление фрагмента крупномасштабной  почвенной карты.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Чтение и составление агрохимических картограмм. Составление рекомендаций по внесению удобрений.</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30"/>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3.10. Влияние лесохозяйственных мероприятий на почву</w:t>
            </w: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рубок на почву</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Влияние лесных пожаров на почву.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tcBorders>
              <w:bottom w:val="single" w:sz="4" w:space="0" w:color="auto"/>
            </w:tcBorders>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281"/>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Физические  свойства дерново-подзолистых суглинистых  почв и их изменения после </w:t>
            </w:r>
            <w:r w:rsidRPr="006636C8">
              <w:lastRenderedPageBreak/>
              <w:t>воздействия движения машин.</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3</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Контрольная работа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Экзамен</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Максимальная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105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В том числе: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обязательная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70</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самостоятельная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D83F29" w:rsidRPr="008D51F9" w:rsidRDefault="00D83F29" w:rsidP="005D16C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6636C8">
        <w:t xml:space="preserve">Реализация учебной дисциплины </w:t>
      </w:r>
      <w:r w:rsidRPr="008D51F9">
        <w:t>«Почвоведение» требует наличие  учебной лаборатории «Почвоведения, земледелия и агрохимии».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Оборудование учебной  лаборатории: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посадочные места по количеству обучающихся;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рабочее место преподавателя;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учебные стенды и витрины;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макеты, монолиты.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коллекции,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комплект плакатов, схем, таблиц,</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 оборудование и материалы для проведения лабораторных и практических  занятий;</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реактивы.</w:t>
      </w:r>
    </w:p>
    <w:p w:rsidR="00D83F29" w:rsidRPr="006636C8" w:rsidRDefault="00D83F29" w:rsidP="00D83F29">
      <w:pPr>
        <w:rPr>
          <w:spacing w:val="-2"/>
        </w:rPr>
      </w:pPr>
      <w:r w:rsidRPr="006636C8">
        <w:rPr>
          <w:b/>
          <w:spacing w:val="-2"/>
        </w:rPr>
        <w:t xml:space="preserve">Стенды и витрины: </w:t>
      </w:r>
      <w:r w:rsidRPr="006636C8">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D83F29" w:rsidRPr="006636C8" w:rsidRDefault="00D83F29" w:rsidP="00D83F29">
      <w:pPr>
        <w:rPr>
          <w:spacing w:val="-2"/>
        </w:rPr>
      </w:pPr>
      <w:r w:rsidRPr="006636C8">
        <w:rPr>
          <w:b/>
          <w:spacing w:val="-2"/>
        </w:rPr>
        <w:t>Макеты:</w:t>
      </w:r>
      <w:r w:rsidRPr="006636C8">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D83F29" w:rsidRPr="006636C8" w:rsidRDefault="00D83F29" w:rsidP="00D83F29">
      <w:pPr>
        <w:rPr>
          <w:spacing w:val="-2"/>
        </w:rPr>
      </w:pPr>
      <w:r w:rsidRPr="006636C8">
        <w:rPr>
          <w:b/>
          <w:spacing w:val="-2"/>
        </w:rPr>
        <w:t>Монолиты:</w:t>
      </w:r>
      <w:r w:rsidRPr="006636C8">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D83F29" w:rsidRPr="006636C8" w:rsidRDefault="00D83F29" w:rsidP="00D83F29">
      <w:pPr>
        <w:rPr>
          <w:spacing w:val="-2"/>
        </w:rPr>
      </w:pPr>
      <w:r w:rsidRPr="006636C8">
        <w:rPr>
          <w:b/>
          <w:spacing w:val="-2"/>
        </w:rPr>
        <w:t>Коллекции:</w:t>
      </w:r>
      <w:r w:rsidRPr="006636C8">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D83F29" w:rsidRPr="006636C8" w:rsidRDefault="00D83F29" w:rsidP="00D83F29">
      <w:pPr>
        <w:rPr>
          <w:spacing w:val="-2"/>
        </w:rPr>
      </w:pPr>
      <w:r w:rsidRPr="006636C8">
        <w:rPr>
          <w:b/>
          <w:spacing w:val="-2"/>
        </w:rPr>
        <w:t>Плакаты, схемы, таблицы:</w:t>
      </w:r>
      <w:r w:rsidRPr="006636C8">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6636C8">
        <w:rPr>
          <w:spacing w:val="-2"/>
          <w:lang w:val="en-US"/>
        </w:rPr>
        <w:t>N</w:t>
      </w:r>
      <w:r w:rsidRPr="006636C8">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D83F29" w:rsidRPr="006636C8" w:rsidRDefault="00D83F29" w:rsidP="005D16CA">
      <w:pPr>
        <w:pStyle w:val="a5"/>
        <w:spacing w:after="0"/>
        <w:ind w:firstLine="426"/>
        <w:jc w:val="both"/>
        <w:rPr>
          <w:rFonts w:ascii="Times New Roman" w:hAnsi="Times New Roman" w:cs="Times New Roman"/>
          <w:b/>
          <w:spacing w:val="-2"/>
        </w:rPr>
      </w:pPr>
      <w:r w:rsidRPr="006636C8">
        <w:rPr>
          <w:rFonts w:ascii="Times New Roman" w:hAnsi="Times New Roman" w:cs="Times New Roman"/>
          <w:b/>
          <w:spacing w:val="-2"/>
        </w:rPr>
        <w:t xml:space="preserve">Оборудование и материалы для проведения лабораторных и практических занятий: </w:t>
      </w:r>
    </w:p>
    <w:p w:rsidR="00D83F29" w:rsidRPr="006636C8" w:rsidRDefault="00D83F29" w:rsidP="00D83F29">
      <w:pPr>
        <w:rPr>
          <w:spacing w:val="-2"/>
        </w:rPr>
      </w:pPr>
      <w:r w:rsidRPr="006636C8">
        <w:rPr>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w:t>
      </w:r>
      <w:r w:rsidR="008D51F9">
        <w:rPr>
          <w:spacing w:val="-2"/>
        </w:rPr>
        <w:t xml:space="preserve"> </w:t>
      </w:r>
      <w:r w:rsidRPr="006636C8">
        <w:rPr>
          <w:spacing w:val="-2"/>
        </w:rPr>
        <w:t>стеклянные трубки диаметром 2-</w:t>
      </w:r>
      <w:smartTag w:uri="urn:schemas-microsoft-com:office:smarttags" w:element="metricconverter">
        <w:smartTagPr>
          <w:attr w:name="ProductID" w:val="3 см"/>
        </w:smartTagPr>
        <w:r w:rsidRPr="006636C8">
          <w:rPr>
            <w:spacing w:val="-2"/>
          </w:rPr>
          <w:t>3 см</w:t>
        </w:r>
      </w:smartTag>
      <w:r w:rsidRPr="006636C8">
        <w:rPr>
          <w:spacing w:val="-2"/>
        </w:rPr>
        <w:t xml:space="preserve"> и высотой </w:t>
      </w:r>
      <w:smartTag w:uri="urn:schemas-microsoft-com:office:smarttags" w:element="metricconverter">
        <w:smartTagPr>
          <w:attr w:name="ProductID" w:val="33 см"/>
        </w:smartTagPr>
        <w:r w:rsidRPr="006636C8">
          <w:rPr>
            <w:spacing w:val="-2"/>
          </w:rPr>
          <w:t>33 см</w:t>
        </w:r>
      </w:smartTag>
      <w:r w:rsidRPr="006636C8">
        <w:rPr>
          <w:spacing w:val="-2"/>
        </w:rPr>
        <w:t xml:space="preserve"> и </w:t>
      </w:r>
      <w:smartTag w:uri="urn:schemas-microsoft-com:office:smarttags" w:element="metricconverter">
        <w:smartTagPr>
          <w:attr w:name="ProductID" w:val="60 см"/>
        </w:smartTagPr>
        <w:r w:rsidRPr="006636C8">
          <w:rPr>
            <w:spacing w:val="-2"/>
          </w:rPr>
          <w:t>60 см</w:t>
        </w:r>
      </w:smartTag>
      <w:r w:rsidRPr="006636C8">
        <w:rPr>
          <w:spacing w:val="-2"/>
        </w:rPr>
        <w:t xml:space="preserve">; </w:t>
      </w:r>
      <w:r w:rsidRPr="006636C8">
        <w:rPr>
          <w:spacing w:val="-2"/>
        </w:rPr>
        <w:lastRenderedPageBreak/>
        <w:t>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лесхоза, лесничества); материалы лесоустройства; бланки описания почвенного разреза; топографическая карта.</w:t>
      </w:r>
    </w:p>
    <w:p w:rsidR="00D83F29" w:rsidRPr="006636C8" w:rsidRDefault="00D83F29" w:rsidP="005D16CA">
      <w:pPr>
        <w:ind w:firstLine="0"/>
        <w:rPr>
          <w:spacing w:val="-2"/>
        </w:rPr>
      </w:pPr>
      <w:r w:rsidRPr="006636C8">
        <w:rPr>
          <w:spacing w:val="-2"/>
        </w:rPr>
        <w:t>Ножи почвенные, буры почвенные, лопаты, мерная лента, алюминиевые стаканчики, рулетка.</w:t>
      </w:r>
    </w:p>
    <w:p w:rsidR="00D83F29" w:rsidRPr="006636C8" w:rsidRDefault="00D83F29" w:rsidP="005D16CA">
      <w:pPr>
        <w:ind w:firstLine="284"/>
        <w:rPr>
          <w:spacing w:val="-2"/>
        </w:rPr>
      </w:pPr>
      <w:r w:rsidRPr="006636C8">
        <w:rPr>
          <w:b/>
          <w:spacing w:val="-2"/>
        </w:rPr>
        <w:t>Реактивы:</w:t>
      </w:r>
      <w:r w:rsidRPr="006636C8">
        <w:rPr>
          <w:spacing w:val="-2"/>
        </w:rPr>
        <w:t xml:space="preserve"> бихромат калия (К</w:t>
      </w:r>
      <w:r w:rsidRPr="006636C8">
        <w:rPr>
          <w:spacing w:val="-2"/>
          <w:vertAlign w:val="subscript"/>
        </w:rPr>
        <w:t>2</w:t>
      </w:r>
      <w:r w:rsidRPr="006636C8">
        <w:rPr>
          <w:spacing w:val="-2"/>
        </w:rPr>
        <w:t>С</w:t>
      </w:r>
      <w:r w:rsidRPr="006636C8">
        <w:rPr>
          <w:spacing w:val="-2"/>
          <w:lang w:val="en-US"/>
        </w:rPr>
        <w:t>r</w:t>
      </w:r>
      <w:r w:rsidRPr="006636C8">
        <w:rPr>
          <w:spacing w:val="-2"/>
          <w:vertAlign w:val="subscript"/>
        </w:rPr>
        <w:t>2</w:t>
      </w:r>
      <w:r w:rsidRPr="006636C8">
        <w:rPr>
          <w:spacing w:val="-2"/>
        </w:rPr>
        <w:t>О</w:t>
      </w:r>
      <w:r w:rsidRPr="006636C8">
        <w:rPr>
          <w:spacing w:val="-2"/>
          <w:vertAlign w:val="subscript"/>
        </w:rPr>
        <w:t>7</w:t>
      </w:r>
      <w:r w:rsidRPr="006636C8">
        <w:rPr>
          <w:spacing w:val="-2"/>
        </w:rPr>
        <w:t>), соль Мора, дифениламин, дистиллированная вода, хлорид железа (</w:t>
      </w:r>
      <w:r w:rsidRPr="006636C8">
        <w:rPr>
          <w:spacing w:val="-2"/>
          <w:lang w:val="en-US"/>
        </w:rPr>
        <w:t>FeCl</w:t>
      </w:r>
      <w:r w:rsidRPr="006636C8">
        <w:rPr>
          <w:spacing w:val="-2"/>
          <w:vertAlign w:val="subscript"/>
        </w:rPr>
        <w:t>3</w:t>
      </w:r>
      <w:r w:rsidRPr="006636C8">
        <w:rPr>
          <w:spacing w:val="-2"/>
        </w:rPr>
        <w:t>), хлорид кальция (</w:t>
      </w:r>
      <w:r w:rsidRPr="006636C8">
        <w:rPr>
          <w:spacing w:val="-2"/>
          <w:lang w:val="en-US"/>
        </w:rPr>
        <w:t>CaCl</w:t>
      </w:r>
      <w:r w:rsidRPr="006636C8">
        <w:rPr>
          <w:spacing w:val="-2"/>
          <w:vertAlign w:val="subscript"/>
        </w:rPr>
        <w:t>2</w:t>
      </w:r>
      <w:r w:rsidRPr="006636C8">
        <w:rPr>
          <w:spacing w:val="-2"/>
        </w:rPr>
        <w:t>), хлорид калия (</w:t>
      </w:r>
      <w:r w:rsidRPr="006636C8">
        <w:rPr>
          <w:spacing w:val="-2"/>
          <w:lang w:val="en-US"/>
        </w:rPr>
        <w:t>KCl</w:t>
      </w:r>
      <w:r w:rsidRPr="006636C8">
        <w:rPr>
          <w:spacing w:val="-2"/>
        </w:rPr>
        <w:t>), соляная кислота (</w:t>
      </w:r>
      <w:r w:rsidRPr="006636C8">
        <w:rPr>
          <w:spacing w:val="-2"/>
          <w:lang w:val="en-US"/>
        </w:rPr>
        <w:t>HCl</w:t>
      </w:r>
      <w:r w:rsidRPr="006636C8">
        <w:rPr>
          <w:spacing w:val="-2"/>
        </w:rPr>
        <w:t>), гидроксид натрия, фенолфталеин, уксуснокислый натрий (</w:t>
      </w:r>
      <w:r w:rsidRPr="006636C8">
        <w:rPr>
          <w:spacing w:val="-2"/>
          <w:lang w:val="en-US"/>
        </w:rPr>
        <w:t>CH</w:t>
      </w:r>
      <w:r w:rsidRPr="006636C8">
        <w:rPr>
          <w:spacing w:val="-2"/>
          <w:vertAlign w:val="subscript"/>
        </w:rPr>
        <w:t>3</w:t>
      </w:r>
      <w:r w:rsidRPr="006636C8">
        <w:rPr>
          <w:spacing w:val="-2"/>
          <w:lang w:val="en-US"/>
        </w:rPr>
        <w:t>COONa</w:t>
      </w:r>
      <w:r w:rsidRPr="006636C8">
        <w:rPr>
          <w:spacing w:val="-2"/>
        </w:rPr>
        <w:t xml:space="preserve"> 3</w:t>
      </w:r>
      <w:r w:rsidRPr="006636C8">
        <w:rPr>
          <w:spacing w:val="-2"/>
          <w:lang w:val="en-US"/>
        </w:rPr>
        <w:t>H</w:t>
      </w:r>
      <w:r w:rsidRPr="006636C8">
        <w:rPr>
          <w:spacing w:val="-2"/>
          <w:vertAlign w:val="subscript"/>
        </w:rPr>
        <w:t>2</w:t>
      </w:r>
      <w:r w:rsidRPr="006636C8">
        <w:rPr>
          <w:spacing w:val="-2"/>
          <w:lang w:val="en-US"/>
        </w:rPr>
        <w:t>O</w:t>
      </w:r>
      <w:r w:rsidRPr="006636C8">
        <w:rPr>
          <w:spacing w:val="-2"/>
        </w:rPr>
        <w:t>); азотнокислое серебро (</w:t>
      </w:r>
      <w:r w:rsidRPr="006636C8">
        <w:rPr>
          <w:spacing w:val="-2"/>
          <w:lang w:val="en-US"/>
        </w:rPr>
        <w:t>AgN</w:t>
      </w:r>
      <w:r w:rsidRPr="006636C8">
        <w:rPr>
          <w:spacing w:val="-2"/>
        </w:rPr>
        <w:t>О</w:t>
      </w:r>
      <w:r w:rsidRPr="006636C8">
        <w:rPr>
          <w:spacing w:val="-2"/>
          <w:vertAlign w:val="subscript"/>
        </w:rPr>
        <w:t>3</w:t>
      </w:r>
      <w:r w:rsidRPr="006636C8">
        <w:rPr>
          <w:spacing w:val="-2"/>
        </w:rPr>
        <w:t>); хлорид бария (</w:t>
      </w:r>
      <w:r w:rsidRPr="006636C8">
        <w:rPr>
          <w:spacing w:val="-2"/>
          <w:lang w:val="en-US"/>
        </w:rPr>
        <w:t>BaCl</w:t>
      </w:r>
      <w:r w:rsidRPr="006636C8">
        <w:rPr>
          <w:spacing w:val="-2"/>
          <w:vertAlign w:val="subscript"/>
        </w:rPr>
        <w:t>2</w:t>
      </w:r>
      <w:r w:rsidRPr="006636C8">
        <w:rPr>
          <w:spacing w:val="-2"/>
        </w:rPr>
        <w:t>); щавелевокислый аммоний (</w:t>
      </w:r>
      <w:r w:rsidRPr="006636C8">
        <w:rPr>
          <w:spacing w:val="-2"/>
          <w:lang w:val="en-US"/>
        </w:rPr>
        <w:t>NH</w:t>
      </w:r>
      <w:r w:rsidRPr="006636C8">
        <w:rPr>
          <w:spacing w:val="-2"/>
          <w:vertAlign w:val="subscript"/>
        </w:rPr>
        <w:t>4</w:t>
      </w:r>
      <w:r w:rsidRPr="006636C8">
        <w:rPr>
          <w:spacing w:val="-2"/>
        </w:rPr>
        <w:t>)2</w:t>
      </w:r>
      <w:r w:rsidRPr="006636C8">
        <w:rPr>
          <w:spacing w:val="-2"/>
          <w:lang w:val="en-US"/>
        </w:rPr>
        <w:t>C</w:t>
      </w:r>
      <w:r w:rsidRPr="006636C8">
        <w:rPr>
          <w:spacing w:val="-2"/>
          <w:vertAlign w:val="subscript"/>
        </w:rPr>
        <w:t>2</w:t>
      </w:r>
      <w:r w:rsidRPr="006636C8">
        <w:rPr>
          <w:spacing w:val="-2"/>
          <w:lang w:val="en-US"/>
        </w:rPr>
        <w:t>O</w:t>
      </w:r>
      <w:r w:rsidRPr="006636C8">
        <w:rPr>
          <w:spacing w:val="-2"/>
          <w:vertAlign w:val="subscript"/>
        </w:rPr>
        <w:t>4</w:t>
      </w:r>
      <w:r w:rsidRPr="006636C8">
        <w:rPr>
          <w:spacing w:val="-2"/>
        </w:rPr>
        <w:t>; серная кислота (</w:t>
      </w:r>
      <w:r w:rsidRPr="006636C8">
        <w:rPr>
          <w:spacing w:val="-2"/>
          <w:lang w:val="en-US"/>
        </w:rPr>
        <w:t>H</w:t>
      </w:r>
      <w:r w:rsidRPr="006636C8">
        <w:rPr>
          <w:spacing w:val="-2"/>
          <w:vertAlign w:val="subscript"/>
        </w:rPr>
        <w:t>2</w:t>
      </w:r>
      <w:r w:rsidRPr="006636C8">
        <w:rPr>
          <w:spacing w:val="-2"/>
          <w:lang w:val="en-US"/>
        </w:rPr>
        <w:t>SO</w:t>
      </w:r>
      <w:r w:rsidRPr="006636C8">
        <w:rPr>
          <w:spacing w:val="-2"/>
          <w:vertAlign w:val="subscript"/>
        </w:rPr>
        <w:t>4</w:t>
      </w:r>
      <w:r w:rsidRPr="006636C8">
        <w:rPr>
          <w:spacing w:val="-2"/>
        </w:rPr>
        <w:t>).</w:t>
      </w:r>
    </w:p>
    <w:p w:rsidR="00D83F29" w:rsidRPr="006636C8" w:rsidRDefault="00D83F29" w:rsidP="005D16CA">
      <w:pPr>
        <w:ind w:firstLine="0"/>
        <w:rPr>
          <w:b/>
        </w:rPr>
      </w:pPr>
      <w:r w:rsidRPr="006636C8">
        <w:rPr>
          <w:b/>
        </w:rPr>
        <w:t>Технические средства обучения:</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мультимедиапроектор;</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интерактивная доска;</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микрокалькуляторы. </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3.2. Информационное обеспечение обучения</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D83F29" w:rsidRPr="006636C8" w:rsidRDefault="00D83F29" w:rsidP="00D83F29">
      <w:pPr>
        <w:pStyle w:val="a5"/>
        <w:spacing w:after="0"/>
        <w:rPr>
          <w:rFonts w:ascii="Times New Roman" w:hAnsi="Times New Roman" w:cs="Times New Roman"/>
          <w:b/>
        </w:rPr>
      </w:pPr>
      <w:r w:rsidRPr="006636C8">
        <w:rPr>
          <w:rFonts w:ascii="Times New Roman" w:hAnsi="Times New Roman" w:cs="Times New Roman"/>
          <w:b/>
        </w:rPr>
        <w:t>Основные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Апарин Б.Ф. Почвоведение. М.: Издательский центр «Академия», 2012</w:t>
      </w:r>
      <w:r w:rsidR="003B02C4" w:rsidRPr="006636C8">
        <w:rPr>
          <w:rFonts w:ascii="Times New Roman" w:hAnsi="Times New Roman" w:cs="Times New Roman"/>
        </w:rPr>
        <w:t>.</w:t>
      </w:r>
    </w:p>
    <w:p w:rsidR="005D16CA" w:rsidRPr="006636C8" w:rsidRDefault="003B02C4" w:rsidP="005D16CA">
      <w:pPr>
        <w:pStyle w:val="a5"/>
        <w:spacing w:after="0"/>
        <w:jc w:val="both"/>
        <w:rPr>
          <w:rFonts w:ascii="Times New Roman" w:hAnsi="Times New Roman" w:cs="Times New Roman"/>
        </w:rPr>
      </w:pPr>
      <w:r w:rsidRPr="006636C8">
        <w:rPr>
          <w:rFonts w:ascii="Times New Roman" w:hAnsi="Times New Roman" w:cs="Times New Roman"/>
        </w:rPr>
        <w:t>2. Казеев К.Ш.</w:t>
      </w:r>
      <w:r w:rsidR="005D16CA" w:rsidRPr="006636C8">
        <w:rPr>
          <w:rFonts w:ascii="Times New Roman" w:hAnsi="Times New Roman" w:cs="Times New Roman"/>
        </w:rPr>
        <w:t>, Колесников С.И. Почвоведение; учебник для СПО. М.: Издательский центр «Юрайт», 2018</w:t>
      </w:r>
      <w:r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Лесной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4. Мартыненко О.В., Кормилицына О.В. Практикум по почвоведению. М.: ООО «ЭкоСервис», 2007</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5. Щепащенко Л.Г., Хазова Е.Г., Баркова Л.И., Седова В.В. Почвоведение с основами земледелия. М.: Почв. институт им. В.В. Докучаева, 1993</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b/>
        </w:rPr>
        <w:t>Дополнительные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Земельный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rPr>
        <w:t>2. Зеликов В.Д., Мальцев Г.И. Почвоведение с основами агрохимии. М.: Агропромиздат, 1986.</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Кауричев И.С., Панов Н.Н. и др. Почвоведение. М.: Агропромиздат, 1989.</w:t>
      </w:r>
    </w:p>
    <w:p w:rsidR="00D83F29" w:rsidRPr="006636C8" w:rsidRDefault="005D16CA" w:rsidP="00B15FB2">
      <w:pPr>
        <w:pStyle w:val="a5"/>
        <w:spacing w:after="0"/>
        <w:jc w:val="both"/>
        <w:rPr>
          <w:rFonts w:ascii="Times New Roman" w:hAnsi="Times New Roman" w:cs="Times New Roman"/>
        </w:rPr>
      </w:pPr>
      <w:r w:rsidRPr="006636C8">
        <w:rPr>
          <w:rFonts w:ascii="Times New Roman" w:hAnsi="Times New Roman" w:cs="Times New Roman"/>
        </w:rPr>
        <w:t xml:space="preserve">4. Краткая методика почвенного и агрохимического обследования лесных </w:t>
      </w:r>
      <w:r w:rsidR="00D83F29" w:rsidRPr="006636C8">
        <w:rPr>
          <w:rFonts w:ascii="Times New Roman" w:hAnsi="Times New Roman" w:cs="Times New Roman"/>
        </w:rPr>
        <w:t>питомников. М.: ВИПКЛХ, 1981.</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4. Контроль и оценка результатов освоения учебной Дисциплины</w:t>
      </w:r>
    </w:p>
    <w:p w:rsidR="00B15FB2"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D51F9">
        <w:t>Контроль</w:t>
      </w:r>
      <w:r w:rsidR="008D51F9" w:rsidRPr="008D51F9">
        <w:t xml:space="preserve"> </w:t>
      </w:r>
      <w:r w:rsidRPr="008D51F9">
        <w:t>и оценка</w:t>
      </w:r>
      <w:r w:rsidRPr="006636C8">
        <w:t xml:space="preserve">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Итоговый контроль оценки уровня освоения дисциплины   обучающихся</w:t>
      </w:r>
      <w:r w:rsidR="008D51F9">
        <w:t xml:space="preserve"> </w:t>
      </w:r>
      <w:r w:rsidRPr="006636C8">
        <w:t xml:space="preserve">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D83F29">
            <w:pPr>
              <w:jc w:val="center"/>
              <w:rPr>
                <w:b/>
                <w:bCs/>
              </w:rPr>
            </w:pPr>
            <w:r w:rsidRPr="006636C8">
              <w:rPr>
                <w:b/>
                <w:bCs/>
              </w:rPr>
              <w:t>Результаты обучения</w:t>
            </w:r>
          </w:p>
          <w:p w:rsidR="00D83F29" w:rsidRPr="006636C8" w:rsidRDefault="00D83F29" w:rsidP="00D83F29">
            <w:pPr>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B15FB2">
            <w:pPr>
              <w:ind w:firstLine="0"/>
              <w:jc w:val="center"/>
              <w:rPr>
                <w:b/>
                <w:bCs/>
              </w:rPr>
            </w:pPr>
            <w:r w:rsidRPr="006636C8">
              <w:rPr>
                <w:b/>
              </w:rPr>
              <w:t xml:space="preserve">Формы и методы контроля и оценки результатов обучения </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
              </w:rPr>
            </w:pPr>
            <w:r w:rsidRPr="006636C8">
              <w:rPr>
                <w:b/>
                <w:bCs/>
              </w:rPr>
              <w:t xml:space="preserve">Умения: </w:t>
            </w:r>
          </w:p>
        </w:tc>
        <w:tc>
          <w:tcPr>
            <w:tcW w:w="4255" w:type="dxa"/>
            <w:tcBorders>
              <w:top w:val="single" w:sz="4" w:space="0" w:color="auto"/>
              <w:left w:val="single" w:sz="4" w:space="0" w:color="auto"/>
              <w:right w:val="single" w:sz="4" w:space="0" w:color="auto"/>
            </w:tcBorders>
            <w:shd w:val="clear" w:color="auto" w:fill="auto"/>
            <w:vAlign w:val="center"/>
          </w:tcPr>
          <w:p w:rsidR="00D83F29" w:rsidRPr="006636C8" w:rsidRDefault="00D83F29" w:rsidP="00B15FB2">
            <w:pPr>
              <w:ind w:firstLine="0"/>
              <w:rPr>
                <w:b/>
                <w:bCs/>
              </w:rPr>
            </w:pPr>
          </w:p>
        </w:tc>
      </w:tr>
      <w:tr w:rsidR="00D83F29" w:rsidRPr="006636C8" w:rsidTr="00B15FB2">
        <w:trPr>
          <w:trHeight w:val="534"/>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 xml:space="preserve">проводить полевое исследование почв и оценивать их лесорастительные свойства; </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0"/>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составлять почвенные карты и картограммы;</w:t>
            </w:r>
          </w:p>
        </w:tc>
        <w:tc>
          <w:tcPr>
            <w:tcW w:w="4255" w:type="dxa"/>
            <w:tcBorders>
              <w:left w:val="single" w:sz="4" w:space="0" w:color="auto"/>
              <w:right w:val="single" w:sz="4" w:space="0" w:color="auto"/>
            </w:tcBorders>
            <w:shd w:val="clear" w:color="auto" w:fill="auto"/>
            <w:vAlign w:val="center"/>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давать рекомендации по использованию и улучшению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экспертная оценка по выдаче рекомендаций</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Cs/>
              </w:rPr>
            </w:pPr>
            <w:r w:rsidRPr="006636C8">
              <w:rPr>
                <w:b/>
                <w:bCs/>
              </w:rPr>
              <w:t>Знания: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p>
        </w:tc>
      </w:tr>
      <w:tr w:rsidR="00D83F29" w:rsidRPr="006636C8" w:rsidTr="00B15FB2">
        <w:trPr>
          <w:trHeight w:val="425"/>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t>методику исследования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34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lastRenderedPageBreak/>
              <w:t>сущность почвообразовательного процесса, в т.ч. основы геологии;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607"/>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лесорастительные свойства почв, рациональное использование и пути повышения их плодородия;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highlight w:val="yellow"/>
              </w:rPr>
            </w:pPr>
            <w:r w:rsidRPr="006636C8">
              <w:rPr>
                <w:sz w:val="24"/>
                <w:szCs w:val="24"/>
              </w:rPr>
              <w:t>влияние лесохозяйственных мероприятий на почву;</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экологические основы охраны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типы почв России.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bl>
    <w:p w:rsidR="00B15FB2" w:rsidRPr="006636C8" w:rsidRDefault="00B15FB2" w:rsidP="0056736A">
      <w:pPr>
        <w:jc w:val="center"/>
        <w:rPr>
          <w:b/>
          <w:sz w:val="28"/>
          <w:szCs w:val="28"/>
        </w:rPr>
      </w:pPr>
    </w:p>
    <w:p w:rsidR="003307FA" w:rsidRPr="006636C8" w:rsidRDefault="0056736A" w:rsidP="0056736A">
      <w:pPr>
        <w:jc w:val="center"/>
        <w:rPr>
          <w:b/>
          <w:sz w:val="28"/>
          <w:szCs w:val="28"/>
        </w:rPr>
      </w:pPr>
      <w:r w:rsidRPr="006636C8">
        <w:rPr>
          <w:b/>
          <w:sz w:val="28"/>
          <w:szCs w:val="28"/>
        </w:rPr>
        <w:t>ОП.04 Дендрология и лесоведение</w:t>
      </w:r>
    </w:p>
    <w:p w:rsidR="0056736A" w:rsidRPr="006636C8" w:rsidRDefault="0056736A" w:rsidP="0072751B">
      <w:pPr>
        <w:widowControl/>
        <w:numPr>
          <w:ilvl w:val="1"/>
          <w:numId w:val="117"/>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Область применения рабочей программы</w:t>
      </w:r>
    </w:p>
    <w:p w:rsidR="0056736A" w:rsidRPr="006636C8" w:rsidRDefault="008D51F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pPr>
      <w:r>
        <w:t xml:space="preserve">     </w:t>
      </w:r>
      <w:r w:rsidR="0056736A" w:rsidRPr="006636C8">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 по направлению подготовки:</w:t>
      </w:r>
      <w:r w:rsidR="003B02C4" w:rsidRPr="006636C8">
        <w:t xml:space="preserve"> </w:t>
      </w:r>
      <w:r w:rsidR="0056736A" w:rsidRPr="006636C8">
        <w:t>35.02.01 Лесное и лесопарковое хозяйство.</w:t>
      </w:r>
      <w:r w:rsidR="0056736A" w:rsidRPr="006636C8">
        <w:tab/>
      </w:r>
    </w:p>
    <w:p w:rsidR="0056736A" w:rsidRPr="006636C8" w:rsidRDefault="0056736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56736A" w:rsidRPr="006636C8" w:rsidRDefault="0056736A" w:rsidP="0072751B">
      <w:pPr>
        <w:widowControl/>
        <w:numPr>
          <w:ilvl w:val="1"/>
          <w:numId w:val="118"/>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636C8">
        <w:rPr>
          <w:b/>
        </w:rPr>
        <w:t>Цели и задачи учебной дисциплины – требования к результатам освоения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6736A" w:rsidRPr="006636C8" w:rsidRDefault="0056736A" w:rsidP="0056736A">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6736A" w:rsidRPr="006636C8" w:rsidRDefault="0056736A" w:rsidP="0056736A">
      <w:r w:rsidRPr="006636C8">
        <w:t>- определять основные виды кустарниковых и древесных растений;</w:t>
      </w:r>
    </w:p>
    <w:p w:rsidR="0056736A" w:rsidRPr="006636C8" w:rsidRDefault="0056736A" w:rsidP="0056736A">
      <w:r w:rsidRPr="006636C8">
        <w:t>- определять типы леса и лесорастительных условий;  выявлять взаимосвязи леса и окружающей среды;</w:t>
      </w:r>
    </w:p>
    <w:p w:rsidR="0056736A" w:rsidRPr="006636C8" w:rsidRDefault="0056736A" w:rsidP="0056736A">
      <w:r w:rsidRPr="006636C8">
        <w:t>- классифицировать деревья в  лесу по росту и развитию;</w:t>
      </w:r>
    </w:p>
    <w:p w:rsidR="0056736A" w:rsidRPr="006636C8" w:rsidRDefault="0056736A" w:rsidP="0056736A">
      <w:pPr>
        <w:tabs>
          <w:tab w:val="left" w:pos="3940"/>
        </w:tabs>
      </w:pPr>
      <w:r w:rsidRPr="006636C8">
        <w:t>- прогнозировать смену пород;</w:t>
      </w:r>
      <w:r w:rsidRPr="006636C8">
        <w:tab/>
      </w:r>
    </w:p>
    <w:p w:rsidR="0056736A" w:rsidRPr="006636C8" w:rsidRDefault="0056736A" w:rsidP="0056736A">
      <w:pPr>
        <w:rPr>
          <w:b/>
        </w:rPr>
      </w:pPr>
      <w:r w:rsidRPr="006636C8">
        <w:rPr>
          <w:b/>
        </w:rPr>
        <w:t>должен знать:</w:t>
      </w:r>
    </w:p>
    <w:p w:rsidR="0056736A" w:rsidRPr="006636C8" w:rsidRDefault="0056736A" w:rsidP="0056736A">
      <w:r w:rsidRPr="006636C8">
        <w:t>- основные хвойные и лиственные породы, их лесоводственные свойства и хозяйственное значение;</w:t>
      </w:r>
    </w:p>
    <w:p w:rsidR="0056736A" w:rsidRPr="006636C8" w:rsidRDefault="0056736A" w:rsidP="0056736A">
      <w:r w:rsidRPr="006636C8">
        <w:t>- методику фенологических наблюдений;</w:t>
      </w:r>
    </w:p>
    <w:p w:rsidR="0056736A" w:rsidRPr="006636C8" w:rsidRDefault="0056736A" w:rsidP="0056736A">
      <w:r w:rsidRPr="006636C8">
        <w:t>- способы размножения, процессы жизнедеятельности растений, их зависимость от условий окружающей среды;</w:t>
      </w:r>
    </w:p>
    <w:p w:rsidR="0056736A" w:rsidRPr="006636C8" w:rsidRDefault="0056736A" w:rsidP="0056736A">
      <w:r w:rsidRPr="006636C8">
        <w:t>- составные растительные элементы леса, их лесоводственное и хозяйственное значение;</w:t>
      </w:r>
    </w:p>
    <w:p w:rsidR="0056736A" w:rsidRPr="006636C8" w:rsidRDefault="0056736A" w:rsidP="0056736A">
      <w:r w:rsidRPr="006636C8">
        <w:t>- законы возобновления, роста, развития и формирования лесного сообщества;</w:t>
      </w:r>
    </w:p>
    <w:p w:rsidR="0056736A" w:rsidRPr="006636C8" w:rsidRDefault="0056736A" w:rsidP="0056736A">
      <w:r w:rsidRPr="006636C8">
        <w:t>- типологию леса, закономерности смены пород и их значение в практике ведения лесного хозяйства.</w:t>
      </w:r>
    </w:p>
    <w:p w:rsidR="0056736A" w:rsidRPr="006636C8" w:rsidRDefault="0056736A" w:rsidP="00187568">
      <w:pPr>
        <w:ind w:firstLine="0"/>
      </w:pPr>
      <w:r w:rsidRPr="006636C8">
        <w:rPr>
          <w:b/>
        </w:rPr>
        <w:t>1.4. Количество часов на освоение программы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192 часов, в том числе:</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128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 xml:space="preserve">самостоятельной работы обучающегося 64 часов. </w:t>
      </w:r>
    </w:p>
    <w:p w:rsidR="008D51F9" w:rsidRPr="006636C8" w:rsidRDefault="0056736A" w:rsidP="008D51F9">
      <w:pPr>
        <w:rPr>
          <w:sz w:val="28"/>
          <w:szCs w:val="28"/>
        </w:rPr>
      </w:pPr>
      <w:r w:rsidRPr="006636C8">
        <w:t>Из вариативной части добавлено всего – 44 часа, из них 36 часов учтены непосредственно в примерной программе. Остальные 8 часов добавляются на усиление раздела «Дендрология» тем: 1.1 – 2 часа, 1.2 – 4 часа, 1.3 – 4 часа</w:t>
      </w:r>
      <w:r w:rsidRPr="006636C8">
        <w:tab/>
        <w:t xml:space="preserve"> на лабораторные работы по изучению  произрастающих древесно-кустарниковых растений на натурных объектах в период вегетации. При этом 12 часов лабораторных работ раздела «Дендрология» и 12 часов практических занятий раздела «Лесоведение», обозначенных *, переносятся на май-июнь месяц (период вегетации) для проведения их на натурных объектах (лесные участки, дендропарк, дендрарий). Кроме этого, в разделе «Дендрология»: 6 часов теоретических занятий из т.1.3 перенесены в т. 1.2, т.к. необходимо более углубленное изучение основных лесообразователей Алтайского края (голосеменные, хвойные),  и увеличено число часов лабораторных занятий в т. 1.3 за счет теоретических этой же темы на </w:t>
      </w:r>
      <w:r w:rsidRPr="006636C8">
        <w:lastRenderedPageBreak/>
        <w:t>8 часов;</w:t>
      </w:r>
      <w:r w:rsidR="008D51F9">
        <w:t xml:space="preserve">  </w:t>
      </w:r>
      <w:r w:rsidRPr="006636C8">
        <w:t xml:space="preserve">в разделе «Лесоведение»: 2 часа теоретических занятий из темы 2.5 перенесены в тему 2.1, по причине отсутствия в лесах Алтайского края многих вариантов смен пород по сравнению с Европейской частью, на которую ориентирована примерная программа, а также в тему 2.2 и 2.6  добавлено по 2 часа практических работ за счет теоретических часов соответствующих тем для закрепления знаний и приобретения умений на лесном участке. Протокол заседания </w:t>
      </w:r>
      <w:r w:rsidR="008D51F9" w:rsidRPr="006636C8">
        <w:t>Протокол № 1 от 29.08.2014г.</w:t>
      </w:r>
    </w:p>
    <w:p w:rsidR="0056736A" w:rsidRPr="006636C8"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56736A" w:rsidRPr="006636C8" w:rsidTr="00950DD0">
        <w:trPr>
          <w:trHeight w:val="460"/>
        </w:trPr>
        <w:tc>
          <w:tcPr>
            <w:tcW w:w="7668" w:type="dxa"/>
            <w:shd w:val="clear" w:color="auto" w:fill="auto"/>
          </w:tcPr>
          <w:p w:rsidR="0056736A" w:rsidRPr="006636C8" w:rsidRDefault="0056736A" w:rsidP="0056736A">
            <w:pPr>
              <w:jc w:val="center"/>
            </w:pPr>
            <w:r w:rsidRPr="006636C8">
              <w:rPr>
                <w:b/>
              </w:rPr>
              <w:t>Вид учебной работы</w:t>
            </w:r>
          </w:p>
        </w:tc>
        <w:tc>
          <w:tcPr>
            <w:tcW w:w="1800" w:type="dxa"/>
            <w:shd w:val="clear" w:color="auto" w:fill="auto"/>
          </w:tcPr>
          <w:p w:rsidR="0056736A" w:rsidRPr="006636C8" w:rsidRDefault="0056736A" w:rsidP="00934ABE">
            <w:pPr>
              <w:ind w:firstLine="0"/>
              <w:jc w:val="center"/>
              <w:rPr>
                <w:iCs/>
              </w:rPr>
            </w:pPr>
            <w:r w:rsidRPr="006636C8">
              <w:rPr>
                <w:b/>
                <w:iCs/>
              </w:rPr>
              <w:t xml:space="preserve">Количество часов </w:t>
            </w:r>
          </w:p>
        </w:tc>
      </w:tr>
      <w:tr w:rsidR="0056736A" w:rsidRPr="006636C8" w:rsidTr="00950DD0">
        <w:trPr>
          <w:trHeight w:val="285"/>
        </w:trPr>
        <w:tc>
          <w:tcPr>
            <w:tcW w:w="7668" w:type="dxa"/>
            <w:shd w:val="clear" w:color="auto" w:fill="auto"/>
          </w:tcPr>
          <w:p w:rsidR="0056736A" w:rsidRPr="006636C8" w:rsidRDefault="0056736A" w:rsidP="00934ABE">
            <w:pPr>
              <w:ind w:firstLine="142"/>
              <w:rPr>
                <w:b/>
              </w:rPr>
            </w:pPr>
            <w:r w:rsidRPr="006636C8">
              <w:rPr>
                <w:b/>
              </w:rPr>
              <w:t>Максимальная учебная нагрузка (всего)</w:t>
            </w:r>
          </w:p>
        </w:tc>
        <w:tc>
          <w:tcPr>
            <w:tcW w:w="1800" w:type="dxa"/>
            <w:shd w:val="clear" w:color="auto" w:fill="FFFFFF"/>
          </w:tcPr>
          <w:p w:rsidR="0056736A" w:rsidRPr="006636C8" w:rsidRDefault="0056736A" w:rsidP="0056736A">
            <w:pPr>
              <w:jc w:val="center"/>
              <w:rPr>
                <w:b/>
                <w:iCs/>
              </w:rPr>
            </w:pPr>
            <w:r w:rsidRPr="006636C8">
              <w:rPr>
                <w:b/>
                <w:iCs/>
              </w:rPr>
              <w:t>192</w:t>
            </w:r>
          </w:p>
        </w:tc>
      </w:tr>
      <w:tr w:rsidR="0056736A" w:rsidRPr="006636C8" w:rsidTr="00950DD0">
        <w:tc>
          <w:tcPr>
            <w:tcW w:w="7668" w:type="dxa"/>
            <w:shd w:val="clear" w:color="auto" w:fill="auto"/>
          </w:tcPr>
          <w:p w:rsidR="0056736A" w:rsidRPr="006636C8" w:rsidRDefault="0056736A" w:rsidP="00934ABE">
            <w:pPr>
              <w:ind w:firstLine="142"/>
            </w:pPr>
            <w:r w:rsidRPr="006636C8">
              <w:rPr>
                <w:b/>
              </w:rPr>
              <w:t xml:space="preserve">Обязательная аудиторная учебная нагрузка (всего) </w:t>
            </w:r>
          </w:p>
        </w:tc>
        <w:tc>
          <w:tcPr>
            <w:tcW w:w="1800" w:type="dxa"/>
            <w:shd w:val="clear" w:color="auto" w:fill="FFFFFF"/>
          </w:tcPr>
          <w:p w:rsidR="0056736A" w:rsidRPr="006636C8" w:rsidRDefault="0056736A" w:rsidP="0056736A">
            <w:pPr>
              <w:jc w:val="center"/>
              <w:rPr>
                <w:b/>
                <w:iCs/>
              </w:rPr>
            </w:pPr>
            <w:r w:rsidRPr="006636C8">
              <w:rPr>
                <w:b/>
                <w:iCs/>
              </w:rPr>
              <w:t>128</w:t>
            </w:r>
          </w:p>
        </w:tc>
      </w:tr>
      <w:tr w:rsidR="0056736A" w:rsidRPr="006636C8" w:rsidTr="00950DD0">
        <w:tc>
          <w:tcPr>
            <w:tcW w:w="7668" w:type="dxa"/>
            <w:shd w:val="clear" w:color="auto" w:fill="auto"/>
          </w:tcPr>
          <w:p w:rsidR="0056736A" w:rsidRPr="006636C8" w:rsidRDefault="0056736A" w:rsidP="00934ABE">
            <w:pPr>
              <w:ind w:firstLine="142"/>
            </w:pPr>
            <w:r w:rsidRPr="006636C8">
              <w:t>в том числе:</w:t>
            </w:r>
          </w:p>
        </w:tc>
        <w:tc>
          <w:tcPr>
            <w:tcW w:w="1800" w:type="dxa"/>
            <w:shd w:val="clear" w:color="auto" w:fill="FFFFFF"/>
          </w:tcPr>
          <w:p w:rsidR="0056736A" w:rsidRPr="006636C8" w:rsidRDefault="0056736A" w:rsidP="0056736A">
            <w:pPr>
              <w:jc w:val="center"/>
              <w:rPr>
                <w:iCs/>
              </w:rPr>
            </w:pPr>
          </w:p>
        </w:tc>
      </w:tr>
      <w:tr w:rsidR="0056736A" w:rsidRPr="006636C8" w:rsidTr="00950DD0">
        <w:tc>
          <w:tcPr>
            <w:tcW w:w="7668" w:type="dxa"/>
            <w:shd w:val="clear" w:color="auto" w:fill="auto"/>
          </w:tcPr>
          <w:p w:rsidR="0056736A" w:rsidRPr="006636C8" w:rsidRDefault="0056736A" w:rsidP="00934ABE">
            <w:pPr>
              <w:ind w:firstLine="142"/>
            </w:pPr>
            <w:r w:rsidRPr="006636C8">
              <w:t>лабораторные работы по дендрологии</w:t>
            </w:r>
          </w:p>
        </w:tc>
        <w:tc>
          <w:tcPr>
            <w:tcW w:w="1800" w:type="dxa"/>
            <w:shd w:val="clear" w:color="auto" w:fill="FFFFFF"/>
          </w:tcPr>
          <w:p w:rsidR="0056736A" w:rsidRPr="006636C8" w:rsidRDefault="0056736A" w:rsidP="0056736A">
            <w:pPr>
              <w:jc w:val="center"/>
              <w:rPr>
                <w:iCs/>
              </w:rPr>
            </w:pPr>
            <w:r w:rsidRPr="006636C8">
              <w:rPr>
                <w:iCs/>
              </w:rPr>
              <w:t>46</w:t>
            </w:r>
          </w:p>
        </w:tc>
      </w:tr>
      <w:tr w:rsidR="0056736A" w:rsidRPr="006636C8" w:rsidTr="00950DD0">
        <w:tc>
          <w:tcPr>
            <w:tcW w:w="7668" w:type="dxa"/>
            <w:shd w:val="clear" w:color="auto" w:fill="auto"/>
          </w:tcPr>
          <w:p w:rsidR="0056736A" w:rsidRPr="006636C8" w:rsidRDefault="0056736A" w:rsidP="00934ABE">
            <w:pPr>
              <w:ind w:firstLine="142"/>
            </w:pPr>
            <w:r w:rsidRPr="006636C8">
              <w:t>практические занятия по  лесоведению</w:t>
            </w:r>
          </w:p>
        </w:tc>
        <w:tc>
          <w:tcPr>
            <w:tcW w:w="1800" w:type="dxa"/>
            <w:shd w:val="clear" w:color="auto" w:fill="FFFFFF"/>
          </w:tcPr>
          <w:p w:rsidR="0056736A" w:rsidRPr="006636C8" w:rsidRDefault="0056736A" w:rsidP="0056736A">
            <w:pPr>
              <w:jc w:val="center"/>
              <w:rPr>
                <w:iCs/>
              </w:rPr>
            </w:pPr>
            <w:r w:rsidRPr="006636C8">
              <w:rPr>
                <w:iCs/>
              </w:rPr>
              <w:t>14</w:t>
            </w:r>
          </w:p>
        </w:tc>
      </w:tr>
      <w:tr w:rsidR="0056736A" w:rsidRPr="006636C8" w:rsidTr="00950DD0">
        <w:tc>
          <w:tcPr>
            <w:tcW w:w="7668" w:type="dxa"/>
            <w:shd w:val="clear" w:color="auto" w:fill="auto"/>
          </w:tcPr>
          <w:p w:rsidR="0056736A" w:rsidRPr="006636C8" w:rsidRDefault="0056736A" w:rsidP="00934ABE">
            <w:pPr>
              <w:ind w:firstLine="142"/>
            </w:pPr>
            <w:r w:rsidRPr="006636C8">
              <w:t>контрольные работы</w:t>
            </w:r>
          </w:p>
        </w:tc>
        <w:tc>
          <w:tcPr>
            <w:tcW w:w="1800" w:type="dxa"/>
            <w:shd w:val="clear" w:color="auto" w:fill="FFFFFF"/>
          </w:tcPr>
          <w:p w:rsidR="0056736A" w:rsidRPr="006636C8" w:rsidRDefault="0056736A" w:rsidP="0056736A">
            <w:pPr>
              <w:jc w:val="center"/>
              <w:rPr>
                <w:iCs/>
              </w:rPr>
            </w:pPr>
            <w:r w:rsidRPr="006636C8">
              <w:rPr>
                <w:iCs/>
              </w:rPr>
              <w:t>2</w:t>
            </w:r>
          </w:p>
        </w:tc>
      </w:tr>
      <w:tr w:rsidR="0056736A" w:rsidRPr="006636C8" w:rsidTr="00950DD0">
        <w:tc>
          <w:tcPr>
            <w:tcW w:w="7668" w:type="dxa"/>
            <w:shd w:val="clear" w:color="auto" w:fill="auto"/>
          </w:tcPr>
          <w:p w:rsidR="0056736A" w:rsidRPr="006636C8" w:rsidRDefault="0056736A" w:rsidP="00934ABE">
            <w:pPr>
              <w:ind w:firstLine="142"/>
              <w:rPr>
                <w:b/>
              </w:rPr>
            </w:pPr>
            <w:r w:rsidRPr="006636C8">
              <w:rPr>
                <w:b/>
              </w:rPr>
              <w:t>Самостоятельная работа обучающегося (всего)</w:t>
            </w:r>
          </w:p>
        </w:tc>
        <w:tc>
          <w:tcPr>
            <w:tcW w:w="1800" w:type="dxa"/>
            <w:shd w:val="clear" w:color="auto" w:fill="FFFFFF"/>
          </w:tcPr>
          <w:p w:rsidR="0056736A" w:rsidRPr="006636C8" w:rsidRDefault="0056736A" w:rsidP="0056736A">
            <w:pPr>
              <w:jc w:val="center"/>
              <w:rPr>
                <w:b/>
                <w:iCs/>
              </w:rPr>
            </w:pPr>
            <w:r w:rsidRPr="006636C8">
              <w:rPr>
                <w:b/>
                <w:iCs/>
              </w:rPr>
              <w:t>64</w:t>
            </w:r>
          </w:p>
        </w:tc>
      </w:tr>
      <w:tr w:rsidR="0056736A" w:rsidRPr="006636C8" w:rsidTr="00950DD0">
        <w:tc>
          <w:tcPr>
            <w:tcW w:w="9468" w:type="dxa"/>
            <w:gridSpan w:val="2"/>
            <w:shd w:val="clear" w:color="auto" w:fill="FFFFFF"/>
          </w:tcPr>
          <w:p w:rsidR="0056736A" w:rsidRPr="008D51F9" w:rsidRDefault="0056736A" w:rsidP="008D51F9">
            <w:pPr>
              <w:ind w:firstLine="142"/>
              <w:jc w:val="center"/>
              <w:rPr>
                <w:b/>
                <w:i/>
                <w:iCs/>
              </w:rPr>
            </w:pPr>
            <w:r w:rsidRPr="008D51F9">
              <w:rPr>
                <w:b/>
                <w:i/>
                <w:iCs/>
              </w:rPr>
              <w:t>Промежуточная аттестация в форме  экзамена</w:t>
            </w:r>
          </w:p>
        </w:tc>
      </w:tr>
    </w:tbl>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6636C8">
        <w:t xml:space="preserve">Обязательная  учебная нагрузка для освоения  дисциплины </w:t>
      </w:r>
      <w:r w:rsidRPr="006636C8">
        <w:rPr>
          <w:caps/>
        </w:rPr>
        <w:t>«</w:t>
      </w:r>
      <w:r w:rsidRPr="006636C8">
        <w:t>Дендрология и лесоведение» составлена на 128 часа. Количество часов из  обязательной части ОПОП составляет 84 часа, из вариативной части – 44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64"/>
          <w:footerReference w:type="default" r:id="rId65"/>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«Дендрология  и  лесоведение»</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8978"/>
        <w:gridCol w:w="1086"/>
        <w:gridCol w:w="1418"/>
      </w:tblGrid>
      <w:tr w:rsidR="0056736A" w:rsidRPr="006636C8" w:rsidTr="001213EE">
        <w:trPr>
          <w:trHeight w:val="750"/>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Уровень освоения</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4</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rPr>
              <w:t xml:space="preserve">Раздел 1. </w:t>
            </w:r>
            <w:r w:rsidRPr="006636C8">
              <w:rPr>
                <w:rFonts w:eastAsia="Calibri"/>
                <w:b/>
                <w:bCs/>
              </w:rPr>
              <w:t xml:space="preserve"> Дендрология</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Дендрология как наука и учебная дисциплина, краткая история её развития. </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6636C8">
              <w:t>Значение дендрологии для практики лесного и лесопаркового хозяйства, степного и полезащитного лесоразведения, озеленения и охраны природы.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1213EE" w:rsidRPr="006636C8" w:rsidTr="001213EE">
        <w:trPr>
          <w:trHeight w:val="625"/>
        </w:trPr>
        <w:tc>
          <w:tcPr>
            <w:tcW w:w="3261" w:type="dxa"/>
            <w:vMerge w:val="restart"/>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1.1. Общие вопросы дендрологии</w:t>
            </w:r>
          </w:p>
        </w:tc>
        <w:tc>
          <w:tcPr>
            <w:tcW w:w="8978" w:type="dxa"/>
            <w:shd w:val="clear" w:color="auto" w:fill="auto"/>
          </w:tcPr>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Морфолого-биолого-экологическая характеристика древесно-кустарникового растения.</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Основные жизненные формы древесных растений, их классификация и характеристика.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Группы древесных растений по высоте и быстроте роста, долговечности.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Понятие об ареале. Ареалы сплошные, разорванные и ленточные.</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Роль акклиматизации, селекции и гибридизации при  интродукции пород.</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5</w:t>
            </w:r>
          </w:p>
        </w:tc>
        <w:tc>
          <w:tcPr>
            <w:tcW w:w="1418"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Лабораторные работы</w:t>
            </w:r>
          </w:p>
          <w:p w:rsidR="001213EE" w:rsidRPr="006636C8" w:rsidRDefault="001213EE" w:rsidP="001213EE">
            <w:pPr>
              <w:pStyle w:val="24"/>
              <w:spacing w:after="0" w:line="240" w:lineRule="auto"/>
              <w:jc w:val="both"/>
              <w:rPr>
                <w:sz w:val="24"/>
                <w:szCs w:val="24"/>
                <w:lang w:val="ru-RU"/>
              </w:rPr>
            </w:pPr>
            <w:r w:rsidRPr="006636C8">
              <w:rPr>
                <w:sz w:val="24"/>
                <w:szCs w:val="24"/>
                <w:lang w:val="ru-RU"/>
              </w:rPr>
              <w:t>Экскурсия в дендропарк, дендрарий</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1213EE" w:rsidRPr="006636C8" w:rsidRDefault="001213EE" w:rsidP="001213EE">
            <w:pPr>
              <w:pStyle w:val="24"/>
              <w:spacing w:after="0" w:line="240" w:lineRule="auto"/>
              <w:jc w:val="both"/>
              <w:rPr>
                <w:b/>
                <w:sz w:val="24"/>
                <w:szCs w:val="24"/>
                <w:lang w:val="ru-RU"/>
              </w:rPr>
            </w:pPr>
            <w:r w:rsidRPr="006636C8">
              <w:rPr>
                <w:sz w:val="24"/>
                <w:szCs w:val="24"/>
                <w:lang w:val="ru-RU"/>
              </w:rPr>
              <w:t>Природные зоны России и растительность в них</w:t>
            </w:r>
          </w:p>
          <w:p w:rsidR="001213EE" w:rsidRPr="006636C8" w:rsidRDefault="001213EE" w:rsidP="001213EE">
            <w:pPr>
              <w:pStyle w:val="24"/>
              <w:spacing w:after="0" w:line="240" w:lineRule="auto"/>
              <w:jc w:val="both"/>
              <w:rPr>
                <w:b/>
                <w:sz w:val="24"/>
                <w:szCs w:val="24"/>
              </w:rPr>
            </w:pPr>
            <w:r w:rsidRPr="006636C8">
              <w:rPr>
                <w:sz w:val="24"/>
                <w:szCs w:val="24"/>
              </w:rPr>
              <w:t>Изготовление гербария листьев</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35"/>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1.2. Отдел голосеменные растения</w:t>
            </w:r>
          </w:p>
        </w:tc>
        <w:tc>
          <w:tcPr>
            <w:tcW w:w="8978" w:type="dxa"/>
            <w:shd w:val="clear" w:color="auto" w:fill="auto"/>
          </w:tcPr>
          <w:p w:rsidR="0056736A" w:rsidRPr="006636C8" w:rsidRDefault="0056736A" w:rsidP="001213EE">
            <w:pPr>
              <w:shd w:val="clear" w:color="auto" w:fill="FFFFFF"/>
              <w:ind w:firstLine="0"/>
            </w:pPr>
            <w:r w:rsidRPr="006636C8">
              <w:rPr>
                <w:spacing w:val="-1"/>
                <w:w w:val="107"/>
              </w:rPr>
              <w:t xml:space="preserve">Общая характеристика, признаки голосеменных растений. Их систематика.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Сосновые. Роды Пихта, Ель, Лиственница, Сосна.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Кипарисовые. Роды Туя, Можжевельник, Кипарис.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Тисовые. Род Тис.</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голосеменных растений; определение пород по хвое, шишкам, семенам и макроскопическим признакам.</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shd w:val="clear" w:color="auto" w:fill="auto"/>
          </w:tcPr>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6</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4</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хвойных пород.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Составить список хвойных пород, которые: а) являются экзотерами, б) растут быстро, в) относятся к медленнорастущим породам,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г) чаще других подвергаются ветровалу, д) отличаются высоким  светолюбием, е) образуют темнохвойные леса.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древесины хвойных пород в различных отраслях народного хозяйства.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*Изготовление гербария хвойных пород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8</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418"/>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1.3. Отдел покрытосеменные растения</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spacing w:val="-1"/>
                <w:w w:val="107"/>
              </w:rPr>
              <w:lastRenderedPageBreak/>
              <w:t>Общая характеристика, признаки покрытосеменных растений. Их систематика.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Лимонниковые. Род Лимонник.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Барбарисовые. Род Барбарис.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Ильмовые. Род Вяз.</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Тутовые. Род Шелковица.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Буковые. Роды Дуб, Бук.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Берёзовые. Роды Берёза, Ольха, Граб.</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Лещиновые. Род Лещина.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Ореховые. Род Орех.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Тамариксовые. Род Тамарикс.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Ивовые. Роды Тополь, Ива.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Актинидиевые. Род Актинидия.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Вересковые. Род Рододендрон.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Липовые. Род Липа.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Гортензиевые. Роды Чубушник, Гортензия.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Крыжовниковые. Род Смородина.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Розоцветные. Роды Спирея, Пузыреплодник, Рябинник, Роза, Яблоня, Груша, Рябина, Арония, Ирга, Боярышник, Кизильник, Слива, Вишня, Черёмуха, Абрикос.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Цезальпиновые. Род Гледичия.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Бобовые. Роды Робиния, Карагана, Ракитник, Бобовник, Дрок.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Миртовые. Род Эвкалипт.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Рутовые. Род Бархат.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Анакардиевые. Род Скумпия.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Кленовые. Род Клён.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Конскокаштановые. Род Конский каштан.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Кизиловые. Роды Свидина, Кизил.</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Бересклетовые. Род Бересклет.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Крушиновые. Роды Крушина, Жостер.</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Семейство Виноградовые. Род Виноград.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Лоховые. Роды Лох, Облепиха.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Маслиновые. Роды Ясень, Сирень, Бирючина.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Жимолостные. Роды Бузина, Калина, Жимолость, Снежноягодник, Вейгела.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lastRenderedPageBreak/>
              <w:t>44</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rPr>
                <w:rFonts w:eastAsia="Calibri"/>
                <w:bCs/>
              </w:rPr>
            </w:pPr>
          </w:p>
        </w:tc>
      </w:tr>
      <w:tr w:rsidR="0056736A" w:rsidRPr="006636C8" w:rsidTr="001213EE">
        <w:trPr>
          <w:trHeight w:val="231"/>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покрытосеменных растений; определение по облиственным и безлистным побегам, цветкам, плодам, семенам и макроскопическим признакам.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ареалов главнейших образователей лесов России с составлением карт контурным, штриховым и точечным методами.</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декоративных свойств различных форм и сортов голосеменных и покрытосеменных растений.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26</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8</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лиственных пород.</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Применение древесины лиственных пород в различных отраслях народного хозяйства.</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Лекарственное и пищевое значение деревьев и кустарников.</w:t>
            </w:r>
          </w:p>
          <w:p w:rsidR="0056736A" w:rsidRPr="006636C8" w:rsidRDefault="0056736A" w:rsidP="001213EE">
            <w:pPr>
              <w:pStyle w:val="24"/>
              <w:spacing w:after="0" w:line="240" w:lineRule="auto"/>
              <w:jc w:val="both"/>
              <w:rPr>
                <w:b/>
                <w:sz w:val="24"/>
                <w:szCs w:val="24"/>
                <w:lang w:val="ru-RU"/>
              </w:rPr>
            </w:pPr>
            <w:r w:rsidRPr="006636C8">
              <w:rPr>
                <w:sz w:val="24"/>
                <w:szCs w:val="24"/>
                <w:lang w:val="ru-RU"/>
              </w:rPr>
              <w:t>Экологические свойства лиственных пород.</w:t>
            </w:r>
          </w:p>
          <w:p w:rsidR="0056736A" w:rsidRPr="006636C8" w:rsidRDefault="0056736A" w:rsidP="001213EE">
            <w:pPr>
              <w:ind w:firstLine="0"/>
              <w:rPr>
                <w:rFonts w:eastAsia="Calibri"/>
                <w:bCs/>
              </w:rPr>
            </w:pPr>
            <w:r w:rsidRPr="006636C8">
              <w:rPr>
                <w:rFonts w:eastAsia="Calibri"/>
                <w:bCs/>
              </w:rPr>
              <w:t>Интродуценты  в лесном хозяйстве, полезащитном  лесоразведении и озеленении.</w:t>
            </w:r>
          </w:p>
          <w:p w:rsidR="0056736A" w:rsidRPr="006636C8" w:rsidRDefault="0056736A" w:rsidP="001213EE">
            <w:pPr>
              <w:ind w:firstLine="0"/>
            </w:pPr>
            <w:r w:rsidRPr="006636C8">
              <w:t>*Изготовление гербария лиственных пород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20</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tcBorders>
              <w:top w:val="nil"/>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по  разделу  «Дендрология» </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rPr>
            </w:pPr>
            <w:r w:rsidRPr="006636C8">
              <w:rPr>
                <w:rFonts w:eastAsia="Calibri"/>
                <w:b/>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49"/>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6636C8">
              <w:rPr>
                <w:b/>
              </w:rPr>
              <w:t>Раздел 2.  Лесоведение</w:t>
            </w:r>
          </w:p>
        </w:tc>
        <w:tc>
          <w:tcPr>
            <w:tcW w:w="8978" w:type="dxa"/>
            <w:shd w:val="clear" w:color="auto" w:fill="auto"/>
          </w:tcPr>
          <w:p w:rsidR="0056736A" w:rsidRPr="006636C8" w:rsidRDefault="0056736A" w:rsidP="001213EE">
            <w:pPr>
              <w:ind w:firstLine="0"/>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Лесоведение как теоретическая основа лесоводства.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Учение Г.Ф. Морозова о лесе.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Связь лесоведения с другими науками.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Перспективы развития лесоведения.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Вклад отечественных и зарубежных учёных в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56736A" w:rsidRPr="006636C8" w:rsidTr="001213EE">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2.1. Понятие о природе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 явление географическое.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Признаки леса. Характерные черты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Особенности лесных деревьев.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Борьба за существование в лесу. Дифференциация деревьев. Естественный отбор и приспособление к условиям обитания в лесу. Искусственный отбор. Факторы </w:t>
            </w:r>
            <w:r w:rsidRPr="006636C8">
              <w:rPr>
                <w:rFonts w:ascii="Times New Roman" w:hAnsi="Times New Roman" w:cs="Times New Roman"/>
              </w:rPr>
              <w:lastRenderedPageBreak/>
              <w:t xml:space="preserve">лесообразования.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Компоненты лесного фитоценоза. Древостой, подрост, подгон, подлесок, живой напочвенный покров, внеярусная растительность.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Лесная фитомасса и её распределение.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8</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r w:rsidRPr="006636C8">
              <w:rPr>
                <w:bCs/>
              </w:rPr>
              <w:t>2</w:t>
            </w:r>
          </w:p>
        </w:tc>
      </w:tr>
      <w:tr w:rsidR="0056736A" w:rsidRPr="006636C8" w:rsidTr="001213EE">
        <w:trPr>
          <w:trHeight w:val="262"/>
        </w:trPr>
        <w:tc>
          <w:tcPr>
            <w:tcW w:w="3261" w:type="dxa"/>
            <w:vMerge/>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установление отличительных признаков леса, определение растительных компонентов и признаков леса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2.2.Лес и среда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биосфере.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Роль леса в улучшении биосферы.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климат. Взаимное влияние леса и климата. Распространение лесов на земном шаре и в России. Зональность лесов.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тепло. Значение тепла в жизни леса. Вегетационный период, его продолжительность и значение. Влияние крайних температур на рост и развитие древесных растений. Лесоводственные меры борьбы с неблагоприятным влиянием крайних температур. Шкала требовательности древесных растений к теплу и её практическое использование. Температурный режим в лесу, на открытых площадях и способы его регулирования.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свет. Значение света в жизни леса. Требовательность древесных растений к свету и факторы, влияющие на неё. Признаки светолюбия и теневыносливости древесных растений. Влияние света на формирование деревьев, рост их в высоту и по диаметру, образование листьев, развитие почек, одревеснение побегов, плодоношение. Шкала светолюбия древесных пород и её практическое использование. Световой режим в лесу и его регулирование при помощи лесохозяйственных мероприятий.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влага. Значение влаги в жизни леса. Источники влаги и их влияние на лес. Влияние на лес засух, затопления и заболачивания. Водный баланс в лесу. Шкала требовательности древесных пород к влаге и её практическое использование. Гидрологическая роль леса. Деление лесов по гидрологическому значению. Методы регулирования в лесу водного режима. Роль леса в борьбе с водной эрозией.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воздух. Состав воздуха. Значение составных частей воздуха в жизни древесных растений. Содержание углекислого газа в лесу и меры по его регулированию. Загрязнение воздуха и его влияние на лес. Шкала газоустойчивости древесных растений и её практическое использование.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ветер. Значение ветра в жизни леса. Ветровал, бурелом, лесоводственные меры борьбы с ними. Влияние леса на скорость ветра. Ветрозащитная роль леса и </w:t>
            </w:r>
            <w:r w:rsidRPr="006636C8">
              <w:rPr>
                <w:rFonts w:ascii="Times New Roman" w:hAnsi="Times New Roman" w:cs="Times New Roman"/>
              </w:rPr>
              <w:lastRenderedPageBreak/>
              <w:t>полезащитных лесных полос. Условия, повышающие и понижающие ветроустойчивость деревьев и древостоев.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почва. Значение почвы в жизни леса, её влияние на породный состав лесов, их возобновление, продуктивность, долговечность, технические качества древесины и характер корневой системы. Минеральное питание древесных растений. Биологический круговорот азота и зольных элементов в лесу. Потребность древесных растений в минеральных веществах почвы. Шкала требовательности древесных растений к плодородию почвы и её практическое значение.  Влияние леса на почву, почвоулучшающие и почвоухудшающие породы. Лесная подстилка, её виды, свойства, значение. Мероприятия по повышению плодородия лесных почв.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 Состав живого напочвенного покрова под пологом леса, на вырубках, факторы на него влияющие. Лесоводственное значение живого напочвенного покрова. Живой напочвенный покров как показатель лесорастительных условий. Роль живого напочвенного покрова в жизни важнейших представителей лесной фауны. Значение живого напочвенного покрова в народном хозяйстве.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фауна. Фауна как составная часть лесного биогеоценоза. Положительное и отрицательное влияние фауны на лес. Регулирование лесной фауны.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радиация. Источники радиоактивного заражения леса. Закономерности распределения и миграции радионуклидов в компонентах лесной экосистемы (биогеоценоза). Радиационное поражение основных лесообразующих пород. Влияние радионуклидов на компоненты леса, возможности  снижения отрицательного влияния радиации на лес. И</w:t>
            </w:r>
            <w:r w:rsidR="00187568" w:rsidRPr="006636C8">
              <w:rPr>
                <w:rFonts w:ascii="Times New Roman" w:hAnsi="Times New Roman" w:cs="Times New Roman"/>
              </w:rPr>
              <w:t>спользование леса для оздоровле</w:t>
            </w:r>
            <w:r w:rsidRPr="006636C8">
              <w:rPr>
                <w:rFonts w:ascii="Times New Roman" w:hAnsi="Times New Roman" w:cs="Times New Roman"/>
              </w:rPr>
              <w:t>ия радиационных территорий.</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16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bottom w:val="single" w:sz="4" w:space="0" w:color="auto"/>
            </w:tcBorders>
            <w:shd w:val="clear" w:color="auto" w:fill="auto"/>
          </w:tcPr>
          <w:p w:rsidR="0056736A" w:rsidRPr="006636C8" w:rsidRDefault="001213EE"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выявление взаимосвязи леса и окружающей среды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BFBFBF" w:themeFill="background1" w:themeFillShade="BF"/>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90"/>
        </w:trPr>
        <w:tc>
          <w:tcPr>
            <w:tcW w:w="3261" w:type="dxa"/>
            <w:tcBorders>
              <w:top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top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Влияние климата и света на лес. Лес и влага.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Меры борьбы с ветровалом, буреломом, охлестыванием.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w:t>
            </w:r>
          </w:p>
          <w:p w:rsidR="0056736A" w:rsidRPr="006636C8" w:rsidRDefault="0056736A" w:rsidP="001213EE">
            <w:pPr>
              <w:ind w:firstLine="0"/>
            </w:pPr>
            <w:r w:rsidRPr="006636C8">
              <w:t>Меры, способствующие увеличению полезной фауны.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2.3. Возобновление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Понятие о возобновлении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Семенное возобновление, его значение, этапы, характеристика. Вегетативное возобновление, его виды, признаки, значение и влияющие факторы.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Особенности лесовозобновления под пологом леса и на вырубках. Сравнительная </w:t>
            </w:r>
            <w:r w:rsidRPr="006636C8">
              <w:rPr>
                <w:rFonts w:ascii="Times New Roman" w:hAnsi="Times New Roman" w:cs="Times New Roman"/>
              </w:rPr>
              <w:lastRenderedPageBreak/>
              <w:t xml:space="preserve">оценка семенного и вегетативного возобновления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Естественное лесовозобновление в различных условиях.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Учёт и оценка естественного лесовозобновления в различных условиях.</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lastRenderedPageBreak/>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ind w:firstLine="0"/>
              <w:rPr>
                <w:rFonts w:eastAsia="Calibri"/>
                <w:b/>
                <w:bCs/>
              </w:rPr>
            </w:pPr>
            <w:r w:rsidRPr="006636C8">
              <w:rPr>
                <w:rFonts w:eastAsia="Calibri"/>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*Способы возобновления леса в различных условиях существования. Учёт и оценка естественного возобновления леса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c>
          <w:tcPr>
            <w:tcW w:w="3261" w:type="dxa"/>
            <w:tcBorders>
              <w:top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ind w:firstLine="0"/>
              <w:rPr>
                <w:rFonts w:eastAsia="Calibri"/>
                <w:bCs/>
              </w:rPr>
            </w:pPr>
            <w:r w:rsidRPr="006636C8">
              <w:rPr>
                <w:rFonts w:eastAsia="Calibri"/>
                <w:bCs/>
              </w:rPr>
              <w:t>Этапы естественного возобновления леса и оценка их биологического и хозяйственного значения.</w:t>
            </w:r>
          </w:p>
          <w:p w:rsidR="0056736A" w:rsidRPr="006636C8" w:rsidRDefault="0056736A" w:rsidP="001213EE">
            <w:pPr>
              <w:ind w:firstLine="0"/>
              <w:rPr>
                <w:rFonts w:eastAsia="Calibri"/>
                <w:bCs/>
              </w:rPr>
            </w:pPr>
            <w:r w:rsidRPr="006636C8">
              <w:rPr>
                <w:rFonts w:eastAsia="Calibri"/>
                <w:bCs/>
              </w:rPr>
              <w:t>Вегетативное возобновление леса и его использование в практике лесного хозяйства.</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4</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57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2.4. Рост, развитие и строение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росте и развитии леса, факторы на них влияющие.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Этапы развития древесных растений. Возрастные периоды жизни леса. Быстрота роста древесных пород и её практическое значение. Дифференциация деревьев в лесу, её причины.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Естественный и искусственный отбор в лесу, межвидовая и внутривидовая борьба. Классификация деревьев в лесу по росту и развитию, её практическое значение.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Лесоводственная характеристика и значение чистых и смешанных, простых и сложных, одновозрастных и разновозрастных насаждений. Лесоводственная роль и значение подлеска и подгона. Приёмы управления ростом и развитием древесных пород и древостоев.</w:t>
            </w:r>
          </w:p>
        </w:tc>
        <w:tc>
          <w:tcPr>
            <w:tcW w:w="1086" w:type="dxa"/>
            <w:shd w:val="clear" w:color="auto" w:fill="auto"/>
          </w:tcPr>
          <w:p w:rsidR="0056736A" w:rsidRPr="006636C8" w:rsidRDefault="0056736A" w:rsidP="001213EE">
            <w:pPr>
              <w:ind w:firstLine="0"/>
              <w:jc w:val="center"/>
              <w:rPr>
                <w:bCs/>
              </w:rPr>
            </w:pPr>
            <w:r w:rsidRPr="006636C8">
              <w:rPr>
                <w:bCs/>
              </w:rPr>
              <w:t>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классификация деревьев по росту по Крафту, по росту и развитию по Нестерову, в биогруппах, и определение возраста древостоя по внешним признакам (май-июнь)</w:t>
            </w:r>
          </w:p>
        </w:tc>
        <w:tc>
          <w:tcPr>
            <w:tcW w:w="1086" w:type="dxa"/>
            <w:shd w:val="clear" w:color="auto" w:fill="auto"/>
          </w:tcPr>
          <w:p w:rsidR="0056736A" w:rsidRPr="006636C8" w:rsidRDefault="0056736A" w:rsidP="001213EE">
            <w:pPr>
              <w:ind w:firstLine="0"/>
              <w:rPr>
                <w:bCs/>
              </w:rPr>
            </w:pPr>
          </w:p>
          <w:p w:rsidR="0056736A" w:rsidRPr="006636C8" w:rsidRDefault="0056736A" w:rsidP="001213EE">
            <w:pPr>
              <w:ind w:firstLine="0"/>
              <w:jc w:val="center"/>
              <w:rPr>
                <w:bCs/>
              </w:rPr>
            </w:pPr>
          </w:p>
          <w:p w:rsidR="0056736A" w:rsidRPr="006636C8" w:rsidRDefault="0056736A" w:rsidP="001213EE">
            <w:pPr>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24"/>
              <w:spacing w:after="0" w:line="240" w:lineRule="auto"/>
              <w:jc w:val="both"/>
              <w:rPr>
                <w:bCs/>
                <w:sz w:val="24"/>
                <w:szCs w:val="24"/>
                <w:lang w:val="ru-RU"/>
              </w:rPr>
            </w:pPr>
            <w:r w:rsidRPr="006636C8">
              <w:rPr>
                <w:bCs/>
                <w:sz w:val="24"/>
                <w:szCs w:val="24"/>
                <w:lang w:val="ru-RU"/>
              </w:rPr>
              <w:t>Возрастные периоды в развитии леса.</w:t>
            </w:r>
          </w:p>
          <w:p w:rsidR="0056736A" w:rsidRPr="006636C8" w:rsidRDefault="0056736A" w:rsidP="001213EE">
            <w:pPr>
              <w:ind w:firstLine="0"/>
            </w:pPr>
            <w:r w:rsidRPr="006636C8">
              <w:t>Преимущества и недостатки чистых и смешанных насаждений.</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2.5. Смена пород</w:t>
            </w: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Смена пород и причины её вызывающие.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Варианты смены пород. Смена сосны и ели мягколиственными породами и обратное их восстановление.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Смена дуба его спутниками и обратное восстановление дуба. Смена сосны елью и ели сосной.  Смена сосны дубом и дуба сосной. Смена ели дубом и дуба елью.</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Регулирование процессов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325"/>
        </w:trPr>
        <w:tc>
          <w:tcPr>
            <w:tcW w:w="3261" w:type="dxa"/>
            <w:vMerge/>
            <w:tcBorders>
              <w:bottom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*На лесном участке прогнозирование смены основных лесообразующих пород. </w:t>
            </w:r>
            <w:r w:rsidRPr="006636C8">
              <w:rPr>
                <w:rFonts w:ascii="Times New Roman" w:hAnsi="Times New Roman" w:cs="Times New Roman"/>
              </w:rPr>
              <w:lastRenderedPageBreak/>
              <w:t>Назначение мероприятий по предотвращению нежелательной смены пород (май-июнь)</w:t>
            </w:r>
          </w:p>
        </w:tc>
        <w:tc>
          <w:tcPr>
            <w:tcW w:w="1086" w:type="dxa"/>
            <w:shd w:val="clear" w:color="auto" w:fill="auto"/>
          </w:tcPr>
          <w:p w:rsidR="0056736A" w:rsidRPr="006636C8" w:rsidRDefault="0056736A" w:rsidP="001213EE">
            <w:pPr>
              <w:ind w:firstLine="0"/>
              <w:jc w:val="center"/>
              <w:rPr>
                <w:bCs/>
              </w:rPr>
            </w:pPr>
            <w:r w:rsidRPr="006636C8">
              <w:rPr>
                <w:bCs/>
              </w:rPr>
              <w:lastRenderedPageBreak/>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tcBorders>
              <w:top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Наиболее распространенные смены древесных пород и их причины.</w:t>
            </w:r>
          </w:p>
          <w:p w:rsidR="0056736A" w:rsidRPr="006636C8" w:rsidRDefault="0056736A" w:rsidP="001213EE">
            <w:pPr>
              <w:pStyle w:val="24"/>
              <w:spacing w:after="0" w:line="240" w:lineRule="auto"/>
              <w:jc w:val="both"/>
              <w:rPr>
                <w:b/>
                <w:sz w:val="24"/>
                <w:szCs w:val="24"/>
              </w:rPr>
            </w:pPr>
            <w:r w:rsidRPr="006636C8">
              <w:rPr>
                <w:rFonts w:eastAsia="Calibri"/>
                <w:bCs/>
                <w:sz w:val="24"/>
                <w:szCs w:val="24"/>
              </w:rPr>
              <w:t>Способы регулирования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5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2.6. Типы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и определение типа леса и типа лесорастительных условий. Учение о типах насаждений Г.Ф. Морозова.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Типология В.Н. Сукачёва и П.С. Погребняка.Типы леса Западной Сибири Крылова В.Г. Характеристика типов сосновых, еловых  и дубовых лесов.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 леса как основа классификации насаждений.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лесной типологии в практике лесного хозяйства.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890"/>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Определение и описание типов леса и типов лесорастительных условий (аудиторное).</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лесных участках определение типов леса и типов лесорастительных условий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15"/>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Сравнительная оценка групп типов сосновых и еловых лесов.</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 xml:space="preserve">Тип леса и тип лесорастительных условий. </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Практическое значение  лесной типологии.</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 по разделу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Экзамен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Максимальная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192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В том числе: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обязательная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128</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самостоятельная работа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64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6736A" w:rsidRPr="006636C8" w:rsidRDefault="0056736A" w:rsidP="0056736A">
      <w:pPr>
        <w:rPr>
          <w:b/>
        </w:rPr>
      </w:pPr>
      <w:r w:rsidRPr="006636C8">
        <w:rPr>
          <w:b/>
        </w:rPr>
        <w:t>3.1.Требования к минимальному материально-техническому обеспечению</w:t>
      </w:r>
      <w:r w:rsidRPr="006636C8">
        <w:rPr>
          <w:b/>
        </w:rPr>
        <w:tab/>
      </w:r>
      <w:r w:rsidRPr="006636C8">
        <w:rPr>
          <w:b/>
        </w:rPr>
        <w:tab/>
      </w:r>
      <w:r w:rsidRPr="006636C8">
        <w:rPr>
          <w:b/>
        </w:rPr>
        <w:tab/>
      </w:r>
      <w:r w:rsidRPr="006636C8">
        <w:t>Реализация учебной дисциплины «Дендрология и лесоведение» требует наличие  учебного кабинета</w:t>
      </w:r>
      <w:r w:rsidRPr="006636C8">
        <w:rPr>
          <w:b/>
        </w:rPr>
        <w:t xml:space="preserve"> </w:t>
      </w:r>
      <w:r w:rsidRPr="00B34A83">
        <w:t>«Дендрологии и лесоведения».</w:t>
      </w:r>
    </w:p>
    <w:p w:rsidR="0056736A" w:rsidRPr="006636C8" w:rsidRDefault="0056736A" w:rsidP="0056736A">
      <w:pPr>
        <w:pStyle w:val="a5"/>
        <w:spacing w:after="0"/>
        <w:ind w:hanging="426"/>
        <w:jc w:val="both"/>
        <w:rPr>
          <w:rFonts w:ascii="Times New Roman" w:hAnsi="Times New Roman" w:cs="Times New Roman"/>
          <w:b/>
        </w:rPr>
      </w:pPr>
      <w:r w:rsidRPr="006636C8">
        <w:rPr>
          <w:rFonts w:ascii="Times New Roman" w:hAnsi="Times New Roman" w:cs="Times New Roman"/>
          <w:b/>
        </w:rPr>
        <w:tab/>
      </w:r>
      <w:r w:rsidRPr="006636C8">
        <w:rPr>
          <w:rFonts w:ascii="Times New Roman" w:hAnsi="Times New Roman" w:cs="Times New Roman"/>
          <w:b/>
        </w:rPr>
        <w:tab/>
      </w:r>
      <w:r w:rsidRPr="006636C8">
        <w:rPr>
          <w:rFonts w:ascii="Times New Roman" w:hAnsi="Times New Roman" w:cs="Times New Roman"/>
          <w:bCs/>
        </w:rPr>
        <w:t>Оборудование учебного кабинета:</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посадочные места по количеству обучающихся;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рабочее место преподавателя;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стенды, витрины;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плакаты, таблицы, карты;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гербарии, образцы кустарных и древесных пород;</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w:t>
      </w:r>
      <w:r w:rsidRPr="006636C8">
        <w:rPr>
          <w:spacing w:val="-2"/>
        </w:rPr>
        <w:t>материалы и оборудование для проведения практических занятий:</w:t>
      </w:r>
    </w:p>
    <w:p w:rsidR="0056736A" w:rsidRPr="006636C8" w:rsidRDefault="0056736A" w:rsidP="0056736A">
      <w:pPr>
        <w:rPr>
          <w:spacing w:val="-2"/>
        </w:rPr>
      </w:pPr>
      <w:r w:rsidRPr="006636C8">
        <w:rPr>
          <w:b/>
          <w:caps/>
          <w:spacing w:val="-2"/>
        </w:rPr>
        <w:tab/>
      </w:r>
      <w:r w:rsidRPr="006636C8">
        <w:rPr>
          <w:spacing w:val="-2"/>
        </w:rPr>
        <w:t>Для раздела «Дендрология»</w:t>
      </w:r>
      <w:r w:rsidR="00B34A83">
        <w:rPr>
          <w:spacing w:val="-2"/>
        </w:rPr>
        <w:t xml:space="preserve"> </w:t>
      </w:r>
      <w:r w:rsidRPr="006636C8">
        <w:rPr>
          <w:spacing w:val="-2"/>
        </w:rPr>
        <w:t>необходимы:</w:t>
      </w:r>
    </w:p>
    <w:p w:rsidR="0056736A" w:rsidRPr="006636C8" w:rsidRDefault="0056736A" w:rsidP="0056736A">
      <w:pPr>
        <w:rPr>
          <w:caps/>
          <w:spacing w:val="-2"/>
        </w:rPr>
      </w:pPr>
      <w:r w:rsidRPr="006636C8">
        <w:rPr>
          <w:caps/>
          <w:spacing w:val="-2"/>
        </w:rPr>
        <w:tab/>
      </w:r>
      <w:r w:rsidRPr="006636C8">
        <w:rPr>
          <w:b/>
          <w:spacing w:val="-2"/>
        </w:rPr>
        <w:t>Стенды, витрины:</w:t>
      </w:r>
      <w:r w:rsidRPr="006636C8">
        <w:rPr>
          <w:spacing w:val="-2"/>
        </w:rPr>
        <w:t xml:space="preserve"> требования к уровню подготовки специалиста</w:t>
      </w:r>
      <w:r w:rsidR="00B34A83">
        <w:rPr>
          <w:spacing w:val="-2"/>
        </w:rPr>
        <w:t xml:space="preserve"> </w:t>
      </w:r>
      <w:r w:rsidRPr="006636C8">
        <w:rPr>
          <w:spacing w:val="-2"/>
        </w:rPr>
        <w:t>лесного и лесопаркового хозяйства по дисциплине в соответствии с требованиями ФГОС СПО; Лесной кодекс РФ (извлечения); основные лесообразующие породы России; классификация древесных растений; распределение покрытой лесом площади по породам; виды ареалов.</w:t>
      </w:r>
    </w:p>
    <w:p w:rsidR="0056736A" w:rsidRPr="006636C8" w:rsidRDefault="0056736A" w:rsidP="0056736A">
      <w:pPr>
        <w:rPr>
          <w:spacing w:val="-2"/>
        </w:rPr>
      </w:pPr>
      <w:r w:rsidRPr="006636C8">
        <w:rPr>
          <w:b/>
          <w:spacing w:val="-2"/>
        </w:rPr>
        <w:tab/>
        <w:t>Плакаты, таблицы, карты:</w:t>
      </w:r>
      <w:r w:rsidRPr="006636C8">
        <w:rPr>
          <w:spacing w:val="-2"/>
        </w:rPr>
        <w:t xml:space="preserve">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w:t>
      </w:r>
    </w:p>
    <w:p w:rsidR="0056736A" w:rsidRPr="006636C8" w:rsidRDefault="0056736A" w:rsidP="0056736A">
      <w:pPr>
        <w:rPr>
          <w:spacing w:val="-2"/>
        </w:rPr>
      </w:pPr>
      <w:r w:rsidRPr="006636C8">
        <w:rPr>
          <w:b/>
          <w:spacing w:val="-2"/>
        </w:rPr>
        <w:tab/>
        <w:t>Гербарии, образцы:</w:t>
      </w:r>
      <w:r w:rsidRPr="006636C8">
        <w:rPr>
          <w:spacing w:val="-2"/>
        </w:rPr>
        <w:t xml:space="preserve">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w:t>
      </w:r>
    </w:p>
    <w:p w:rsidR="0056736A" w:rsidRPr="006636C8" w:rsidRDefault="0056736A" w:rsidP="0056736A">
      <w:pPr>
        <w:rPr>
          <w:spacing w:val="-2"/>
        </w:rPr>
      </w:pPr>
      <w:r w:rsidRPr="006636C8">
        <w:rPr>
          <w:b/>
          <w:spacing w:val="-2"/>
        </w:rPr>
        <w:tab/>
        <w:t xml:space="preserve">Материалы и оборудование для проведения практических занятий: </w:t>
      </w:r>
      <w:r w:rsidRPr="006636C8">
        <w:rPr>
          <w:spacing w:val="-2"/>
        </w:rPr>
        <w:t>определитель древесных и кустарниковых пород; гербарии побегов в облиственном и безлистном состояниях; коллекции семян, шишек, плодов, всходов древесных и кустарниковых пород; атласы, фотографии; гербарные папки или сетки; секатор, шест с крючком для подтягивания ветвей; ботанический пресс для сушки растений; садовый нож, сучкорезы; ножницы, нитки, иголки, клей, тушь, лупы, пинцеты, бумага, рулетки.</w:t>
      </w:r>
    </w:p>
    <w:p w:rsidR="0056736A" w:rsidRPr="006636C8" w:rsidRDefault="0056736A" w:rsidP="0056736A">
      <w:pPr>
        <w:rPr>
          <w:spacing w:val="-2"/>
        </w:rPr>
      </w:pPr>
      <w:r w:rsidRPr="006636C8">
        <w:rPr>
          <w:spacing w:val="-2"/>
        </w:rPr>
        <w:tab/>
        <w:t>Для раздела  «Лесоведение» необходимы:</w:t>
      </w:r>
    </w:p>
    <w:p w:rsidR="0056736A" w:rsidRPr="006636C8" w:rsidRDefault="0056736A" w:rsidP="0056736A">
      <w:pPr>
        <w:rPr>
          <w:spacing w:val="-2"/>
        </w:rPr>
      </w:pPr>
      <w:r w:rsidRPr="006636C8">
        <w:rPr>
          <w:b/>
          <w:spacing w:val="-2"/>
        </w:rPr>
        <w:tab/>
        <w:t>Стенды и витрины:</w:t>
      </w:r>
      <w:r w:rsidRPr="006636C8">
        <w:rPr>
          <w:spacing w:val="-2"/>
        </w:rPr>
        <w:t xml:space="preserve"> дифференциация деревьев в лесу; составные растительные элементы леса; лес и среда; смена пород; типы леса.</w:t>
      </w:r>
    </w:p>
    <w:p w:rsidR="0056736A" w:rsidRPr="006636C8" w:rsidRDefault="0056736A" w:rsidP="0056736A">
      <w:pPr>
        <w:rPr>
          <w:spacing w:val="-2"/>
        </w:rPr>
      </w:pPr>
      <w:r w:rsidRPr="006636C8">
        <w:rPr>
          <w:b/>
          <w:spacing w:val="-2"/>
        </w:rPr>
        <w:t xml:space="preserve">Плакаты и схемы: </w:t>
      </w:r>
      <w:r w:rsidRPr="006636C8">
        <w:rPr>
          <w:spacing w:val="-2"/>
        </w:rPr>
        <w:t>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w:t>
      </w:r>
    </w:p>
    <w:p w:rsidR="0056736A" w:rsidRPr="006636C8" w:rsidRDefault="0056736A" w:rsidP="0056736A">
      <w:pPr>
        <w:rPr>
          <w:spacing w:val="-2"/>
        </w:rPr>
      </w:pPr>
      <w:r w:rsidRPr="006636C8">
        <w:rPr>
          <w:b/>
          <w:spacing w:val="-2"/>
        </w:rPr>
        <w:tab/>
        <w:t xml:space="preserve">Макеты: </w:t>
      </w:r>
      <w:r w:rsidRPr="006636C8">
        <w:rPr>
          <w:spacing w:val="-2"/>
        </w:rPr>
        <w:t>широтная зональность лесов РФ; классификация деревьев по росту.</w:t>
      </w:r>
    </w:p>
    <w:p w:rsidR="0056736A" w:rsidRPr="006636C8" w:rsidRDefault="0056736A" w:rsidP="0056736A">
      <w:pPr>
        <w:rPr>
          <w:spacing w:val="-2"/>
        </w:rPr>
      </w:pPr>
      <w:r w:rsidRPr="006636C8">
        <w:rPr>
          <w:b/>
          <w:spacing w:val="-2"/>
        </w:rPr>
        <w:tab/>
        <w:t>Таблицы:</w:t>
      </w:r>
      <w:r w:rsidRPr="006636C8">
        <w:rPr>
          <w:spacing w:val="-2"/>
        </w:rPr>
        <w:t xml:space="preserve">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w:t>
      </w:r>
      <w:r w:rsidR="00B34A83">
        <w:rPr>
          <w:spacing w:val="-2"/>
        </w:rPr>
        <w:t xml:space="preserve"> </w:t>
      </w:r>
      <w:r w:rsidRPr="006636C8">
        <w:rPr>
          <w:spacing w:val="-2"/>
        </w:rPr>
        <w:t xml:space="preserve">шкала требовательности древесных пород к плодородию почвы; классификация древесных пород по </w:t>
      </w:r>
      <w:r w:rsidRPr="006636C8">
        <w:rPr>
          <w:spacing w:val="-2"/>
        </w:rPr>
        <w:lastRenderedPageBreak/>
        <w:t>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w:t>
      </w:r>
    </w:p>
    <w:p w:rsidR="0056736A" w:rsidRPr="006636C8" w:rsidRDefault="0056736A" w:rsidP="0056736A">
      <w:pPr>
        <w:rPr>
          <w:spacing w:val="-2"/>
        </w:rPr>
      </w:pPr>
      <w:r w:rsidRPr="006636C8">
        <w:rPr>
          <w:b/>
          <w:spacing w:val="-2"/>
        </w:rPr>
        <w:tab/>
        <w:t>Гербарии, образцы:</w:t>
      </w:r>
      <w:r w:rsidRPr="006636C8">
        <w:rPr>
          <w:spacing w:val="-2"/>
        </w:rPr>
        <w:t xml:space="preserve">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w:t>
      </w:r>
    </w:p>
    <w:p w:rsidR="0056736A" w:rsidRPr="006636C8" w:rsidRDefault="0056736A" w:rsidP="0056736A">
      <w:pPr>
        <w:rPr>
          <w:spacing w:val="-2"/>
        </w:rPr>
      </w:pPr>
      <w:r w:rsidRPr="006636C8">
        <w:rPr>
          <w:b/>
          <w:spacing w:val="-2"/>
        </w:rPr>
        <w:tab/>
        <w:t>Видеоматериалы:</w:t>
      </w:r>
      <w:r w:rsidRPr="006636C8">
        <w:rPr>
          <w:spacing w:val="-2"/>
        </w:rPr>
        <w:t xml:space="preserve"> участки леса, различающиеся по своим элементам и признакам; лесные насаждения, на которых видны процессы смены пород в различных стадиях; различных типов леса.</w:t>
      </w:r>
    </w:p>
    <w:p w:rsidR="0056736A" w:rsidRPr="006636C8" w:rsidRDefault="0056736A" w:rsidP="0056736A">
      <w:pPr>
        <w:pStyle w:val="a5"/>
        <w:spacing w:after="0"/>
        <w:ind w:firstLine="720"/>
        <w:rPr>
          <w:rFonts w:ascii="Times New Roman" w:hAnsi="Times New Roman" w:cs="Times New Roman"/>
          <w:b/>
        </w:rPr>
      </w:pPr>
      <w:r w:rsidRPr="006636C8">
        <w:rPr>
          <w:rFonts w:ascii="Times New Roman" w:hAnsi="Times New Roman" w:cs="Times New Roman"/>
          <w:b/>
        </w:rPr>
        <w:t>Технические средства обучения:</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мультимедиапроектор</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калькуляторы.</w:t>
      </w:r>
    </w:p>
    <w:p w:rsidR="0056736A" w:rsidRPr="006636C8" w:rsidRDefault="0056736A" w:rsidP="0056736A">
      <w:pPr>
        <w:rPr>
          <w:b/>
        </w:rPr>
      </w:pPr>
      <w:r w:rsidRPr="006636C8">
        <w:rPr>
          <w:b/>
        </w:rPr>
        <w:t xml:space="preserve">3.2. Информационное обеспечение обучения </w:t>
      </w:r>
    </w:p>
    <w:p w:rsidR="0056736A" w:rsidRPr="006636C8" w:rsidRDefault="0056736A" w:rsidP="0056736A">
      <w:pPr>
        <w:rPr>
          <w:b/>
        </w:rPr>
      </w:pPr>
      <w:r w:rsidRPr="006636C8">
        <w:rPr>
          <w:b/>
        </w:rPr>
        <w:t>Перечень учебных изданий, Интернет-ресурсов, дополнительной литературы</w:t>
      </w:r>
    </w:p>
    <w:p w:rsidR="0056736A" w:rsidRPr="006636C8" w:rsidRDefault="0056736A" w:rsidP="00C61248">
      <w:pPr>
        <w:ind w:firstLine="0"/>
        <w:rPr>
          <w:b/>
        </w:rPr>
      </w:pPr>
      <w:r w:rsidRPr="006636C8">
        <w:rPr>
          <w:b/>
        </w:rPr>
        <w:t>Раздел  «Дендрология»</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Абаимов В.Ф. Дендрология: учебник и практикум для СПО/В.Ф. Абаимов – 3-е изд., испр. и доп.- М.: Издательство Юрайт, 2018</w:t>
      </w:r>
    </w:p>
    <w:p w:rsidR="00915CEE" w:rsidRPr="006636C8" w:rsidRDefault="00915CEE" w:rsidP="00915CEE">
      <w:pPr>
        <w:ind w:firstLine="284"/>
      </w:pPr>
      <w:r w:rsidRPr="006636C8">
        <w:t>2. Аношин Р.М. и др. Практикум по лесоводству и дендрологии. М.: Агропромиздат, 1986</w:t>
      </w:r>
    </w:p>
    <w:p w:rsidR="00915CEE" w:rsidRPr="006636C8" w:rsidRDefault="00915CEE" w:rsidP="00915CEE">
      <w:pPr>
        <w:ind w:firstLine="284"/>
      </w:pPr>
      <w:r w:rsidRPr="006636C8">
        <w:t>3. Громадин А.В., Матюхин Д.Л. Дендрология. – М.: Издательский центр «Академия», 2010</w:t>
      </w:r>
    </w:p>
    <w:p w:rsidR="00915CEE" w:rsidRPr="006636C8" w:rsidRDefault="00915CEE" w:rsidP="00915CEE">
      <w:pPr>
        <w:ind w:firstLine="284"/>
      </w:pPr>
      <w:r w:rsidRPr="006636C8">
        <w:t>4. Колесников А.И. Декоративная дендрология. - М.: Лесная промышленность, 1974</w:t>
      </w:r>
    </w:p>
    <w:p w:rsidR="00915CEE" w:rsidRPr="006636C8" w:rsidRDefault="00915CEE" w:rsidP="00915CEE">
      <w:pPr>
        <w:ind w:firstLine="284"/>
      </w:pPr>
      <w:r w:rsidRPr="006636C8">
        <w:t>5. Новиков А.Л. Определить деревьев и кустарников в безлистном состоянии. – Минск: Высшая школа, 1965</w:t>
      </w:r>
    </w:p>
    <w:p w:rsidR="00915CEE" w:rsidRPr="006636C8" w:rsidRDefault="00915CEE" w:rsidP="00915CEE">
      <w:pPr>
        <w:ind w:firstLine="284"/>
      </w:pPr>
      <w:r w:rsidRPr="006636C8">
        <w:t>6. Чепик Ф.А. Определить деревьев и кустарников. – М.: Агропромиздат, 1985</w:t>
      </w:r>
    </w:p>
    <w:p w:rsidR="00915CEE" w:rsidRPr="006636C8" w:rsidRDefault="00915CEE" w:rsidP="00915CEE">
      <w:pPr>
        <w:ind w:firstLine="284"/>
        <w:rPr>
          <w:b/>
        </w:rPr>
      </w:pPr>
      <w:r w:rsidRPr="006636C8">
        <w:rPr>
          <w:b/>
        </w:rPr>
        <w:t>Дополнительная литература:</w:t>
      </w:r>
    </w:p>
    <w:p w:rsidR="00915CEE" w:rsidRPr="006636C8" w:rsidRDefault="00915CEE" w:rsidP="00915CEE">
      <w:pPr>
        <w:ind w:firstLine="284"/>
      </w:pPr>
      <w:r w:rsidRPr="006636C8">
        <w:t>1. Булыгин Н. Е. Дендрология. – М.: Агропромиздат, 1991</w:t>
      </w:r>
    </w:p>
    <w:p w:rsidR="00915CEE" w:rsidRPr="006636C8" w:rsidRDefault="00915CEE" w:rsidP="00915CEE">
      <w:pPr>
        <w:ind w:firstLine="284"/>
      </w:pPr>
      <w:r w:rsidRPr="006636C8">
        <w:t>2. Деревья и кустарники СССР. Дикорастущие, культивируемые и перспективные для интродукции в 6 томах. – М.-Л.: Издательство Академии Наук СССР, 1949-1962</w:t>
      </w:r>
    </w:p>
    <w:p w:rsidR="00915CEE" w:rsidRPr="006636C8" w:rsidRDefault="00915CEE" w:rsidP="00915CEE">
      <w:pPr>
        <w:ind w:firstLine="284"/>
      </w:pPr>
      <w:r w:rsidRPr="006636C8">
        <w:t xml:space="preserve">3. </w:t>
      </w:r>
      <w:r w:rsidRPr="006636C8">
        <w:rPr>
          <w:rStyle w:val="FontStyle13"/>
          <w:sz w:val="24"/>
          <w:szCs w:val="24"/>
        </w:rPr>
        <w:t xml:space="preserve">Красная книга РСФСР Растения М. Росагропромиздат, 1983 </w:t>
      </w:r>
    </w:p>
    <w:p w:rsidR="00915CEE" w:rsidRPr="006636C8" w:rsidRDefault="00915CEE" w:rsidP="00915CEE">
      <w:pPr>
        <w:ind w:firstLine="284"/>
      </w:pPr>
      <w:r w:rsidRPr="006636C8">
        <w:t>4. Лесная энциклопедия в 2-х т. – М.: Советская энциклопедия, 1986</w:t>
      </w:r>
    </w:p>
    <w:p w:rsidR="00915CEE" w:rsidRPr="006636C8" w:rsidRDefault="00915CEE" w:rsidP="00915CEE">
      <w:pPr>
        <w:ind w:firstLine="284"/>
      </w:pPr>
      <w:r w:rsidRPr="006636C8">
        <w:t>5. Справочник «Деревья и кустарники СССР». – М.: Мысль, 1966</w:t>
      </w:r>
    </w:p>
    <w:p w:rsidR="00915CEE" w:rsidRPr="006636C8" w:rsidRDefault="00915CEE" w:rsidP="00915CEE">
      <w:pPr>
        <w:pStyle w:val="a5"/>
        <w:spacing w:after="0"/>
        <w:jc w:val="both"/>
        <w:rPr>
          <w:rFonts w:ascii="Times New Roman" w:hAnsi="Times New Roman" w:cs="Times New Roman"/>
          <w:b/>
        </w:rPr>
      </w:pPr>
      <w:r w:rsidRPr="006636C8">
        <w:rPr>
          <w:rFonts w:ascii="Times New Roman" w:hAnsi="Times New Roman" w:cs="Times New Roman"/>
          <w:b/>
        </w:rPr>
        <w:t>Раздел  «Лесоведение»</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Аношин Р. М. и др. Практикум по лесоводству и дендрологии. М.: Агропромиздат, 1986</w:t>
      </w:r>
    </w:p>
    <w:p w:rsidR="00915CEE" w:rsidRPr="006636C8" w:rsidRDefault="00915CEE" w:rsidP="00915CEE">
      <w:pPr>
        <w:ind w:firstLine="284"/>
      </w:pPr>
      <w:r w:rsidRPr="006636C8">
        <w:t>2. ОСТ  56-108. Лесоводство. Термины и определения.</w:t>
      </w:r>
    </w:p>
    <w:p w:rsidR="00915CEE" w:rsidRPr="006636C8" w:rsidRDefault="00915CEE" w:rsidP="00915CEE">
      <w:pPr>
        <w:ind w:firstLine="284"/>
      </w:pPr>
      <w:r w:rsidRPr="006636C8">
        <w:t>3. Смирнов А.П. Лесоведение: учеб. пособие для студ. учреждений среднего проф. образования/А.П. Смирнов. – М.: Издательский центр «Академия», 2011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Дополнительные источники:</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1.Атрохин В.Г., Кузнецов Г.В. Лесоводство.М.: Агропромиздат, 1989</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2. Белов С.В. Лесоводство М. Лесная промышленность, 1983 г.</w:t>
      </w:r>
    </w:p>
    <w:p w:rsidR="00915CEE" w:rsidRPr="006636C8" w:rsidRDefault="00915CEE" w:rsidP="00915CEE">
      <w:pPr>
        <w:pStyle w:val="a5"/>
        <w:spacing w:after="0"/>
        <w:ind w:firstLine="426"/>
        <w:jc w:val="both"/>
        <w:rPr>
          <w:rFonts w:ascii="Times New Roman" w:hAnsi="Times New Roman" w:cs="Times New Roman"/>
        </w:rPr>
      </w:pPr>
      <w:r w:rsidRPr="006636C8">
        <w:rPr>
          <w:rFonts w:ascii="Times New Roman" w:hAnsi="Times New Roman" w:cs="Times New Roman"/>
        </w:rPr>
        <w:t>3. Марадудин И.И., Панфилов А.В., Шубин В.А. Основы прикладной радиоэкологии леса. М.: ВНИИЛМ, 2001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 xml:space="preserve">4. Морозов Г.Ф. Избранные труды т. 1,2,3 М. Почвенный институт им. В.В. Докучаева, 1994 </w:t>
      </w:r>
    </w:p>
    <w:p w:rsidR="00966638" w:rsidRPr="006636C8" w:rsidRDefault="00966638" w:rsidP="00966638">
      <w:pPr>
        <w:ind w:firstLine="284"/>
      </w:pPr>
      <w:r w:rsidRPr="006636C8">
        <w:rPr>
          <w:b/>
        </w:rPr>
        <w:t>Интернет-ресурсы:</w:t>
      </w:r>
    </w:p>
    <w:p w:rsidR="00966638" w:rsidRPr="006636C8" w:rsidRDefault="00966638" w:rsidP="00966638">
      <w:pPr>
        <w:ind w:firstLine="284"/>
      </w:pPr>
      <w:r w:rsidRPr="006636C8">
        <w:t xml:space="preserve">1. Определитель растений </w:t>
      </w:r>
      <w:r w:rsidRPr="006636C8">
        <w:rPr>
          <w:lang w:val="en-US"/>
        </w:rPr>
        <w:t>on</w:t>
      </w:r>
      <w:r w:rsidRPr="006636C8">
        <w:t>-</w:t>
      </w:r>
      <w:r w:rsidRPr="006636C8">
        <w:rPr>
          <w:lang w:val="en-US"/>
        </w:rPr>
        <w:t>line</w:t>
      </w:r>
      <w:r w:rsidRPr="006636C8">
        <w:t>:   http://www.plantarium.ru/</w:t>
      </w:r>
    </w:p>
    <w:p w:rsidR="00966638" w:rsidRPr="006636C8" w:rsidRDefault="00966638" w:rsidP="00915CEE">
      <w:pPr>
        <w:ind w:firstLine="284"/>
      </w:pPr>
      <w:r w:rsidRPr="006636C8">
        <w:t>2. Электронная библиотека:   http://herba.msu.ru/shipunov/school/sch-ru.ht</w:t>
      </w:r>
    </w:p>
    <w:p w:rsidR="0056736A" w:rsidRPr="006636C8" w:rsidRDefault="0056736A" w:rsidP="0056736A">
      <w:pPr>
        <w:pStyle w:val="a5"/>
        <w:spacing w:after="0"/>
        <w:ind w:left="66"/>
        <w:jc w:val="center"/>
        <w:rPr>
          <w:rFonts w:ascii="Times New Roman" w:hAnsi="Times New Roman" w:cs="Times New Roman"/>
          <w:b/>
        </w:rPr>
      </w:pPr>
      <w:r w:rsidRPr="006636C8">
        <w:rPr>
          <w:rFonts w:ascii="Times New Roman" w:hAnsi="Times New Roman" w:cs="Times New Roman"/>
          <w:b/>
        </w:rPr>
        <w:lastRenderedPageBreak/>
        <w:t>4. КОНТРОЛЬ И ОЦЕНКА РЕЗУЛЬТАТОВ ОСВОЕНИЯ УЧЕБНОЙ ДИСЦИПЛИНЫ</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34A83">
        <w:t>Контроль и оценка</w:t>
      </w:r>
      <w:r w:rsidRPr="006636C8">
        <w:t xml:space="preserve"> результатов освоения учебной дисциплины осуществляется преподавателем в процессе проведения лабораторных работ, практических занятий, а также выполнения обучающимися индивидуальных заданий.</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bCs/>
              </w:rPr>
              <w:t>Результаты обучения</w:t>
            </w:r>
          </w:p>
          <w:p w:rsidR="0056736A" w:rsidRPr="006636C8" w:rsidRDefault="0056736A" w:rsidP="00811691">
            <w:pPr>
              <w:ind w:firstLine="0"/>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rPr>
              <w:t xml:space="preserve">Формы и методы контроля и оценки результатов обучения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rPr>
                <w:b/>
                <w:bCs/>
              </w:rPr>
            </w:pPr>
            <w:r w:rsidRPr="006636C8">
              <w:rPr>
                <w:b/>
                <w:bCs/>
              </w:rPr>
              <w:t>Умения: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определять основные виды кустарниковых и древесных растений;</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выполнение  и защита лабораторных работ</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 xml:space="preserve">определять типы леса и типы лесорастительных условий своей зоны;  </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выявлять взаимосвязи леса и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trHeight w:val="61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классифицировать деревья в  лесу по росту и развитию;</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практической работы, учебная практика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прогнозировать смену пород.</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прогнозирование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rPr>
                <w:b/>
              </w:rPr>
            </w:pPr>
            <w:r w:rsidRPr="006636C8">
              <w:rPr>
                <w:b/>
              </w:rPr>
              <w:t>Знания:</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основные хвойные и лиственные породы, их лесоводственные свойства  и хозяйственное значение;</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методику  фенологических наблюдений;</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способы размножения, процессы жизнедеятельности растений, их зависимость от условий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t>составные растительные элементы леса, их лесоводственное и хозяйственное значение;</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законы возобновления, роста, развития и формирования лесного сообщества;</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типологию леса, закономерности смены пород и их значение в практике   ведения лесного хозяйства.</w:t>
            </w:r>
          </w:p>
        </w:tc>
        <w:tc>
          <w:tcPr>
            <w:tcW w:w="4255" w:type="dxa"/>
            <w:tcBorders>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bl>
    <w:p w:rsidR="00187568" w:rsidRPr="006636C8" w:rsidRDefault="00187568" w:rsidP="0056736A">
      <w:pPr>
        <w:jc w:val="center"/>
        <w:rPr>
          <w:b/>
          <w:sz w:val="28"/>
          <w:szCs w:val="28"/>
        </w:rPr>
      </w:pPr>
    </w:p>
    <w:p w:rsidR="0056736A" w:rsidRPr="006636C8" w:rsidRDefault="00CD1508" w:rsidP="0056736A">
      <w:pPr>
        <w:jc w:val="center"/>
        <w:rPr>
          <w:b/>
          <w:sz w:val="28"/>
          <w:szCs w:val="28"/>
        </w:rPr>
      </w:pPr>
      <w:r w:rsidRPr="006636C8">
        <w:rPr>
          <w:b/>
          <w:sz w:val="28"/>
          <w:szCs w:val="28"/>
        </w:rPr>
        <w:t>ОП.05 Основы лесной энтомологии, фитопатологии и биологии</w:t>
      </w:r>
      <w:r w:rsidR="00B34A83">
        <w:rPr>
          <w:b/>
          <w:sz w:val="28"/>
          <w:szCs w:val="28"/>
        </w:rPr>
        <w:t xml:space="preserve">  </w:t>
      </w:r>
      <w:r w:rsidRPr="006636C8">
        <w:rPr>
          <w:b/>
          <w:sz w:val="28"/>
          <w:szCs w:val="28"/>
        </w:rPr>
        <w:t>лесных зверей</w:t>
      </w:r>
      <w:r w:rsidR="00010624" w:rsidRPr="006636C8">
        <w:rPr>
          <w:b/>
          <w:sz w:val="28"/>
          <w:szCs w:val="28"/>
        </w:rPr>
        <w:t xml:space="preserve"> и птиц</w:t>
      </w:r>
    </w:p>
    <w:p w:rsidR="00C027C6" w:rsidRPr="006636C8" w:rsidRDefault="00C027C6" w:rsidP="00C027C6">
      <w:pPr>
        <w:pStyle w:val="Style8"/>
        <w:widowControl/>
        <w:tabs>
          <w:tab w:val="left" w:pos="720"/>
        </w:tabs>
        <w:spacing w:before="86"/>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C027C6" w:rsidRPr="006636C8" w:rsidRDefault="00C027C6" w:rsidP="00B34A83">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специальностей 35.00.00 Сельское, лесное и рыбное хозяйство.</w:t>
      </w:r>
    </w:p>
    <w:p w:rsidR="0066247B" w:rsidRPr="00B34A83" w:rsidRDefault="00C027C6" w:rsidP="00B34A8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B34A83">
        <w:rPr>
          <w:rStyle w:val="FontStyle39"/>
          <w:sz w:val="24"/>
          <w:szCs w:val="24"/>
        </w:rPr>
        <w:t xml:space="preserve"> </w:t>
      </w:r>
      <w:r w:rsidRPr="006636C8">
        <w:t>дисциплина «Основы лесной энтомологии, фитопатологии и биологии лесных зверей и птиц» входит в профессиональный цикл.</w:t>
      </w:r>
    </w:p>
    <w:p w:rsidR="00C027C6" w:rsidRPr="006636C8" w:rsidRDefault="0066247B" w:rsidP="00915CEE">
      <w:pPr>
        <w:pStyle w:val="Style3"/>
        <w:widowControl/>
        <w:jc w:val="both"/>
        <w:rPr>
          <w:rStyle w:val="FontStyle39"/>
          <w:b w:val="0"/>
          <w:bCs w:val="0"/>
          <w:sz w:val="24"/>
          <w:szCs w:val="24"/>
        </w:rPr>
      </w:pPr>
      <w:r w:rsidRPr="006636C8">
        <w:rPr>
          <w:b/>
        </w:rPr>
        <w:t>1.3.</w:t>
      </w:r>
      <w:r w:rsidR="00C027C6" w:rsidRPr="006636C8">
        <w:rPr>
          <w:rStyle w:val="FontStyle39"/>
          <w:sz w:val="24"/>
          <w:szCs w:val="24"/>
        </w:rPr>
        <w:t>Цели и задачи учебной дисциплины - требования к результатам освоения учебной дисциплины:</w:t>
      </w:r>
    </w:p>
    <w:p w:rsidR="00C027C6" w:rsidRPr="006636C8" w:rsidRDefault="00C027C6" w:rsidP="00FF432F">
      <w:pPr>
        <w:pStyle w:val="Style9"/>
        <w:widowControl/>
        <w:jc w:val="left"/>
        <w:rPr>
          <w:rStyle w:val="FontStyle37"/>
          <w:sz w:val="24"/>
          <w:szCs w:val="24"/>
        </w:rPr>
      </w:pPr>
      <w:r w:rsidRPr="006636C8">
        <w:rPr>
          <w:rStyle w:val="FontStyle37"/>
          <w:sz w:val="24"/>
          <w:szCs w:val="24"/>
        </w:rPr>
        <w:t xml:space="preserve">В результате освоения учебной дисциплины обучающийся </w:t>
      </w:r>
      <w:r w:rsidRPr="006636C8">
        <w:rPr>
          <w:rStyle w:val="FontStyle37"/>
          <w:b/>
          <w:sz w:val="24"/>
          <w:szCs w:val="24"/>
        </w:rPr>
        <w:t>должен уметь:</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болезней и вредителей растущего леса и заготовленной древесины;</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повреждений древесных пород;</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птиц;</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лесных зверей;</w:t>
      </w:r>
    </w:p>
    <w:p w:rsidR="00C027C6" w:rsidRPr="006636C8" w:rsidRDefault="00C027C6" w:rsidP="00C027C6">
      <w:pPr>
        <w:pStyle w:val="Style9"/>
        <w:widowControl/>
        <w:ind w:firstLine="720"/>
        <w:rPr>
          <w:rStyle w:val="FontStyle37"/>
          <w:b/>
          <w:sz w:val="24"/>
          <w:szCs w:val="24"/>
        </w:rPr>
      </w:pPr>
      <w:r w:rsidRPr="006636C8">
        <w:rPr>
          <w:rStyle w:val="FontStyle37"/>
          <w:b/>
          <w:sz w:val="24"/>
          <w:szCs w:val="24"/>
        </w:rPr>
        <w:lastRenderedPageBreak/>
        <w:t>должен знать:</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теории образования очагов насекомых и прогнозирования их численности;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главнейшие виды вредителей и болезней леса;</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диагностические признаки важнейших видов болезней растений, биологию и экологию их возбудителей;</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лесной профилактики и методы борьбы с вредителями и болезнями;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особенности дереворазрушающих грибов и поражение ими древесины;</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основные отряды птиц, их строение, годовой жизненный цикл;</w:t>
      </w:r>
    </w:p>
    <w:p w:rsidR="00C027C6" w:rsidRPr="006636C8" w:rsidRDefault="00C027C6" w:rsidP="00C027C6">
      <w:pPr>
        <w:pStyle w:val="Style9"/>
        <w:widowControl/>
        <w:rPr>
          <w:rStyle w:val="FontStyle37"/>
          <w:sz w:val="24"/>
          <w:szCs w:val="24"/>
        </w:rPr>
      </w:pPr>
      <w:r w:rsidRPr="006636C8">
        <w:rPr>
          <w:rStyle w:val="FontStyle37"/>
          <w:sz w:val="24"/>
          <w:szCs w:val="24"/>
        </w:rPr>
        <w:t xml:space="preserve">  - главнейшие отряды, семейства и виды лесных зверей.</w:t>
      </w:r>
    </w:p>
    <w:p w:rsidR="00C027C6" w:rsidRPr="006636C8" w:rsidRDefault="00C027C6" w:rsidP="00C027C6">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C027C6" w:rsidRPr="006636C8" w:rsidRDefault="00C027C6" w:rsidP="00C027C6">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138 часов, в том числе:</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92 часа;</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лекционные занятия – 36 часов;</w:t>
      </w:r>
    </w:p>
    <w:p w:rsidR="00C027C6" w:rsidRPr="006636C8" w:rsidRDefault="00C027C6" w:rsidP="00C027C6">
      <w:pPr>
        <w:pStyle w:val="Style9"/>
        <w:widowControl/>
        <w:tabs>
          <w:tab w:val="left" w:leader="underscore" w:pos="8518"/>
        </w:tabs>
        <w:spacing w:before="2"/>
        <w:jc w:val="left"/>
        <w:rPr>
          <w:rStyle w:val="FontStyle37"/>
          <w:sz w:val="24"/>
          <w:szCs w:val="24"/>
        </w:rPr>
      </w:pPr>
      <w:r w:rsidRPr="006636C8">
        <w:rPr>
          <w:rStyle w:val="FontStyle37"/>
          <w:sz w:val="24"/>
          <w:szCs w:val="24"/>
        </w:rPr>
        <w:t>лабораторные и практические занятия – 56 часов;</w:t>
      </w:r>
    </w:p>
    <w:p w:rsidR="00C027C6" w:rsidRPr="006636C8" w:rsidRDefault="00C027C6" w:rsidP="00C027C6">
      <w:pPr>
        <w:pStyle w:val="Style9"/>
        <w:widowControl/>
        <w:tabs>
          <w:tab w:val="left" w:leader="underscore" w:pos="6218"/>
        </w:tabs>
        <w:jc w:val="left"/>
        <w:rPr>
          <w:rStyle w:val="FontStyle37"/>
          <w:sz w:val="24"/>
          <w:szCs w:val="24"/>
        </w:rPr>
      </w:pPr>
      <w:r w:rsidRPr="006636C8">
        <w:rPr>
          <w:rStyle w:val="FontStyle37"/>
          <w:sz w:val="24"/>
          <w:szCs w:val="24"/>
        </w:rPr>
        <w:t>самостоятельной работы обучающегося – 46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Количество  часов увеличено за счет вариативной части  на 60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Число учебных часов увеличено по рекомендации работодателя и связано с необходимостью усиления внимания вопросам развития и распространения комплекса вредоносных организмов, численность очагов которых в Алтайском крае и Республике Алтай значительно увеличилось в последние годы. Увеличено число часов на темы: 1.1 Внешнее и внутренне строение насекомых, их развитие и размножение; 1.2 Классификация и экология насекомых; 2.1.Общие сведения о болезнях леса; 2.3. Бактерии, вирусы, цветковые растения-паразиты и другие возбудители болезней древесных растений.</w:t>
      </w:r>
    </w:p>
    <w:p w:rsidR="0066247B" w:rsidRPr="006636C8" w:rsidRDefault="00C027C6"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636C8">
        <w:t>В разделе 3 «Лесные птицы и звери» увеличено число часов (тема 3.1 - Лесные птицы; тема 3.2 - Лесные звери) направленных на углубление знаний в вопросах ведения охотничьего хозяйства.</w:t>
      </w:r>
    </w:p>
    <w:p w:rsidR="00CD1508" w:rsidRDefault="0066247B"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Изменения внесены и в итоговую аттестацию, которая проводится в виде дифференцированного зач</w:t>
      </w:r>
      <w:r w:rsidR="00B34A83">
        <w:t>ета. Протокол № 1 от 29.08.2014</w:t>
      </w:r>
      <w:r w:rsidRPr="006636C8">
        <w:t>г</w:t>
      </w:r>
      <w:r w:rsidR="00B34A83">
        <w:t>.</w:t>
      </w:r>
    </w:p>
    <w:p w:rsidR="00B34A83" w:rsidRPr="006636C8" w:rsidRDefault="00B34A83"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D1508" w:rsidRPr="006636C8" w:rsidRDefault="00CD1508" w:rsidP="00CD1508">
      <w:pPr>
        <w:jc w:val="center"/>
        <w:rPr>
          <w:b/>
        </w:rPr>
      </w:pPr>
      <w:r w:rsidRPr="006636C8">
        <w:rPr>
          <w:b/>
        </w:rPr>
        <w:t>2. СТРУКТУРА И СОДЕРЖАНИЕ УЧЕБНОЙ ДИСЦИПЛИНЫ</w:t>
      </w:r>
    </w:p>
    <w:p w:rsidR="00CD1508" w:rsidRPr="006636C8" w:rsidRDefault="00CD1508" w:rsidP="00CD1508">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gridCol w:w="1843"/>
      </w:tblGrid>
      <w:tr w:rsidR="00CD1508" w:rsidRPr="006636C8" w:rsidTr="00950DD0">
        <w:tc>
          <w:tcPr>
            <w:tcW w:w="7087" w:type="dxa"/>
          </w:tcPr>
          <w:p w:rsidR="00CD1508" w:rsidRPr="006636C8" w:rsidRDefault="00CD1508" w:rsidP="00CD1508">
            <w:pPr>
              <w:jc w:val="center"/>
              <w:rPr>
                <w:b/>
              </w:rPr>
            </w:pPr>
            <w:r w:rsidRPr="006636C8">
              <w:rPr>
                <w:b/>
              </w:rPr>
              <w:t>Вид учебной работы</w:t>
            </w:r>
          </w:p>
        </w:tc>
        <w:tc>
          <w:tcPr>
            <w:tcW w:w="1843" w:type="dxa"/>
          </w:tcPr>
          <w:p w:rsidR="00CD1508" w:rsidRPr="006636C8" w:rsidRDefault="00CD1508" w:rsidP="00B34A83">
            <w:pPr>
              <w:ind w:firstLine="0"/>
              <w:jc w:val="center"/>
              <w:rPr>
                <w:b/>
              </w:rPr>
            </w:pPr>
            <w:r w:rsidRPr="006636C8">
              <w:rPr>
                <w:b/>
              </w:rPr>
              <w:t>Объём часов</w:t>
            </w:r>
          </w:p>
        </w:tc>
      </w:tr>
      <w:tr w:rsidR="00CD1508" w:rsidRPr="006636C8" w:rsidTr="00950DD0">
        <w:tc>
          <w:tcPr>
            <w:tcW w:w="7087" w:type="dxa"/>
          </w:tcPr>
          <w:p w:rsidR="00CD1508" w:rsidRPr="006636C8" w:rsidRDefault="00CD1508" w:rsidP="0039736F">
            <w:pPr>
              <w:ind w:firstLine="34"/>
              <w:rPr>
                <w:b/>
              </w:rPr>
            </w:pPr>
            <w:r w:rsidRPr="006636C8">
              <w:rPr>
                <w:b/>
              </w:rPr>
              <w:t>Максимальная учебная нагрузка (всего)</w:t>
            </w:r>
          </w:p>
        </w:tc>
        <w:tc>
          <w:tcPr>
            <w:tcW w:w="1843" w:type="dxa"/>
          </w:tcPr>
          <w:p w:rsidR="00CD1508" w:rsidRPr="006636C8" w:rsidRDefault="00CD1508" w:rsidP="00CD1508">
            <w:pPr>
              <w:jc w:val="center"/>
              <w:rPr>
                <w:b/>
              </w:rPr>
            </w:pPr>
            <w:r w:rsidRPr="006636C8">
              <w:rPr>
                <w:b/>
              </w:rPr>
              <w:t>138</w:t>
            </w:r>
          </w:p>
        </w:tc>
      </w:tr>
      <w:tr w:rsidR="00CD1508" w:rsidRPr="006636C8" w:rsidTr="00950DD0">
        <w:tc>
          <w:tcPr>
            <w:tcW w:w="7087" w:type="dxa"/>
          </w:tcPr>
          <w:p w:rsidR="00CD1508" w:rsidRPr="006636C8" w:rsidRDefault="00CD1508" w:rsidP="0039736F">
            <w:pPr>
              <w:ind w:firstLine="34"/>
              <w:rPr>
                <w:b/>
              </w:rPr>
            </w:pPr>
            <w:r w:rsidRPr="006636C8">
              <w:rPr>
                <w:b/>
              </w:rPr>
              <w:t>Обязательная аудиторная учебная нагрузка (всего)</w:t>
            </w:r>
          </w:p>
        </w:tc>
        <w:tc>
          <w:tcPr>
            <w:tcW w:w="1843" w:type="dxa"/>
          </w:tcPr>
          <w:p w:rsidR="00CD1508" w:rsidRPr="006636C8" w:rsidRDefault="00CD1508" w:rsidP="00CD1508">
            <w:pPr>
              <w:jc w:val="center"/>
              <w:rPr>
                <w:b/>
              </w:rPr>
            </w:pPr>
            <w:r w:rsidRPr="006636C8">
              <w:rPr>
                <w:b/>
              </w:rPr>
              <w:t>92</w:t>
            </w:r>
          </w:p>
        </w:tc>
      </w:tr>
      <w:tr w:rsidR="00CD1508" w:rsidRPr="006636C8" w:rsidTr="00950DD0">
        <w:tc>
          <w:tcPr>
            <w:tcW w:w="7087" w:type="dxa"/>
          </w:tcPr>
          <w:p w:rsidR="00CD1508" w:rsidRPr="006636C8" w:rsidRDefault="00CD1508" w:rsidP="0039736F">
            <w:pPr>
              <w:ind w:firstLine="34"/>
            </w:pPr>
            <w:r w:rsidRPr="006636C8">
              <w:rPr>
                <w:i/>
              </w:rPr>
              <w:t>в том числе</w:t>
            </w:r>
            <w:r w:rsidRPr="006636C8">
              <w:t>:</w:t>
            </w:r>
          </w:p>
        </w:tc>
        <w:tc>
          <w:tcPr>
            <w:tcW w:w="1843" w:type="dxa"/>
          </w:tcPr>
          <w:p w:rsidR="00CD1508" w:rsidRPr="006636C8" w:rsidRDefault="00CD1508" w:rsidP="00CD1508">
            <w:pPr>
              <w:jc w:val="center"/>
            </w:pPr>
            <w:r w:rsidRPr="006636C8">
              <w:t>56</w:t>
            </w:r>
          </w:p>
        </w:tc>
      </w:tr>
      <w:tr w:rsidR="00CD1508" w:rsidRPr="006636C8" w:rsidTr="00950DD0">
        <w:tc>
          <w:tcPr>
            <w:tcW w:w="7087" w:type="dxa"/>
          </w:tcPr>
          <w:p w:rsidR="00CD1508" w:rsidRPr="006636C8" w:rsidRDefault="00CD1508" w:rsidP="0039736F">
            <w:pPr>
              <w:ind w:firstLine="34"/>
            </w:pPr>
            <w:r w:rsidRPr="006636C8">
              <w:t>лабораторные работы</w:t>
            </w:r>
          </w:p>
        </w:tc>
        <w:tc>
          <w:tcPr>
            <w:tcW w:w="1843" w:type="dxa"/>
          </w:tcPr>
          <w:p w:rsidR="00CD1508" w:rsidRPr="006636C8" w:rsidRDefault="00CD1508" w:rsidP="00CD1508">
            <w:pPr>
              <w:jc w:val="center"/>
            </w:pPr>
            <w:r w:rsidRPr="006636C8">
              <w:t xml:space="preserve">6                                                                                                                                                </w:t>
            </w:r>
          </w:p>
        </w:tc>
      </w:tr>
      <w:tr w:rsidR="00CD1508" w:rsidRPr="006636C8" w:rsidTr="00950DD0">
        <w:tc>
          <w:tcPr>
            <w:tcW w:w="7087" w:type="dxa"/>
          </w:tcPr>
          <w:p w:rsidR="00CD1508" w:rsidRPr="006636C8" w:rsidRDefault="00CD1508" w:rsidP="0039736F">
            <w:pPr>
              <w:ind w:firstLine="34"/>
            </w:pPr>
            <w:r w:rsidRPr="006636C8">
              <w:t xml:space="preserve">практические занятия </w:t>
            </w:r>
          </w:p>
        </w:tc>
        <w:tc>
          <w:tcPr>
            <w:tcW w:w="1843" w:type="dxa"/>
          </w:tcPr>
          <w:p w:rsidR="00CD1508" w:rsidRPr="006636C8" w:rsidRDefault="00CD1508" w:rsidP="00CD1508">
            <w:pPr>
              <w:jc w:val="center"/>
            </w:pPr>
            <w:r w:rsidRPr="006636C8">
              <w:t>50</w:t>
            </w:r>
          </w:p>
        </w:tc>
      </w:tr>
      <w:tr w:rsidR="00CD1508" w:rsidRPr="006636C8" w:rsidTr="00950DD0">
        <w:tc>
          <w:tcPr>
            <w:tcW w:w="7087" w:type="dxa"/>
          </w:tcPr>
          <w:p w:rsidR="00CD1508" w:rsidRPr="006636C8" w:rsidRDefault="00CD1508" w:rsidP="0039736F">
            <w:pPr>
              <w:ind w:firstLine="34"/>
            </w:pPr>
            <w:r w:rsidRPr="006636C8">
              <w:t>контрольные работы</w:t>
            </w:r>
          </w:p>
        </w:tc>
        <w:tc>
          <w:tcPr>
            <w:tcW w:w="1843" w:type="dxa"/>
          </w:tcPr>
          <w:p w:rsidR="00CD1508" w:rsidRPr="006636C8" w:rsidRDefault="00CD1508" w:rsidP="00CD1508">
            <w:pPr>
              <w:jc w:val="center"/>
            </w:pPr>
            <w:r w:rsidRPr="006636C8">
              <w:t>2</w:t>
            </w:r>
          </w:p>
        </w:tc>
      </w:tr>
      <w:tr w:rsidR="00CD1508" w:rsidRPr="006636C8" w:rsidTr="00950DD0">
        <w:tc>
          <w:tcPr>
            <w:tcW w:w="7087" w:type="dxa"/>
          </w:tcPr>
          <w:p w:rsidR="00CD1508" w:rsidRPr="006636C8" w:rsidRDefault="00CD1508" w:rsidP="0039736F">
            <w:pPr>
              <w:ind w:firstLine="34"/>
              <w:rPr>
                <w:b/>
              </w:rPr>
            </w:pPr>
            <w:r w:rsidRPr="006636C8">
              <w:rPr>
                <w:b/>
              </w:rPr>
              <w:t>Самостоятельная работа обучающегося (всего)</w:t>
            </w:r>
          </w:p>
        </w:tc>
        <w:tc>
          <w:tcPr>
            <w:tcW w:w="1843" w:type="dxa"/>
          </w:tcPr>
          <w:p w:rsidR="00CD1508" w:rsidRPr="006636C8" w:rsidRDefault="00CD1508" w:rsidP="00CD1508">
            <w:pPr>
              <w:jc w:val="center"/>
              <w:rPr>
                <w:b/>
              </w:rPr>
            </w:pPr>
            <w:r w:rsidRPr="006636C8">
              <w:rPr>
                <w:b/>
              </w:rPr>
              <w:t>46</w:t>
            </w:r>
          </w:p>
        </w:tc>
      </w:tr>
      <w:tr w:rsidR="00CD1508" w:rsidRPr="006636C8" w:rsidTr="00950DD0">
        <w:tc>
          <w:tcPr>
            <w:tcW w:w="7087" w:type="dxa"/>
          </w:tcPr>
          <w:p w:rsidR="00CD1508" w:rsidRPr="006636C8" w:rsidRDefault="00CD1508" w:rsidP="0039736F">
            <w:pPr>
              <w:ind w:firstLine="34"/>
            </w:pPr>
            <w:r w:rsidRPr="006636C8">
              <w:t xml:space="preserve">в том числе: </w:t>
            </w:r>
          </w:p>
        </w:tc>
        <w:tc>
          <w:tcPr>
            <w:tcW w:w="1843" w:type="dxa"/>
          </w:tcPr>
          <w:p w:rsidR="00CD1508" w:rsidRPr="006636C8" w:rsidRDefault="00CD1508" w:rsidP="00CD1508">
            <w:pPr>
              <w:jc w:val="center"/>
            </w:pPr>
          </w:p>
        </w:tc>
      </w:tr>
      <w:tr w:rsidR="00CD1508" w:rsidRPr="006636C8" w:rsidTr="00950DD0">
        <w:tc>
          <w:tcPr>
            <w:tcW w:w="7087" w:type="dxa"/>
          </w:tcPr>
          <w:p w:rsidR="00CD1508" w:rsidRPr="006636C8" w:rsidRDefault="00CD1508" w:rsidP="0039736F">
            <w:pPr>
              <w:ind w:firstLine="34"/>
            </w:pPr>
            <w:r w:rsidRPr="006636C8">
              <w:t>индивидуальное задание</w:t>
            </w:r>
          </w:p>
        </w:tc>
        <w:tc>
          <w:tcPr>
            <w:tcW w:w="1843" w:type="dxa"/>
          </w:tcPr>
          <w:p w:rsidR="00CD1508" w:rsidRPr="006636C8" w:rsidRDefault="00CD1508" w:rsidP="00CD1508">
            <w:pPr>
              <w:jc w:val="center"/>
            </w:pPr>
            <w:r w:rsidRPr="006636C8">
              <w:t>6</w:t>
            </w:r>
          </w:p>
        </w:tc>
      </w:tr>
      <w:tr w:rsidR="00CD1508" w:rsidRPr="006636C8" w:rsidTr="00950DD0">
        <w:tc>
          <w:tcPr>
            <w:tcW w:w="7087" w:type="dxa"/>
          </w:tcPr>
          <w:p w:rsidR="00CD1508" w:rsidRPr="006636C8" w:rsidRDefault="00CD1508" w:rsidP="0039736F">
            <w:pPr>
              <w:ind w:firstLine="34"/>
            </w:pPr>
            <w:r w:rsidRPr="006636C8">
              <w:t>тематика внеаудиторной самостоятельной работы</w:t>
            </w:r>
          </w:p>
        </w:tc>
        <w:tc>
          <w:tcPr>
            <w:tcW w:w="1843" w:type="dxa"/>
          </w:tcPr>
          <w:p w:rsidR="00CD1508" w:rsidRPr="006636C8" w:rsidRDefault="00CD1508" w:rsidP="00CD1508">
            <w:pPr>
              <w:jc w:val="center"/>
            </w:pPr>
            <w:r w:rsidRPr="006636C8">
              <w:t>40</w:t>
            </w:r>
          </w:p>
        </w:tc>
      </w:tr>
      <w:tr w:rsidR="00B34A83" w:rsidRPr="006636C8" w:rsidTr="00DA0000">
        <w:tc>
          <w:tcPr>
            <w:tcW w:w="8930" w:type="dxa"/>
            <w:gridSpan w:val="2"/>
          </w:tcPr>
          <w:p w:rsidR="00B34A83" w:rsidRPr="00B34A83" w:rsidRDefault="00B34A83" w:rsidP="00CD1508">
            <w:pPr>
              <w:jc w:val="center"/>
              <w:rPr>
                <w:b/>
                <w:i/>
              </w:rPr>
            </w:pPr>
            <w:r>
              <w:rPr>
                <w:b/>
                <w:i/>
              </w:rPr>
              <w:t>Промежуточная</w:t>
            </w:r>
            <w:r w:rsidRPr="00B34A83">
              <w:rPr>
                <w:b/>
                <w:i/>
              </w:rPr>
              <w:t xml:space="preserve"> аттестация </w:t>
            </w:r>
            <w:r>
              <w:rPr>
                <w:b/>
                <w:i/>
              </w:rPr>
              <w:t>в форме дифференцированного</w:t>
            </w:r>
            <w:r w:rsidRPr="00B34A83">
              <w:rPr>
                <w:b/>
                <w:i/>
              </w:rPr>
              <w:t xml:space="preserve"> зачет</w:t>
            </w:r>
            <w:r>
              <w:rPr>
                <w:b/>
                <w:i/>
              </w:rPr>
              <w:t>а</w:t>
            </w:r>
          </w:p>
        </w:tc>
      </w:tr>
    </w:tbl>
    <w:p w:rsidR="00CD1508" w:rsidRPr="006636C8" w:rsidRDefault="00CD1508" w:rsidP="002355EA">
      <w:pPr>
        <w:ind w:firstLine="0"/>
      </w:pPr>
    </w:p>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CD1508" w:rsidRPr="006636C8" w:rsidRDefault="00CD1508" w:rsidP="0066247B">
      <w:pPr>
        <w:pStyle w:val="Style3"/>
        <w:widowControl/>
        <w:jc w:val="both"/>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Основы лесной энтомологии, фитопатологии и биологии лесных зверей и птиц»</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8845"/>
        <w:gridCol w:w="1254"/>
        <w:gridCol w:w="9"/>
        <w:gridCol w:w="1360"/>
        <w:gridCol w:w="263"/>
      </w:tblGrid>
      <w:tr w:rsidR="0066247B" w:rsidRPr="006636C8" w:rsidTr="004D4B8B">
        <w:trPr>
          <w:gridAfter w:val="1"/>
          <w:wAfter w:w="89" w:type="pct"/>
          <w:trHeight w:val="764"/>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 xml:space="preserve">Наименование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разделов и тем</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Объем часов</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Уровень освоения</w:t>
            </w:r>
          </w:p>
        </w:tc>
      </w:tr>
      <w:tr w:rsidR="0066247B" w:rsidRPr="006636C8" w:rsidTr="0066247B">
        <w:trPr>
          <w:gridAfter w:val="1"/>
          <w:wAfter w:w="89" w:type="pct"/>
          <w:trHeight w:val="78"/>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rPr>
            </w:pPr>
            <w:r w:rsidRPr="006636C8">
              <w:rPr>
                <w:bCs/>
              </w:rPr>
              <w:t>1</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2</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4</w:t>
            </w:r>
          </w:p>
        </w:tc>
      </w:tr>
      <w:tr w:rsidR="0066247B" w:rsidRPr="006636C8" w:rsidTr="004D4B8B">
        <w:trPr>
          <w:gridAfter w:val="1"/>
          <w:wAfter w:w="89" w:type="pct"/>
          <w:trHeight w:val="561"/>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Содержание дисциплины, задачи и связь с другими дисциплинами.</w:t>
            </w:r>
          </w:p>
          <w:p w:rsidR="0066247B" w:rsidRPr="006636C8" w:rsidRDefault="0066247B" w:rsidP="0066247B">
            <w:pPr>
              <w:ind w:firstLine="64"/>
            </w:pPr>
            <w:r w:rsidRPr="006636C8">
              <w:t>Краткая история развития, современное состояние и перспективы дальнейшего развития.</w:t>
            </w:r>
          </w:p>
        </w:tc>
        <w:tc>
          <w:tcPr>
            <w:tcW w:w="424" w:type="pct"/>
            <w:tcBorders>
              <w:top w:val="single" w:sz="4" w:space="0" w:color="auto"/>
              <w:left w:val="single" w:sz="4" w:space="0" w:color="auto"/>
              <w:bottom w:val="single" w:sz="4" w:space="0" w:color="auto"/>
              <w:right w:val="single" w:sz="4" w:space="0" w:color="auto"/>
            </w:tcBorders>
            <w:vAlign w:val="center"/>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Основы лесной энтомологии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29</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3"/>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Внешние и внутреннее строение насекомых, их развитие и размножение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Место насекомых в системе животного мира. Основные части тела насекомых и их строение. Кожные покровы, железы, мускулатура. Органы пищеварения, кровообращения, дыхания, выделения и их работа. Нервная система, органы чувств и поведение насекомых. Органы и способы размножения, плодовитость. Размножение насекомых, фазы развития и их характеристика. Полиморфизм, половой диморфизм. Понятие о генерации, диапаузе и фенологии насекомых.</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854"/>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Лабораторная работа</w:t>
            </w:r>
          </w:p>
          <w:p w:rsidR="0066247B" w:rsidRPr="006636C8" w:rsidRDefault="0066247B" w:rsidP="0066247B">
            <w:pPr>
              <w:ind w:firstLine="64"/>
            </w:pPr>
            <w:r w:rsidRPr="006636C8">
              <w:t>Ознакомление со строением основных частей тела насекомого, их придатками. Ознакомление с фазами развития насекомых, их основными типами.</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469"/>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Практическая работа</w:t>
            </w:r>
          </w:p>
          <w:p w:rsidR="0066247B" w:rsidRPr="006636C8" w:rsidRDefault="0066247B" w:rsidP="0066247B">
            <w:pPr>
              <w:ind w:firstLine="64"/>
            </w:pPr>
            <w:r w:rsidRPr="006636C8">
              <w:t>Составление фенограмм</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635"/>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Самостоятельная работа обучающихся</w:t>
            </w:r>
          </w:p>
          <w:p w:rsidR="0066247B" w:rsidRPr="006636C8" w:rsidRDefault="0066247B" w:rsidP="0066247B">
            <w:pPr>
              <w:ind w:firstLine="64"/>
            </w:pPr>
            <w:r w:rsidRPr="006636C8">
              <w:t>Нарисуйте:</w:t>
            </w:r>
          </w:p>
          <w:p w:rsidR="0066247B" w:rsidRPr="006636C8" w:rsidRDefault="0066247B" w:rsidP="0066247B">
            <w:pPr>
              <w:ind w:firstLine="64"/>
            </w:pPr>
            <w:r w:rsidRPr="006636C8">
              <w:t>- схему строения майского жука; строение и типы усиков насекомых; строение и типы крыльев насекомых. Оформление докладов на темы: «Роль насекомых в природе и лесном хозяйстве», «Удивительный мир насекомых»; «Насекомые защищаются». Подготовить сообщения по вопросам: органы чувств насекомых, мимикрия в жизни насекомых, насекомые и окружающая среда. Построение фенограмм по индивидуальным заданиям.</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1.2.</w:t>
            </w:r>
            <w:r w:rsidRPr="006636C8">
              <w:rPr>
                <w:bCs/>
              </w:rPr>
              <w:t xml:space="preserve"> Классификация и экология насекомых</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lastRenderedPageBreak/>
              <w:t>Понятие о видах и других таксономических единицах насекомых. Характеристика главнейших отрядов насекомых: прямокрылые, равнокрылые, полужесткокрылые, чешуекрылые, перепончатокрылые, двукрылые, жесткокрылые.</w:t>
            </w:r>
          </w:p>
          <w:p w:rsidR="0066247B" w:rsidRPr="006636C8" w:rsidRDefault="0066247B" w:rsidP="0066247B">
            <w:pPr>
              <w:ind w:firstLine="64"/>
            </w:pPr>
            <w:r w:rsidRPr="006636C8">
              <w:t>Понятие об экологии насекомых, их ареале, факторах среды, биологической пластичности.</w:t>
            </w:r>
          </w:p>
          <w:p w:rsidR="0066247B" w:rsidRPr="006636C8" w:rsidRDefault="0066247B" w:rsidP="0066247B">
            <w:pPr>
              <w:ind w:firstLine="64"/>
            </w:pPr>
            <w:r w:rsidRPr="006636C8">
              <w:lastRenderedPageBreak/>
              <w:t>Типы повреждений, наносимых вредителями главнейших пород.</w:t>
            </w:r>
          </w:p>
          <w:p w:rsidR="0066247B" w:rsidRPr="006636C8" w:rsidRDefault="0066247B" w:rsidP="0066247B">
            <w:pPr>
              <w:ind w:firstLine="64"/>
            </w:pPr>
            <w:r w:rsidRPr="006636C8">
              <w:t>Группа 1 - вредители плодов и семян.</w:t>
            </w:r>
          </w:p>
          <w:p w:rsidR="0066247B" w:rsidRPr="006636C8" w:rsidRDefault="0066247B" w:rsidP="0066247B">
            <w:pPr>
              <w:ind w:firstLine="64"/>
            </w:pPr>
            <w:r w:rsidRPr="006636C8">
              <w:t>Главнейшие представители: шишковая смолевка, шишковая огневка, листовертка, лиственничная муха, желудевая плодожорка, желудевый долгоносик.</w:t>
            </w:r>
          </w:p>
          <w:p w:rsidR="0066247B" w:rsidRPr="006636C8" w:rsidRDefault="0066247B" w:rsidP="0066247B">
            <w:pPr>
              <w:ind w:firstLine="64"/>
            </w:pPr>
            <w:r w:rsidRPr="006636C8">
              <w:t>Группа II - вредители молодняков, питомников.</w:t>
            </w:r>
          </w:p>
          <w:p w:rsidR="0066247B" w:rsidRPr="006636C8" w:rsidRDefault="0066247B" w:rsidP="0066247B">
            <w:pPr>
              <w:ind w:firstLine="64"/>
            </w:pPr>
            <w:r w:rsidRPr="006636C8">
              <w:t>Главнейшие представители: хрущи, слоники, побеговьюны, листоеды, клопы</w:t>
            </w:r>
          </w:p>
          <w:p w:rsidR="0066247B" w:rsidRPr="006636C8" w:rsidRDefault="0066247B" w:rsidP="0066247B">
            <w:pPr>
              <w:ind w:firstLine="64"/>
            </w:pPr>
            <w:r w:rsidRPr="006636C8">
              <w:t>Группа Ш - хвое- и листогрызущие вредители.</w:t>
            </w:r>
          </w:p>
          <w:p w:rsidR="0066247B" w:rsidRPr="006636C8" w:rsidRDefault="0066247B" w:rsidP="0066247B">
            <w:pPr>
              <w:ind w:firstLine="64"/>
            </w:pPr>
            <w:r w:rsidRPr="006636C8">
              <w:t>Главнейшие представители: волнянки, пяденицы, совки, листовертки.</w:t>
            </w:r>
          </w:p>
          <w:p w:rsidR="0066247B" w:rsidRPr="006636C8" w:rsidRDefault="0066247B" w:rsidP="0066247B">
            <w:pPr>
              <w:ind w:firstLine="64"/>
            </w:pPr>
            <w:r w:rsidRPr="006636C8">
              <w:t>Группа IV - стволовые вредители.</w:t>
            </w:r>
          </w:p>
          <w:p w:rsidR="0066247B" w:rsidRPr="006636C8" w:rsidRDefault="0066247B" w:rsidP="0066247B">
            <w:pPr>
              <w:ind w:firstLine="64"/>
            </w:pPr>
            <w:r w:rsidRPr="006636C8">
              <w:t>Главнейшие представители: короеды, усачи, златки, древоточцы, стеклянницы, рогохвосты, слоники.</w:t>
            </w:r>
          </w:p>
          <w:p w:rsidR="0066247B" w:rsidRPr="006636C8" w:rsidRDefault="0066247B" w:rsidP="0066247B">
            <w:pPr>
              <w:ind w:firstLine="64"/>
            </w:pPr>
            <w:r w:rsidRPr="006636C8">
              <w:t>Группа V - технические вредители.</w:t>
            </w:r>
          </w:p>
          <w:p w:rsidR="0066247B" w:rsidRPr="006636C8" w:rsidRDefault="0066247B" w:rsidP="0066247B">
            <w:pPr>
              <w:ind w:firstLine="64"/>
            </w:pPr>
            <w:r w:rsidRPr="006636C8">
              <w:t>Главнейшие представители: точильщики, усачи.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4</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r>
      <w:tr w:rsidR="0066247B" w:rsidRPr="006636C8" w:rsidTr="004D4B8B">
        <w:trPr>
          <w:gridAfter w:val="1"/>
          <w:wAfter w:w="89" w:type="pct"/>
          <w:trHeight w:val="225"/>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Определение с помощью определительной таблицы представителей класса насекомых до отряда. Ознакомление с типами повреждений, наносимых насекомыми древесным породам.</w:t>
            </w:r>
          </w:p>
        </w:tc>
        <w:tc>
          <w:tcPr>
            <w:tcW w:w="424" w:type="pct"/>
            <w:tcBorders>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shd w:val="clear" w:color="auto" w:fill="FFFFFF"/>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ind w:firstLine="0"/>
            </w:pPr>
            <w:r w:rsidRPr="006636C8">
              <w:t>Что положено в основу классификации отрядов насекомых, перечислите основные отряды из них и их значение для леса?</w:t>
            </w:r>
          </w:p>
          <w:p w:rsidR="0066247B" w:rsidRPr="006636C8" w:rsidRDefault="0066247B" w:rsidP="0066247B">
            <w:pPr>
              <w:ind w:firstLine="0"/>
            </w:pPr>
            <w:r w:rsidRPr="006636C8">
              <w:t>В чём заключается вредность насекомых, повреждающих хвою и листья деревьев?</w:t>
            </w:r>
          </w:p>
          <w:p w:rsidR="0066247B" w:rsidRPr="006636C8" w:rsidRDefault="0066247B" w:rsidP="0066247B">
            <w:pPr>
              <w:ind w:firstLine="0"/>
            </w:pPr>
            <w:r w:rsidRPr="006636C8">
              <w:t>Создание слайд презентаций «Классификация насекомых», «отряды насекомых», «Насекомые и медицина». Подготовка слайд-презентаций (слайд-альбом, альбом) на тему «Типы повреждений древесных пород». Подготовить реферат «Насекомые красной книги»</w:t>
            </w:r>
          </w:p>
        </w:tc>
        <w:tc>
          <w:tcPr>
            <w:tcW w:w="424" w:type="pct"/>
            <w:tcBorders>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Основы лесной фитопатологии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30</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6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Общие сведения о болезнях леса</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FR1"/>
              <w:jc w:val="both"/>
              <w:rPr>
                <w:bCs/>
                <w:sz w:val="24"/>
                <w:szCs w:val="24"/>
              </w:rPr>
            </w:pPr>
            <w:r w:rsidRPr="006636C8">
              <w:rPr>
                <w:sz w:val="24"/>
                <w:szCs w:val="24"/>
              </w:rPr>
              <w:t>Понятие о болезнях растений и их причины. Патогенез болезней растений и его основные этапы. Анатомо-морфологические изменения и физиолого-биохимические нарушения у больного растения. Типы заболеваний древесных пород и кустарников. Понятие об иммунитете растений к инфекционным болезням. Влияние условий внешней среды, возраста и состояния растений на их устойчивость к болезням. Условия возникновения и затухания эпифитотий.</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765"/>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pPr>
            <w:r w:rsidRPr="006636C8">
              <w:t>Определение видов болезней леса. Типы болезней древесно- кустарниковой растительности. Виды болезней древесно-кустарниковой растительности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800"/>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Важнейшие группы и типы болезней лесных пород. Факторы обуславливающие устойчивость растений к инфекционным болезням. Условия возникновения и затухания эпифитотий.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Подготовка сообщений и докладов по темам: «Понятие об иммунитете», «Вирусные и бактериальные болезни». Подготовить слайд презентацию (слайд-альбом) «Типы болезней растений», «Виды болезней растений».</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659"/>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2.2. </w:t>
            </w:r>
            <w:r w:rsidRPr="006636C8">
              <w:rPr>
                <w:bCs/>
              </w:rPr>
              <w:t>Грибы как возбудители болезней древесных пород</w:t>
            </w: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pStyle w:val="33"/>
              <w:jc w:val="both"/>
              <w:rPr>
                <w:sz w:val="24"/>
                <w:szCs w:val="24"/>
              </w:rPr>
            </w:pPr>
            <w:r w:rsidRPr="006636C8">
              <w:rPr>
                <w:sz w:val="24"/>
                <w:szCs w:val="24"/>
              </w:rPr>
              <w:t>Место грибов в системе растительного мира. Строение клетки и вегетативного тела грибов, видоизменённая грибница. Пути распространения, питание и требования грибов к условиям окружающей среды. Размножение грибов Систематика грибов.</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345"/>
        </w:trPr>
        <w:tc>
          <w:tcPr>
            <w:tcW w:w="1033" w:type="pct"/>
            <w:vMerge/>
            <w:tcBorders>
              <w:left w:val="single" w:sz="4" w:space="0" w:color="auto"/>
              <w:bottom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Лабораторная работа</w:t>
            </w:r>
          </w:p>
          <w:p w:rsidR="0066247B" w:rsidRPr="006636C8" w:rsidRDefault="0066247B" w:rsidP="0066247B">
            <w:pPr>
              <w:ind w:firstLine="0"/>
            </w:pPr>
            <w:r w:rsidRPr="006636C8">
              <w:t>Зарисовка грибницы и её видоизменений. Классификация предложенного набора грибов по отделам и классам. Грибы – возбудители болезней древесных растений.</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541"/>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2.3. </w:t>
            </w:r>
            <w:r w:rsidRPr="006636C8">
              <w:rPr>
                <w:bCs/>
              </w:rPr>
              <w:t>Бактерии, вирусы, цветковые растения паразиты и другие возбудители болезней древесных пород</w:t>
            </w:r>
          </w:p>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Место бактерий в системе растительного мира. Строение бактериальной клетки, размножение и распространение бактерий в природе.</w:t>
            </w:r>
          </w:p>
          <w:p w:rsidR="0066247B" w:rsidRPr="006636C8" w:rsidRDefault="0066247B" w:rsidP="0066247B">
            <w:pPr>
              <w:ind w:firstLine="0"/>
            </w:pPr>
            <w:r w:rsidRPr="006636C8">
              <w:t>Влияние условий окружающей среды на развитие бактерий. Типы бактериальных болезней древесных пород.</w:t>
            </w:r>
          </w:p>
          <w:p w:rsidR="0066247B" w:rsidRPr="006636C8" w:rsidRDefault="0066247B" w:rsidP="0066247B">
            <w:pPr>
              <w:ind w:firstLine="0"/>
            </w:pPr>
            <w:r w:rsidRPr="006636C8">
              <w:t>Общие сведения о вирусах. Строение и форма вирусных частиц. Размножение и распространение вирусов. Типы вирусных болезней лесных растений.</w:t>
            </w:r>
          </w:p>
          <w:p w:rsidR="0066247B" w:rsidRPr="006636C8" w:rsidRDefault="0066247B" w:rsidP="0066247B">
            <w:pPr>
              <w:ind w:firstLine="0"/>
            </w:pPr>
            <w:r w:rsidRPr="006636C8">
              <w:t>Общая характеристика цветковых растений-паразитов. Важнейшие представители стеблевых и корневых паразитов на древесных породах и кустарниках, причиняемый ими</w:t>
            </w:r>
            <w:r w:rsidR="00B34A83">
              <w:t xml:space="preserve"> </w:t>
            </w:r>
            <w:r w:rsidRPr="006636C8">
              <w:t>вред и меры борьбы с ними.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702"/>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rPr>
                <w:b/>
              </w:rPr>
            </w:pPr>
            <w:r w:rsidRPr="006636C8">
              <w:t>Определение типов заболеваний древесных пород.</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Формы бактерий и типы бактериальных болезней растений.</w:t>
            </w:r>
          </w:p>
          <w:p w:rsidR="0066247B" w:rsidRPr="006636C8" w:rsidRDefault="0066247B" w:rsidP="0066247B">
            <w:pPr>
              <w:ind w:firstLine="0"/>
            </w:pPr>
            <w:r w:rsidRPr="006636C8">
              <w:t>Типы вирусных болезней растений.</w:t>
            </w:r>
          </w:p>
          <w:p w:rsidR="0066247B" w:rsidRPr="006636C8" w:rsidRDefault="0066247B" w:rsidP="0066247B">
            <w:pPr>
              <w:ind w:firstLine="0"/>
            </w:pPr>
            <w:r w:rsidRPr="006636C8">
              <w:t xml:space="preserve">Опишите: </w:t>
            </w:r>
          </w:p>
          <w:p w:rsidR="0066247B" w:rsidRPr="006636C8" w:rsidRDefault="0066247B" w:rsidP="0066247B">
            <w:pPr>
              <w:ind w:firstLine="0"/>
            </w:pPr>
            <w:r w:rsidRPr="006636C8">
              <w:t>Особенности строения паразитических цветковых растений.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Важнейшие бактериальные болезни древесных пород. Важнейшие представители </w:t>
            </w:r>
            <w:r w:rsidRPr="006636C8">
              <w:lastRenderedPageBreak/>
              <w:t xml:space="preserve">стеблевых и корневых паразитов на древесных породах и кустарниках.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Подготовить сообщения о роли грибов в жизни человека и лесном хозяйстве, использование дереворазрушающих грибов в лесном и народном хозяйствах, гниение древесины оформить слайд-презентацию «Важнейшие бактериальные и вирусные болезни растений», «Оформить творческую работу гнилевые болезни взрослых древостоев».</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8"/>
        </w:trPr>
        <w:tc>
          <w:tcPr>
            <w:tcW w:w="1033" w:type="pct"/>
            <w:tcBorders>
              <w:top w:val="single" w:sz="4" w:space="0" w:color="auto"/>
              <w:left w:val="single" w:sz="4" w:space="0" w:color="auto"/>
              <w:right w:val="single" w:sz="4" w:space="0" w:color="auto"/>
            </w:tcBorders>
          </w:tcPr>
          <w:p w:rsidR="0066247B" w:rsidRPr="006636C8" w:rsidRDefault="0066247B" w:rsidP="0066247B">
            <w:pPr>
              <w:ind w:firstLine="0"/>
              <w:rPr>
                <w:b/>
                <w:bCs/>
              </w:rPr>
            </w:pPr>
            <w:r w:rsidRPr="006636C8">
              <w:rPr>
                <w:b/>
                <w:bCs/>
              </w:rPr>
              <w:t>Раздел 3. Лесные птицы и звери</w:t>
            </w: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24"/>
              <w:spacing w:line="240" w:lineRule="auto"/>
              <w:rPr>
                <w:sz w:val="24"/>
                <w:szCs w:val="24"/>
                <w:lang w:val="ru-RU"/>
              </w:rPr>
            </w:pP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78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5"/>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3.1.</w:t>
            </w:r>
            <w:r w:rsidRPr="006636C8">
              <w:rPr>
                <w:bCs/>
              </w:rPr>
              <w:t xml:space="preserve"> Лесные птицы</w:t>
            </w: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 xml:space="preserve">Место птиц в системе животного мира. Краткая характеристика их строения, функции отдельных органов. Основы классификации. Годовой жизненный цикл птиц. Обзор главнейших отрядов, семейств и видов. </w:t>
            </w:r>
          </w:p>
          <w:p w:rsidR="0066247B" w:rsidRPr="006636C8" w:rsidRDefault="0066247B" w:rsidP="0066247B">
            <w:pPr>
              <w:ind w:firstLine="0"/>
            </w:pPr>
            <w:r w:rsidRPr="006636C8">
              <w:t xml:space="preserve">Насекомоядные: отряд воробьинообразные (семейства - врановые, скворцовые, иволговые, пищуховые, поползневые, синицевые, сорокопутовые, мухоловковые, славковые, дроздовые), кукушкообразные, козодои, дятлообразные. Роль насекомоядных птиц в лесном хозяйстве. </w:t>
            </w:r>
          </w:p>
          <w:p w:rsidR="0066247B" w:rsidRPr="006636C8" w:rsidRDefault="0066247B" w:rsidP="0066247B">
            <w:pPr>
              <w:ind w:firstLine="0"/>
            </w:pPr>
            <w:r w:rsidRPr="006636C8">
              <w:t>Хищные: отряд дневные хищные птицы (семейства соколиные, ястребиные), совы. Охотничье-промысловые: отряды куриные, голубиные. Охрана и привлечение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6</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99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Ознакомление с внешним строением и частями тела птиц. Определение отряда предложенного набора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7"/>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w:t>
            </w:r>
          </w:p>
          <w:p w:rsidR="0066247B" w:rsidRPr="006636C8" w:rsidRDefault="0066247B" w:rsidP="0066247B">
            <w:pPr>
              <w:ind w:firstLine="0"/>
            </w:pPr>
            <w:r w:rsidRPr="006636C8">
              <w:t>Из каких этапов слагается жизненный и годовой цикл птиц?</w:t>
            </w:r>
          </w:p>
          <w:p w:rsidR="0066247B" w:rsidRPr="006636C8" w:rsidRDefault="0066247B" w:rsidP="0066247B">
            <w:pPr>
              <w:ind w:firstLine="0"/>
            </w:pPr>
            <w:r w:rsidRPr="006636C8">
              <w:t>Каких птиц можно отнести к группе растительноядных?</w:t>
            </w:r>
          </w:p>
          <w:p w:rsidR="0066247B" w:rsidRPr="006636C8" w:rsidRDefault="0066247B" w:rsidP="0066247B">
            <w:pPr>
              <w:ind w:firstLine="0"/>
              <w:rPr>
                <w:b/>
              </w:rPr>
            </w:pPr>
            <w:r w:rsidRPr="006636C8">
              <w:t>Какие насекомоядные птицы являются естественными врагами вредителей леса?</w:t>
            </w:r>
            <w:r w:rsidR="00B34A83">
              <w:t xml:space="preserve"> </w:t>
            </w:r>
            <w:r w:rsidRPr="006636C8">
              <w:t>Укажите их роль для лесного хозяйства.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12</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7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lastRenderedPageBreak/>
              <w:t>Тема 3.2.</w:t>
            </w:r>
            <w:r w:rsidRPr="006636C8">
              <w:rPr>
                <w:bCs/>
              </w:rPr>
              <w:t xml:space="preserve"> Лесные звери</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a5"/>
              <w:jc w:val="both"/>
              <w:rPr>
                <w:rFonts w:ascii="Times New Roman" w:hAnsi="Times New Roman" w:cs="Times New Roman"/>
              </w:rPr>
            </w:pPr>
            <w:r w:rsidRPr="006636C8">
              <w:rPr>
                <w:rFonts w:ascii="Times New Roman" w:hAnsi="Times New Roman" w:cs="Times New Roman"/>
              </w:rPr>
              <w:t xml:space="preserve">Место зверей в системе животного мира. Краткая характеристика их строения и функции отдельных органов. Основы классификации. Годовой цикл жизни млекопитающих. Обзор главнейших отрядов, семейств и видов лесных зверей. Насекомоядные (семейства кротовые, ежовые, землеройковые), рукокрылые или летучие мыши. Роль насекомоядных зверей в развитии лесного хозяйства. Полезные и вредные звери хищные (семейства медвежьи, куньи, псовые, кошачьи), парнокопытные (семейства свиные, кабарожьи, оленьи), зайцеобразные, грызуны (семейства беличьи, бобровые, соневые, мышиные, хомякообразные).  Роль зверей в жизни леса. Охотничьи угодья. Охрана фауны в нашей стране. Законодательство в охране животного мира.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15</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1032"/>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rPr>
                <w:b/>
              </w:rPr>
              <w:t>Практическое занятие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Ознакомление с морфологией млекопитающих и определение представителей отрядов в коллекции (наборе). Законодательство в охране животного мира.</w:t>
            </w:r>
            <w:r w:rsidR="00B34A83">
              <w:t xml:space="preserve"> </w:t>
            </w:r>
            <w:r w:rsidRPr="006636C8">
              <w:t xml:space="preserve">Охотничьи угодья. Правила охоты в Алтайском крае.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683"/>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Этапы годового жизненного цикла зверей. Разделение лесных зверей на экологические группы. Проявление вредоносной деятельности зверей в отношении леса. Отличие зайцеобразных от грызунов. Экологические особенности парнокопытных зверей, населяющих лес. Предотвращение вреда от копытных лесу. Основные виды лесных зверей влияющих на численность вредителей в лесном хозяйстве. Подготовить слайд-презентации «Звери отряда насекомоядные», «Звери отряда Рукокрылые», «Отряд грызуны», «Звери моего района», «Краснокнижные звери» «водоплавающая дичь».</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16</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66"/>
        </w:trPr>
        <w:tc>
          <w:tcPr>
            <w:tcW w:w="1033" w:type="pct"/>
            <w:tcBorders>
              <w:left w:val="single" w:sz="4" w:space="0" w:color="auto"/>
              <w:right w:val="single" w:sz="4" w:space="0" w:color="auto"/>
            </w:tcBorders>
          </w:tcPr>
          <w:p w:rsidR="0066247B" w:rsidRPr="006636C8" w:rsidRDefault="0066247B" w:rsidP="0066247B">
            <w:pPr>
              <w:ind w:firstLine="0"/>
              <w:jc w:val="center"/>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355"/>
        </w:trPr>
        <w:tc>
          <w:tcPr>
            <w:tcW w:w="1033" w:type="pct"/>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B34A83">
            <w:pPr>
              <w:ind w:firstLine="0"/>
              <w:rPr>
                <w:b/>
              </w:rPr>
            </w:pPr>
            <w:r w:rsidRPr="006636C8">
              <w:rPr>
                <w:b/>
              </w:rPr>
              <w:t>Дифференцированный  зачет</w:t>
            </w:r>
          </w:p>
        </w:tc>
        <w:tc>
          <w:tcPr>
            <w:tcW w:w="424" w:type="pct"/>
            <w:tcBorders>
              <w:top w:val="single" w:sz="4" w:space="0" w:color="auto"/>
              <w:left w:val="single" w:sz="4" w:space="0" w:color="auto"/>
              <w:right w:val="single" w:sz="4" w:space="0" w:color="auto"/>
            </w:tcBorders>
          </w:tcPr>
          <w:p w:rsidR="0066247B" w:rsidRPr="006636C8" w:rsidRDefault="0066247B" w:rsidP="004D4B8B">
            <w:pPr>
              <w:jc w:val="center"/>
              <w:rPr>
                <w:b/>
              </w:rPr>
            </w:pP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pStyle w:val="Style9"/>
              <w:widowControl/>
              <w:tabs>
                <w:tab w:val="left" w:leader="underscore" w:pos="6218"/>
              </w:tabs>
              <w:jc w:val="right"/>
              <w:rPr>
                <w:b/>
                <w:bCs/>
              </w:rPr>
            </w:pPr>
            <w:r w:rsidRPr="006636C8">
              <w:rPr>
                <w:rStyle w:val="FontStyle37"/>
                <w:b/>
                <w:sz w:val="24"/>
                <w:szCs w:val="24"/>
              </w:rPr>
              <w:t xml:space="preserve">                                                                                  Максимальная нагрузка, в том числе: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138</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обязательная нагрузка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92</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самостоятельная работа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46</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trHeight w:val="20"/>
        </w:trPr>
        <w:tc>
          <w:tcPr>
            <w:tcW w:w="5000" w:type="pct"/>
            <w:gridSpan w:val="6"/>
            <w:tcBorders>
              <w:top w:val="single" w:sz="4" w:space="0" w:color="auto"/>
              <w:left w:val="nil"/>
              <w:bottom w:val="nil"/>
              <w:right w:val="nil"/>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
              </w:rPr>
            </w:pPr>
            <w:r w:rsidRPr="006636C8">
              <w:t>3 – продуктивный (планирование и самостоятельное выполнение деятельности, решение проблемных задач)</w:t>
            </w:r>
          </w:p>
        </w:tc>
      </w:tr>
    </w:tbl>
    <w:p w:rsidR="0066247B" w:rsidRPr="006636C8" w:rsidRDefault="0066247B" w:rsidP="00CD1508">
      <w:pPr>
        <w:jc w:val="center"/>
        <w:rPr>
          <w:b/>
        </w:rPr>
        <w:sectPr w:rsidR="0066247B" w:rsidRPr="006636C8"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CD1508" w:rsidRPr="00B34A83" w:rsidRDefault="00CD1508" w:rsidP="004D4B8B">
      <w:r w:rsidRPr="006636C8">
        <w:t xml:space="preserve">Реализация учебной дисциплины требует наличия учебной лаборатории </w:t>
      </w:r>
      <w:r w:rsidRPr="00B34A83">
        <w:t>«Охраны и защиты лесов»</w:t>
      </w:r>
    </w:p>
    <w:p w:rsidR="00CD1508" w:rsidRPr="006636C8" w:rsidRDefault="00CD1508" w:rsidP="00CD1508">
      <w:pPr>
        <w:ind w:firstLine="720"/>
      </w:pPr>
      <w:r w:rsidRPr="006636C8">
        <w:t xml:space="preserve">Оборудование учебной лаборатории: </w:t>
      </w:r>
    </w:p>
    <w:p w:rsidR="00CD1508" w:rsidRPr="006636C8" w:rsidRDefault="00CD1508" w:rsidP="00775D5C">
      <w:pPr>
        <w:ind w:firstLine="0"/>
      </w:pPr>
      <w:r w:rsidRPr="006636C8">
        <w:t>– посадочные места по количеству обучающихся;</w:t>
      </w:r>
    </w:p>
    <w:p w:rsidR="00CD1508" w:rsidRPr="006636C8" w:rsidRDefault="00CD1508" w:rsidP="00775D5C">
      <w:pPr>
        <w:ind w:firstLine="0"/>
      </w:pPr>
      <w:r w:rsidRPr="006636C8">
        <w:t>– рабочее место преподавателя;</w:t>
      </w:r>
    </w:p>
    <w:p w:rsidR="00CD1508" w:rsidRPr="006636C8" w:rsidRDefault="00CD1508" w:rsidP="00775D5C">
      <w:pPr>
        <w:ind w:firstLine="0"/>
      </w:pPr>
      <w:r w:rsidRPr="006636C8">
        <w:t>– учебные муляжи, коллекции по дисциплине;</w:t>
      </w:r>
    </w:p>
    <w:p w:rsidR="00CD1508" w:rsidRPr="006636C8" w:rsidRDefault="00CD1508" w:rsidP="00775D5C">
      <w:pPr>
        <w:ind w:firstLine="0"/>
      </w:pPr>
      <w:r w:rsidRPr="006636C8">
        <w:t>– комплект таблиц, плакатов по разделам программы;</w:t>
      </w:r>
    </w:p>
    <w:p w:rsidR="00CD1508" w:rsidRPr="006636C8" w:rsidRDefault="00CD1508" w:rsidP="00775D5C">
      <w:pPr>
        <w:ind w:firstLine="0"/>
      </w:pPr>
      <w:r w:rsidRPr="006636C8">
        <w:t>– материалы, оборудование для проведения практических занятий, микроскопы и инструменты.</w:t>
      </w:r>
    </w:p>
    <w:p w:rsidR="00CD1508" w:rsidRPr="006636C8" w:rsidRDefault="00CD1508" w:rsidP="00CD1508">
      <w:pPr>
        <w:ind w:firstLine="720"/>
      </w:pPr>
      <w:r w:rsidRPr="006636C8">
        <w:t xml:space="preserve">Технические средства обучения: </w:t>
      </w:r>
    </w:p>
    <w:p w:rsidR="00CD1508" w:rsidRPr="006636C8" w:rsidRDefault="00CD1508" w:rsidP="00775D5C">
      <w:pPr>
        <w:ind w:firstLine="0"/>
      </w:pPr>
      <w:r w:rsidRPr="006636C8">
        <w:t>– компьютер с лицензионным программным обеспечением и мультимедиапроектор, интерактивная доска.</w:t>
      </w:r>
    </w:p>
    <w:p w:rsidR="00CD1508" w:rsidRPr="006636C8" w:rsidRDefault="00CD1508" w:rsidP="00CD1508">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по дисциплине;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методы, техника и организация лесозащиты; насекомые – вредители леса.</w:t>
      </w:r>
      <w:r w:rsidRPr="006636C8">
        <w:rPr>
          <w:spacing w:val="-2"/>
        </w:rPr>
        <w:tab/>
      </w:r>
    </w:p>
    <w:p w:rsidR="00CD1508" w:rsidRPr="006636C8" w:rsidRDefault="00CD1508" w:rsidP="00CD1508">
      <w:pPr>
        <w:ind w:firstLine="720"/>
        <w:rPr>
          <w:spacing w:val="-2"/>
        </w:rPr>
      </w:pPr>
      <w:r w:rsidRPr="006636C8">
        <w:rPr>
          <w:b/>
          <w:spacing w:val="-2"/>
        </w:rPr>
        <w:t>Плакаты, схемы, таблицы:</w:t>
      </w:r>
      <w:r w:rsidRPr="006636C8">
        <w:rPr>
          <w:spacing w:val="-2"/>
        </w:rPr>
        <w:t xml:space="preserve"> внешнее строение тела насекомых; жизненный цикл и диапауза насекомых; анатомия насекомых; классификация насекомых; полезные насекомые; типы повреждений листьев насекомыми; типы повреждений побегов и стволов насекомыми; вредители плодов и семян; корневые вредители; вредители культур хвойных пород; вредители листвы и побегов; хвое- и листогрызущие вредители; стволовые вредители; технические вредители древесины; семейства и виды птиц; полезные насекомоядные птицы; главнейшие отряды семейства и виды лесных зверей; грибы как возбудители болезней древесных пород; строение грибов; систематика грибов; схема классификации аскомицетов; схема классификации базидиомицетов; грибные болезни семян и плодов; грибные болезни древесных пород; грибные болезни всходов и лесных культур; съедобные и ядовитые грибы; бактерии – возбудители болезней древесных пород;вирусы – возбудители болезней древесных пород; типы бактериальных болезней древесных пород; болезни плодов и семян; гнили плодов и семян; болезни посадочного материала и молодняков; болезни, вызываемые ржавчинными грибами; некрозно-раковые и сосудистые болезни ветвей и стволов; сосудистые заболевания лиственных пород; гнилевые болезни корней и стволов; типы гнилей по расположению в дереве; тип гниения, структура и окраска гнилей; складские грибы; поражение древесины домовыми грибами; классификация лесозащитных мероприятий; техника безопасности при работе с пестицидами и их хранение.</w:t>
      </w:r>
    </w:p>
    <w:p w:rsidR="00CD1508" w:rsidRPr="006636C8" w:rsidRDefault="00CD1508" w:rsidP="00CD1508">
      <w:pPr>
        <w:ind w:firstLine="720"/>
        <w:rPr>
          <w:spacing w:val="-2"/>
        </w:rPr>
      </w:pPr>
      <w:r w:rsidRPr="006636C8">
        <w:rPr>
          <w:b/>
          <w:spacing w:val="-2"/>
        </w:rPr>
        <w:t>Чучела, коллекции, образцы:</w:t>
      </w:r>
      <w:r w:rsidRPr="006636C8">
        <w:rPr>
          <w:spacing w:val="-2"/>
        </w:rPr>
        <w:t xml:space="preserve"> чучела птиц, млекопитающих; коллекции насекомых-вредителей; коллекции энтомофагов; повреждения хвойных и лиственных пород вредителями и болезнями.</w:t>
      </w:r>
    </w:p>
    <w:p w:rsidR="00CD1508" w:rsidRPr="006636C8" w:rsidRDefault="00CD1508" w:rsidP="00CD1508">
      <w:pPr>
        <w:ind w:firstLine="720"/>
        <w:rPr>
          <w:spacing w:val="-2"/>
        </w:rPr>
      </w:pPr>
      <w:r w:rsidRPr="006636C8">
        <w:rPr>
          <w:b/>
          <w:spacing w:val="-2"/>
        </w:rPr>
        <w:t xml:space="preserve">Зоографические карты РФ и мира. </w:t>
      </w:r>
      <w:r w:rsidRPr="006636C8">
        <w:rPr>
          <w:spacing w:val="-2"/>
        </w:rPr>
        <w:t>Атласы насекомых, птиц и зверей.</w:t>
      </w:r>
    </w:p>
    <w:p w:rsidR="00CD1508" w:rsidRPr="006636C8" w:rsidRDefault="00CD1508" w:rsidP="00CD1508">
      <w:r w:rsidRPr="006636C8">
        <w:t>Материалы и оборудование для проведения лабораторных и практических занятий:</w:t>
      </w:r>
    </w:p>
    <w:p w:rsidR="00CD1508" w:rsidRPr="006636C8" w:rsidRDefault="00CD1508" w:rsidP="00CD1508">
      <w:pPr>
        <w:ind w:firstLine="720"/>
        <w:rPr>
          <w:spacing w:val="-2"/>
        </w:rPr>
      </w:pPr>
      <w:r w:rsidRPr="006636C8">
        <w:rPr>
          <w:b/>
          <w:spacing w:val="-2"/>
        </w:rPr>
        <w:t>Микроскоп,</w:t>
      </w:r>
      <w:r w:rsidRPr="006636C8">
        <w:rPr>
          <w:spacing w:val="-2"/>
        </w:rPr>
        <w:t xml:space="preserve">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 </w:t>
      </w:r>
    </w:p>
    <w:p w:rsidR="00CD1508" w:rsidRPr="006636C8" w:rsidRDefault="00CD1508" w:rsidP="00CD1508">
      <w:pPr>
        <w:ind w:firstLine="720"/>
        <w:rPr>
          <w:spacing w:val="-2"/>
        </w:rPr>
      </w:pPr>
      <w:r w:rsidRPr="006636C8">
        <w:rPr>
          <w:b/>
          <w:spacing w:val="-2"/>
        </w:rPr>
        <w:t>Реактивы:</w:t>
      </w:r>
      <w:r w:rsidRPr="006636C8">
        <w:rPr>
          <w:spacing w:val="-2"/>
        </w:rPr>
        <w:t xml:space="preserve"> хлороформ, сернистый эфир, формалин, спирт ректификат, спирт денатурат, едкий натрий, борная кислота; глицерин, клей, парафин, сургуч, нафталин; картон, бумага чертёжная, писчая, калька, тушь, краска, линейки, карандаши; полевые сумки; </w:t>
      </w:r>
      <w:r w:rsidRPr="006636C8">
        <w:rPr>
          <w:spacing w:val="-2"/>
        </w:rPr>
        <w:lastRenderedPageBreak/>
        <w:t>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CD1508" w:rsidRPr="006636C8" w:rsidRDefault="00CD1508" w:rsidP="00CD1508">
      <w:pPr>
        <w:ind w:firstLine="720"/>
        <w:rPr>
          <w:spacing w:val="-2"/>
        </w:rPr>
      </w:pPr>
      <w:r w:rsidRPr="006636C8">
        <w:rPr>
          <w:spacing w:val="-2"/>
        </w:rPr>
        <w:t>Бланки документации. Нормативно-справочная литература.</w:t>
      </w:r>
    </w:p>
    <w:p w:rsidR="00CD1508" w:rsidRPr="006636C8" w:rsidRDefault="00CD1508" w:rsidP="00775D5C">
      <w:pPr>
        <w:ind w:firstLine="0"/>
        <w:rPr>
          <w:b/>
        </w:rPr>
      </w:pPr>
      <w:r w:rsidRPr="006636C8">
        <w:rPr>
          <w:b/>
        </w:rPr>
        <w:t>3.2. Информационное обеспечение обучения</w:t>
      </w:r>
    </w:p>
    <w:p w:rsidR="00CD1508" w:rsidRPr="006636C8" w:rsidRDefault="00CD1508" w:rsidP="00775D5C">
      <w:pPr>
        <w:ind w:firstLine="0"/>
        <w:rPr>
          <w:b/>
        </w:rPr>
      </w:pPr>
      <w:r w:rsidRPr="006636C8">
        <w:rPr>
          <w:b/>
        </w:rPr>
        <w:t>Перечень учебных изданий, Интернет-ресурсов, дополнительной литературы</w:t>
      </w:r>
    </w:p>
    <w:p w:rsidR="00CD1508" w:rsidRPr="006636C8" w:rsidRDefault="00CD1508" w:rsidP="00775D5C">
      <w:pPr>
        <w:ind w:firstLine="567"/>
        <w:rPr>
          <w:b/>
        </w:rPr>
      </w:pPr>
      <w:r w:rsidRPr="006636C8">
        <w:rPr>
          <w:b/>
        </w:rPr>
        <w:t>Основные источники:</w:t>
      </w:r>
    </w:p>
    <w:p w:rsidR="00775D5C" w:rsidRPr="006636C8" w:rsidRDefault="00775D5C" w:rsidP="00775D5C">
      <w:pPr>
        <w:ind w:firstLine="0"/>
      </w:pPr>
      <w:r w:rsidRPr="006636C8">
        <w:t>1. Минкевич И.И., Дорофеева Т.Б., Ковязин В.Ф. Фитопатология. Болезни древесных и кустарниковых пород: Учебное пособие:/Под общ. ред. И.И. Минкевича. – 3-е изд., стер.- СПб: Издательство «Лань», 2018.</w:t>
      </w:r>
    </w:p>
    <w:p w:rsidR="00775D5C" w:rsidRPr="006636C8" w:rsidRDefault="00775D5C" w:rsidP="00775D5C">
      <w:pPr>
        <w:shd w:val="clear" w:color="auto" w:fill="FFFFFF"/>
        <w:ind w:right="-2" w:firstLine="0"/>
      </w:pPr>
      <w:r w:rsidRPr="006636C8">
        <w:t>2. Мозолевская Е.Г., Селиховкин А.В., Ижевский С.С. и др. Лесная энтомология: учебник для студ. высш. учеб. заведений; под ред.  Е.Г. Мозолевской.- М.: Издательский центр «Академия», 2010.</w:t>
      </w:r>
    </w:p>
    <w:p w:rsidR="00775D5C" w:rsidRPr="006636C8" w:rsidRDefault="00775D5C" w:rsidP="00775D5C">
      <w:pPr>
        <w:ind w:firstLine="0"/>
      </w:pPr>
      <w:r w:rsidRPr="006636C8">
        <w:t>3. Чебаненко С.И. Защита растений. Древесные породы: учебное пособие для СПО/С.И. Чебаненко, О.О. Белошапкина, И.М. Митюшев. – 2-е изд. – М.: Издательство Юрайт, 2018</w:t>
      </w:r>
    </w:p>
    <w:p w:rsidR="00775D5C" w:rsidRPr="006636C8" w:rsidRDefault="00775D5C" w:rsidP="00775D5C">
      <w:pPr>
        <w:ind w:firstLine="0"/>
      </w:pPr>
      <w:r w:rsidRPr="006636C8">
        <w:t xml:space="preserve">4. Чураков Б.П., Чураков Д.Б. Лесная фитопатология: Учебник./Под ред. проф. Б.П. Чуракова – СПб.: Издательство  «Лань», 2012. </w:t>
      </w:r>
    </w:p>
    <w:p w:rsidR="00775D5C" w:rsidRPr="006636C8" w:rsidRDefault="00775D5C" w:rsidP="00775D5C">
      <w:pPr>
        <w:pStyle w:val="afff0"/>
        <w:ind w:firstLine="567"/>
        <w:rPr>
          <w:rFonts w:ascii="Times New Roman" w:hAnsi="Times New Roman"/>
          <w:b/>
          <w:sz w:val="24"/>
          <w:szCs w:val="24"/>
        </w:rPr>
      </w:pPr>
      <w:r w:rsidRPr="006636C8">
        <w:rPr>
          <w:rFonts w:ascii="Times New Roman" w:hAnsi="Times New Roman"/>
          <w:b/>
          <w:sz w:val="24"/>
          <w:szCs w:val="24"/>
        </w:rPr>
        <w:t>Дополнительные источники:</w:t>
      </w:r>
    </w:p>
    <w:p w:rsidR="00775D5C" w:rsidRPr="006636C8" w:rsidRDefault="00775D5C" w:rsidP="00775D5C">
      <w:pPr>
        <w:ind w:right="-2" w:firstLine="0"/>
      </w:pPr>
      <w:r w:rsidRPr="006636C8">
        <w:t>1. Воронцов А.И., Мозолевская Е.Г., Соколова Э.С. Технология защиты леса. М.: Экология, 1991.</w:t>
      </w:r>
    </w:p>
    <w:p w:rsidR="00775D5C" w:rsidRPr="006636C8" w:rsidRDefault="00775D5C" w:rsidP="00775D5C">
      <w:pPr>
        <w:ind w:right="-2" w:firstLine="0"/>
      </w:pPr>
      <w:r w:rsidRPr="006636C8">
        <w:t>2. Доппельмаир Г.Г.. Мальчевский А.С, Новиков Г.А. - Биология лесных зверей и птиц. - Москва, Высшая школа, 1975.</w:t>
      </w:r>
    </w:p>
    <w:p w:rsidR="00775D5C" w:rsidRPr="006636C8" w:rsidRDefault="00775D5C" w:rsidP="00775D5C">
      <w:pPr>
        <w:pStyle w:val="a9"/>
        <w:ind w:left="0"/>
        <w:jc w:val="both"/>
        <w:rPr>
          <w:sz w:val="24"/>
          <w:szCs w:val="24"/>
          <w:lang w:val="ru-RU"/>
        </w:rPr>
      </w:pPr>
      <w:r w:rsidRPr="006636C8">
        <w:rPr>
          <w:sz w:val="24"/>
          <w:szCs w:val="24"/>
          <w:lang w:val="ru-RU"/>
        </w:rPr>
        <w:t>3.  Щербакова Л.Н. Защита растений: учеб. пособие для студ. учреждений сред. проф. образования/Л.Н. Щербакова Н.Н. Карпун. – М.: Издательский центр «Академия», 2008</w:t>
      </w:r>
    </w:p>
    <w:p w:rsidR="00775D5C" w:rsidRPr="006636C8" w:rsidRDefault="00775D5C" w:rsidP="00775D5C">
      <w:pPr>
        <w:ind w:firstLine="567"/>
        <w:rPr>
          <w:b/>
        </w:rPr>
      </w:pPr>
      <w:r w:rsidRPr="006636C8">
        <w:rPr>
          <w:b/>
        </w:rPr>
        <w:t>Нормативная литература:</w:t>
      </w:r>
    </w:p>
    <w:p w:rsidR="00775D5C" w:rsidRPr="006636C8" w:rsidRDefault="00775D5C" w:rsidP="00775D5C">
      <w:pPr>
        <w:pStyle w:val="Style11"/>
        <w:widowControl/>
        <w:tabs>
          <w:tab w:val="left" w:pos="283"/>
        </w:tabs>
        <w:spacing w:line="240" w:lineRule="auto"/>
        <w:ind w:right="-2"/>
        <w:jc w:val="both"/>
      </w:pPr>
      <w:r w:rsidRPr="006636C8">
        <w:t>1. Лесной кодекс Российской Федерации. М.: 4.12. 2006 № 200-ФЗ. Текст с изменениями и дополнениями на 2016 год. – М: Эскимо, 2016 – 96 с. (Актуальное законодательство)</w:t>
      </w:r>
    </w:p>
    <w:p w:rsidR="00775D5C" w:rsidRPr="006636C8" w:rsidRDefault="00775D5C" w:rsidP="00775D5C">
      <w:pPr>
        <w:ind w:firstLine="0"/>
      </w:pPr>
      <w:r w:rsidRPr="006636C8">
        <w:t>2. Приказ Минприроды России №361 от 23.06.2016 «Правила ликвидации очагов вредных организмов»</w:t>
      </w:r>
    </w:p>
    <w:p w:rsidR="00775D5C" w:rsidRPr="006636C8" w:rsidRDefault="00775D5C" w:rsidP="00775D5C">
      <w:pPr>
        <w:shd w:val="clear" w:color="auto" w:fill="FFFFFF"/>
        <w:ind w:right="-2" w:firstLine="0"/>
      </w:pPr>
      <w:r w:rsidRPr="006636C8">
        <w:t xml:space="preserve">3. Приказ Минприроды России  от 4 августа 2015г. N340 «Об утверждении Порядка организации и осуществления государственного лесопатологического мониторинга» </w:t>
      </w:r>
    </w:p>
    <w:p w:rsidR="00CD1508" w:rsidRPr="006636C8" w:rsidRDefault="00CD1508" w:rsidP="00CD1508">
      <w:pPr>
        <w:jc w:val="center"/>
        <w:rPr>
          <w:b/>
        </w:rPr>
      </w:pPr>
      <w:r w:rsidRPr="006636C8">
        <w:rPr>
          <w:b/>
        </w:rPr>
        <w:t>4. КОНТРОЛЬ И ОЦЕНКА РЕЗУЛЬТАТОВ ОСВОЕНИЯ УЧЕБНОЙ ДИСЦИПЛИНЫ</w:t>
      </w:r>
    </w:p>
    <w:p w:rsidR="00CD1508" w:rsidRPr="006636C8" w:rsidRDefault="00CD1508" w:rsidP="00CD1508">
      <w:r w:rsidRPr="00B34A83">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3508"/>
      </w:tblGrid>
      <w:tr w:rsidR="00CD1508" w:rsidRPr="006636C8" w:rsidTr="00775D5C">
        <w:trPr>
          <w:trHeight w:val="589"/>
        </w:trPr>
        <w:tc>
          <w:tcPr>
            <w:tcW w:w="6062" w:type="dxa"/>
          </w:tcPr>
          <w:p w:rsidR="00CD1508" w:rsidRPr="006636C8" w:rsidRDefault="00CD1508" w:rsidP="006C0536">
            <w:pPr>
              <w:ind w:firstLine="0"/>
              <w:jc w:val="center"/>
              <w:rPr>
                <w:b/>
              </w:rPr>
            </w:pPr>
            <w:r w:rsidRPr="006636C8">
              <w:rPr>
                <w:b/>
              </w:rPr>
              <w:t>Результаты обучения</w:t>
            </w:r>
          </w:p>
          <w:p w:rsidR="00CD1508" w:rsidRPr="006636C8" w:rsidRDefault="00CD1508" w:rsidP="006C0536">
            <w:pPr>
              <w:ind w:firstLine="0"/>
              <w:jc w:val="center"/>
              <w:rPr>
                <w:b/>
              </w:rPr>
            </w:pPr>
            <w:r w:rsidRPr="006636C8">
              <w:rPr>
                <w:b/>
              </w:rPr>
              <w:t>(освоенные умения, усвоенные знания)</w:t>
            </w:r>
          </w:p>
        </w:tc>
        <w:tc>
          <w:tcPr>
            <w:tcW w:w="3508" w:type="dxa"/>
          </w:tcPr>
          <w:p w:rsidR="00CD1508" w:rsidRPr="006636C8" w:rsidRDefault="00CD1508" w:rsidP="006C0536">
            <w:pPr>
              <w:ind w:firstLine="0"/>
              <w:jc w:val="center"/>
              <w:rPr>
                <w:b/>
              </w:rPr>
            </w:pPr>
            <w:r w:rsidRPr="006636C8">
              <w:rPr>
                <w:b/>
              </w:rPr>
              <w:t>Формы и методы контроля и оценки результатов обучения</w:t>
            </w:r>
          </w:p>
        </w:tc>
      </w:tr>
      <w:tr w:rsidR="00CD1508" w:rsidRPr="006636C8" w:rsidTr="00775D5C">
        <w:trPr>
          <w:trHeight w:val="315"/>
        </w:trPr>
        <w:tc>
          <w:tcPr>
            <w:tcW w:w="6062" w:type="dxa"/>
          </w:tcPr>
          <w:p w:rsidR="00CD1508" w:rsidRPr="006636C8" w:rsidRDefault="00CD1508" w:rsidP="006C0536">
            <w:pPr>
              <w:pStyle w:val="affe"/>
              <w:jc w:val="both"/>
              <w:rPr>
                <w:rFonts w:ascii="Times New Roman" w:hAnsi="Times New Roman"/>
                <w:b/>
              </w:rPr>
            </w:pPr>
            <w:r w:rsidRPr="006636C8">
              <w:rPr>
                <w:rFonts w:ascii="Times New Roman" w:hAnsi="Times New Roman"/>
                <w:b/>
              </w:rPr>
              <w:t>Умения:</w:t>
            </w:r>
          </w:p>
        </w:tc>
        <w:tc>
          <w:tcPr>
            <w:tcW w:w="3508" w:type="dxa"/>
          </w:tcPr>
          <w:p w:rsidR="00CD1508" w:rsidRPr="006636C8" w:rsidRDefault="00CD1508" w:rsidP="006C0536">
            <w:pPr>
              <w:ind w:firstLine="0"/>
            </w:pPr>
          </w:p>
        </w:tc>
      </w:tr>
      <w:tr w:rsidR="00CD1508" w:rsidRPr="006636C8" w:rsidTr="00775D5C">
        <w:trPr>
          <w:trHeight w:val="577"/>
        </w:trPr>
        <w:tc>
          <w:tcPr>
            <w:tcW w:w="6062" w:type="dxa"/>
          </w:tcPr>
          <w:p w:rsidR="00CD1508" w:rsidRPr="006636C8" w:rsidRDefault="00CD1508" w:rsidP="006C0536">
            <w:pPr>
              <w:pStyle w:val="Style9"/>
            </w:pPr>
            <w:r w:rsidRPr="006636C8">
              <w:rPr>
                <w:rStyle w:val="FontStyle37"/>
                <w:sz w:val="24"/>
                <w:szCs w:val="24"/>
              </w:rPr>
              <w:t>- определять виды болезней и вредителей растущего леса и заготовленной древесины;</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571"/>
        </w:trPr>
        <w:tc>
          <w:tcPr>
            <w:tcW w:w="6062" w:type="dxa"/>
          </w:tcPr>
          <w:p w:rsidR="00CD1508" w:rsidRPr="006636C8" w:rsidRDefault="00CD1508" w:rsidP="006C0536">
            <w:pPr>
              <w:pStyle w:val="Style9"/>
              <w:rPr>
                <w:rStyle w:val="FontStyle37"/>
                <w:sz w:val="24"/>
                <w:szCs w:val="24"/>
              </w:rPr>
            </w:pPr>
            <w:r w:rsidRPr="006636C8">
              <w:rPr>
                <w:rStyle w:val="FontStyle37"/>
                <w:sz w:val="24"/>
                <w:szCs w:val="24"/>
              </w:rPr>
              <w:t>- определять виды повреждений древесных пород;</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233"/>
        </w:trPr>
        <w:tc>
          <w:tcPr>
            <w:tcW w:w="6062" w:type="dxa"/>
          </w:tcPr>
          <w:p w:rsidR="00CD1508" w:rsidRPr="006636C8" w:rsidRDefault="00CD1508" w:rsidP="006C0536">
            <w:pPr>
              <w:pStyle w:val="Style9"/>
              <w:widowControl/>
              <w:rPr>
                <w:rStyle w:val="FontStyle37"/>
                <w:sz w:val="24"/>
                <w:szCs w:val="24"/>
              </w:rPr>
            </w:pPr>
            <w:r w:rsidRPr="006636C8">
              <w:rPr>
                <w:rStyle w:val="FontStyle37"/>
                <w:sz w:val="24"/>
                <w:szCs w:val="24"/>
              </w:rPr>
              <w:t>- определять отряды птиц;</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575"/>
        </w:trPr>
        <w:tc>
          <w:tcPr>
            <w:tcW w:w="6062" w:type="dxa"/>
          </w:tcPr>
          <w:p w:rsidR="00CD1508" w:rsidRPr="006636C8" w:rsidRDefault="00CD1508" w:rsidP="006C0536">
            <w:pPr>
              <w:pStyle w:val="affe"/>
              <w:jc w:val="both"/>
              <w:rPr>
                <w:rStyle w:val="FontStyle37"/>
                <w:sz w:val="24"/>
                <w:szCs w:val="24"/>
              </w:rPr>
            </w:pPr>
            <w:r w:rsidRPr="006636C8">
              <w:rPr>
                <w:rStyle w:val="FontStyle37"/>
                <w:sz w:val="24"/>
                <w:szCs w:val="24"/>
              </w:rPr>
              <w:t>- определять главнейшие отряды, семейства и виды лесных зверей.</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330"/>
        </w:trPr>
        <w:tc>
          <w:tcPr>
            <w:tcW w:w="6062" w:type="dxa"/>
          </w:tcPr>
          <w:p w:rsidR="00CD1508" w:rsidRPr="006636C8" w:rsidRDefault="00CD1508" w:rsidP="006C0536">
            <w:pPr>
              <w:pStyle w:val="Style9"/>
              <w:jc w:val="left"/>
              <w:rPr>
                <w:b/>
              </w:rPr>
            </w:pPr>
            <w:r w:rsidRPr="006636C8">
              <w:rPr>
                <w:b/>
              </w:rPr>
              <w:t>Знания:</w:t>
            </w:r>
          </w:p>
        </w:tc>
        <w:tc>
          <w:tcPr>
            <w:tcW w:w="3508" w:type="dxa"/>
          </w:tcPr>
          <w:p w:rsidR="00CD1508" w:rsidRPr="006636C8" w:rsidRDefault="00CD1508" w:rsidP="006C0536">
            <w:pPr>
              <w:ind w:firstLine="0"/>
            </w:pPr>
          </w:p>
        </w:tc>
      </w:tr>
      <w:tr w:rsidR="00CD1508" w:rsidRPr="006636C8" w:rsidTr="00775D5C">
        <w:trPr>
          <w:trHeight w:val="567"/>
        </w:trPr>
        <w:tc>
          <w:tcPr>
            <w:tcW w:w="6062" w:type="dxa"/>
          </w:tcPr>
          <w:p w:rsidR="00CD1508" w:rsidRPr="006636C8" w:rsidRDefault="00CD1508" w:rsidP="006C0536">
            <w:pPr>
              <w:ind w:firstLine="0"/>
            </w:pPr>
            <w:r w:rsidRPr="006636C8">
              <w:t>- основы теории образования очагов насекомых и прогнозирования их численности;</w:t>
            </w:r>
          </w:p>
        </w:tc>
        <w:tc>
          <w:tcPr>
            <w:tcW w:w="3508" w:type="dxa"/>
          </w:tcPr>
          <w:p w:rsidR="00CD1508" w:rsidRPr="006636C8" w:rsidRDefault="00CD1508" w:rsidP="006C0536">
            <w:pPr>
              <w:ind w:firstLine="0"/>
            </w:pPr>
            <w:r w:rsidRPr="006636C8">
              <w:t>зачёт</w:t>
            </w:r>
          </w:p>
        </w:tc>
      </w:tr>
      <w:tr w:rsidR="00CD1508" w:rsidRPr="006636C8" w:rsidTr="00775D5C">
        <w:trPr>
          <w:trHeight w:val="278"/>
        </w:trPr>
        <w:tc>
          <w:tcPr>
            <w:tcW w:w="6062" w:type="dxa"/>
          </w:tcPr>
          <w:p w:rsidR="00CD1508" w:rsidRPr="006636C8" w:rsidRDefault="00CD1508" w:rsidP="006C0536">
            <w:pPr>
              <w:ind w:firstLine="0"/>
            </w:pPr>
            <w:r w:rsidRPr="006636C8">
              <w:t>- главнейшие виды вредителей и болезней леса;</w:t>
            </w:r>
          </w:p>
        </w:tc>
        <w:tc>
          <w:tcPr>
            <w:tcW w:w="3508" w:type="dxa"/>
          </w:tcPr>
          <w:p w:rsidR="00CD1508" w:rsidRPr="006636C8" w:rsidRDefault="00CD1508" w:rsidP="006C0536">
            <w:pPr>
              <w:ind w:firstLine="0"/>
            </w:pPr>
            <w:r w:rsidRPr="006636C8">
              <w:t>тест</w:t>
            </w:r>
          </w:p>
        </w:tc>
      </w:tr>
      <w:tr w:rsidR="00CD1508" w:rsidRPr="006636C8" w:rsidTr="00775D5C">
        <w:trPr>
          <w:trHeight w:val="609"/>
        </w:trPr>
        <w:tc>
          <w:tcPr>
            <w:tcW w:w="6062" w:type="dxa"/>
          </w:tcPr>
          <w:p w:rsidR="00CD1508" w:rsidRPr="006636C8" w:rsidRDefault="00CD1508" w:rsidP="006C0536">
            <w:pPr>
              <w:ind w:firstLine="0"/>
            </w:pPr>
            <w:r w:rsidRPr="006636C8">
              <w:t>- диагностические признаки важнейших видов болезней растений, биологию и экологию их возбудителей;</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493"/>
        </w:trPr>
        <w:tc>
          <w:tcPr>
            <w:tcW w:w="6062" w:type="dxa"/>
          </w:tcPr>
          <w:p w:rsidR="00CD1508" w:rsidRPr="006636C8" w:rsidRDefault="00CD1508" w:rsidP="006C0536">
            <w:pPr>
              <w:ind w:firstLine="0"/>
            </w:pPr>
            <w:r w:rsidRPr="006636C8">
              <w:lastRenderedPageBreak/>
              <w:t>- основы лесной профилактики и методы борьбы с вредителями и болезнями;</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01"/>
        </w:trPr>
        <w:tc>
          <w:tcPr>
            <w:tcW w:w="6062" w:type="dxa"/>
          </w:tcPr>
          <w:p w:rsidR="00CD1508" w:rsidRPr="006636C8" w:rsidRDefault="00CD1508" w:rsidP="006C0536">
            <w:pPr>
              <w:ind w:firstLine="0"/>
            </w:pPr>
            <w:r w:rsidRPr="006636C8">
              <w:t>- особенности дереворазрушающих грибов и поражение ими древесины;</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25"/>
        </w:trPr>
        <w:tc>
          <w:tcPr>
            <w:tcW w:w="6062" w:type="dxa"/>
          </w:tcPr>
          <w:p w:rsidR="00CD1508" w:rsidRPr="006636C8" w:rsidRDefault="00CD1508" w:rsidP="006C0536">
            <w:pPr>
              <w:ind w:firstLine="0"/>
            </w:pPr>
            <w:r w:rsidRPr="006636C8">
              <w:t>- основные отряды птиц, их строение, годовой жизненный цикл;</w:t>
            </w:r>
          </w:p>
        </w:tc>
        <w:tc>
          <w:tcPr>
            <w:tcW w:w="3508" w:type="dxa"/>
          </w:tcPr>
          <w:p w:rsidR="00CD1508" w:rsidRPr="006636C8" w:rsidRDefault="003D5202" w:rsidP="006C0536">
            <w:pPr>
              <w:ind w:firstLine="0"/>
            </w:pPr>
            <w:r w:rsidRPr="006636C8">
              <w:t>контрольная работа</w:t>
            </w:r>
          </w:p>
          <w:p w:rsidR="00CD1508" w:rsidRPr="006636C8" w:rsidRDefault="00CD1508" w:rsidP="006C0536">
            <w:pPr>
              <w:ind w:firstLine="0"/>
            </w:pPr>
          </w:p>
        </w:tc>
      </w:tr>
      <w:tr w:rsidR="00CD1508" w:rsidRPr="006636C8" w:rsidTr="00B34A83">
        <w:trPr>
          <w:trHeight w:val="295"/>
        </w:trPr>
        <w:tc>
          <w:tcPr>
            <w:tcW w:w="6062" w:type="dxa"/>
          </w:tcPr>
          <w:p w:rsidR="00CD1508" w:rsidRPr="006636C8" w:rsidRDefault="00CD1508" w:rsidP="006C0536">
            <w:pPr>
              <w:pStyle w:val="Style12"/>
              <w:widowControl/>
              <w:spacing w:line="240" w:lineRule="auto"/>
            </w:pPr>
            <w:r w:rsidRPr="006636C8">
              <w:t>- главнейшие отряды, семейства, и виды лесных зверей.</w:t>
            </w:r>
          </w:p>
        </w:tc>
        <w:tc>
          <w:tcPr>
            <w:tcW w:w="3508" w:type="dxa"/>
          </w:tcPr>
          <w:p w:rsidR="00CD1508" w:rsidRPr="006636C8" w:rsidRDefault="00CD1508" w:rsidP="006C0536">
            <w:pPr>
              <w:ind w:firstLine="0"/>
            </w:pPr>
            <w:r w:rsidRPr="006636C8">
              <w:t>тестирование</w:t>
            </w:r>
          </w:p>
        </w:tc>
      </w:tr>
    </w:tbl>
    <w:p w:rsidR="00CD1508" w:rsidRPr="006636C8" w:rsidRDefault="00CD1508" w:rsidP="0056736A">
      <w:pPr>
        <w:jc w:val="center"/>
        <w:rPr>
          <w:b/>
          <w:sz w:val="28"/>
          <w:szCs w:val="28"/>
        </w:rPr>
      </w:pPr>
    </w:p>
    <w:p w:rsidR="00CD1508" w:rsidRPr="006636C8" w:rsidRDefault="00950DD0" w:rsidP="00950DD0">
      <w:pPr>
        <w:jc w:val="center"/>
        <w:rPr>
          <w:b/>
          <w:sz w:val="28"/>
          <w:szCs w:val="28"/>
        </w:rPr>
      </w:pPr>
      <w:r w:rsidRPr="006636C8">
        <w:rPr>
          <w:b/>
          <w:sz w:val="28"/>
          <w:szCs w:val="28"/>
        </w:rPr>
        <w:t>ОП.06 Основы древесиноведения и лесного товароведения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902"/>
      </w:pPr>
      <w:r w:rsidRPr="006636C8">
        <w:t>Рабочая  программа учебной дисциплины является частью программы подготовки специалистов среднего звена в соответствии с ФГОС по специальности  35.02.01  Лесное и лесопарковое хозяйство.</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программы подготовки специалистов среднего звена: </w:t>
      </w:r>
      <w:r w:rsidRPr="006636C8">
        <w:t>дисциплина входит в профессиональный цикл.</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87115" w:rsidRPr="006636C8" w:rsidRDefault="00587115" w:rsidP="00587115">
      <w:r w:rsidRPr="006636C8">
        <w:t>- распознавать основные хвойные и лиственные породы по древесине;</w:t>
      </w:r>
    </w:p>
    <w:p w:rsidR="00587115" w:rsidRPr="006636C8" w:rsidRDefault="00587115" w:rsidP="00587115">
      <w:r w:rsidRPr="006636C8">
        <w:t>- определять пороки древесины;</w:t>
      </w:r>
    </w:p>
    <w:p w:rsidR="00587115" w:rsidRPr="006636C8" w:rsidRDefault="00587115" w:rsidP="00587115">
      <w:pPr>
        <w:ind w:left="142" w:hanging="142"/>
      </w:pPr>
      <w:r w:rsidRPr="006636C8">
        <w:t>- использовать действующие стандарты при определении сортности лесоматериалов, маркировке, обмере и учёте;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знать</w:t>
      </w:r>
      <w:r w:rsidRPr="006636C8">
        <w:t>:</w:t>
      </w:r>
    </w:p>
    <w:p w:rsidR="00587115" w:rsidRPr="006636C8" w:rsidRDefault="00587115" w:rsidP="00587115">
      <w:r w:rsidRPr="006636C8">
        <w:t>- строение древесины и коры;</w:t>
      </w:r>
    </w:p>
    <w:p w:rsidR="00587115" w:rsidRPr="006636C8" w:rsidRDefault="00587115" w:rsidP="00587115">
      <w:r w:rsidRPr="006636C8">
        <w:t>- свойства и пороки древесины;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pPr>
      <w:r w:rsidRPr="006636C8">
        <w:t>- классификацию, стандартизацию и декларирование древесных материалов и лесной продукции.</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78 часов, в том числе: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56 часов;</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22 часа.</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2.1. Объем учебной дисциплины и виды учебной работы</w:t>
      </w:r>
    </w:p>
    <w:tbl>
      <w:tblPr>
        <w:tblW w:w="935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4"/>
        <w:gridCol w:w="1702"/>
      </w:tblGrid>
      <w:tr w:rsidR="00587115" w:rsidRPr="006636C8" w:rsidTr="00B34A83">
        <w:trPr>
          <w:trHeight w:val="460"/>
        </w:trPr>
        <w:tc>
          <w:tcPr>
            <w:tcW w:w="7654" w:type="dxa"/>
            <w:shd w:val="clear" w:color="auto" w:fill="auto"/>
          </w:tcPr>
          <w:p w:rsidR="00587115" w:rsidRPr="006636C8" w:rsidRDefault="00587115" w:rsidP="00587115">
            <w:pPr>
              <w:jc w:val="center"/>
            </w:pPr>
            <w:r w:rsidRPr="006636C8">
              <w:rPr>
                <w:b/>
              </w:rPr>
              <w:t>Вид учебной работы</w:t>
            </w:r>
          </w:p>
        </w:tc>
        <w:tc>
          <w:tcPr>
            <w:tcW w:w="1702" w:type="dxa"/>
            <w:shd w:val="clear" w:color="auto" w:fill="auto"/>
          </w:tcPr>
          <w:p w:rsidR="00587115" w:rsidRPr="006636C8" w:rsidRDefault="00587115" w:rsidP="00B34A83">
            <w:pPr>
              <w:ind w:firstLine="0"/>
              <w:jc w:val="center"/>
              <w:rPr>
                <w:iCs/>
              </w:rPr>
            </w:pPr>
            <w:r w:rsidRPr="006636C8">
              <w:rPr>
                <w:b/>
                <w:iCs/>
              </w:rPr>
              <w:t>Количество часов</w:t>
            </w:r>
          </w:p>
        </w:tc>
      </w:tr>
      <w:tr w:rsidR="00587115" w:rsidRPr="006636C8" w:rsidTr="00B34A83">
        <w:trPr>
          <w:trHeight w:val="285"/>
        </w:trPr>
        <w:tc>
          <w:tcPr>
            <w:tcW w:w="7654" w:type="dxa"/>
            <w:shd w:val="clear" w:color="auto" w:fill="auto"/>
          </w:tcPr>
          <w:p w:rsidR="00587115" w:rsidRPr="006636C8" w:rsidRDefault="00587115" w:rsidP="0039736F">
            <w:pPr>
              <w:ind w:firstLine="0"/>
              <w:rPr>
                <w:b/>
              </w:rPr>
            </w:pPr>
            <w:r w:rsidRPr="006636C8">
              <w:rPr>
                <w:b/>
              </w:rPr>
              <w:t>Максимальная учебная нагрузка (всего)</w:t>
            </w:r>
          </w:p>
        </w:tc>
        <w:tc>
          <w:tcPr>
            <w:tcW w:w="1702" w:type="dxa"/>
            <w:shd w:val="clear" w:color="auto" w:fill="auto"/>
          </w:tcPr>
          <w:p w:rsidR="00587115" w:rsidRPr="006636C8" w:rsidRDefault="00587115" w:rsidP="0039736F">
            <w:pPr>
              <w:ind w:firstLine="0"/>
              <w:jc w:val="center"/>
              <w:rPr>
                <w:b/>
                <w:iCs/>
              </w:rPr>
            </w:pPr>
            <w:r w:rsidRPr="006636C8">
              <w:rPr>
                <w:b/>
                <w:iCs/>
              </w:rPr>
              <w:t>78</w:t>
            </w:r>
          </w:p>
        </w:tc>
      </w:tr>
      <w:tr w:rsidR="00587115" w:rsidRPr="006636C8" w:rsidTr="00B34A83">
        <w:tc>
          <w:tcPr>
            <w:tcW w:w="7654" w:type="dxa"/>
            <w:shd w:val="clear" w:color="auto" w:fill="auto"/>
          </w:tcPr>
          <w:p w:rsidR="00587115" w:rsidRPr="006636C8" w:rsidRDefault="00587115" w:rsidP="0039736F">
            <w:pPr>
              <w:ind w:firstLine="0"/>
            </w:pPr>
            <w:r w:rsidRPr="006636C8">
              <w:rPr>
                <w:b/>
              </w:rPr>
              <w:t xml:space="preserve">Обязательная аудиторная учебная нагрузка (всего) </w:t>
            </w:r>
          </w:p>
        </w:tc>
        <w:tc>
          <w:tcPr>
            <w:tcW w:w="1702" w:type="dxa"/>
            <w:shd w:val="clear" w:color="auto" w:fill="auto"/>
          </w:tcPr>
          <w:p w:rsidR="00587115" w:rsidRPr="006636C8" w:rsidRDefault="00587115" w:rsidP="0039736F">
            <w:pPr>
              <w:ind w:firstLine="0"/>
              <w:jc w:val="center"/>
              <w:rPr>
                <w:b/>
                <w:iCs/>
              </w:rPr>
            </w:pPr>
            <w:r w:rsidRPr="006636C8">
              <w:rPr>
                <w:b/>
                <w:iCs/>
              </w:rPr>
              <w:t>56</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практические занятия</w:t>
            </w:r>
          </w:p>
        </w:tc>
        <w:tc>
          <w:tcPr>
            <w:tcW w:w="1702" w:type="dxa"/>
            <w:shd w:val="clear" w:color="auto" w:fill="auto"/>
          </w:tcPr>
          <w:p w:rsidR="00587115" w:rsidRPr="006636C8" w:rsidRDefault="00587115" w:rsidP="0039736F">
            <w:pPr>
              <w:ind w:firstLine="0"/>
              <w:jc w:val="center"/>
              <w:rPr>
                <w:iCs/>
              </w:rPr>
            </w:pPr>
            <w:r w:rsidRPr="006636C8">
              <w:rPr>
                <w:iCs/>
              </w:rPr>
              <w:t>20</w:t>
            </w:r>
          </w:p>
        </w:tc>
      </w:tr>
      <w:tr w:rsidR="00587115" w:rsidRPr="006636C8" w:rsidTr="00B34A83">
        <w:tc>
          <w:tcPr>
            <w:tcW w:w="7654" w:type="dxa"/>
            <w:shd w:val="clear" w:color="auto" w:fill="auto"/>
          </w:tcPr>
          <w:p w:rsidR="00587115" w:rsidRPr="006636C8" w:rsidRDefault="00587115" w:rsidP="0039736F">
            <w:pPr>
              <w:ind w:firstLine="0"/>
            </w:pPr>
            <w:r w:rsidRPr="006636C8">
              <w:t>контрольные работы</w:t>
            </w:r>
          </w:p>
        </w:tc>
        <w:tc>
          <w:tcPr>
            <w:tcW w:w="1702" w:type="dxa"/>
            <w:shd w:val="clear" w:color="auto" w:fill="auto"/>
          </w:tcPr>
          <w:p w:rsidR="00587115" w:rsidRPr="006636C8" w:rsidRDefault="00587115" w:rsidP="0039736F">
            <w:pPr>
              <w:ind w:firstLine="0"/>
              <w:jc w:val="center"/>
              <w:rPr>
                <w:iCs/>
              </w:rPr>
            </w:pPr>
            <w:r w:rsidRPr="006636C8">
              <w:rPr>
                <w:iCs/>
              </w:rPr>
              <w:t>3</w:t>
            </w:r>
          </w:p>
        </w:tc>
      </w:tr>
      <w:tr w:rsidR="00587115" w:rsidRPr="006636C8" w:rsidTr="00B34A83">
        <w:tc>
          <w:tcPr>
            <w:tcW w:w="7654" w:type="dxa"/>
            <w:shd w:val="clear" w:color="auto" w:fill="auto"/>
          </w:tcPr>
          <w:p w:rsidR="00587115" w:rsidRPr="006636C8" w:rsidRDefault="00587115" w:rsidP="0039736F">
            <w:pPr>
              <w:ind w:firstLine="0"/>
              <w:rPr>
                <w:b/>
              </w:rPr>
            </w:pPr>
            <w:r w:rsidRPr="006636C8">
              <w:rPr>
                <w:b/>
              </w:rPr>
              <w:t>Самостоятельная работа обучающегося (всего)</w:t>
            </w:r>
          </w:p>
        </w:tc>
        <w:tc>
          <w:tcPr>
            <w:tcW w:w="1702" w:type="dxa"/>
            <w:shd w:val="clear" w:color="auto" w:fill="auto"/>
          </w:tcPr>
          <w:p w:rsidR="00587115" w:rsidRPr="006636C8" w:rsidRDefault="00587115" w:rsidP="0039736F">
            <w:pPr>
              <w:ind w:firstLine="0"/>
              <w:jc w:val="center"/>
              <w:rPr>
                <w:b/>
                <w:iCs/>
              </w:rPr>
            </w:pPr>
            <w:r w:rsidRPr="006636C8">
              <w:rPr>
                <w:b/>
                <w:iCs/>
              </w:rPr>
              <w:t>22</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тематика внеаудиторной самостоятельной работы</w:t>
            </w:r>
          </w:p>
        </w:tc>
        <w:tc>
          <w:tcPr>
            <w:tcW w:w="1702" w:type="dxa"/>
            <w:shd w:val="clear" w:color="auto" w:fill="auto"/>
          </w:tcPr>
          <w:p w:rsidR="00587115" w:rsidRPr="006636C8" w:rsidRDefault="00587115" w:rsidP="0039736F">
            <w:pPr>
              <w:ind w:firstLine="0"/>
              <w:jc w:val="center"/>
              <w:rPr>
                <w:iCs/>
              </w:rPr>
            </w:pPr>
            <w:r w:rsidRPr="006636C8">
              <w:rPr>
                <w:iCs/>
              </w:rPr>
              <w:t>22</w:t>
            </w:r>
          </w:p>
        </w:tc>
      </w:tr>
      <w:tr w:rsidR="00587115" w:rsidRPr="006636C8" w:rsidTr="00B34A83">
        <w:tc>
          <w:tcPr>
            <w:tcW w:w="9356" w:type="dxa"/>
            <w:gridSpan w:val="2"/>
            <w:shd w:val="clear" w:color="auto" w:fill="auto"/>
          </w:tcPr>
          <w:p w:rsidR="00587115" w:rsidRPr="00B34A83" w:rsidRDefault="00DA0000" w:rsidP="00B34A83">
            <w:pPr>
              <w:ind w:firstLine="0"/>
              <w:jc w:val="center"/>
              <w:rPr>
                <w:b/>
                <w:i/>
                <w:iCs/>
              </w:rPr>
            </w:pPr>
            <w:r>
              <w:rPr>
                <w:b/>
                <w:i/>
                <w:iCs/>
              </w:rPr>
              <w:t>Промежуточная</w:t>
            </w:r>
            <w:r w:rsidR="00587115" w:rsidRPr="00B34A83">
              <w:rPr>
                <w:b/>
                <w:i/>
                <w:iCs/>
              </w:rPr>
              <w:t xml:space="preserve"> аттестация в форме экзамена</w:t>
            </w:r>
          </w:p>
        </w:tc>
      </w:tr>
    </w:tbl>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Обязательная  учебная нагрузка для освоения  дисциплины «Основы древесиноведения и лесного товароведения» составлена на 56 часов. Количество часов из  обязательной части ППССЗ составляет 32 часа, из вариативной части – 24 часа.  </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Вариативная часть дана на более подробное изучение стандартов в темах: «Пороки  древесины»  и «Круглые лесоматериалы». Знания стандартов необходимы для профессиональной деятельности.</w:t>
      </w: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66"/>
          <w:footerReference w:type="default" r:id="rId67"/>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«Основы древесиноведения и лесного товароведения»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8980"/>
        <w:gridCol w:w="1084"/>
        <w:gridCol w:w="1276"/>
      </w:tblGrid>
      <w:tr w:rsidR="00587115" w:rsidRPr="006636C8" w:rsidTr="003F23B5">
        <w:trPr>
          <w:trHeight w:val="65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 xml:space="preserve">Содержание учебного материала, лабораторные работы и практические занятия, самостоятельная работа обучающихся.   </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Уровень освоения</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i/>
              </w:rPr>
            </w:pPr>
            <w:r w:rsidRPr="006636C8">
              <w:rPr>
                <w:bCs/>
                <w:i/>
              </w:rPr>
              <w:t>1</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6636C8">
              <w:rPr>
                <w:bCs/>
                <w:i/>
              </w:rPr>
              <w:t>4</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80" w:type="dxa"/>
          </w:tcPr>
          <w:p w:rsidR="00587115" w:rsidRPr="006636C8" w:rsidRDefault="00587115" w:rsidP="003F23B5">
            <w:pPr>
              <w:pStyle w:val="24"/>
              <w:spacing w:after="0" w:line="240" w:lineRule="auto"/>
              <w:jc w:val="both"/>
              <w:rPr>
                <w:sz w:val="24"/>
                <w:szCs w:val="24"/>
              </w:rPr>
            </w:pPr>
            <w:r w:rsidRPr="006636C8">
              <w:rPr>
                <w:sz w:val="24"/>
                <w:szCs w:val="24"/>
                <w:lang w:val="ru-RU"/>
              </w:rPr>
              <w:t xml:space="preserve">Содержание дисциплины, задачи и связь с другими дисциплинами. Краткие сведения о развитии древесиноведения и лесного товароведения в России. Рациональное и комплексное использование древесины и её отходов от лесозаготовок и переработки. </w:t>
            </w:r>
            <w:r w:rsidRPr="006636C8">
              <w:rPr>
                <w:sz w:val="24"/>
                <w:szCs w:val="24"/>
              </w:rPr>
              <w:t>Значение древесины для народного хозяйства страны.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1</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rFonts w:eastAsia="Calibri"/>
                <w:b/>
                <w:bCs/>
              </w:rPr>
              <w:t>Раздел 1. Основы древесиноведения</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30</w:t>
            </w:r>
          </w:p>
        </w:tc>
        <w:tc>
          <w:tcPr>
            <w:tcW w:w="1276" w:type="dxa"/>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00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rFonts w:eastAsia="Calibri"/>
                <w:bCs/>
              </w:rPr>
              <w:t>Тема 1.1. Строение древесины и коры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Части растущего дерева, их значение и промышленное использование. Главные разрезы, части ствола: сердцевина, древесина, камбий, кора и их роль в жизни дерева.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Макроскопическое строение древесины: годичные слои, сердцевинные лучи, заболонь, ядро, спелая древесина, сосуды, смоляные ходы.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Макроскопические признаки для определения породы древесины.</w:t>
            </w:r>
          </w:p>
          <w:p w:rsidR="00587115" w:rsidRPr="006636C8" w:rsidRDefault="00587115" w:rsidP="003F23B5">
            <w:pPr>
              <w:ind w:firstLine="0"/>
            </w:pPr>
            <w:r w:rsidRPr="006636C8">
              <w:t>Промышленное использование древесины различных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Практические занятия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древесных пород по макроскопическим признакам. Решение задач по практическому использованию древесины с учётом её строения и свойств.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 поперечном разрезе ствола изобразить элементы его  микроскопического строения.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По микроскопическому строению древесины зарисовать и обозначить на рисунке:  строение годичных слоев,  сердцевинных лучей, расположение сосудов на поперечном разрезе, смоляные ходы древесины хвойных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4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1.2. Химические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Химические свойства и состав древесины.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Органические и экстрактивные вещества древесины, их промышленное значение.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Основные химические реакции древесины, имеющие промышленное значение.</w:t>
            </w:r>
          </w:p>
        </w:tc>
        <w:tc>
          <w:tcPr>
            <w:tcW w:w="1084" w:type="dxa"/>
          </w:tcPr>
          <w:p w:rsidR="00587115" w:rsidRPr="006636C8" w:rsidRDefault="00587115" w:rsidP="003F23B5">
            <w:pPr>
              <w:ind w:firstLine="0"/>
              <w:jc w:val="center"/>
              <w:rPr>
                <w:rFonts w:eastAsia="Calibri"/>
                <w:bCs/>
              </w:rPr>
            </w:pPr>
            <w:r w:rsidRPr="006636C8">
              <w:rPr>
                <w:rFonts w:eastAsia="Calibri"/>
                <w:bCs/>
              </w:rPr>
              <w:t xml:space="preserve">2  </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81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1.3. Физические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Физические свойства древесины, характеризующие её внешний вид.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Влажность древесины и свойства, связанные с её изменением. Плотность древесины и методы её определения. </w:t>
            </w:r>
          </w:p>
        </w:tc>
        <w:tc>
          <w:tcPr>
            <w:tcW w:w="1084" w:type="dxa"/>
          </w:tcPr>
          <w:p w:rsidR="00587115" w:rsidRPr="006636C8" w:rsidRDefault="00587115" w:rsidP="003F23B5">
            <w:pPr>
              <w:ind w:firstLine="0"/>
              <w:jc w:val="center"/>
              <w:rPr>
                <w:rFonts w:eastAsia="Calibri"/>
                <w:bCs/>
              </w:rPr>
            </w:pPr>
            <w:r w:rsidRPr="006636C8">
              <w:rPr>
                <w:rFonts w:eastAsia="Calibri"/>
                <w:bCs/>
              </w:rPr>
              <w:t>6</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r w:rsidRPr="006636C8">
              <w:rPr>
                <w:rFonts w:eastAsia="Calibri"/>
                <w:bCs/>
              </w:rPr>
              <w:t>1</w:t>
            </w:r>
          </w:p>
        </w:tc>
      </w:tr>
      <w:tr w:rsidR="00587115" w:rsidRPr="006636C8" w:rsidTr="003F23B5">
        <w:trPr>
          <w:trHeight w:val="319"/>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влажности древесины прямыми и косвенными методами.</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587115" w:rsidRPr="006636C8" w:rsidTr="003F23B5">
        <w:trPr>
          <w:trHeight w:val="1120"/>
        </w:trPr>
        <w:tc>
          <w:tcPr>
            <w:tcW w:w="3227" w:type="dxa"/>
            <w:vMerge w:val="restart"/>
          </w:tcPr>
          <w:p w:rsidR="00587115" w:rsidRPr="006636C8" w:rsidRDefault="00587115" w:rsidP="00DA0000">
            <w:pPr>
              <w:pStyle w:val="24"/>
              <w:spacing w:after="0" w:line="240" w:lineRule="auto"/>
              <w:rPr>
                <w:sz w:val="24"/>
                <w:szCs w:val="24"/>
              </w:rPr>
            </w:pPr>
            <w:r w:rsidRPr="006636C8">
              <w:rPr>
                <w:sz w:val="24"/>
                <w:szCs w:val="24"/>
              </w:rPr>
              <w:lastRenderedPageBreak/>
              <w:t>Тема 1.4. Механические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механических свойств древесины. Цели и особенности механических испытаний древесины.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Прочность древесины при сжатии, растяжении, статическом изгибе, сдвиге.</w:t>
            </w:r>
          </w:p>
          <w:p w:rsidR="00587115" w:rsidRPr="006636C8" w:rsidRDefault="00587115" w:rsidP="003F23B5">
            <w:pPr>
              <w:pStyle w:val="24"/>
              <w:spacing w:after="0" w:line="240" w:lineRule="auto"/>
              <w:jc w:val="both"/>
              <w:rPr>
                <w:sz w:val="24"/>
                <w:szCs w:val="24"/>
              </w:rPr>
            </w:pPr>
            <w:r w:rsidRPr="006636C8">
              <w:rPr>
                <w:sz w:val="24"/>
                <w:szCs w:val="24"/>
              </w:rPr>
              <w:t>Технологические свойства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694"/>
        </w:trPr>
        <w:tc>
          <w:tcPr>
            <w:tcW w:w="3227" w:type="dxa"/>
            <w:vMerge/>
          </w:tcPr>
          <w:p w:rsidR="00587115" w:rsidRPr="006636C8" w:rsidRDefault="00587115" w:rsidP="00DA0000">
            <w:pPr>
              <w:pStyle w:val="24"/>
              <w:spacing w:after="0" w:line="240" w:lineRule="auto"/>
              <w:rPr>
                <w:sz w:val="24"/>
                <w:szCs w:val="24"/>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Изменчивость свойств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C027C6" w:rsidRPr="006636C8" w:rsidTr="003F23B5">
        <w:trPr>
          <w:trHeight w:val="352"/>
        </w:trPr>
        <w:tc>
          <w:tcPr>
            <w:tcW w:w="3227" w:type="dxa"/>
            <w:vMerge w:val="restart"/>
          </w:tcPr>
          <w:p w:rsidR="00C027C6" w:rsidRPr="006636C8" w:rsidRDefault="00C027C6" w:rsidP="00DA0000">
            <w:pPr>
              <w:pStyle w:val="24"/>
              <w:spacing w:after="0" w:line="240" w:lineRule="auto"/>
              <w:rPr>
                <w:sz w:val="24"/>
                <w:szCs w:val="24"/>
                <w:lang w:val="ru-RU"/>
              </w:rPr>
            </w:pPr>
            <w:r w:rsidRPr="006636C8">
              <w:rPr>
                <w:sz w:val="24"/>
                <w:szCs w:val="24"/>
                <w:lang w:val="ru-RU"/>
              </w:rPr>
              <w:t>Тема 1.5. Пороки и стойкость древесины</w:t>
            </w: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Группы пороков древесины по действующим ГОСТам: сучки, трещины, пороки формы ствола, пороки строения древесины, химические окраски, грибковые повреждения и повреждения насекомыми.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Методы их измерения на круглых лесоматериалах, в изделиях и деталях.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Инородные включения, механические повреждения и пороки обработки, покоробленности.</w:t>
            </w:r>
          </w:p>
        </w:tc>
        <w:tc>
          <w:tcPr>
            <w:tcW w:w="1084" w:type="dxa"/>
          </w:tcPr>
          <w:p w:rsidR="00C027C6" w:rsidRPr="006636C8" w:rsidRDefault="00C027C6" w:rsidP="003F23B5">
            <w:pPr>
              <w:ind w:firstLine="0"/>
              <w:jc w:val="center"/>
              <w:rPr>
                <w:rFonts w:eastAsia="Calibri"/>
                <w:bCs/>
              </w:rPr>
            </w:pPr>
            <w:r w:rsidRPr="006636C8">
              <w:rPr>
                <w:rFonts w:eastAsia="Calibri"/>
                <w:bCs/>
              </w:rPr>
              <w:t>12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1</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Практическое занятие</w:t>
            </w:r>
          </w:p>
          <w:p w:rsidR="00C027C6" w:rsidRPr="006636C8" w:rsidRDefault="00C027C6" w:rsidP="003F23B5">
            <w:pPr>
              <w:ind w:firstLine="0"/>
            </w:pPr>
            <w:r w:rsidRPr="006636C8">
              <w:t>Определение пороков  по образцам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vMerge w:val="restart"/>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Изобразить в конспекте (альбоме) основные пороки древесины (по ГОСТ): сучки,  пороки формы ствола, пороки строения древесины,  химические окраски, грибковые повреждения,  повреждения  насекомыми и описать методы их измерения.  </w:t>
            </w:r>
          </w:p>
          <w:p w:rsidR="00C027C6" w:rsidRPr="006636C8" w:rsidRDefault="00C027C6" w:rsidP="003F23B5">
            <w:pPr>
              <w:pStyle w:val="24"/>
              <w:spacing w:after="0" w:line="240" w:lineRule="auto"/>
              <w:jc w:val="both"/>
              <w:rPr>
                <w:sz w:val="24"/>
                <w:szCs w:val="24"/>
              </w:rPr>
            </w:pPr>
            <w:r w:rsidRPr="006636C8">
              <w:rPr>
                <w:sz w:val="24"/>
                <w:szCs w:val="24"/>
              </w:rPr>
              <w:t>Выучить пороки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6</w:t>
            </w:r>
          </w:p>
        </w:tc>
        <w:tc>
          <w:tcPr>
            <w:tcW w:w="1276" w:type="dxa"/>
            <w:vMerge/>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val="restart"/>
          </w:tcPr>
          <w:p w:rsidR="00C027C6" w:rsidRPr="006636C8" w:rsidRDefault="00C027C6" w:rsidP="00DA0000">
            <w:pPr>
              <w:pStyle w:val="24"/>
              <w:spacing w:after="0" w:line="240" w:lineRule="auto"/>
              <w:rPr>
                <w:sz w:val="24"/>
                <w:szCs w:val="24"/>
                <w:lang w:val="ru-RU"/>
              </w:rPr>
            </w:pPr>
            <w:r w:rsidRPr="006636C8">
              <w:rPr>
                <w:rFonts w:eastAsia="Calibri"/>
                <w:bCs/>
                <w:sz w:val="24"/>
                <w:szCs w:val="24"/>
                <w:lang w:val="ru-RU"/>
              </w:rPr>
              <w:t>Тема 1.6.</w:t>
            </w:r>
            <w:r w:rsidRPr="006636C8">
              <w:rPr>
                <w:sz w:val="24"/>
                <w:szCs w:val="24"/>
                <w:lang w:val="ru-RU"/>
              </w:rPr>
              <w:t>Факторы, влияющие на стойкость древесины</w:t>
            </w:r>
          </w:p>
        </w:tc>
        <w:tc>
          <w:tcPr>
            <w:tcW w:w="8980" w:type="dxa"/>
          </w:tcPr>
          <w:p w:rsidR="00C027C6" w:rsidRPr="006636C8" w:rsidRDefault="00C027C6" w:rsidP="003F23B5">
            <w:pPr>
              <w:ind w:firstLine="0"/>
            </w:pPr>
            <w:r w:rsidRPr="006636C8">
              <w:t>Природная стойкость древесины. Средства, применяемые для защиты древесины от гниения, способы обработки. Придание древесине огнестойкости.</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rPr>
          <w:trHeight w:val="351"/>
        </w:trPr>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ind w:firstLine="0"/>
            </w:pPr>
            <w:r w:rsidRPr="006636C8">
              <w:rPr>
                <w:b/>
              </w:rPr>
              <w:t>Контрольная работа</w:t>
            </w:r>
            <w:r w:rsidRPr="006636C8">
              <w:t xml:space="preserve">  по разделу  «Основы древесиноведения»</w:t>
            </w:r>
          </w:p>
        </w:tc>
        <w:tc>
          <w:tcPr>
            <w:tcW w:w="1084" w:type="dxa"/>
          </w:tcPr>
          <w:p w:rsidR="00C027C6" w:rsidRPr="006636C8" w:rsidRDefault="00C027C6" w:rsidP="003F23B5">
            <w:pPr>
              <w:ind w:firstLine="0"/>
              <w:jc w:val="center"/>
              <w:rPr>
                <w:rFonts w:eastAsia="Calibri"/>
                <w:bCs/>
              </w:rPr>
            </w:pPr>
            <w:r w:rsidRPr="006636C8">
              <w:rPr>
                <w:rFonts w:eastAsia="Calibri"/>
                <w:bCs/>
              </w:rPr>
              <w:t>1</w:t>
            </w:r>
          </w:p>
        </w:tc>
        <w:tc>
          <w:tcPr>
            <w:tcW w:w="1276" w:type="dxa"/>
            <w:vMerge w:val="restart"/>
            <w:shd w:val="clear" w:color="auto" w:fill="CCCCCC"/>
          </w:tcPr>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tc>
      </w:tr>
      <w:tr w:rsidR="00587115" w:rsidRPr="006636C8" w:rsidTr="003F23B5">
        <w:tc>
          <w:tcPr>
            <w:tcW w:w="3227" w:type="dxa"/>
          </w:tcPr>
          <w:p w:rsidR="00587115" w:rsidRPr="006636C8" w:rsidRDefault="00587115" w:rsidP="00DA0000">
            <w:pPr>
              <w:pStyle w:val="24"/>
              <w:spacing w:after="0" w:line="240" w:lineRule="auto"/>
              <w:rPr>
                <w:b/>
                <w:sz w:val="24"/>
                <w:szCs w:val="24"/>
              </w:rPr>
            </w:pPr>
            <w:r w:rsidRPr="006636C8">
              <w:rPr>
                <w:b/>
                <w:sz w:val="24"/>
                <w:szCs w:val="24"/>
              </w:rPr>
              <w:t>Раздел 2. Основы лесного товароведения</w:t>
            </w:r>
          </w:p>
        </w:tc>
        <w:tc>
          <w:tcPr>
            <w:tcW w:w="8980" w:type="dxa"/>
          </w:tcPr>
          <w:p w:rsidR="00587115" w:rsidRPr="006636C8" w:rsidRDefault="00587115" w:rsidP="003F23B5">
            <w:pPr>
              <w:ind w:firstLine="0"/>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1276" w:type="dxa"/>
            <w:vMerge/>
            <w:shd w:val="clear" w:color="auto" w:fill="BFBFB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p>
        </w:tc>
      </w:tr>
      <w:tr w:rsidR="00587115" w:rsidRPr="006636C8" w:rsidTr="003F23B5">
        <w:trPr>
          <w:trHeight w:val="1289"/>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6636C8">
              <w:t>Тема 2.1. Классификация, стандартизация и декларация  древесных материалов и лесной продукции</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Древесные материалы, лесная продукция и их классификация по назначению, принципам технологии производства.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Стандартизация и декларация, категория и структура стандартов.</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Направления развития стандартизации и декларации продукции.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 xml:space="preserve">1 </w:t>
            </w:r>
          </w:p>
        </w:tc>
      </w:tr>
      <w:tr w:rsidR="00C027C6" w:rsidRPr="006636C8" w:rsidTr="003F23B5">
        <w:trPr>
          <w:trHeight w:val="338"/>
        </w:trPr>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2.2. Круглые лесоматериалы</w:t>
            </w: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Классификация круглых лесоматериалов по породам, назначению, размерам, качеству.</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распиловки и строгания.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лущения.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для выработки целлюлозы и древесной массы.</w:t>
            </w:r>
          </w:p>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Круглые лесоматериалы хвойных и лиственных пород для использования в круглом виде.</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Обмер, учёт, маркировка, сортировка, приёмка и проверка качества, транспортирование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Характеристика, технология заготовки, переработки, учёт и хранение второстепенных лесных ресурсов.</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10</w:t>
            </w:r>
          </w:p>
        </w:tc>
        <w:tc>
          <w:tcPr>
            <w:tcW w:w="1276" w:type="dxa"/>
            <w:shd w:val="clear" w:color="auto" w:fill="auto"/>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3F23B5" w:rsidRPr="006636C8" w:rsidRDefault="003F23B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Практические занятия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сортности круглых лесоматериалов хвойных и лиственных пород.  Маркировка, обмер и учёт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объёма круглых лесоматериалов в складочной и плотной мерах.</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vMerge w:val="restart"/>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sz w:val="24"/>
                <w:szCs w:val="24"/>
                <w:lang w:val="ru-RU"/>
              </w:rPr>
            </w:pPr>
            <w:r w:rsidRPr="006636C8">
              <w:rPr>
                <w:sz w:val="24"/>
                <w:szCs w:val="24"/>
                <w:lang w:val="ru-RU"/>
              </w:rPr>
              <w:t>Составить перечень деловых сортиментов круглых лесоматериалов хвойных и лиственных пород (по действующим  ГОСТам),  указать их параметры (</w:t>
            </w:r>
            <w:r w:rsidRPr="006636C8">
              <w:rPr>
                <w:sz w:val="24"/>
                <w:szCs w:val="24"/>
              </w:rPr>
              <w:t>D</w:t>
            </w:r>
            <w:r w:rsidRPr="006636C8">
              <w:rPr>
                <w:sz w:val="24"/>
                <w:szCs w:val="24"/>
                <w:lang w:val="ru-RU"/>
              </w:rPr>
              <w:t xml:space="preserve"> и </w:t>
            </w:r>
            <w:r w:rsidRPr="006636C8">
              <w:rPr>
                <w:sz w:val="24"/>
                <w:szCs w:val="24"/>
              </w:rPr>
              <w:t>L</w:t>
            </w:r>
            <w:r w:rsidRPr="006636C8">
              <w:rPr>
                <w:sz w:val="24"/>
                <w:szCs w:val="24"/>
                <w:lang w:val="ru-RU"/>
              </w:rPr>
              <w:t xml:space="preserve">),  градации при их измерении,  припуски, образцы маркировки.  </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772"/>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2.3. Пиленые лесоматериалы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пиломатериалов по породам, форме поперечного сечения, размерам, характеру и степени обработки, качеству и назначению.</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Пиломатериалы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Заготовки из древесины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Обмер, учёт, методы проверки качества, маркировка и транспортирование пиломатериалов и заготовок.</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Определение стандартных размеров, объёма, качества пиломатериалов, приёмка пиломатериалов и заготовок, их маркировка.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Составить перечень пиломатериалов хвойных и лиственных пород, указав их параметры по ГОСТам, образцы маркировки.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2.4. Строганые и лущёные древесные материалы</w:t>
            </w:r>
          </w:p>
        </w:tc>
        <w:tc>
          <w:tcPr>
            <w:tcW w:w="8980" w:type="dxa"/>
          </w:tcPr>
          <w:p w:rsidR="00C027C6" w:rsidRPr="006636C8" w:rsidRDefault="00C027C6" w:rsidP="003F23B5">
            <w:pPr>
              <w:pStyle w:val="24"/>
              <w:spacing w:after="0" w:line="240" w:lineRule="auto"/>
              <w:rPr>
                <w:sz w:val="24"/>
                <w:szCs w:val="24"/>
                <w:lang w:val="ru-RU"/>
              </w:rPr>
            </w:pPr>
            <w:r w:rsidRPr="006636C8">
              <w:rPr>
                <w:sz w:val="24"/>
                <w:szCs w:val="24"/>
                <w:lang w:val="ru-RU"/>
              </w:rPr>
              <w:t xml:space="preserve">Шпон строганый и лущеный. </w:t>
            </w:r>
          </w:p>
          <w:p w:rsidR="00C027C6" w:rsidRPr="006636C8" w:rsidRDefault="00C027C6" w:rsidP="003F23B5">
            <w:pPr>
              <w:pStyle w:val="24"/>
              <w:spacing w:after="0" w:line="240" w:lineRule="auto"/>
              <w:rPr>
                <w:sz w:val="24"/>
                <w:szCs w:val="24"/>
                <w:lang w:val="ru-RU"/>
              </w:rPr>
            </w:pPr>
            <w:r w:rsidRPr="006636C8">
              <w:rPr>
                <w:sz w:val="24"/>
                <w:szCs w:val="24"/>
                <w:lang w:val="ru-RU"/>
              </w:rPr>
              <w:t>Требования ГОСТов на шпон по породам древесины, размерам, качеству, влажности, маркировки, правилам  приёмки, обмера, учёта, хранения и транспортирования.</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Практическое занятие</w:t>
            </w:r>
          </w:p>
          <w:p w:rsidR="00C027C6" w:rsidRPr="006636C8" w:rsidRDefault="00C027C6" w:rsidP="003F23B5">
            <w:pPr>
              <w:pStyle w:val="24"/>
              <w:spacing w:after="0" w:line="240" w:lineRule="auto"/>
              <w:rPr>
                <w:sz w:val="24"/>
                <w:szCs w:val="24"/>
                <w:lang w:val="ru-RU"/>
              </w:rPr>
            </w:pPr>
            <w:r w:rsidRPr="006636C8">
              <w:rPr>
                <w:sz w:val="24"/>
                <w:szCs w:val="24"/>
                <w:lang w:val="ru-RU"/>
              </w:rPr>
              <w:t>Определение стандартных размеров и качества, обмер, учёт и маркировка лущёного и строганого шпона.</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b/>
                <w:sz w:val="24"/>
                <w:szCs w:val="24"/>
                <w:lang w:val="ru-RU"/>
              </w:rPr>
            </w:pPr>
            <w:r w:rsidRPr="006636C8">
              <w:rPr>
                <w:sz w:val="24"/>
                <w:szCs w:val="24"/>
                <w:lang w:val="ru-RU"/>
              </w:rPr>
              <w:lastRenderedPageBreak/>
              <w:t>Составить перечень  стандартов  на строганые и лущёные древесные материалы, указав их параметры.</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513"/>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2.5. Композиционные древесные материалы</w:t>
            </w:r>
          </w:p>
        </w:tc>
        <w:tc>
          <w:tcPr>
            <w:tcW w:w="8980" w:type="dxa"/>
          </w:tcPr>
          <w:p w:rsidR="00587115" w:rsidRPr="006636C8" w:rsidRDefault="00587115" w:rsidP="003F23B5">
            <w:pPr>
              <w:pStyle w:val="24"/>
              <w:spacing w:after="0" w:line="240" w:lineRule="auto"/>
              <w:rPr>
                <w:sz w:val="24"/>
                <w:szCs w:val="24"/>
                <w:lang w:val="ru-RU"/>
              </w:rPr>
            </w:pPr>
            <w:r w:rsidRPr="006636C8">
              <w:rPr>
                <w:sz w:val="24"/>
                <w:szCs w:val="24"/>
                <w:lang w:val="ru-RU"/>
              </w:rPr>
              <w:t xml:space="preserve">Фанера. Плиты древесностружечные. </w:t>
            </w:r>
          </w:p>
          <w:p w:rsidR="00587115" w:rsidRPr="006636C8" w:rsidRDefault="00587115" w:rsidP="003F23B5">
            <w:pPr>
              <w:pStyle w:val="24"/>
              <w:spacing w:after="0" w:line="240" w:lineRule="auto"/>
              <w:rPr>
                <w:sz w:val="24"/>
                <w:szCs w:val="24"/>
                <w:lang w:val="ru-RU"/>
              </w:rPr>
            </w:pPr>
            <w:r w:rsidRPr="006636C8">
              <w:rPr>
                <w:sz w:val="24"/>
                <w:szCs w:val="24"/>
                <w:lang w:val="ru-RU"/>
              </w:rPr>
              <w:t xml:space="preserve">Плиты древесноволокнистые. Их получение, свойства, виды, применение. Требования действующих ГОСТов. </w:t>
            </w:r>
          </w:p>
          <w:p w:rsidR="00587115" w:rsidRPr="006636C8" w:rsidRDefault="00587115" w:rsidP="003F23B5">
            <w:pPr>
              <w:pStyle w:val="24"/>
              <w:spacing w:after="0" w:line="240" w:lineRule="auto"/>
              <w:rPr>
                <w:sz w:val="24"/>
                <w:szCs w:val="24"/>
                <w:lang w:val="ru-RU"/>
              </w:rPr>
            </w:pPr>
            <w:r w:rsidRPr="006636C8">
              <w:rPr>
                <w:sz w:val="24"/>
                <w:szCs w:val="24"/>
                <w:lang w:val="ru-RU"/>
              </w:rPr>
              <w:t>Арболит, фибролит, ксилолит. Использование отходов глубокой переработки древесины и биомассы для изготовления композиционных экологически чистых материалов, МДФ (модифицированная древесина), ламинат, паркетные изделия.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стандартных размеров и качества, обмер, учёт и маркировка  композиционных материалов.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rPr>
                <w:b/>
                <w:sz w:val="24"/>
                <w:szCs w:val="24"/>
                <w:lang w:val="ru-RU"/>
              </w:rPr>
            </w:pPr>
            <w:r w:rsidRPr="006636C8">
              <w:rPr>
                <w:sz w:val="24"/>
                <w:szCs w:val="24"/>
                <w:lang w:val="ru-RU"/>
              </w:rPr>
              <w:t>Составить перечень  стандартов на композиционные древесные материалы, указав их параметры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21"/>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Контрольная работа </w:t>
            </w:r>
            <w:r w:rsidRPr="006636C8">
              <w:rPr>
                <w:sz w:val="24"/>
                <w:szCs w:val="24"/>
                <w:lang w:val="ru-RU"/>
              </w:rPr>
              <w:t>по разделу «Основы лесного товароведения».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rPr>
            </w:pPr>
            <w:r w:rsidRPr="006636C8">
              <w:rPr>
                <w:b/>
                <w:iCs/>
                <w:sz w:val="24"/>
                <w:szCs w:val="24"/>
              </w:rPr>
              <w:t>Экзамен</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Максимальная нагрузка</w:t>
            </w:r>
            <w:r w:rsidR="00C027C6" w:rsidRPr="006636C8">
              <w:rPr>
                <w:rFonts w:ascii="Times New Roman" w:hAnsi="Times New Roman" w:cs="Times New Roman"/>
                <w:b/>
                <w:bCs/>
              </w:rPr>
              <w:t>, в том числе:</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78</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56</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ind w:firstLine="0"/>
              <w:jc w:val="right"/>
              <w:rPr>
                <w:b/>
                <w:bCs/>
              </w:rPr>
            </w:pPr>
            <w:r w:rsidRPr="006636C8">
              <w:rPr>
                <w:b/>
                <w:bCs/>
              </w:rPr>
              <w:t>самостоятельная работа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587115" w:rsidRPr="006636C8" w:rsidSect="00C81A34">
          <w:pgSz w:w="16840" w:h="11907" w:orient="landscape"/>
          <w:pgMar w:top="1134" w:right="851" w:bottom="851" w:left="1701" w:header="709" w:footer="709" w:gutter="0"/>
          <w:cols w:space="720"/>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Реализация учебной дисциплины требует наличия учебного кабинета, где имеются: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 xml:space="preserve">- плакаты, макеты, образцы, </w:t>
      </w:r>
      <w:r w:rsidRPr="006636C8">
        <w:rPr>
          <w:spacing w:val="-2"/>
        </w:rPr>
        <w:t>материалы и оборудование для проведения практических занятий.</w:t>
      </w:r>
    </w:p>
    <w:p w:rsidR="00587115" w:rsidRPr="006636C8" w:rsidRDefault="00587115" w:rsidP="00587115">
      <w:pPr>
        <w:rPr>
          <w:spacing w:val="-2"/>
        </w:rPr>
      </w:pPr>
      <w:r w:rsidRPr="006636C8">
        <w:rPr>
          <w:b/>
          <w:spacing w:val="-2"/>
        </w:rPr>
        <w:tab/>
        <w:t>Стенды:</w:t>
      </w:r>
      <w:r w:rsidRPr="006636C8">
        <w:rPr>
          <w:spacing w:val="-2"/>
        </w:rPr>
        <w:t xml:space="preserve"> образцы древесины, древесно-кустарниковых пород; пороки древесины; что должен знать и уметь студент по древесиноведению, лесному товароведению; переработка древесины (химическая и механическая); новое в деревообработке; что дает нам лес; товары народного потребления и изделий производственного значения из отходов древесины; образцы лучших работ студентов.</w:t>
      </w:r>
    </w:p>
    <w:p w:rsidR="00587115" w:rsidRPr="006636C8" w:rsidRDefault="00587115" w:rsidP="00587115">
      <w:pPr>
        <w:ind w:firstLine="708"/>
        <w:rPr>
          <w:spacing w:val="-2"/>
        </w:rPr>
      </w:pPr>
      <w:r w:rsidRPr="006636C8">
        <w:rPr>
          <w:b/>
          <w:spacing w:val="-2"/>
        </w:rPr>
        <w:t>Плакаты и слайды:</w:t>
      </w:r>
      <w:r w:rsidRPr="006636C8">
        <w:rPr>
          <w:spacing w:val="-2"/>
        </w:rPr>
        <w:t xml:space="preserve"> части растущего дерева; главные разрезы и части ствола; средний объемный вес древесины главнейших пород с учетом влажности; микроскопическое строение древесины; микроскопическое строение древесины хвойных и лиственных пород; средние значения плотности древесины; средние показатели физико-механических свойств древесины главнейших пород; виды сучков по форме; способы измерения сучков; виды трещин; способы измерения трещин в круглых лесоматериалах и в пиломатериалах; пороки формы ствола; способы измерения пороков формы ствола в круглых лесоматериалах и пиломатериалах; пороки строения древесины; способы измерения пороков строения древесины в круглых лесоматериалах и в пиломатериалах; химические окраски; способы измерения химических окрасок; виды грибных поражений; способы измерения грибных поражений в круглых лесоматериалах и пиломатериалах;</w:t>
      </w:r>
      <w:r w:rsidR="00DA0000">
        <w:rPr>
          <w:spacing w:val="-2"/>
        </w:rPr>
        <w:t xml:space="preserve"> </w:t>
      </w:r>
      <w:r w:rsidRPr="006636C8">
        <w:rPr>
          <w:spacing w:val="-2"/>
        </w:rPr>
        <w:t>виды червоточин и их измерения; виды покоробленности и их измерения; схема разделки древесного ствола на сортименты; инструменты для измерения длины и толщины лесоматериалов; учет объема лесоматериалов; маркировка лесоматериалов; типы штабелей для влажного и сухого способов хранения; основные виды пиломатериалов; виды досок и их элементы; виды досок и профили их соединения; схема раскроя кряжей; маркировка пиломатериалов; способы получения шпона строганием и лущением; виды профилей гнуто-клееных заготовок; элементы конструкции бочки; виды коробок.</w:t>
      </w:r>
    </w:p>
    <w:p w:rsidR="00587115" w:rsidRPr="006636C8" w:rsidRDefault="00587115" w:rsidP="00587115">
      <w:pPr>
        <w:rPr>
          <w:spacing w:val="-2"/>
        </w:rPr>
      </w:pPr>
      <w:r w:rsidRPr="006636C8">
        <w:rPr>
          <w:b/>
          <w:spacing w:val="-2"/>
        </w:rPr>
        <w:tab/>
        <w:t>Макеты:</w:t>
      </w:r>
      <w:r w:rsidRPr="006636C8">
        <w:rPr>
          <w:spacing w:val="-2"/>
        </w:rPr>
        <w:t xml:space="preserve"> уложенная поленница дров; плотнорядовой штабель круглых лесоматериалов; плотный штабель круглых лесоматериалов; пачковый штабель круглых лесоматериалов.</w:t>
      </w:r>
    </w:p>
    <w:p w:rsidR="00587115" w:rsidRPr="006636C8" w:rsidRDefault="00587115" w:rsidP="00587115">
      <w:pPr>
        <w:rPr>
          <w:spacing w:val="-2"/>
        </w:rPr>
      </w:pPr>
      <w:r w:rsidRPr="006636C8">
        <w:rPr>
          <w:b/>
          <w:spacing w:val="-2"/>
        </w:rPr>
        <w:tab/>
        <w:t>Образцы:</w:t>
      </w:r>
      <w:r w:rsidRPr="006636C8">
        <w:rPr>
          <w:spacing w:val="-2"/>
        </w:rPr>
        <w:t xml:space="preserve"> макроскопические признаки строения древесины (заболонь, ядро, спелая древесина, годичные слои, сердцевидные лучи); древесные породы в 3–х разрезах хвойных, кольцесосудистых и рассеяннососудистых пород; древесные породы для распознавания их по внешним признакам; древесные породы для определения влажности древесины размером 3х3х2 см; минеральные и масляные антисептики; антисептированная древесина; антипирены; древесина, обработанная антипиренами; пороки древесины; колотые сортименты; пиломатериалы, строганный и лущеный шпон; клееная фанера; столярная плита; древесные пластики; товары народного потребления и изделия производственного назначения из древесины; сувениры из древесины; прессованная древесина; гнутые изделия; технологическая щепа; клепка бондарная; стружка упаковочная; кровельная стружка; дрань штукатурная; паркетные изделия; луб, мочало и дубильное корье; дубильные экстракты;</w:t>
      </w:r>
      <w:r w:rsidR="00DA0000">
        <w:rPr>
          <w:spacing w:val="-2"/>
        </w:rPr>
        <w:t xml:space="preserve"> </w:t>
      </w:r>
      <w:r w:rsidRPr="006636C8">
        <w:rPr>
          <w:spacing w:val="-2"/>
        </w:rPr>
        <w:t>арболит, фибролит; древесная мука; древесная масса; картон, бумага, целлюлоза; детали и узлы мебельно-столярных изделий; витаминная мука из древесной зелени; хвойно-эфирные масла; деготь, канифоль, скипидар; экстракты сульфитно-спиртовой барды, сульфитно-дрожжевой бражки и кормовых дрожжей; стволы сосны, заподсоченные с применением различных методов и способов.</w:t>
      </w:r>
    </w:p>
    <w:p w:rsidR="00587115" w:rsidRPr="006636C8" w:rsidRDefault="00587115" w:rsidP="00587115">
      <w:pPr>
        <w:rPr>
          <w:spacing w:val="-2"/>
        </w:rPr>
      </w:pPr>
      <w:r w:rsidRPr="006636C8">
        <w:rPr>
          <w:b/>
          <w:spacing w:val="-2"/>
        </w:rPr>
        <w:tab/>
        <w:t xml:space="preserve">Материалы и оборудование для проведения практических занятий: </w:t>
      </w:r>
      <w:r w:rsidRPr="006636C8">
        <w:rPr>
          <w:spacing w:val="-2"/>
        </w:rPr>
        <w:t xml:space="preserve">метры складные, рулетки, мерные скобы, мерные ленты, мерные вилки, шпильки, бланки, таблицы объемов круглых лесоматериалов таблицы объемов хлыстов, определитель древесных пород по макроскопическим признакам. </w:t>
      </w:r>
    </w:p>
    <w:p w:rsidR="00587115" w:rsidRPr="006636C8" w:rsidRDefault="00587115" w:rsidP="00587115">
      <w:pPr>
        <w:pStyle w:val="a5"/>
        <w:spacing w:after="0"/>
        <w:ind w:left="540"/>
        <w:rPr>
          <w:rFonts w:ascii="Times New Roman" w:hAnsi="Times New Roman" w:cs="Times New Roman"/>
          <w:b/>
        </w:rPr>
      </w:pPr>
      <w:r w:rsidRPr="006636C8">
        <w:rPr>
          <w:rFonts w:ascii="Times New Roman" w:hAnsi="Times New Roman" w:cs="Times New Roman"/>
          <w:b/>
        </w:rPr>
        <w:t xml:space="preserve"> Технические средства обучения:</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lastRenderedPageBreak/>
        <w:t>- мультимедиапроектор;</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экран;</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микрокалькуляторы.</w:t>
      </w:r>
    </w:p>
    <w:p w:rsidR="00587115" w:rsidRPr="006636C8" w:rsidRDefault="00587115" w:rsidP="00587115">
      <w:pPr>
        <w:pStyle w:val="a5"/>
        <w:spacing w:after="0"/>
        <w:ind w:left="540" w:hanging="426"/>
        <w:jc w:val="both"/>
        <w:rPr>
          <w:rFonts w:ascii="Times New Roman" w:hAnsi="Times New Roman" w:cs="Times New Roman"/>
          <w:b/>
        </w:rPr>
      </w:pPr>
      <w:r w:rsidRPr="006636C8">
        <w:rPr>
          <w:rFonts w:ascii="Times New Roman" w:hAnsi="Times New Roman" w:cs="Times New Roman"/>
          <w:b/>
        </w:rPr>
        <w:t>3.2</w:t>
      </w:r>
      <w:r w:rsidRPr="006636C8">
        <w:rPr>
          <w:rFonts w:ascii="Times New Roman" w:hAnsi="Times New Roman" w:cs="Times New Roman"/>
        </w:rPr>
        <w:t xml:space="preserve">. </w:t>
      </w:r>
      <w:r w:rsidRPr="006636C8">
        <w:rPr>
          <w:rFonts w:ascii="Times New Roman" w:hAnsi="Times New Roman" w:cs="Times New Roman"/>
          <w:b/>
        </w:rPr>
        <w:t>Информационное обеспечение обучения</w:t>
      </w:r>
    </w:p>
    <w:p w:rsidR="00587115" w:rsidRPr="006636C8" w:rsidRDefault="00587115"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587115" w:rsidRPr="006636C8" w:rsidRDefault="00587115" w:rsidP="00587115">
      <w:pPr>
        <w:pStyle w:val="24"/>
        <w:spacing w:after="0" w:line="240" w:lineRule="auto"/>
        <w:rPr>
          <w:b/>
          <w:sz w:val="24"/>
          <w:szCs w:val="24"/>
          <w:lang w:val="ru-RU"/>
        </w:rPr>
      </w:pPr>
      <w:r w:rsidRPr="006636C8">
        <w:rPr>
          <w:b/>
          <w:sz w:val="24"/>
          <w:szCs w:val="24"/>
          <w:lang w:val="ru-RU"/>
        </w:rPr>
        <w:t>Основные источники: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 xml:space="preserve">1. Действующие стандарты и технические условия на древесное сырьё и изделия из древесины. </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2. Лесной кодекс Российской Федерации.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3. Леонтьев Л.Л. Древесиноведение и лесное товароведение: Учебник. СПб: Издательство «Лань», 2018.</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4. Уголев Б.Н. Древесиноведение и лесное товароведение. М.: МГУЛ, 2010.</w:t>
      </w:r>
    </w:p>
    <w:p w:rsidR="008A615F" w:rsidRPr="006636C8" w:rsidRDefault="008A615F" w:rsidP="008A615F">
      <w:pPr>
        <w:pStyle w:val="21"/>
        <w:tabs>
          <w:tab w:val="left" w:pos="0"/>
          <w:tab w:val="left" w:pos="916"/>
        </w:tabs>
        <w:spacing w:line="240" w:lineRule="auto"/>
        <w:ind w:firstLine="0"/>
      </w:pPr>
      <w:r w:rsidRPr="006636C8">
        <w:rPr>
          <w:b/>
        </w:rPr>
        <w:t>Дополнительные источники:</w:t>
      </w:r>
    </w:p>
    <w:p w:rsidR="008A615F" w:rsidRPr="006636C8" w:rsidRDefault="008A615F" w:rsidP="0072751B">
      <w:pPr>
        <w:numPr>
          <w:ilvl w:val="0"/>
          <w:numId w:val="119"/>
        </w:numPr>
        <w:shd w:val="clear" w:color="auto" w:fill="FFFFFF"/>
        <w:tabs>
          <w:tab w:val="left" w:pos="199"/>
        </w:tabs>
        <w:autoSpaceDE w:val="0"/>
        <w:autoSpaceDN w:val="0"/>
        <w:adjustRightInd w:val="0"/>
        <w:ind w:left="0" w:firstLine="0"/>
        <w:rPr>
          <w:spacing w:val="-16"/>
        </w:rPr>
      </w:pPr>
      <w:r w:rsidRPr="006636C8">
        <w:rPr>
          <w:spacing w:val="3"/>
        </w:rPr>
        <w:t>Клюев Г.И. Технология производства мебели.М.: Академия,2005</w:t>
      </w:r>
    </w:p>
    <w:p w:rsidR="008A615F" w:rsidRPr="006636C8" w:rsidRDefault="008A615F" w:rsidP="008A615F">
      <w:pPr>
        <w:shd w:val="clear" w:color="auto" w:fill="FFFFFF"/>
        <w:tabs>
          <w:tab w:val="left" w:pos="199"/>
        </w:tabs>
        <w:autoSpaceDE w:val="0"/>
        <w:autoSpaceDN w:val="0"/>
        <w:adjustRightInd w:val="0"/>
        <w:spacing w:before="2"/>
        <w:ind w:firstLine="0"/>
        <w:rPr>
          <w:spacing w:val="3"/>
        </w:rPr>
      </w:pPr>
      <w:r w:rsidRPr="006636C8">
        <w:rPr>
          <w:spacing w:val="3"/>
        </w:rPr>
        <w:t xml:space="preserve">2. Фридман И.М.Деревообработка. Практическое руководство. СПб: ПРОФИКС, 2006.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3. Михайличенко А.Л., Садовничий Ф.П. Древесиноведение и лесное товароведение. М.: Высшая школа, 1991.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4. Уголев Б.Н. Древесиноведение с основами лесного товароведения. М.: МГУ леса, 2001.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5. Шапкин О.Н. и др. Комплексное использование недревесной продукции леса в народном хозяйстве. М.: МГУ леса, 1999.</w:t>
      </w:r>
    </w:p>
    <w:p w:rsidR="008A615F" w:rsidRPr="006636C8" w:rsidRDefault="008A615F" w:rsidP="008A615F">
      <w:pPr>
        <w:pStyle w:val="24"/>
        <w:spacing w:after="0" w:line="240" w:lineRule="auto"/>
        <w:jc w:val="both"/>
        <w:rPr>
          <w:b/>
          <w:sz w:val="24"/>
          <w:szCs w:val="24"/>
          <w:lang w:val="ru-RU"/>
        </w:rPr>
      </w:pPr>
      <w:r w:rsidRPr="006636C8">
        <w:rPr>
          <w:b/>
          <w:sz w:val="24"/>
          <w:szCs w:val="24"/>
          <w:lang w:val="ru-RU"/>
        </w:rPr>
        <w:t xml:space="preserve">Интернет – ресурсы: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 xml:space="preserve">1. Федеральный портал Российское образование </w:t>
      </w:r>
      <w:r w:rsidRPr="006636C8">
        <w:rPr>
          <w:sz w:val="24"/>
          <w:szCs w:val="24"/>
        </w:rPr>
        <w:t>edu</w:t>
      </w:r>
      <w:r w:rsidRPr="006636C8">
        <w:rPr>
          <w:sz w:val="24"/>
          <w:szCs w:val="24"/>
          <w:lang w:val="ru-RU"/>
        </w:rPr>
        <w:t>.</w:t>
      </w:r>
      <w:r w:rsidRPr="006636C8">
        <w:rPr>
          <w:sz w:val="24"/>
          <w:szCs w:val="24"/>
        </w:rPr>
        <w:t>ru</w:t>
      </w:r>
    </w:p>
    <w:p w:rsidR="00587115" w:rsidRPr="006636C8" w:rsidRDefault="00587115" w:rsidP="00587115">
      <w:pPr>
        <w:pStyle w:val="24"/>
        <w:spacing w:after="0" w:line="240" w:lineRule="auto"/>
        <w:jc w:val="center"/>
        <w:rPr>
          <w:b/>
          <w:caps/>
          <w:sz w:val="24"/>
          <w:szCs w:val="24"/>
          <w:lang w:val="ru-RU"/>
        </w:rPr>
      </w:pPr>
      <w:r w:rsidRPr="006636C8">
        <w:rPr>
          <w:b/>
          <w:caps/>
          <w:sz w:val="24"/>
          <w:szCs w:val="24"/>
          <w:lang w:val="ru-RU"/>
        </w:rPr>
        <w:t>4. Контроль и оценка результатов освоения Учебной Дисциплины</w:t>
      </w:r>
    </w:p>
    <w:p w:rsidR="00587115" w:rsidRPr="006636C8" w:rsidRDefault="00587115" w:rsidP="008A615F">
      <w:pPr>
        <w:pStyle w:val="24"/>
        <w:spacing w:after="0" w:line="240" w:lineRule="auto"/>
        <w:ind w:firstLine="567"/>
        <w:jc w:val="both"/>
        <w:rPr>
          <w:sz w:val="24"/>
          <w:szCs w:val="24"/>
          <w:lang w:val="ru-RU"/>
        </w:rPr>
      </w:pPr>
      <w:r w:rsidRPr="00DA0000">
        <w:rPr>
          <w:sz w:val="24"/>
          <w:szCs w:val="24"/>
          <w:lang w:val="ru-RU"/>
        </w:rPr>
        <w:t>Контроль</w:t>
      </w:r>
      <w:r w:rsidR="00DA0000" w:rsidRPr="00DA0000">
        <w:rPr>
          <w:sz w:val="24"/>
          <w:szCs w:val="24"/>
          <w:lang w:val="ru-RU"/>
        </w:rPr>
        <w:t xml:space="preserve"> </w:t>
      </w:r>
      <w:r w:rsidRPr="00DA0000">
        <w:rPr>
          <w:sz w:val="24"/>
          <w:szCs w:val="24"/>
          <w:lang w:val="ru-RU"/>
        </w:rPr>
        <w:t>и оценка</w:t>
      </w:r>
      <w:r w:rsidRPr="006636C8">
        <w:rPr>
          <w:sz w:val="24"/>
          <w:szCs w:val="24"/>
          <w:lang w:val="ru-RU"/>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p>
    <w:p w:rsidR="00587115" w:rsidRPr="006636C8" w:rsidRDefault="00587115" w:rsidP="008A6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X="108" w:tblpY="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253"/>
      </w:tblGrid>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bCs/>
              </w:rPr>
              <w:t>Результаты обучения</w:t>
            </w:r>
          </w:p>
          <w:p w:rsidR="00587115" w:rsidRPr="006636C8" w:rsidRDefault="00587115" w:rsidP="00DA0000">
            <w:pPr>
              <w:jc w:val="center"/>
              <w:rPr>
                <w:b/>
                <w:bCs/>
              </w:rPr>
            </w:pPr>
            <w:r w:rsidRPr="006636C8">
              <w:rPr>
                <w:b/>
                <w:bCs/>
              </w:rPr>
              <w:t>(освоенные умения, усвоенные 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rPr>
              <w:t xml:space="preserve">Формы и методы контроля и оценки результатов обучения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 xml:space="preserve">Умения: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rPr>
                <w:b/>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распознавать основные хвойные и лиственные породы по древесине;</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pPr>
            <w:r w:rsidRPr="006636C8">
              <w:t>определять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
                <w:bCs/>
              </w:rPr>
            </w:pPr>
            <w:r w:rsidRPr="006636C8">
              <w:rPr>
                <w:bCs/>
              </w:rPr>
              <w:t xml:space="preserve">выполнение  и защита практических занятий   </w:t>
            </w:r>
          </w:p>
        </w:tc>
      </w:tr>
      <w:tr w:rsidR="00587115" w:rsidRPr="006636C8" w:rsidTr="00DA0000">
        <w:trPr>
          <w:trHeight w:val="862"/>
        </w:trPr>
        <w:tc>
          <w:tcPr>
            <w:tcW w:w="510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0"/>
            </w:pPr>
            <w:r w:rsidRPr="006636C8">
              <w:t>использовать действующие стандарты при определении сортности лесоматериалов, маркировке, обмере и учёте;</w:t>
            </w:r>
          </w:p>
        </w:tc>
        <w:tc>
          <w:tcPr>
            <w:tcW w:w="425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строение древесины и коры;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свойства и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классификацию, стандартизацию и декларирование древесных материалов и лесной продукции.</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bl>
    <w:p w:rsidR="008A615F" w:rsidRPr="006636C8" w:rsidRDefault="008A615F" w:rsidP="002355EA">
      <w:pPr>
        <w:ind w:firstLine="0"/>
        <w:rPr>
          <w:b/>
          <w:sz w:val="28"/>
          <w:szCs w:val="28"/>
        </w:rPr>
      </w:pPr>
    </w:p>
    <w:p w:rsidR="003307FA" w:rsidRPr="006636C8" w:rsidRDefault="00743079" w:rsidP="00587115">
      <w:pPr>
        <w:jc w:val="center"/>
        <w:rPr>
          <w:b/>
          <w:sz w:val="28"/>
          <w:szCs w:val="28"/>
        </w:rPr>
      </w:pPr>
      <w:r w:rsidRPr="006636C8">
        <w:rPr>
          <w:b/>
          <w:sz w:val="28"/>
          <w:szCs w:val="28"/>
        </w:rPr>
        <w:t>ОП.07 Основы устройства тракторов и автомобилей</w:t>
      </w:r>
    </w:p>
    <w:p w:rsidR="002355EA" w:rsidRPr="006636C8" w:rsidRDefault="002355EA" w:rsidP="00587115">
      <w:pPr>
        <w:jc w:val="center"/>
        <w:rPr>
          <w:b/>
          <w:sz w:val="28"/>
          <w:szCs w:val="28"/>
        </w:rPr>
      </w:pPr>
    </w:p>
    <w:p w:rsidR="004F05F6" w:rsidRPr="006636C8" w:rsidRDefault="004F05F6" w:rsidP="00A31F8D">
      <w:pPr>
        <w:pStyle w:val="Style8"/>
        <w:widowControl/>
        <w:tabs>
          <w:tab w:val="left" w:pos="720"/>
        </w:tabs>
        <w:spacing w:line="240" w:lineRule="auto"/>
        <w:rPr>
          <w:rStyle w:val="FontStyle39"/>
          <w:sz w:val="24"/>
          <w:szCs w:val="24"/>
        </w:rPr>
      </w:pPr>
      <w:r w:rsidRPr="006636C8">
        <w:rPr>
          <w:rStyle w:val="FontStyle39"/>
          <w:sz w:val="24"/>
          <w:szCs w:val="24"/>
        </w:rPr>
        <w:t>1.1.</w:t>
      </w:r>
      <w:r w:rsidRPr="006636C8">
        <w:rPr>
          <w:rStyle w:val="FontStyle39"/>
          <w:sz w:val="24"/>
          <w:szCs w:val="24"/>
        </w:rPr>
        <w:tab/>
        <w:t>Область применения рабочей программы</w:t>
      </w:r>
    </w:p>
    <w:p w:rsidR="004F05F6" w:rsidRPr="006636C8" w:rsidRDefault="004F05F6" w:rsidP="008A615F">
      <w:pPr>
        <w:pStyle w:val="39"/>
        <w:shd w:val="clear" w:color="auto" w:fill="auto"/>
        <w:spacing w:before="0" w:after="0" w:line="240" w:lineRule="auto"/>
        <w:ind w:left="40" w:firstLine="244"/>
        <w:jc w:val="both"/>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по направлениям подготовки:</w:t>
      </w:r>
      <w:r w:rsidRPr="006636C8">
        <w:t>35.02.01  Лесное и лесопарковое хозяйство.</w:t>
      </w:r>
    </w:p>
    <w:p w:rsidR="004F05F6" w:rsidRPr="00DA0000" w:rsidRDefault="004F05F6" w:rsidP="00DA0000">
      <w:pPr>
        <w:pStyle w:val="Style8"/>
        <w:widowControl/>
        <w:tabs>
          <w:tab w:val="left" w:pos="698"/>
        </w:tabs>
        <w:spacing w:line="240" w:lineRule="auto"/>
        <w:rPr>
          <w:b/>
          <w:bCs/>
        </w:rPr>
      </w:pPr>
      <w:r w:rsidRPr="006636C8">
        <w:rPr>
          <w:rStyle w:val="FontStyle39"/>
          <w:sz w:val="24"/>
          <w:szCs w:val="24"/>
        </w:rPr>
        <w:lastRenderedPageBreak/>
        <w:t>1.2.</w:t>
      </w:r>
      <w:r w:rsidRPr="006636C8">
        <w:rPr>
          <w:rStyle w:val="FontStyle39"/>
          <w:sz w:val="24"/>
          <w:szCs w:val="24"/>
        </w:rPr>
        <w:tab/>
        <w:t>Место дисциплины в структуре основной профессиональной образовательной программы:</w:t>
      </w:r>
      <w:r w:rsidR="00DA0000">
        <w:rPr>
          <w:rStyle w:val="FontStyle39"/>
          <w:sz w:val="24"/>
          <w:szCs w:val="24"/>
        </w:rPr>
        <w:t xml:space="preserve"> д</w:t>
      </w:r>
      <w:r w:rsidRPr="006636C8">
        <w:t>исциплина «Основы устройства тракторов и автомобилей» входит в профессиональный цикл.</w:t>
      </w:r>
    </w:p>
    <w:p w:rsidR="004F05F6" w:rsidRPr="006636C8" w:rsidRDefault="004F05F6" w:rsidP="00A31F8D">
      <w:pPr>
        <w:pStyle w:val="Style8"/>
        <w:widowControl/>
        <w:tabs>
          <w:tab w:val="left" w:pos="550"/>
        </w:tabs>
        <w:spacing w:line="240" w:lineRule="auto"/>
        <w:ind w:left="540" w:hanging="540"/>
        <w:rPr>
          <w:rStyle w:val="FontStyle39"/>
          <w:sz w:val="24"/>
          <w:szCs w:val="24"/>
        </w:rPr>
      </w:pPr>
      <w:r w:rsidRPr="006636C8">
        <w:rPr>
          <w:rStyle w:val="FontStyle39"/>
          <w:sz w:val="24"/>
          <w:szCs w:val="24"/>
        </w:rPr>
        <w:t>1.3.</w:t>
      </w:r>
      <w:r w:rsidRPr="006636C8">
        <w:rPr>
          <w:rStyle w:val="FontStyle39"/>
          <w:sz w:val="24"/>
          <w:szCs w:val="24"/>
        </w:rPr>
        <w:tab/>
        <w:t>Цели и задачи дисциплины - требования к результатам освоения дисциплины:</w:t>
      </w:r>
    </w:p>
    <w:p w:rsidR="004F05F6" w:rsidRPr="006636C8" w:rsidRDefault="004F05F6" w:rsidP="008A615F">
      <w:pPr>
        <w:pStyle w:val="Style9"/>
        <w:widowControl/>
        <w:ind w:firstLine="284"/>
        <w:rPr>
          <w:rStyle w:val="FontStyle37"/>
          <w:sz w:val="24"/>
          <w:szCs w:val="24"/>
        </w:rPr>
      </w:pPr>
      <w:r w:rsidRPr="006636C8">
        <w:rPr>
          <w:rStyle w:val="FontStyle37"/>
          <w:sz w:val="24"/>
          <w:szCs w:val="24"/>
        </w:rPr>
        <w:t xml:space="preserve">В результате освоения дисциплины обучающийся </w:t>
      </w:r>
      <w:r w:rsidRPr="00DA0000">
        <w:rPr>
          <w:rStyle w:val="FontStyle37"/>
          <w:b/>
          <w:sz w:val="24"/>
          <w:szCs w:val="24"/>
        </w:rPr>
        <w:t>должен</w:t>
      </w:r>
      <w:r w:rsidR="00DA0000">
        <w:rPr>
          <w:rStyle w:val="FontStyle37"/>
          <w:sz w:val="24"/>
          <w:szCs w:val="24"/>
        </w:rPr>
        <w:t xml:space="preserve"> </w:t>
      </w:r>
      <w:r w:rsidRPr="006636C8">
        <w:rPr>
          <w:rStyle w:val="FontStyle37"/>
          <w:b/>
          <w:sz w:val="24"/>
          <w:szCs w:val="24"/>
        </w:rPr>
        <w:t>уметь:</w:t>
      </w:r>
    </w:p>
    <w:tbl>
      <w:tblPr>
        <w:tblW w:w="5009" w:type="pct"/>
        <w:jc w:val="center"/>
        <w:tblLayout w:type="fixed"/>
        <w:tblLook w:val="01E0"/>
      </w:tblPr>
      <w:tblGrid>
        <w:gridCol w:w="9871"/>
      </w:tblGrid>
      <w:tr w:rsidR="004F05F6" w:rsidRPr="006636C8" w:rsidTr="004F05F6">
        <w:trPr>
          <w:jc w:val="center"/>
        </w:trPr>
        <w:tc>
          <w:tcPr>
            <w:tcW w:w="5000" w:type="pct"/>
          </w:tcPr>
          <w:p w:rsidR="004F05F6" w:rsidRPr="006636C8" w:rsidRDefault="004F05F6" w:rsidP="008A615F">
            <w:pPr>
              <w:shd w:val="clear" w:color="auto" w:fill="FFFFFF"/>
              <w:autoSpaceDE w:val="0"/>
              <w:autoSpaceDN w:val="0"/>
              <w:adjustRightInd w:val="0"/>
              <w:ind w:firstLine="9"/>
            </w:pPr>
            <w:r w:rsidRPr="006636C8">
              <w:rPr>
                <w:spacing w:val="9"/>
              </w:rPr>
              <w:t xml:space="preserve">- определять детали, основные узлы и механизмы в </w:t>
            </w:r>
            <w:r w:rsidRPr="006636C8">
              <w:rPr>
                <w:spacing w:val="3"/>
              </w:rPr>
              <w:t>тракторах и</w:t>
            </w:r>
            <w:r w:rsidRPr="006636C8">
              <w:rPr>
                <w:spacing w:val="9"/>
              </w:rPr>
              <w:t xml:space="preserve"> автомобилях</w:t>
            </w:r>
            <w:r w:rsidRPr="006636C8">
              <w:rPr>
                <w:spacing w:val="3"/>
              </w:rPr>
              <w:t>, регулировать их работу;</w:t>
            </w:r>
          </w:p>
          <w:p w:rsidR="004F05F6" w:rsidRPr="006636C8" w:rsidRDefault="004F05F6" w:rsidP="008A615F">
            <w:pPr>
              <w:shd w:val="clear" w:color="auto" w:fill="FFFFFF"/>
              <w:autoSpaceDE w:val="0"/>
              <w:autoSpaceDN w:val="0"/>
              <w:adjustRightInd w:val="0"/>
              <w:ind w:firstLine="9"/>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8A615F">
            <w:pPr>
              <w:shd w:val="clear" w:color="auto" w:fill="FFFFFF"/>
              <w:autoSpaceDE w:val="0"/>
              <w:autoSpaceDN w:val="0"/>
              <w:adjustRightInd w:val="0"/>
              <w:ind w:firstLine="9"/>
            </w:pPr>
            <w:r w:rsidRPr="006636C8">
              <w:t>- подготавливать к работе ручной моторный инструмент, устранять мелкие неисправности;</w:t>
            </w:r>
          </w:p>
        </w:tc>
      </w:tr>
    </w:tbl>
    <w:p w:rsidR="004F05F6" w:rsidRPr="006636C8" w:rsidRDefault="00DA0000" w:rsidP="008A615F">
      <w:pPr>
        <w:pStyle w:val="Style9"/>
        <w:widowControl/>
        <w:rPr>
          <w:b/>
        </w:rPr>
      </w:pPr>
      <w:r w:rsidRPr="00DA0000">
        <w:rPr>
          <w:rStyle w:val="FontStyle37"/>
          <w:b/>
          <w:sz w:val="24"/>
          <w:szCs w:val="24"/>
        </w:rPr>
        <w:t>должен</w:t>
      </w:r>
      <w:r w:rsidRPr="006636C8">
        <w:rPr>
          <w:rStyle w:val="FontStyle37"/>
          <w:b/>
          <w:sz w:val="24"/>
          <w:szCs w:val="24"/>
        </w:rPr>
        <w:t xml:space="preserve"> </w:t>
      </w:r>
      <w:r w:rsidR="004F05F6" w:rsidRPr="006636C8">
        <w:rPr>
          <w:rStyle w:val="FontStyle37"/>
          <w:b/>
          <w:sz w:val="24"/>
          <w:szCs w:val="24"/>
        </w:rPr>
        <w:t>знать:</w:t>
      </w:r>
    </w:p>
    <w:p w:rsidR="004F05F6" w:rsidRPr="006636C8" w:rsidRDefault="004F05F6" w:rsidP="008A615F">
      <w:pPr>
        <w:ind w:firstLine="0"/>
        <w:rPr>
          <w:b/>
        </w:rPr>
      </w:pPr>
      <w:r w:rsidRPr="006636C8">
        <w:t xml:space="preserve">- основные материалы, применяемые в машиностроении; </w:t>
      </w:r>
    </w:p>
    <w:p w:rsidR="004F05F6" w:rsidRPr="006636C8" w:rsidRDefault="004F05F6" w:rsidP="008A615F">
      <w:pPr>
        <w:pStyle w:val="33"/>
        <w:autoSpaceDE w:val="0"/>
        <w:autoSpaceDN w:val="0"/>
        <w:spacing w:after="0"/>
        <w:jc w:val="both"/>
        <w:rPr>
          <w:sz w:val="24"/>
          <w:szCs w:val="24"/>
        </w:rPr>
      </w:pPr>
      <w:r w:rsidRPr="006636C8">
        <w:rPr>
          <w:sz w:val="24"/>
          <w:szCs w:val="24"/>
        </w:rPr>
        <w:t>- основы деталей машин и механизмов;</w:t>
      </w:r>
    </w:p>
    <w:p w:rsidR="004F05F6" w:rsidRPr="006636C8" w:rsidRDefault="004F05F6" w:rsidP="008A615F">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8A615F">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8A615F">
      <w:pPr>
        <w:pStyle w:val="Style12"/>
        <w:widowControl/>
        <w:spacing w:line="240" w:lineRule="auto"/>
      </w:pPr>
      <w:r w:rsidRPr="006636C8">
        <w:t>- основные эксплуатационные расчеты.</w:t>
      </w:r>
    </w:p>
    <w:p w:rsidR="004F05F6" w:rsidRPr="006636C8" w:rsidRDefault="004F05F6" w:rsidP="00A31F8D">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8A615F" w:rsidRPr="006636C8" w:rsidRDefault="004F05F6" w:rsidP="008A615F">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84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56 часов;</w:t>
      </w:r>
      <w:r w:rsidR="00DA0000">
        <w:rPr>
          <w:rStyle w:val="FontStyle37"/>
          <w:sz w:val="24"/>
          <w:szCs w:val="24"/>
        </w:rPr>
        <w:t xml:space="preserve"> </w:t>
      </w:r>
      <w:r w:rsidRPr="006636C8">
        <w:rPr>
          <w:rStyle w:val="FontStyle37"/>
          <w:sz w:val="24"/>
          <w:szCs w:val="24"/>
        </w:rPr>
        <w:t>самостоятельной работы обучающегося – 28 часов.</w:t>
      </w:r>
    </w:p>
    <w:p w:rsidR="004F05F6" w:rsidRPr="006636C8" w:rsidRDefault="005356BE" w:rsidP="008A615F">
      <w:pPr>
        <w:pStyle w:val="Style9"/>
        <w:widowControl/>
        <w:tabs>
          <w:tab w:val="left" w:leader="underscore" w:pos="6218"/>
        </w:tabs>
        <w:jc w:val="center"/>
        <w:rPr>
          <w:rStyle w:val="FontStyle39"/>
          <w:sz w:val="24"/>
          <w:szCs w:val="24"/>
        </w:rPr>
      </w:pPr>
      <w:r w:rsidRPr="006636C8">
        <w:rPr>
          <w:b/>
        </w:rPr>
        <w:t xml:space="preserve">2. </w:t>
      </w:r>
      <w:r w:rsidR="004F05F6" w:rsidRPr="006636C8">
        <w:rPr>
          <w:b/>
        </w:rPr>
        <w:t>СТРУКТУРА И  СОДЕРЖАНИЕ</w:t>
      </w:r>
      <w:r w:rsidR="004F05F6" w:rsidRPr="006636C8">
        <w:rPr>
          <w:rStyle w:val="FontStyle39"/>
          <w:sz w:val="24"/>
          <w:szCs w:val="24"/>
        </w:rPr>
        <w:t>УЧЕБНОЙ ДИСЦИПЛИНЫ</w:t>
      </w:r>
    </w:p>
    <w:p w:rsidR="004F05F6" w:rsidRPr="006636C8" w:rsidRDefault="004F05F6" w:rsidP="00A31F8D">
      <w:pPr>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4F05F6" w:rsidRPr="006636C8" w:rsidTr="008A615F">
        <w:tc>
          <w:tcPr>
            <w:tcW w:w="7264" w:type="dxa"/>
          </w:tcPr>
          <w:p w:rsidR="004F05F6" w:rsidRPr="006636C8" w:rsidRDefault="004F05F6" w:rsidP="00A31F8D">
            <w:pPr>
              <w:jc w:val="center"/>
              <w:rPr>
                <w:b/>
              </w:rPr>
            </w:pPr>
            <w:r w:rsidRPr="006636C8">
              <w:rPr>
                <w:b/>
              </w:rPr>
              <w:t>Вид учебной работы</w:t>
            </w:r>
          </w:p>
        </w:tc>
        <w:tc>
          <w:tcPr>
            <w:tcW w:w="2306" w:type="dxa"/>
          </w:tcPr>
          <w:p w:rsidR="004F05F6" w:rsidRPr="006636C8" w:rsidRDefault="004F05F6" w:rsidP="00A31F8D">
            <w:pPr>
              <w:jc w:val="center"/>
              <w:rPr>
                <w:b/>
              </w:rPr>
            </w:pPr>
            <w:r w:rsidRPr="006636C8">
              <w:rPr>
                <w:b/>
              </w:rPr>
              <w:t>Объём часов</w:t>
            </w:r>
          </w:p>
        </w:tc>
      </w:tr>
      <w:tr w:rsidR="004F05F6" w:rsidRPr="006636C8" w:rsidTr="008A615F">
        <w:tc>
          <w:tcPr>
            <w:tcW w:w="7264" w:type="dxa"/>
          </w:tcPr>
          <w:p w:rsidR="004F05F6" w:rsidRPr="006636C8" w:rsidRDefault="004F05F6" w:rsidP="0039736F">
            <w:pPr>
              <w:ind w:firstLine="0"/>
              <w:rPr>
                <w:b/>
              </w:rPr>
            </w:pPr>
            <w:r w:rsidRPr="006636C8">
              <w:rPr>
                <w:b/>
              </w:rPr>
              <w:t>Максимальная учебная нагрузка (всего)</w:t>
            </w:r>
          </w:p>
        </w:tc>
        <w:tc>
          <w:tcPr>
            <w:tcW w:w="2306" w:type="dxa"/>
          </w:tcPr>
          <w:p w:rsidR="004F05F6" w:rsidRPr="006636C8" w:rsidRDefault="004F05F6" w:rsidP="00A31F8D">
            <w:pPr>
              <w:jc w:val="center"/>
              <w:rPr>
                <w:b/>
              </w:rPr>
            </w:pPr>
            <w:r w:rsidRPr="006636C8">
              <w:rPr>
                <w:b/>
              </w:rPr>
              <w:t>84</w:t>
            </w:r>
          </w:p>
        </w:tc>
      </w:tr>
      <w:tr w:rsidR="004F05F6" w:rsidRPr="006636C8" w:rsidTr="008A615F">
        <w:tc>
          <w:tcPr>
            <w:tcW w:w="7264" w:type="dxa"/>
          </w:tcPr>
          <w:p w:rsidR="004F05F6" w:rsidRPr="006636C8" w:rsidRDefault="004F05F6" w:rsidP="0039736F">
            <w:pPr>
              <w:ind w:firstLine="0"/>
              <w:rPr>
                <w:b/>
              </w:rPr>
            </w:pPr>
            <w:r w:rsidRPr="006636C8">
              <w:rPr>
                <w:b/>
              </w:rPr>
              <w:t>Обязательная аудиторная учебная нагрузка (всего)</w:t>
            </w:r>
          </w:p>
        </w:tc>
        <w:tc>
          <w:tcPr>
            <w:tcW w:w="2306" w:type="dxa"/>
          </w:tcPr>
          <w:p w:rsidR="004F05F6" w:rsidRPr="006636C8" w:rsidRDefault="004F05F6" w:rsidP="00A31F8D">
            <w:pPr>
              <w:jc w:val="center"/>
              <w:rPr>
                <w:b/>
              </w:rPr>
            </w:pPr>
            <w:r w:rsidRPr="006636C8">
              <w:rPr>
                <w:b/>
              </w:rPr>
              <w:t>56</w:t>
            </w:r>
          </w:p>
        </w:tc>
      </w:tr>
      <w:tr w:rsidR="004F05F6" w:rsidRPr="006636C8" w:rsidTr="008A615F">
        <w:tc>
          <w:tcPr>
            <w:tcW w:w="7264" w:type="dxa"/>
          </w:tcPr>
          <w:p w:rsidR="004F05F6" w:rsidRPr="006636C8" w:rsidRDefault="004F05F6" w:rsidP="0039736F">
            <w:pPr>
              <w:ind w:firstLine="0"/>
            </w:pPr>
            <w:r w:rsidRPr="006636C8">
              <w:rPr>
                <w:i/>
              </w:rPr>
              <w:t>в том числе</w:t>
            </w:r>
            <w:r w:rsidRPr="006636C8">
              <w:t>:</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лабораторные занятия</w:t>
            </w:r>
          </w:p>
        </w:tc>
        <w:tc>
          <w:tcPr>
            <w:tcW w:w="2306" w:type="dxa"/>
          </w:tcPr>
          <w:p w:rsidR="004F05F6" w:rsidRPr="006636C8" w:rsidRDefault="004F05F6" w:rsidP="00A31F8D">
            <w:pPr>
              <w:jc w:val="center"/>
            </w:pPr>
            <w:r w:rsidRPr="006636C8">
              <w:t>26</w:t>
            </w:r>
          </w:p>
        </w:tc>
      </w:tr>
      <w:tr w:rsidR="004F05F6" w:rsidRPr="006636C8" w:rsidTr="008A615F">
        <w:tc>
          <w:tcPr>
            <w:tcW w:w="7264" w:type="dxa"/>
          </w:tcPr>
          <w:p w:rsidR="004F05F6" w:rsidRPr="006636C8" w:rsidRDefault="004F05F6" w:rsidP="0039736F">
            <w:pPr>
              <w:ind w:firstLine="0"/>
            </w:pPr>
            <w:r w:rsidRPr="006636C8">
              <w:t xml:space="preserve">практические занятия </w:t>
            </w:r>
          </w:p>
        </w:tc>
        <w:tc>
          <w:tcPr>
            <w:tcW w:w="2306" w:type="dxa"/>
          </w:tcPr>
          <w:p w:rsidR="004F05F6" w:rsidRPr="006636C8" w:rsidRDefault="004F05F6" w:rsidP="00A31F8D">
            <w:pPr>
              <w:jc w:val="center"/>
            </w:pPr>
            <w:r w:rsidRPr="006636C8">
              <w:t>4</w:t>
            </w:r>
          </w:p>
        </w:tc>
      </w:tr>
      <w:tr w:rsidR="004F05F6" w:rsidRPr="006636C8" w:rsidTr="008A615F">
        <w:tc>
          <w:tcPr>
            <w:tcW w:w="7264" w:type="dxa"/>
          </w:tcPr>
          <w:p w:rsidR="004F05F6" w:rsidRPr="006636C8" w:rsidRDefault="004F05F6" w:rsidP="0039736F">
            <w:pPr>
              <w:ind w:firstLine="0"/>
            </w:pPr>
            <w:r w:rsidRPr="006636C8">
              <w:t>контрольные работы</w:t>
            </w:r>
          </w:p>
        </w:tc>
        <w:tc>
          <w:tcPr>
            <w:tcW w:w="2306" w:type="dxa"/>
          </w:tcPr>
          <w:p w:rsidR="004F05F6" w:rsidRPr="006636C8" w:rsidRDefault="004F05F6" w:rsidP="00A31F8D">
            <w:pPr>
              <w:jc w:val="center"/>
            </w:pPr>
            <w:r w:rsidRPr="006636C8">
              <w:t>2</w:t>
            </w:r>
          </w:p>
        </w:tc>
      </w:tr>
      <w:tr w:rsidR="004F05F6" w:rsidRPr="006636C8" w:rsidTr="008A615F">
        <w:tc>
          <w:tcPr>
            <w:tcW w:w="7264" w:type="dxa"/>
          </w:tcPr>
          <w:p w:rsidR="004F05F6" w:rsidRPr="006636C8" w:rsidRDefault="004F05F6" w:rsidP="0039736F">
            <w:pPr>
              <w:ind w:firstLine="0"/>
              <w:rPr>
                <w:b/>
              </w:rPr>
            </w:pPr>
            <w:r w:rsidRPr="006636C8">
              <w:rPr>
                <w:b/>
              </w:rPr>
              <w:t>Самостоятельная работа обучающегося (всего)</w:t>
            </w:r>
          </w:p>
        </w:tc>
        <w:tc>
          <w:tcPr>
            <w:tcW w:w="2306" w:type="dxa"/>
          </w:tcPr>
          <w:p w:rsidR="004F05F6" w:rsidRPr="006636C8" w:rsidRDefault="004F05F6" w:rsidP="00A31F8D">
            <w:pPr>
              <w:jc w:val="center"/>
              <w:rPr>
                <w:b/>
              </w:rPr>
            </w:pPr>
            <w:r w:rsidRPr="006636C8">
              <w:rPr>
                <w:b/>
              </w:rPr>
              <w:t>28</w:t>
            </w:r>
          </w:p>
        </w:tc>
      </w:tr>
      <w:tr w:rsidR="004F05F6" w:rsidRPr="006636C8" w:rsidTr="008A615F">
        <w:tc>
          <w:tcPr>
            <w:tcW w:w="7264" w:type="dxa"/>
          </w:tcPr>
          <w:p w:rsidR="004F05F6" w:rsidRPr="006636C8" w:rsidRDefault="004F05F6" w:rsidP="0039736F">
            <w:pPr>
              <w:ind w:firstLine="0"/>
            </w:pPr>
            <w:r w:rsidRPr="006636C8">
              <w:t xml:space="preserve">в том числе: </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тематика внеаудиторной самостоятельной работы</w:t>
            </w:r>
          </w:p>
        </w:tc>
        <w:tc>
          <w:tcPr>
            <w:tcW w:w="2306" w:type="dxa"/>
          </w:tcPr>
          <w:p w:rsidR="004F05F6" w:rsidRPr="006636C8" w:rsidRDefault="004F05F6" w:rsidP="00A31F8D">
            <w:pPr>
              <w:jc w:val="center"/>
            </w:pPr>
            <w:r w:rsidRPr="006636C8">
              <w:t>28</w:t>
            </w:r>
          </w:p>
        </w:tc>
      </w:tr>
      <w:tr w:rsidR="00DA0000" w:rsidRPr="006636C8" w:rsidTr="00DA0000">
        <w:tc>
          <w:tcPr>
            <w:tcW w:w="9570" w:type="dxa"/>
            <w:gridSpan w:val="2"/>
          </w:tcPr>
          <w:p w:rsidR="00DA0000" w:rsidRPr="00DA0000" w:rsidRDefault="00DA0000" w:rsidP="00A31F8D">
            <w:pPr>
              <w:jc w:val="center"/>
              <w:rPr>
                <w:b/>
                <w:i/>
              </w:rPr>
            </w:pPr>
            <w:r>
              <w:rPr>
                <w:b/>
                <w:i/>
              </w:rPr>
              <w:t xml:space="preserve">Промежуточная </w:t>
            </w:r>
            <w:r w:rsidRPr="00DA0000">
              <w:rPr>
                <w:b/>
                <w:i/>
              </w:rPr>
              <w:t xml:space="preserve"> аттестация в форме экзамена</w:t>
            </w:r>
          </w:p>
        </w:tc>
      </w:tr>
    </w:tbl>
    <w:p w:rsidR="004F05F6" w:rsidRPr="006636C8" w:rsidRDefault="004F05F6" w:rsidP="008A615F">
      <w:pPr>
        <w:ind w:firstLine="284"/>
      </w:pPr>
      <w:r w:rsidRPr="006636C8">
        <w:t>Обязательная учебная нагрузка для освоения учебной дисциплины «Основы устройства тракторов и автомобилей» составляет – 56 часов. Количество часов из обязательной части ОПОП составляет – 40 часов, из вариативной части – 16 часов.</w:t>
      </w:r>
    </w:p>
    <w:p w:rsidR="004F05F6" w:rsidRPr="006636C8"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636C8">
        <w:t>Вариативная часть дана на более подробное изучение тем:</w:t>
      </w:r>
      <w:r w:rsidR="00DA0000">
        <w:t xml:space="preserve"> </w:t>
      </w:r>
      <w:r w:rsidRPr="006636C8">
        <w:t>Тема 1.3. Основы деталей машин и механизмов</w:t>
      </w:r>
      <w:r w:rsidR="008A615F" w:rsidRPr="006636C8">
        <w:t xml:space="preserve">. </w:t>
      </w:r>
      <w:r w:rsidRPr="006636C8">
        <w:t>Тема 2.1. Классификация тракторов и автомобилей. Общее устройство и работа автотракторных двигателей</w:t>
      </w:r>
      <w:r w:rsidR="008A615F" w:rsidRPr="006636C8">
        <w:t xml:space="preserve">. </w:t>
      </w:r>
      <w:r w:rsidRPr="006636C8">
        <w:t>Тема 2.2. Кривошипно-шатунный механизм.</w:t>
      </w:r>
      <w:r w:rsidR="00DA0000">
        <w:t xml:space="preserve"> </w:t>
      </w:r>
      <w:r w:rsidRPr="006636C8">
        <w:t>Тема 2.3. Газораспределительный механизм.</w:t>
      </w:r>
    </w:p>
    <w:p w:rsidR="008A615F" w:rsidRPr="006636C8"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6636C8" w:rsidSect="003B02C4">
          <w:footerReference w:type="even" r:id="rId68"/>
          <w:footerReference w:type="default" r:id="rId69"/>
          <w:pgSz w:w="11906" w:h="16838"/>
          <w:pgMar w:top="1134" w:right="851" w:bottom="851" w:left="1418" w:header="709" w:footer="709" w:gutter="0"/>
          <w:cols w:space="720"/>
          <w:titlePg/>
        </w:sectPr>
      </w:pPr>
    </w:p>
    <w:p w:rsidR="004F05F6" w:rsidRPr="006636C8" w:rsidRDefault="004F05F6" w:rsidP="00A31F8D">
      <w:pPr>
        <w:pStyle w:val="Style12"/>
        <w:widowControl/>
        <w:spacing w:line="240" w:lineRule="auto"/>
        <w:ind w:left="1274"/>
        <w:rPr>
          <w:b/>
        </w:rPr>
      </w:pPr>
      <w:r w:rsidRPr="006636C8">
        <w:rPr>
          <w:b/>
        </w:rPr>
        <w:lastRenderedPageBreak/>
        <w:t xml:space="preserve">2.2. Тематический план </w:t>
      </w:r>
      <w:r w:rsidRPr="006636C8">
        <w:rPr>
          <w:rStyle w:val="FontStyle39"/>
          <w:sz w:val="24"/>
          <w:szCs w:val="24"/>
        </w:rPr>
        <w:t xml:space="preserve">учебной дисциплины  </w:t>
      </w:r>
      <w:r w:rsidRPr="006636C8">
        <w:rPr>
          <w:b/>
        </w:rPr>
        <w:t>«Основы устройства тракторов и автомобилей»</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6"/>
        <w:gridCol w:w="1037"/>
        <w:gridCol w:w="1207"/>
      </w:tblGrid>
      <w:tr w:rsidR="004F05F6" w:rsidRPr="006636C8" w:rsidTr="00D228F3">
        <w:trPr>
          <w:trHeight w:val="57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Содержание учебного материала, лабораторные и практические работы,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Уровень освоения</w:t>
            </w: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2</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4</w:t>
            </w:r>
          </w:p>
        </w:tc>
      </w:tr>
      <w:tr w:rsidR="004F05F6" w:rsidRPr="006636C8" w:rsidTr="00D228F3">
        <w:trPr>
          <w:trHeight w:val="178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Роль, значение и задачи механизации лесного и лесопаркового хозяйства. Содержание дисциплины, её связь с другими дисциплинами. Современное состояние и перспективы развития механизации работ в лесном и лесопарковом хозяйстве, комплексная механизация и автоматизация технологических процессов. Системы машин. Требования к лесохозяйственной технике. Роль специалиста в организации использования машин, совершенствовании технологии производства.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21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rPr>
                <w:b/>
              </w:rPr>
            </w:pPr>
            <w:r w:rsidRPr="006636C8">
              <w:rPr>
                <w:b/>
              </w:rPr>
              <w:t xml:space="preserve">Раздел 1. </w:t>
            </w:r>
          </w:p>
          <w:p w:rsidR="004F05F6" w:rsidRPr="006636C8" w:rsidRDefault="004F05F6" w:rsidP="00866C15">
            <w:pPr>
              <w:ind w:firstLine="0"/>
              <w:rPr>
                <w:b/>
              </w:rPr>
            </w:pPr>
            <w:r w:rsidRPr="006636C8">
              <w:rPr>
                <w:b/>
              </w:rPr>
              <w:t>Основы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jc w:val="center"/>
              <w:rPr>
                <w:b/>
              </w:rPr>
            </w:pPr>
            <w:r w:rsidRPr="006636C8">
              <w:rPr>
                <w:b/>
              </w:rPr>
              <w:t>12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pPr>
            <w:r w:rsidRPr="006636C8">
              <w:rPr>
                <w:bCs/>
              </w:rPr>
              <w:t xml:space="preserve">Тема 1.1. </w:t>
            </w:r>
            <w:r w:rsidRPr="006636C8">
              <w:t>Материалы, применяемые в машиностроении, при эксплуатации и ремонте машин</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Чёрные и цветные металлы. Чугун, сталь и их сплавы. Цветные металлы и их сплавы. Пластмассы, уплотняющие и лакокрасочные материалы, противокоррозионные покрытия. Требования, предъявляемые к машиностроительным материалам.</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876"/>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1.2. </w:t>
            </w:r>
            <w:r w:rsidRPr="006636C8">
              <w:t>Основные понятия и определения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Машины и механизмы, их классификации. Основные требования к машинам и их деталям. Стандартизация и взаимозаменяемость. Соединения деталей: неразъёмные, разъёмные. Крепёжные детали и способы их стопорения.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557"/>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pPr>
            <w:r w:rsidRPr="006636C8">
              <w:t>Тема 1.3. Основы деталей машин и механизмов</w:t>
            </w:r>
          </w:p>
          <w:p w:rsidR="004F05F6" w:rsidRPr="006636C8" w:rsidRDefault="004F05F6" w:rsidP="00866C15">
            <w:pPr>
              <w:ind w:firstLine="0"/>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Механизмы поступательного, колебательного и прерывистого движения. Винтовые механизмы.</w:t>
            </w:r>
          </w:p>
          <w:p w:rsidR="004F05F6" w:rsidRPr="006636C8" w:rsidRDefault="004F05F6" w:rsidP="00866C15">
            <w:pPr>
              <w:ind w:hanging="30"/>
            </w:pPr>
            <w:r w:rsidRPr="006636C8">
              <w:t>Классификация механических передач.</w:t>
            </w:r>
          </w:p>
          <w:p w:rsidR="004F05F6" w:rsidRPr="006636C8" w:rsidRDefault="004F05F6" w:rsidP="00866C15">
            <w:pPr>
              <w:ind w:hanging="30"/>
            </w:pPr>
            <w:r w:rsidRPr="006636C8">
              <w:t>Передачи трением, область применения, классификация.</w:t>
            </w:r>
          </w:p>
          <w:p w:rsidR="004F05F6" w:rsidRPr="006636C8" w:rsidRDefault="004F05F6" w:rsidP="00866C15">
            <w:pPr>
              <w:ind w:hanging="30"/>
            </w:pPr>
            <w:r w:rsidRPr="006636C8">
              <w:t>Ремённые передачи, область применения, классификация, сравнительная оценка.</w:t>
            </w:r>
          </w:p>
          <w:p w:rsidR="004F05F6" w:rsidRPr="006636C8" w:rsidRDefault="004F05F6" w:rsidP="00866C15">
            <w:pPr>
              <w:ind w:hanging="30"/>
            </w:pPr>
            <w:r w:rsidRPr="006636C8">
              <w:t>Передачи зацеплением. Область применения, классификация.</w:t>
            </w:r>
          </w:p>
          <w:p w:rsidR="004F05F6" w:rsidRPr="006636C8" w:rsidRDefault="004F05F6" w:rsidP="00866C15">
            <w:pPr>
              <w:ind w:hanging="30"/>
            </w:pPr>
            <w:r w:rsidRPr="006636C8">
              <w:t>Зубчатые передачи, область применения, классификация, сравнительная оценка.</w:t>
            </w:r>
          </w:p>
          <w:p w:rsidR="004F05F6" w:rsidRPr="006636C8" w:rsidRDefault="004F05F6" w:rsidP="00866C15">
            <w:pPr>
              <w:ind w:hanging="30"/>
            </w:pPr>
            <w:r w:rsidRPr="006636C8">
              <w:t>Прямозубые цилиндрические передачи. Материал зубчатых колёс и конические зубчатые передачи.</w:t>
            </w:r>
          </w:p>
          <w:p w:rsidR="004F05F6" w:rsidRPr="006636C8" w:rsidRDefault="004F05F6" w:rsidP="00866C15">
            <w:pPr>
              <w:ind w:hanging="30"/>
            </w:pPr>
            <w:r w:rsidRPr="006636C8">
              <w:t>Винтовые передачи, область применения, классификация.</w:t>
            </w:r>
          </w:p>
          <w:p w:rsidR="004F05F6" w:rsidRPr="006636C8" w:rsidRDefault="004F05F6" w:rsidP="00866C15">
            <w:pPr>
              <w:ind w:hanging="30"/>
            </w:pPr>
            <w:r w:rsidRPr="006636C8">
              <w:t xml:space="preserve">Кинематические и силовые передачи. Редукторы и коробки скоростей. Валы и оси. Опоры качения и скольжения (подшипники), их сравнительная оценка, </w:t>
            </w:r>
            <w:r w:rsidRPr="006636C8">
              <w:lastRenderedPageBreak/>
              <w:t>классификация.</w:t>
            </w:r>
          </w:p>
          <w:p w:rsidR="004F05F6" w:rsidRPr="006636C8" w:rsidRDefault="004F05F6" w:rsidP="00866C15">
            <w:pPr>
              <w:ind w:hanging="30"/>
            </w:pPr>
            <w:r w:rsidRPr="006636C8">
              <w:t>Муфты, область применения. Устройство жёстких, компенсирующих, упругих и фрикционных муфт.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8</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862"/>
        </w:trPr>
        <w:tc>
          <w:tcPr>
            <w:tcW w:w="1074" w:type="pct"/>
            <w:vMerge w:val="restart"/>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неметаллические материалы применяются в машиностроении</w:t>
            </w:r>
          </w:p>
          <w:p w:rsidR="004F05F6" w:rsidRPr="006636C8" w:rsidRDefault="004F05F6" w:rsidP="00866C15">
            <w:pPr>
              <w:ind w:hanging="30"/>
            </w:pPr>
            <w:r w:rsidRPr="006636C8">
              <w:t>2.Какие зубчатые передачи наиболее распространены в машиностроении.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63"/>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 xml:space="preserve">Раздел 2. </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rPr>
              <w:t>Тракторы и автомобили</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rPr>
                <w:bCs/>
              </w:rPr>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9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t xml:space="preserve">Тема 2.1. Классификация тракторов и автомобилей. </w:t>
            </w:r>
          </w:p>
          <w:p w:rsidR="004F05F6" w:rsidRPr="006636C8" w:rsidRDefault="004F05F6" w:rsidP="00866C15">
            <w:pPr>
              <w:ind w:firstLine="0"/>
            </w:pPr>
            <w:r w:rsidRPr="006636C8">
              <w:t>Общее устройство и работа автотракторных двигателей</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Классификация тракторов, автомобилей и мотоблоков, их основные узлы и их назначение.</w:t>
            </w:r>
          </w:p>
          <w:p w:rsidR="004F05F6" w:rsidRPr="006636C8" w:rsidRDefault="004F05F6" w:rsidP="00866C15">
            <w:pPr>
              <w:ind w:hanging="30"/>
            </w:pPr>
            <w:r w:rsidRPr="006636C8">
              <w:t xml:space="preserve">Классификация автотракторных двигателей. Основные параметры двигателя внутреннего сгорания. Рабочий цикл четырёхтактных и двухтактных карбюраторных и дизельных двигателей. Понятие о гибридных двигателях. Работа многоцилиндровых двигателей. Основные механизмы и системы автотракторных двигателей, их технико-эксплуатационные показатели.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99"/>
        </w:trPr>
        <w:tc>
          <w:tcPr>
            <w:tcW w:w="1074" w:type="pct"/>
            <w:vMerge/>
            <w:tcBorders>
              <w:top w:val="single" w:sz="4" w:space="0" w:color="auto"/>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 xml:space="preserve">Изучение в натуре конструкций автотракторных двигателей.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57"/>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двигатели не имеют клапанного механизма и что его заменяет?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016"/>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2.2. </w:t>
            </w:r>
            <w:r w:rsidRPr="006636C8">
              <w:t>Кривошипно-шатунный механизм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Назначение, общее устройство и работа кривошипно-шатунного механизма. Конструктивные особенности кривошипно-шатунного механизма тракторных и автомобильных двигателей. Техническое обслуживание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3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2.3. </w:t>
            </w:r>
            <w:r w:rsidRPr="006636C8">
              <w:rPr>
                <w:rFonts w:ascii="Times New Roman" w:hAnsi="Times New Roman" w:cs="Times New Roman"/>
              </w:rPr>
              <w:t>Газораспределительный механизм.</w:t>
            </w:r>
          </w:p>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 xml:space="preserve">Назначение, типы, общее устройство и работа газораспределительного механизма. </w:t>
            </w:r>
          </w:p>
          <w:p w:rsidR="004F05F6" w:rsidRPr="006636C8" w:rsidRDefault="004F05F6" w:rsidP="00866C15">
            <w:pPr>
              <w:ind w:hanging="30"/>
            </w:pPr>
            <w:r w:rsidRPr="006636C8">
              <w:t>Распределительные шестерни, валы и клапана. Регулировка тепловых зазоров. Назначение и работа декомпрессионного механизма. Техническое обслуживание механизма газораспределения.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949"/>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газораспределительного и декомпрессионного механизмов.</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ind w:firstLine="70"/>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84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1.Скакими деталями соединяется шатун и как он устроен.</w:t>
            </w:r>
          </w:p>
          <w:p w:rsidR="004F05F6" w:rsidRPr="006636C8" w:rsidRDefault="004F05F6" w:rsidP="005356BE">
            <w:pPr>
              <w:ind w:hanging="30"/>
            </w:pPr>
            <w:r w:rsidRPr="006636C8">
              <w:t>2. Почему глохнет дизель при включении декомпрессионного</w:t>
            </w:r>
            <w:r w:rsidR="00DA0000">
              <w:t xml:space="preserve"> </w:t>
            </w:r>
            <w:r w:rsidRPr="006636C8">
              <w:t>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1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2.4. </w:t>
            </w:r>
            <w:r w:rsidRPr="006636C8">
              <w:t>Системы питания автотракторных двигателей</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Топливо для автотракторных двигателей. Схемы питания дизельных и карбюраторных двигателей. Понятие о карбюрации. Состав горючей смеси. Процесс смесеобразования в дизельных двигателях. Устройство и работа карбюраторов. Питание двигателей газом. Системы впрыска бензина.</w:t>
            </w:r>
          </w:p>
          <w:p w:rsidR="004F05F6" w:rsidRPr="006636C8" w:rsidRDefault="004F05F6" w:rsidP="00866C15">
            <w:pPr>
              <w:ind w:hanging="30"/>
            </w:pPr>
            <w:r w:rsidRPr="006636C8">
              <w:t>Техническое обслуживание систем питания.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90"/>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систем питания дизельных, карбюраторных и пусковых двигателей.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9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работает карбюратор К-06 на малых оборотах холостого хода</w:t>
            </w:r>
          </w:p>
          <w:p w:rsidR="004F05F6" w:rsidRPr="006636C8" w:rsidRDefault="004F05F6" w:rsidP="00866C15">
            <w:pPr>
              <w:ind w:hanging="30"/>
              <w:rPr>
                <w:b/>
              </w:rPr>
            </w:pPr>
            <w:r w:rsidRPr="006636C8">
              <w:t>и под нагрузкой?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198"/>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2.5. Смазочная система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смазочной системы двигателей. Смазочные масла, их свойства, марки и применение.</w:t>
            </w:r>
          </w:p>
          <w:p w:rsidR="004F05F6" w:rsidRPr="006636C8" w:rsidRDefault="004F05F6" w:rsidP="00866C15">
            <w:pPr>
              <w:ind w:hanging="30"/>
            </w:pPr>
            <w:r w:rsidRPr="006636C8">
              <w:t>Устройства и работа масляного насоса, фильтров, масляного радиатора. Вентиляция картера двигателей (сапун). Техническое обслуживание смазочной системы.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51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смазочной системы, схемы смазки двигателей.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55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firstLine="0"/>
            </w:pPr>
            <w:r w:rsidRPr="006636C8">
              <w:t>Почему систему смазки автотракторных двигателей называют  комбинированной?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2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2.6. Система охлаждения</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охлаждения двигателей. Схемы охлаждения автотракторных двигателей. Механизмы и приборы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36"/>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rPr>
                <w:rFonts w:ascii="Times New Roman" w:hAnsi="Times New Roman" w:cs="Times New Roman"/>
              </w:rPr>
            </w:pPr>
            <w:r w:rsidRPr="006636C8">
              <w:rPr>
                <w:rFonts w:ascii="Times New Roman" w:hAnsi="Times New Roman" w:cs="Times New Roman"/>
              </w:rPr>
              <w:t>Изучение в натуре устройства приборов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704"/>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Как работает термостат с твердым наполнителем?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418"/>
        </w:trPr>
        <w:tc>
          <w:tcPr>
            <w:tcW w:w="1074" w:type="pct"/>
            <w:vMerge w:val="restart"/>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2.7. Система зажигания и электрооборудование</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Источники электрического тока. Назначение, устройство и маркировка аккумуляторных батарей.</w:t>
            </w:r>
          </w:p>
          <w:p w:rsidR="00866C15" w:rsidRPr="006636C8" w:rsidRDefault="00866C15" w:rsidP="00866C15">
            <w:pPr>
              <w:ind w:hanging="30"/>
            </w:pPr>
            <w:r w:rsidRPr="006636C8">
              <w:t>Назначение генератора и реле-регулятора.</w:t>
            </w:r>
          </w:p>
          <w:p w:rsidR="00866C15" w:rsidRPr="006636C8" w:rsidRDefault="00866C15" w:rsidP="00866C15">
            <w:pPr>
              <w:ind w:hanging="30"/>
            </w:pPr>
            <w:r w:rsidRPr="006636C8">
              <w:t xml:space="preserve">Система зажигания от магнето, назначение, устройство и принцип работы. Устройство и маркировка свечей зажигания. Схема, назначение и принцип работы </w:t>
            </w:r>
            <w:r w:rsidRPr="006636C8">
              <w:lastRenderedPageBreak/>
              <w:t>батарейного зажигания. Преимущества контактно-транзисторной системы зажигания. Опережение зажигания. Зажигание пускового двигателя. Назначение, устройство и работа электрического стартера.</w:t>
            </w:r>
          </w:p>
          <w:p w:rsidR="00866C15" w:rsidRPr="006636C8" w:rsidRDefault="00866C15" w:rsidP="00866C15">
            <w:pPr>
              <w:ind w:hanging="30"/>
            </w:pPr>
            <w:r w:rsidRPr="006636C8">
              <w:t>Назначение приборов освещения и световой сигнализации. Принципы работы указателей поворотов, звукового сигнала и контрольно-измерительных приборов.</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866C15" w:rsidRPr="006636C8" w:rsidTr="00D228F3">
        <w:trPr>
          <w:trHeight w:val="98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приборов системы зажигания и электрооборудования, схем электрооборудования тракторов и автомобилей.</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40"/>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rPr>
                <w:b/>
              </w:rPr>
            </w:pPr>
            <w:r w:rsidRPr="006636C8">
              <w:t>1. В чем преимущества контактно-транзисторной системы зажигания?</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8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2.8. Система запуска двигателей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 xml:space="preserve">Пуск двигателей. Системы пуска стартером и вспомогательным бензиновым двигателем. Схема силовой передачи пускового двигателя. </w:t>
            </w:r>
          </w:p>
        </w:tc>
        <w:tc>
          <w:tcPr>
            <w:tcW w:w="361" w:type="pct"/>
            <w:vMerge w:val="restar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6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и средства, облегчающие запуск двигателя. Техническое обслуживание системы пуска.</w:t>
            </w:r>
          </w:p>
        </w:tc>
        <w:tc>
          <w:tcPr>
            <w:tcW w:w="361" w:type="pct"/>
            <w:vMerge/>
            <w:tcBorders>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76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Изучение в натуре устройства пускового двигателя и его силовой передачи (трансмиссии), механизма включения стартера и подогревателя воздуха.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82"/>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r w:rsidRPr="006636C8">
              <w:rPr>
                <w:b/>
              </w:rPr>
              <w:tab/>
            </w:r>
          </w:p>
          <w:p w:rsidR="004F05F6" w:rsidRPr="006636C8" w:rsidRDefault="004F05F6" w:rsidP="00866C15">
            <w:pPr>
              <w:ind w:hanging="30"/>
            </w:pPr>
            <w:r w:rsidRPr="006636C8">
              <w:t>1.Как работает предпусковой подогреватель двигателя СМД-14Б?</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889"/>
        </w:trPr>
        <w:tc>
          <w:tcPr>
            <w:tcW w:w="1074" w:type="pct"/>
            <w:vMerge w:val="restart"/>
            <w:tcBorders>
              <w:top w:val="single" w:sz="4" w:space="0" w:color="auto"/>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2.9. Силовая передача (трансмиссия) тракторов и автомобилей</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 xml:space="preserve">Схема силовой передачи (трансмиссии) трактора и автомобиля. Назначение и классификация механизмов силовой передачи. Задний и передний привод. Устройство и работа муфт сцепления. </w:t>
            </w:r>
          </w:p>
          <w:p w:rsidR="00866C15" w:rsidRPr="006636C8" w:rsidRDefault="00866C15" w:rsidP="00866C15">
            <w:pPr>
              <w:ind w:hanging="30"/>
            </w:pPr>
            <w:r w:rsidRPr="006636C8">
              <w:t xml:space="preserve">Устройство коробок передач, раздаточной коробки, карданной передачи и промежуточных соединений. Автоматические коробки передач. </w:t>
            </w:r>
          </w:p>
          <w:p w:rsidR="00866C15" w:rsidRPr="006636C8" w:rsidRDefault="00866C15" w:rsidP="00866C15">
            <w:pPr>
              <w:ind w:hanging="30"/>
            </w:pPr>
            <w:r w:rsidRPr="006636C8">
              <w:t>Устройство задних мостов гусеничных и колёсных тракторов и автомобилей. Работа дифференциала, фрикционных муфт и планетарного механизма поворота. Устройство заднего моста автомобиля. Особенности устройства передних ведущих мостов тракторов и автомобилей. Трансмиссионные масла. Техническое обслуживание механизмов силовой передачи (трансмиссии).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866C15" w:rsidRPr="006636C8" w:rsidTr="00D228F3">
        <w:trPr>
          <w:trHeight w:val="497"/>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механизмов силовой передачи.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5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pPr>
            <w:r w:rsidRPr="006636C8">
              <w:t>1. Чем отличается двухдисковое сцепление от однодискового?</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80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lastRenderedPageBreak/>
              <w:t xml:space="preserve">Тема 2.10. Ходовая часть и механизмы </w:t>
            </w:r>
          </w:p>
          <w:p w:rsidR="004F05F6" w:rsidRPr="006636C8" w:rsidRDefault="004F05F6" w:rsidP="00866C15">
            <w:pPr>
              <w:ind w:firstLine="0"/>
            </w:pPr>
            <w:r w:rsidRPr="006636C8">
              <w:t>управления тракторов и автомобилей</w:t>
            </w:r>
          </w:p>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ходовой части тракторов и автомобилей. Остова и подвески гусеничных движителей. Особенности ходовой части тракторов ЛХТ-55, ДТ-75МВ. Устройство колёс и шин, их размеры, давление воздуха в шинах. Назначение рулевого механизма, гидроусилитель  рулевого привода. Назначение, классификация и устройство тормозов тракторов и автомобилей.</w:t>
            </w:r>
          </w:p>
          <w:p w:rsidR="004F05F6" w:rsidRPr="006636C8" w:rsidRDefault="004F05F6" w:rsidP="00866C15">
            <w:pPr>
              <w:ind w:hanging="30"/>
            </w:pPr>
            <w:r w:rsidRPr="006636C8">
              <w:t>Консистентные смазки.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ходовой части механизмов управления гусеничного трактора, рулевого управления и тормозов тракторов и автомобилей.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1.В чем преимущество гусеничного движителя трактора передколесным.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6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2.11. Рабочее и дополнительное оборудование тракторов и автомобилей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Органы управления работой трактора и автомобиля, устройство кабины и кузова.</w:t>
            </w:r>
          </w:p>
          <w:p w:rsidR="004F05F6" w:rsidRPr="006636C8" w:rsidRDefault="004F05F6" w:rsidP="00866C15">
            <w:pPr>
              <w:ind w:hanging="30"/>
            </w:pPr>
            <w:r w:rsidRPr="006636C8">
              <w:t>Назначение и работа гидравлической навесной системы. Толкатель и самосвальный кузов трактора ЛХТ-55.</w:t>
            </w:r>
          </w:p>
          <w:p w:rsidR="004F05F6" w:rsidRPr="006636C8" w:rsidRDefault="004F05F6" w:rsidP="00866C15">
            <w:pPr>
              <w:ind w:hanging="30"/>
            </w:pPr>
            <w:r w:rsidRPr="006636C8">
              <w:t>Лебёдки и погрузочные щиты трелёвочных тракторов. Механизм отбора мощности и приводной шкив. Прицепное устройство.</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навесной гидравлической системы, вала отбора мощности, прицепного устройства, толкателя и самосвального кузова ЛХТ-55.</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 xml:space="preserve">Самостоятельная работа: </w:t>
            </w:r>
          </w:p>
          <w:p w:rsidR="004F05F6" w:rsidRPr="006636C8" w:rsidRDefault="004F05F6" w:rsidP="00866C15">
            <w:pPr>
              <w:ind w:hanging="30"/>
            </w:pPr>
            <w:r w:rsidRPr="006636C8">
              <w:t>1.Какие регулировки имеет механизм навески? Для чего нужны эти</w:t>
            </w:r>
          </w:p>
          <w:p w:rsidR="004F05F6" w:rsidRPr="006636C8" w:rsidRDefault="004F05F6" w:rsidP="00866C15">
            <w:pPr>
              <w:ind w:hanging="30"/>
            </w:pPr>
            <w:r w:rsidRPr="006636C8">
              <w:t>регулировки?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515"/>
        </w:trPr>
        <w:tc>
          <w:tcPr>
            <w:tcW w:w="1074" w:type="pc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r w:rsidRPr="006636C8">
              <w:rPr>
                <w:rFonts w:ascii="Times New Roman" w:hAnsi="Times New Roman" w:cs="Times New Roman"/>
                <w:b/>
                <w:bCs/>
              </w:rPr>
              <w:t xml:space="preserve">Раздел 3. </w:t>
            </w:r>
          </w:p>
          <w:p w:rsidR="004F05F6" w:rsidRPr="006636C8" w:rsidRDefault="004F05F6" w:rsidP="00866C15">
            <w:pPr>
              <w:pStyle w:val="a5"/>
              <w:spacing w:after="0"/>
              <w:rPr>
                <w:rFonts w:ascii="Times New Roman" w:hAnsi="Times New Roman" w:cs="Times New Roman"/>
                <w:b/>
              </w:rPr>
            </w:pPr>
            <w:r w:rsidRPr="006636C8">
              <w:rPr>
                <w:rFonts w:ascii="Times New Roman" w:hAnsi="Times New Roman" w:cs="Times New Roman"/>
                <w:b/>
              </w:rPr>
              <w:t>Машиноиспользование</w:t>
            </w: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24"/>
              <w:spacing w:after="0" w:line="240" w:lineRule="auto"/>
              <w:ind w:hanging="30"/>
              <w:jc w:val="both"/>
              <w:rPr>
                <w:b/>
                <w:sz w:val="24"/>
                <w:szCs w:val="24"/>
              </w:rPr>
            </w:pP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6</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115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3.1. </w:t>
            </w:r>
            <w:r w:rsidRPr="006636C8">
              <w:t>Организационные формы использования машин и орудий и их сравнительная экономическая эффективность</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Условия и характер работы машин и механизмов в лесном и лесопарковом хозяйстве.</w:t>
            </w:r>
          </w:p>
          <w:p w:rsidR="004F05F6" w:rsidRPr="006636C8" w:rsidRDefault="004F05F6" w:rsidP="00866C15">
            <w:pPr>
              <w:ind w:hanging="30"/>
            </w:pPr>
            <w:r w:rsidRPr="006636C8">
              <w:t>Задачи улучшения эксплуатации машин, механизмов и орудий. Рациональные организационные формы комплексного использования машин и орудий. Основные показатели использования машинно-тракторного парка и планирование его работы.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17"/>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73"/>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lastRenderedPageBreak/>
              <w:t xml:space="preserve">Тема 3.2. </w:t>
            </w:r>
            <w:r w:rsidRPr="006636C8">
              <w:t>Тягово-эксплуатационные расчёты</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Эксплуатационные качества тракторов. Внешние силы, действующие на трактор при движении. Баланс мощности и КПД трактора. Тяговое сопротивление лесохозяйственных машин и орудий.</w:t>
            </w:r>
          </w:p>
          <w:p w:rsidR="004F05F6" w:rsidRPr="006636C8" w:rsidRDefault="004F05F6" w:rsidP="00866C15">
            <w:pPr>
              <w:ind w:hanging="30"/>
            </w:pPr>
            <w:r w:rsidRPr="006636C8">
              <w:t>Общие принципы комплектования машинно-тракторных агрегатов и расчёт их производительности. Определение потребности в машинах и орудиях.</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285"/>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Решение задач по тягово-эксплуатационным расчётам.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01"/>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3.3. </w:t>
            </w:r>
            <w:r w:rsidRPr="006636C8">
              <w:rPr>
                <w:rFonts w:ascii="Times New Roman" w:hAnsi="Times New Roman" w:cs="Times New Roman"/>
              </w:rPr>
              <w:t>Основы технической эксплуатации машинно-тракторного парка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Значение планово-предупредительной системы технического обслуживания машин. Эксплуатационная обкатка машин. Виды и содержание, периодичность и трудоёмкость технического обслуживания тракторов, автомобилей и лесохозяйственных машин.</w:t>
            </w:r>
          </w:p>
          <w:p w:rsidR="004F05F6" w:rsidRPr="006636C8" w:rsidRDefault="004F05F6" w:rsidP="00866C15">
            <w:pPr>
              <w:ind w:hanging="30"/>
            </w:pPr>
            <w:r w:rsidRPr="006636C8">
              <w:t>Ремонт машин и их хранение. Организация топливно-смазочного хозяйства.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8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Проведение периодического технического осмотра.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20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подсчитать производительность машино-тракторных агрегатов.</w:t>
            </w:r>
          </w:p>
          <w:p w:rsidR="004F05F6" w:rsidRPr="006636C8" w:rsidRDefault="004F05F6" w:rsidP="00866C15">
            <w:pPr>
              <w:ind w:hanging="30"/>
            </w:pPr>
            <w:r w:rsidRPr="006636C8">
              <w:t>2.Как определить число машин необходимое для выполнения заданного объема работ?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Экзамен</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0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rPr>
            </w:pPr>
            <w:r w:rsidRPr="006636C8">
              <w:rPr>
                <w:b/>
              </w:rPr>
              <w:t>Максимальная нагрузка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r w:rsidRPr="006636C8">
              <w:rPr>
                <w:b/>
              </w:rPr>
              <w:t>84</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pPr>
            <w:r w:rsidRPr="006636C8">
              <w:t>В том числе:</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jc w:val="right"/>
              <w:rPr>
                <w:b/>
                <w:bCs/>
              </w:rPr>
            </w:pPr>
            <w:r w:rsidRPr="006636C8">
              <w:rPr>
                <w:b/>
                <w:bCs/>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rPr>
                <w:b/>
                <w:bCs/>
              </w:rPr>
            </w:pPr>
            <w:r w:rsidRPr="006636C8">
              <w:rPr>
                <w:b/>
                <w:bCs/>
              </w:rPr>
              <w:t>56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r w:rsidR="004F05F6" w:rsidRPr="006636C8" w:rsidTr="00D228F3">
        <w:trPr>
          <w:trHeight w:val="367"/>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bCs/>
              </w:rPr>
            </w:pPr>
            <w:r w:rsidRPr="006636C8">
              <w:rPr>
                <w:b/>
                <w:bCs/>
              </w:rPr>
              <w:t>самостоятельная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bCs/>
              </w:rPr>
            </w:pPr>
            <w:r w:rsidRPr="006636C8">
              <w:rPr>
                <w:b/>
                <w:bCs/>
              </w:rPr>
              <w:t>28</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bl>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4F05F6" w:rsidRPr="00DA0000" w:rsidRDefault="004F05F6" w:rsidP="00A31F8D">
      <w:r w:rsidRPr="006636C8">
        <w:t xml:space="preserve">Реализация программы дисциплины требует наличия учебной лаборатории </w:t>
      </w:r>
      <w:r w:rsidRPr="00DA0000">
        <w:t>«Основы устройства тракторов и автомобилей»</w:t>
      </w:r>
    </w:p>
    <w:p w:rsidR="004F05F6" w:rsidRPr="006636C8" w:rsidRDefault="004F05F6" w:rsidP="00A31F8D">
      <w:r w:rsidRPr="006636C8">
        <w:t xml:space="preserve">Оборудование учебной лаборатории: </w:t>
      </w:r>
    </w:p>
    <w:p w:rsidR="004F05F6" w:rsidRPr="006636C8" w:rsidRDefault="004F05F6" w:rsidP="00BC4E7D">
      <w:pPr>
        <w:ind w:firstLine="0"/>
      </w:pPr>
      <w:r w:rsidRPr="006636C8">
        <w:t>– посадочные места по количеству обучающихся;</w:t>
      </w:r>
    </w:p>
    <w:p w:rsidR="004F05F6" w:rsidRPr="006636C8" w:rsidRDefault="004F05F6" w:rsidP="00BC4E7D">
      <w:pPr>
        <w:ind w:firstLine="0"/>
      </w:pPr>
      <w:r w:rsidRPr="006636C8">
        <w:t>– рабочее место преподавателя;</w:t>
      </w:r>
    </w:p>
    <w:p w:rsidR="004F05F6" w:rsidRPr="006636C8" w:rsidRDefault="004F05F6" w:rsidP="00BC4E7D">
      <w:pPr>
        <w:ind w:firstLine="0"/>
      </w:pPr>
      <w:r w:rsidRPr="006636C8">
        <w:t>– учебные стенды по дисциплине;</w:t>
      </w:r>
    </w:p>
    <w:p w:rsidR="004F05F6" w:rsidRPr="006636C8" w:rsidRDefault="004F05F6" w:rsidP="00BC4E7D">
      <w:pPr>
        <w:ind w:firstLine="0"/>
      </w:pPr>
      <w:r w:rsidRPr="006636C8">
        <w:t>– комплект таблиц, плакатов по разделам программы.</w:t>
      </w:r>
    </w:p>
    <w:p w:rsidR="004F05F6" w:rsidRPr="006636C8" w:rsidRDefault="004F05F6" w:rsidP="00A31F8D">
      <w:pPr>
        <w:ind w:firstLine="720"/>
        <w:rPr>
          <w:b/>
        </w:rPr>
      </w:pPr>
      <w:r w:rsidRPr="006636C8">
        <w:rPr>
          <w:b/>
        </w:rPr>
        <w:t xml:space="preserve">Технические средства обучения: </w:t>
      </w:r>
    </w:p>
    <w:p w:rsidR="004F05F6" w:rsidRPr="006636C8" w:rsidRDefault="004F05F6" w:rsidP="00BC4E7D">
      <w:pPr>
        <w:ind w:firstLine="0"/>
      </w:pPr>
      <w:r w:rsidRPr="006636C8">
        <w:t>– компьютер с лицензионным программным обеспечением и мультимедиапроектор, интерактивная доска</w:t>
      </w:r>
    </w:p>
    <w:p w:rsidR="004F05F6" w:rsidRPr="006636C8" w:rsidRDefault="004F05F6" w:rsidP="00A31F8D">
      <w:pPr>
        <w:ind w:firstLine="720"/>
        <w:rPr>
          <w:spacing w:val="-2"/>
        </w:rPr>
      </w:pPr>
      <w:r w:rsidRPr="006636C8">
        <w:rPr>
          <w:b/>
          <w:spacing w:val="-2"/>
        </w:rPr>
        <w:t>Плакаты, модели, макеты:</w:t>
      </w:r>
      <w:r w:rsidRPr="006636C8">
        <w:rPr>
          <w:spacing w:val="-2"/>
        </w:rPr>
        <w:t xml:space="preserve"> сварные соединения; крепёжные винты; клеевые соединения; приводные ремни; детали червячных передач; валы редукторов и коробок передач; коленчатые валы, детали специальных валов и осей; подшипники; муфты; виды разрушений деталей;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w:t>
      </w:r>
      <w:r w:rsidR="00DA0000">
        <w:rPr>
          <w:spacing w:val="-2"/>
        </w:rPr>
        <w:t xml:space="preserve"> </w:t>
      </w:r>
      <w:r w:rsidRPr="006636C8">
        <w:rPr>
          <w:spacing w:val="-2"/>
        </w:rPr>
        <w:t>колёс с внутренним зацеплением;</w:t>
      </w:r>
      <w:r w:rsidR="00DA0000">
        <w:rPr>
          <w:spacing w:val="-2"/>
        </w:rPr>
        <w:t xml:space="preserve"> </w:t>
      </w:r>
      <w:r w:rsidRPr="006636C8">
        <w:rPr>
          <w:spacing w:val="-2"/>
        </w:rPr>
        <w:t>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w:t>
      </w:r>
      <w:r w:rsidR="00DA0000">
        <w:rPr>
          <w:spacing w:val="-2"/>
        </w:rPr>
        <w:t xml:space="preserve"> </w:t>
      </w:r>
      <w:r w:rsidRPr="006636C8">
        <w:rPr>
          <w:spacing w:val="-2"/>
        </w:rPr>
        <w:t>трёхзвёздный винтовой механизм; четырёхтактный двигатель; центробежный регулятор; муфты; промежуточные соединения карданной передачи; планетарный механизм; дифференциал; шестерёнчатая передача; блокировочный механизм коробки передач; колодочные и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4F05F6" w:rsidRPr="006636C8" w:rsidRDefault="004F05F6" w:rsidP="00A31F8D">
      <w:pPr>
        <w:ind w:firstLine="720"/>
        <w:rPr>
          <w:spacing w:val="-2"/>
        </w:rPr>
      </w:pPr>
      <w:r w:rsidRPr="006636C8">
        <w:rPr>
          <w:b/>
          <w:spacing w:val="-2"/>
        </w:rPr>
        <w:t>Схемы, таблицы:</w:t>
      </w:r>
      <w:r w:rsidRPr="006636C8">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4F05F6" w:rsidRPr="006636C8" w:rsidRDefault="004F05F6" w:rsidP="00A31F8D">
      <w:pPr>
        <w:pStyle w:val="24"/>
        <w:spacing w:after="0" w:line="240" w:lineRule="auto"/>
        <w:ind w:firstLine="720"/>
        <w:jc w:val="both"/>
        <w:rPr>
          <w:spacing w:val="-2"/>
          <w:sz w:val="24"/>
          <w:szCs w:val="24"/>
          <w:lang w:val="ru-RU"/>
        </w:rPr>
      </w:pPr>
      <w:r w:rsidRPr="006636C8">
        <w:rPr>
          <w:spacing w:val="-2"/>
          <w:sz w:val="24"/>
          <w:szCs w:val="24"/>
          <w:lang w:val="ru-RU"/>
        </w:rPr>
        <w:t xml:space="preserve">Оборудование и материалы для проведения лабораторных и практических занятий: двигатели трактора и автомобиля в разрезе; детали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w:t>
      </w:r>
      <w:r w:rsidRPr="006636C8">
        <w:rPr>
          <w:spacing w:val="-2"/>
          <w:sz w:val="24"/>
          <w:szCs w:val="24"/>
          <w:lang w:val="ru-RU"/>
        </w:rPr>
        <w:lastRenderedPageBreak/>
        <w:t>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журналы по технике безопасности.</w:t>
      </w:r>
    </w:p>
    <w:p w:rsidR="004F05F6" w:rsidRPr="006636C8" w:rsidRDefault="004F05F6" w:rsidP="00BC4E7D">
      <w:pPr>
        <w:pStyle w:val="ab"/>
        <w:ind w:firstLine="567"/>
        <w:jc w:val="both"/>
        <w:rPr>
          <w:b/>
          <w:sz w:val="24"/>
          <w:szCs w:val="24"/>
          <w:lang w:val="ru-RU"/>
        </w:rPr>
      </w:pPr>
      <w:r w:rsidRPr="006636C8">
        <w:rPr>
          <w:b/>
          <w:sz w:val="24"/>
          <w:szCs w:val="24"/>
          <w:lang w:val="ru-RU"/>
        </w:rPr>
        <w:t xml:space="preserve">3.2. Информационное обеспечение обучения </w:t>
      </w:r>
    </w:p>
    <w:p w:rsidR="004F05F6" w:rsidRPr="006636C8" w:rsidRDefault="004F05F6" w:rsidP="00BC4E7D">
      <w:pPr>
        <w:ind w:firstLine="0"/>
        <w:rPr>
          <w:b/>
        </w:rPr>
      </w:pPr>
      <w:r w:rsidRPr="006636C8">
        <w:rPr>
          <w:b/>
        </w:rPr>
        <w:t>Перечень учебных изданий, Интернет-ресурсов, дополнительной литературы</w:t>
      </w:r>
    </w:p>
    <w:p w:rsidR="004F05F6" w:rsidRPr="006636C8" w:rsidRDefault="004F05F6" w:rsidP="00A31F8D">
      <w:pPr>
        <w:pStyle w:val="a5"/>
        <w:spacing w:after="0"/>
        <w:ind w:left="360" w:hanging="360"/>
        <w:jc w:val="both"/>
        <w:rPr>
          <w:rFonts w:ascii="Times New Roman" w:hAnsi="Times New Roman" w:cs="Times New Roman"/>
          <w:b/>
        </w:rPr>
      </w:pPr>
      <w:r w:rsidRPr="006636C8">
        <w:rPr>
          <w:rFonts w:ascii="Times New Roman" w:hAnsi="Times New Roman" w:cs="Times New Roman"/>
          <w:b/>
        </w:rPr>
        <w:t>Основная литература:</w:t>
      </w:r>
    </w:p>
    <w:p w:rsidR="00BC4E7D" w:rsidRPr="006636C8" w:rsidRDefault="00BC4E7D" w:rsidP="0072751B">
      <w:pPr>
        <w:pStyle w:val="a5"/>
        <w:numPr>
          <w:ilvl w:val="0"/>
          <w:numId w:val="192"/>
        </w:numPr>
        <w:spacing w:after="0"/>
        <w:jc w:val="both"/>
        <w:rPr>
          <w:rFonts w:ascii="Times New Roman" w:hAnsi="Times New Roman" w:cs="Times New Roman"/>
        </w:rPr>
      </w:pPr>
      <w:r w:rsidRPr="006636C8">
        <w:rPr>
          <w:rFonts w:ascii="Times New Roman" w:hAnsi="Times New Roman" w:cs="Times New Roman"/>
        </w:rPr>
        <w:t>Силаев  Г.В. Машины и механизмы в лесном и лесопарковом хозяйстве. В 2ч. Часть 1:</w:t>
      </w:r>
      <w:r w:rsidR="002355EA" w:rsidRPr="006636C8">
        <w:rPr>
          <w:rFonts w:ascii="Times New Roman" w:hAnsi="Times New Roman" w:cs="Times New Roman"/>
        </w:rPr>
        <w:t xml:space="preserve"> </w:t>
      </w: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ind w:left="426" w:hanging="360"/>
        <w:jc w:val="both"/>
        <w:rPr>
          <w:rFonts w:ascii="Times New Roman" w:hAnsi="Times New Roman" w:cs="Times New Roman"/>
        </w:rPr>
      </w:pPr>
      <w:r w:rsidRPr="006636C8">
        <w:rPr>
          <w:rFonts w:ascii="Times New Roman" w:hAnsi="Times New Roman" w:cs="Times New Roman"/>
        </w:rPr>
        <w:t>2. Силаев  Г.В. Машины и механизмы в лесном и лесопарковом хозяйстве. В 2ч. Часть 2:</w:t>
      </w:r>
    </w:p>
    <w:p w:rsidR="00BC4E7D" w:rsidRPr="006636C8" w:rsidRDefault="00BC4E7D" w:rsidP="002355EA">
      <w:pPr>
        <w:pStyle w:val="a5"/>
        <w:spacing w:after="0"/>
        <w:jc w:val="both"/>
        <w:rPr>
          <w:rFonts w:ascii="Times New Roman" w:hAnsi="Times New Roman" w:cs="Times New Roman"/>
        </w:rPr>
      </w:pP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jc w:val="both"/>
        <w:rPr>
          <w:rFonts w:ascii="Times New Roman" w:hAnsi="Times New Roman" w:cs="Times New Roman"/>
        </w:rPr>
      </w:pPr>
      <w:r w:rsidRPr="006636C8">
        <w:rPr>
          <w:rFonts w:ascii="Times New Roman" w:hAnsi="Times New Roman" w:cs="Times New Roman"/>
        </w:rPr>
        <w:t>3. Грачёва А.В. Механизация и автоматизация работ в декоративном садоводстве. М.: Инфра-М, 2007</w:t>
      </w:r>
    </w:p>
    <w:p w:rsidR="004F05F6" w:rsidRPr="006636C8" w:rsidRDefault="004F05F6" w:rsidP="00D228F3">
      <w:pPr>
        <w:pStyle w:val="a5"/>
        <w:spacing w:after="0"/>
        <w:jc w:val="both"/>
        <w:rPr>
          <w:rFonts w:ascii="Times New Roman" w:hAnsi="Times New Roman" w:cs="Times New Roman"/>
          <w:b/>
        </w:rPr>
      </w:pPr>
      <w:r w:rsidRPr="006636C8">
        <w:rPr>
          <w:rFonts w:ascii="Times New Roman" w:hAnsi="Times New Roman" w:cs="Times New Roman"/>
          <w:b/>
        </w:rPr>
        <w:t>Дополнительная литература:</w:t>
      </w:r>
    </w:p>
    <w:p w:rsidR="00572FBE" w:rsidRPr="006636C8" w:rsidRDefault="00572FBE" w:rsidP="0072751B">
      <w:pPr>
        <w:pStyle w:val="a5"/>
        <w:numPr>
          <w:ilvl w:val="0"/>
          <w:numId w:val="120"/>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Силаев Г.В., Казаков В.И. Механизация лесного и лесопаркового хозяйства. М.: ООО Издательский дом «Лесная промышленность», 2006</w:t>
      </w:r>
    </w:p>
    <w:p w:rsidR="00572FBE" w:rsidRPr="006636C8" w:rsidRDefault="00572FBE" w:rsidP="0072751B">
      <w:pPr>
        <w:pStyle w:val="a5"/>
        <w:numPr>
          <w:ilvl w:val="0"/>
          <w:numId w:val="120"/>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Казаков В.И., Силаев Г.В. Практикум по лесохозяйственным машинам. М.: ООО «ЭкоСервис», 2007</w:t>
      </w:r>
    </w:p>
    <w:p w:rsidR="00572FBE" w:rsidRPr="006636C8" w:rsidRDefault="00572FBE" w:rsidP="0072751B">
      <w:pPr>
        <w:pStyle w:val="a5"/>
        <w:numPr>
          <w:ilvl w:val="0"/>
          <w:numId w:val="120"/>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Шаталов В.Г., Викулин Д.Н., Климов О.Г., Комлев Н.А. Механизация лесного хозяйства. М.: Экология, 1995</w:t>
      </w:r>
    </w:p>
    <w:p w:rsidR="00572FBE" w:rsidRPr="006636C8" w:rsidRDefault="00572FBE" w:rsidP="0072751B">
      <w:pPr>
        <w:pStyle w:val="a5"/>
        <w:numPr>
          <w:ilvl w:val="0"/>
          <w:numId w:val="120"/>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Метальников М.С. Практикум по машинам для лесного хозяйства. М.: Экология, 1993</w:t>
      </w:r>
    </w:p>
    <w:p w:rsidR="00572FBE" w:rsidRPr="006636C8" w:rsidRDefault="00572FBE" w:rsidP="0072751B">
      <w:pPr>
        <w:pStyle w:val="a5"/>
        <w:numPr>
          <w:ilvl w:val="0"/>
          <w:numId w:val="120"/>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Ларюхин Г.А., Златоустов Л.С., Раков В.С. Механизация лесного хозяйства и лесозаготовок. М.: Агропромиздат,1987</w:t>
      </w:r>
    </w:p>
    <w:p w:rsidR="00572FBE" w:rsidRPr="006636C8" w:rsidRDefault="00572FBE" w:rsidP="0072751B">
      <w:pPr>
        <w:pStyle w:val="a5"/>
        <w:numPr>
          <w:ilvl w:val="0"/>
          <w:numId w:val="120"/>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Действующая отраслевая нормативная документация.</w:t>
      </w:r>
    </w:p>
    <w:p w:rsidR="004F05F6" w:rsidRPr="006636C8" w:rsidRDefault="004F05F6" w:rsidP="00572FBE">
      <w:pPr>
        <w:pStyle w:val="a5"/>
        <w:spacing w:after="0"/>
        <w:jc w:val="both"/>
        <w:rPr>
          <w:rFonts w:ascii="Times New Roman" w:hAnsi="Times New Roman" w:cs="Times New Roman"/>
          <w:b/>
        </w:rPr>
      </w:pPr>
      <w:r w:rsidRPr="006636C8">
        <w:rPr>
          <w:rFonts w:ascii="Times New Roman" w:hAnsi="Times New Roman" w:cs="Times New Roman"/>
          <w:b/>
        </w:rPr>
        <w:t>Интернет-ресурсы:</w:t>
      </w:r>
    </w:p>
    <w:p w:rsidR="004F05F6" w:rsidRPr="006636C8" w:rsidRDefault="004F05F6" w:rsidP="0072751B">
      <w:pPr>
        <w:pStyle w:val="a5"/>
        <w:numPr>
          <w:ilvl w:val="0"/>
          <w:numId w:val="121"/>
        </w:numPr>
        <w:spacing w:after="0"/>
        <w:ind w:left="284" w:hanging="284"/>
        <w:jc w:val="both"/>
        <w:rPr>
          <w:rFonts w:ascii="Times New Roman" w:hAnsi="Times New Roman" w:cs="Times New Roman"/>
        </w:rPr>
      </w:pPr>
      <w:r w:rsidRPr="006636C8">
        <w:rPr>
          <w:rFonts w:ascii="Times New Roman" w:hAnsi="Times New Roman" w:cs="Times New Roman"/>
        </w:rPr>
        <w:t xml:space="preserve">Московский государственный университет леса </w:t>
      </w:r>
      <w:r w:rsidRPr="006636C8">
        <w:rPr>
          <w:rFonts w:ascii="Times New Roman" w:hAnsi="Times New Roman" w:cs="Times New Roman"/>
          <w:lang w:val="en-US"/>
        </w:rPr>
        <w:t>mqul</w:t>
      </w:r>
      <w:r w:rsidRPr="006636C8">
        <w:rPr>
          <w:rFonts w:ascii="Times New Roman" w:hAnsi="Times New Roman" w:cs="Times New Roman"/>
        </w:rPr>
        <w:t>.</w:t>
      </w:r>
      <w:r w:rsidRPr="006636C8">
        <w:rPr>
          <w:rFonts w:ascii="Times New Roman" w:hAnsi="Times New Roman" w:cs="Times New Roman"/>
          <w:lang w:val="en-US"/>
        </w:rPr>
        <w:t>ac</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72751B">
      <w:pPr>
        <w:pStyle w:val="a5"/>
        <w:numPr>
          <w:ilvl w:val="0"/>
          <w:numId w:val="121"/>
        </w:numPr>
        <w:spacing w:after="0"/>
        <w:ind w:left="284" w:hanging="284"/>
        <w:jc w:val="both"/>
        <w:rPr>
          <w:rFonts w:ascii="Times New Roman" w:hAnsi="Times New Roman" w:cs="Times New Roman"/>
        </w:rPr>
      </w:pPr>
      <w:r w:rsidRPr="006636C8">
        <w:rPr>
          <w:rFonts w:ascii="Times New Roman" w:hAnsi="Times New Roman" w:cs="Times New Roman"/>
        </w:rPr>
        <w:t xml:space="preserve">Торгово-информационный портал РФ </w:t>
      </w:r>
      <w:r w:rsidRPr="006636C8">
        <w:rPr>
          <w:rFonts w:ascii="Times New Roman" w:hAnsi="Times New Roman" w:cs="Times New Roman"/>
          <w:lang w:val="en-US"/>
        </w:rPr>
        <w:t>konf</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72751B">
      <w:pPr>
        <w:pStyle w:val="a5"/>
        <w:numPr>
          <w:ilvl w:val="0"/>
          <w:numId w:val="121"/>
        </w:numPr>
        <w:spacing w:after="0"/>
        <w:ind w:left="284" w:hanging="284"/>
        <w:jc w:val="both"/>
        <w:rPr>
          <w:rFonts w:ascii="Times New Roman" w:hAnsi="Times New Roman" w:cs="Times New Roman"/>
        </w:rPr>
      </w:pPr>
      <w:r w:rsidRPr="006636C8">
        <w:rPr>
          <w:rFonts w:ascii="Times New Roman" w:hAnsi="Times New Roman" w:cs="Times New Roman"/>
        </w:rPr>
        <w:t xml:space="preserve">Техника ЧТЗ для лесного хозяйства </w:t>
      </w:r>
      <w:r w:rsidRPr="006636C8">
        <w:rPr>
          <w:rFonts w:ascii="Times New Roman" w:hAnsi="Times New Roman" w:cs="Times New Roman"/>
          <w:lang w:val="en-US"/>
        </w:rPr>
        <w:t>vestsnab</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72751B">
      <w:pPr>
        <w:pStyle w:val="a5"/>
        <w:numPr>
          <w:ilvl w:val="0"/>
          <w:numId w:val="121"/>
        </w:numPr>
        <w:spacing w:after="0"/>
        <w:ind w:left="284" w:hanging="284"/>
        <w:jc w:val="both"/>
        <w:rPr>
          <w:rFonts w:ascii="Times New Roman" w:hAnsi="Times New Roman" w:cs="Times New Roman"/>
        </w:rPr>
      </w:pPr>
      <w:r w:rsidRPr="006636C8">
        <w:rPr>
          <w:rFonts w:ascii="Times New Roman" w:hAnsi="Times New Roman" w:cs="Times New Roman"/>
        </w:rPr>
        <w:t xml:space="preserve"> Лесные машины в России </w:t>
      </w:r>
      <w:r w:rsidRPr="006636C8">
        <w:rPr>
          <w:rFonts w:ascii="Times New Roman" w:hAnsi="Times New Roman" w:cs="Times New Roman"/>
          <w:lang w:val="en-US"/>
        </w:rPr>
        <w:t>forestmachines</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D228F3">
      <w:pPr>
        <w:pStyle w:val="a5"/>
        <w:spacing w:after="0"/>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4F05F6" w:rsidRPr="006636C8" w:rsidRDefault="004F05F6" w:rsidP="00A31F8D">
      <w:r w:rsidRPr="00DA0000">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4F05F6" w:rsidRPr="006636C8" w:rsidTr="00DA0000">
        <w:tc>
          <w:tcPr>
            <w:tcW w:w="5670" w:type="dxa"/>
          </w:tcPr>
          <w:p w:rsidR="004F05F6" w:rsidRPr="006636C8" w:rsidRDefault="004F05F6" w:rsidP="00D228F3">
            <w:pPr>
              <w:ind w:firstLine="0"/>
              <w:jc w:val="center"/>
              <w:rPr>
                <w:b/>
              </w:rPr>
            </w:pPr>
            <w:r w:rsidRPr="006636C8">
              <w:rPr>
                <w:b/>
              </w:rPr>
              <w:t>Результаты обучения</w:t>
            </w:r>
          </w:p>
          <w:p w:rsidR="004F05F6" w:rsidRPr="006636C8" w:rsidRDefault="004F05F6" w:rsidP="00D228F3">
            <w:pPr>
              <w:ind w:firstLine="0"/>
              <w:jc w:val="center"/>
              <w:rPr>
                <w:b/>
                <w:i/>
              </w:rPr>
            </w:pPr>
            <w:r w:rsidRPr="006636C8">
              <w:rPr>
                <w:b/>
                <w:i/>
              </w:rPr>
              <w:t>(освоенные умения, усвоенные знания)</w:t>
            </w:r>
          </w:p>
        </w:tc>
        <w:tc>
          <w:tcPr>
            <w:tcW w:w="3827" w:type="dxa"/>
          </w:tcPr>
          <w:p w:rsidR="004F05F6" w:rsidRPr="006636C8" w:rsidRDefault="004F05F6" w:rsidP="00D228F3">
            <w:pPr>
              <w:ind w:firstLine="24"/>
              <w:jc w:val="center"/>
              <w:rPr>
                <w:b/>
              </w:rPr>
            </w:pPr>
            <w:r w:rsidRPr="006636C8">
              <w:rPr>
                <w:b/>
              </w:rPr>
              <w:t>Формы и методы контроля и оценки результатов обучения</w:t>
            </w:r>
          </w:p>
        </w:tc>
      </w:tr>
      <w:tr w:rsidR="004F05F6" w:rsidRPr="006636C8" w:rsidTr="00DA0000">
        <w:trPr>
          <w:trHeight w:val="315"/>
        </w:trPr>
        <w:tc>
          <w:tcPr>
            <w:tcW w:w="5670" w:type="dxa"/>
          </w:tcPr>
          <w:p w:rsidR="004F05F6" w:rsidRPr="006636C8" w:rsidRDefault="004F05F6" w:rsidP="00D228F3">
            <w:pPr>
              <w:pStyle w:val="affe"/>
              <w:jc w:val="both"/>
              <w:rPr>
                <w:rFonts w:ascii="Times New Roman" w:hAnsi="Times New Roman"/>
                <w:b/>
              </w:rPr>
            </w:pPr>
            <w:r w:rsidRPr="006636C8">
              <w:rPr>
                <w:rFonts w:ascii="Times New Roman" w:hAnsi="Times New Roman"/>
                <w:b/>
              </w:rPr>
              <w:t>умения:</w:t>
            </w:r>
          </w:p>
        </w:tc>
        <w:tc>
          <w:tcPr>
            <w:tcW w:w="3827" w:type="dxa"/>
          </w:tcPr>
          <w:p w:rsidR="004F05F6" w:rsidRPr="006636C8" w:rsidRDefault="004F05F6" w:rsidP="00D228F3">
            <w:pPr>
              <w:ind w:firstLine="24"/>
            </w:pPr>
          </w:p>
        </w:tc>
      </w:tr>
      <w:tr w:rsidR="004F05F6" w:rsidRPr="006636C8" w:rsidTr="00DA0000">
        <w:trPr>
          <w:trHeight w:val="630"/>
        </w:trPr>
        <w:tc>
          <w:tcPr>
            <w:tcW w:w="5670" w:type="dxa"/>
          </w:tcPr>
          <w:p w:rsidR="004F05F6" w:rsidRPr="006636C8" w:rsidRDefault="004F05F6" w:rsidP="00D228F3">
            <w:pPr>
              <w:shd w:val="clear" w:color="auto" w:fill="FFFFFF"/>
              <w:autoSpaceDE w:val="0"/>
              <w:autoSpaceDN w:val="0"/>
              <w:adjustRightInd w:val="0"/>
              <w:ind w:firstLine="0"/>
            </w:pPr>
            <w:r w:rsidRPr="006636C8">
              <w:rPr>
                <w:spacing w:val="9"/>
              </w:rPr>
              <w:t>- определять детали, основные узлы и механизмы в тракторах и автомобилях</w:t>
            </w:r>
            <w:r w:rsidRPr="006636C8">
              <w:rPr>
                <w:spacing w:val="3"/>
              </w:rPr>
              <w:t>, регулировать их работу;</w:t>
            </w:r>
          </w:p>
          <w:p w:rsidR="004F05F6" w:rsidRPr="006636C8" w:rsidRDefault="004F05F6" w:rsidP="00D228F3">
            <w:pPr>
              <w:shd w:val="clear" w:color="auto" w:fill="FFFFFF"/>
              <w:autoSpaceDE w:val="0"/>
              <w:autoSpaceDN w:val="0"/>
              <w:adjustRightInd w:val="0"/>
              <w:ind w:firstLine="0"/>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D228F3">
            <w:pPr>
              <w:shd w:val="clear" w:color="auto" w:fill="FFFFFF"/>
              <w:autoSpaceDE w:val="0"/>
              <w:autoSpaceDN w:val="0"/>
              <w:adjustRightInd w:val="0"/>
              <w:ind w:firstLine="0"/>
            </w:pPr>
            <w:r w:rsidRPr="006636C8">
              <w:t>- подготавливать к работе ручной моторный инструмент, устранять мелкие неисправности;</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 xml:space="preserve">контрольные работы, </w:t>
            </w:r>
          </w:p>
          <w:p w:rsidR="004F05F6" w:rsidRPr="006636C8" w:rsidRDefault="004F05F6" w:rsidP="00D228F3">
            <w:pPr>
              <w:ind w:firstLine="24"/>
            </w:pPr>
            <w:r w:rsidRPr="006636C8">
              <w:t>экзамен</w:t>
            </w:r>
          </w:p>
        </w:tc>
      </w:tr>
      <w:tr w:rsidR="004F05F6" w:rsidRPr="006636C8" w:rsidTr="00DA0000">
        <w:trPr>
          <w:trHeight w:val="330"/>
        </w:trPr>
        <w:tc>
          <w:tcPr>
            <w:tcW w:w="5670" w:type="dxa"/>
          </w:tcPr>
          <w:p w:rsidR="004F05F6" w:rsidRPr="006636C8" w:rsidRDefault="004F05F6" w:rsidP="00D228F3">
            <w:pPr>
              <w:pStyle w:val="Style9"/>
              <w:jc w:val="left"/>
              <w:rPr>
                <w:b/>
              </w:rPr>
            </w:pPr>
            <w:r w:rsidRPr="006636C8">
              <w:rPr>
                <w:b/>
              </w:rPr>
              <w:t>знания:</w:t>
            </w:r>
          </w:p>
        </w:tc>
        <w:tc>
          <w:tcPr>
            <w:tcW w:w="3827" w:type="dxa"/>
          </w:tcPr>
          <w:p w:rsidR="004F05F6" w:rsidRPr="006636C8" w:rsidRDefault="004F05F6" w:rsidP="00D228F3">
            <w:pPr>
              <w:ind w:firstLine="24"/>
            </w:pPr>
          </w:p>
        </w:tc>
      </w:tr>
      <w:tr w:rsidR="004F05F6" w:rsidRPr="006636C8" w:rsidTr="00DA0000">
        <w:trPr>
          <w:trHeight w:val="615"/>
        </w:trPr>
        <w:tc>
          <w:tcPr>
            <w:tcW w:w="5670" w:type="dxa"/>
          </w:tcPr>
          <w:p w:rsidR="004F05F6" w:rsidRPr="006636C8" w:rsidRDefault="004F05F6" w:rsidP="00D228F3">
            <w:pPr>
              <w:ind w:firstLine="0"/>
              <w:rPr>
                <w:b/>
              </w:rPr>
            </w:pPr>
            <w:r w:rsidRPr="006636C8">
              <w:lastRenderedPageBreak/>
              <w:t xml:space="preserve">- основные материалы, применяемые в машиностроении; </w:t>
            </w:r>
          </w:p>
          <w:p w:rsidR="004F05F6" w:rsidRPr="006636C8" w:rsidRDefault="004F05F6" w:rsidP="00D228F3">
            <w:pPr>
              <w:pStyle w:val="33"/>
              <w:autoSpaceDE w:val="0"/>
              <w:autoSpaceDN w:val="0"/>
              <w:spacing w:after="0"/>
              <w:rPr>
                <w:sz w:val="24"/>
                <w:szCs w:val="24"/>
              </w:rPr>
            </w:pPr>
            <w:r w:rsidRPr="006636C8">
              <w:rPr>
                <w:sz w:val="24"/>
                <w:szCs w:val="24"/>
              </w:rPr>
              <w:t>- основы деталей машин и механизмов;</w:t>
            </w:r>
          </w:p>
          <w:p w:rsidR="004F05F6" w:rsidRPr="006636C8" w:rsidRDefault="004F05F6" w:rsidP="00572FBE">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572FBE">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572FBE">
            <w:pPr>
              <w:pStyle w:val="Style12"/>
              <w:widowControl/>
              <w:spacing w:line="240" w:lineRule="auto"/>
              <w:jc w:val="both"/>
            </w:pPr>
            <w:r w:rsidRPr="006636C8">
              <w:t>- основные эксплуатационные расчеты.</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контрольная работа,</w:t>
            </w:r>
          </w:p>
          <w:p w:rsidR="004F05F6" w:rsidRPr="006636C8" w:rsidRDefault="004F05F6" w:rsidP="00D228F3">
            <w:pPr>
              <w:ind w:firstLine="24"/>
            </w:pPr>
            <w:r w:rsidRPr="006636C8">
              <w:t>экзамен</w:t>
            </w:r>
          </w:p>
        </w:tc>
      </w:tr>
    </w:tbl>
    <w:p w:rsidR="004F05F6" w:rsidRPr="006636C8" w:rsidRDefault="004F05F6" w:rsidP="004F05F6">
      <w:pPr>
        <w:rPr>
          <w:sz w:val="28"/>
          <w:szCs w:val="28"/>
        </w:rPr>
      </w:pPr>
    </w:p>
    <w:p w:rsidR="00B372F7" w:rsidRDefault="005E5A25" w:rsidP="00B372F7">
      <w:pPr>
        <w:jc w:val="center"/>
        <w:rPr>
          <w:b/>
          <w:sz w:val="28"/>
          <w:szCs w:val="28"/>
        </w:rPr>
      </w:pPr>
      <w:r w:rsidRPr="006636C8">
        <w:rPr>
          <w:b/>
          <w:sz w:val="28"/>
          <w:szCs w:val="28"/>
        </w:rPr>
        <w:t>ОП.08 Правовое обеспечение профессиональной деятельности</w:t>
      </w:r>
    </w:p>
    <w:p w:rsidR="00DA0000" w:rsidRPr="006636C8" w:rsidRDefault="00DA0000" w:rsidP="00B372F7">
      <w:pPr>
        <w:jc w:val="center"/>
        <w:rPr>
          <w:b/>
          <w:sz w:val="28"/>
          <w:szCs w:val="28"/>
        </w:rPr>
      </w:pPr>
    </w:p>
    <w:p w:rsidR="005E5A25" w:rsidRPr="006636C8" w:rsidRDefault="005E5A25" w:rsidP="005E5A25">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5E5A25" w:rsidRPr="006636C8" w:rsidRDefault="005E5A25" w:rsidP="00DE1603">
      <w:pPr>
        <w:pStyle w:val="Style5"/>
        <w:widowControl/>
        <w:tabs>
          <w:tab w:val="left" w:leader="underscore" w:pos="4874"/>
        </w:tabs>
        <w:spacing w:line="240" w:lineRule="auto"/>
        <w:ind w:firstLine="426"/>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w:t>
      </w:r>
      <w:r w:rsidR="00DE1603" w:rsidRPr="006636C8">
        <w:rPr>
          <w:rStyle w:val="FontStyle37"/>
          <w:sz w:val="24"/>
          <w:szCs w:val="24"/>
        </w:rPr>
        <w:t xml:space="preserve">35.02.01 </w:t>
      </w:r>
      <w:r w:rsidR="00DA0000">
        <w:rPr>
          <w:rStyle w:val="FontStyle37"/>
          <w:sz w:val="24"/>
          <w:szCs w:val="24"/>
        </w:rPr>
        <w:t>Лесное и лесопарковое хозяйство</w:t>
      </w:r>
      <w:r w:rsidRPr="006636C8">
        <w:rPr>
          <w:rStyle w:val="FontStyle37"/>
          <w:sz w:val="24"/>
          <w:szCs w:val="24"/>
        </w:rPr>
        <w:t>, входящим в состав укрупнённой группы специальности 35.00.00 Сельское, лесное и рыбное хозяйство</w:t>
      </w:r>
      <w:r w:rsidR="00DE1603" w:rsidRPr="006636C8">
        <w:rPr>
          <w:rStyle w:val="FontStyle37"/>
          <w:sz w:val="24"/>
          <w:szCs w:val="24"/>
        </w:rPr>
        <w:t xml:space="preserve">. </w:t>
      </w:r>
    </w:p>
    <w:p w:rsidR="005E5A25" w:rsidRPr="006636C8" w:rsidRDefault="005E5A25" w:rsidP="00DE160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«Правовое обеспечение профессиональной деятельности» входит в профессиональный цикл.</w:t>
      </w:r>
    </w:p>
    <w:p w:rsidR="005E5A25"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5E5A25" w:rsidRPr="006636C8">
        <w:rPr>
          <w:rStyle w:val="FontStyle39"/>
          <w:sz w:val="24"/>
          <w:szCs w:val="24"/>
        </w:rPr>
        <w:t>Цели и задачи учебной дисциплины - требования к результатам освоения учебной дисциплины:</w:t>
      </w:r>
    </w:p>
    <w:p w:rsidR="005E5A25" w:rsidRPr="006636C8" w:rsidRDefault="005E5A25" w:rsidP="005E5A25">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5403" w:type="pct"/>
        <w:tblLayout w:type="fixed"/>
        <w:tblLook w:val="01E0"/>
      </w:tblPr>
      <w:tblGrid>
        <w:gridCol w:w="10647"/>
      </w:tblGrid>
      <w:tr w:rsidR="005E5A25" w:rsidRPr="006636C8" w:rsidTr="005E5A25">
        <w:tc>
          <w:tcPr>
            <w:tcW w:w="5000" w:type="pct"/>
          </w:tcPr>
          <w:p w:rsidR="005E5A25" w:rsidRPr="006636C8" w:rsidRDefault="005E5A25" w:rsidP="00DE1603">
            <w:pPr>
              <w:ind w:firstLine="0"/>
            </w:pPr>
            <w:r w:rsidRPr="006636C8">
              <w:t>- использовать нормативно-правовые акты в профессиональной деятельности;</w:t>
            </w:r>
          </w:p>
          <w:p w:rsidR="005E5A25" w:rsidRPr="006636C8" w:rsidRDefault="005E5A25" w:rsidP="00DE1603">
            <w:pPr>
              <w:ind w:right="627" w:firstLine="0"/>
            </w:pPr>
            <w:r w:rsidRPr="006636C8">
              <w:t>- участвовать в составлении актов, регулирующих правоотношения граждан в процессе профессиональной деятельности;</w:t>
            </w:r>
          </w:p>
          <w:p w:rsidR="005E5A25" w:rsidRPr="006636C8" w:rsidRDefault="005E5A25" w:rsidP="00DE1603">
            <w:pPr>
              <w:ind w:firstLine="0"/>
            </w:pPr>
            <w:r w:rsidRPr="006636C8">
              <w:t>- защищать свои права в соответствии с Трудовым кодексом РФ;</w:t>
            </w:r>
          </w:p>
        </w:tc>
      </w:tr>
    </w:tbl>
    <w:p w:rsidR="005E5A25" w:rsidRPr="006636C8" w:rsidRDefault="005E5A25" w:rsidP="005E5A25">
      <w:pPr>
        <w:pStyle w:val="Style9"/>
        <w:widowControl/>
        <w:jc w:val="left"/>
        <w:rPr>
          <w:rStyle w:val="FontStyle37"/>
          <w:b/>
          <w:sz w:val="24"/>
          <w:szCs w:val="24"/>
        </w:rPr>
      </w:pPr>
      <w:r w:rsidRPr="006636C8">
        <w:rPr>
          <w:rStyle w:val="FontStyle37"/>
          <w:b/>
          <w:sz w:val="24"/>
          <w:szCs w:val="24"/>
        </w:rPr>
        <w:t>должен знать:</w:t>
      </w:r>
    </w:p>
    <w:p w:rsidR="005E5A25" w:rsidRPr="006636C8" w:rsidRDefault="005E5A25" w:rsidP="00DE1603">
      <w:pPr>
        <w:ind w:left="79" w:hanging="79"/>
        <w:jc w:val="left"/>
      </w:pPr>
      <w:r w:rsidRPr="006636C8">
        <w:t>- организационно-правовые формы юридических лиц;</w:t>
      </w:r>
    </w:p>
    <w:p w:rsidR="005E5A25" w:rsidRPr="006636C8" w:rsidRDefault="005E5A25" w:rsidP="00DE1603">
      <w:pPr>
        <w:ind w:left="79" w:hanging="79"/>
        <w:jc w:val="left"/>
      </w:pPr>
      <w:r w:rsidRPr="006636C8">
        <w:t>- основы трудового права;</w:t>
      </w:r>
    </w:p>
    <w:p w:rsidR="005E5A25" w:rsidRPr="006636C8" w:rsidRDefault="005E5A25" w:rsidP="00DE1603">
      <w:pPr>
        <w:shd w:val="clear" w:color="auto" w:fill="FFFFFF"/>
        <w:autoSpaceDE w:val="0"/>
        <w:autoSpaceDN w:val="0"/>
        <w:adjustRightInd w:val="0"/>
        <w:ind w:left="79" w:hanging="79"/>
        <w:jc w:val="left"/>
      </w:pPr>
      <w:r w:rsidRPr="006636C8">
        <w:rPr>
          <w:spacing w:val="9"/>
        </w:rPr>
        <w:t>- положения</w:t>
      </w:r>
      <w:r w:rsidRPr="006636C8">
        <w:t xml:space="preserve"> о дисциплинарной, материальной и административной  ответственности;</w:t>
      </w:r>
    </w:p>
    <w:p w:rsidR="005E5A25" w:rsidRPr="006636C8" w:rsidRDefault="005E5A25" w:rsidP="00DE1603">
      <w:pPr>
        <w:pStyle w:val="Style9"/>
        <w:widowControl/>
        <w:ind w:left="79" w:hanging="79"/>
        <w:jc w:val="left"/>
      </w:pPr>
      <w:r w:rsidRPr="006636C8">
        <w:t>-  порядок разрешения трудовых споров.</w:t>
      </w:r>
    </w:p>
    <w:p w:rsidR="005E5A25" w:rsidRPr="006636C8" w:rsidRDefault="005E5A25" w:rsidP="005E5A25">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5E5A25" w:rsidRPr="006636C8" w:rsidRDefault="005E5A25" w:rsidP="00DE1603">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72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48 часов;</w:t>
      </w:r>
      <w:r w:rsidR="00DA0000">
        <w:rPr>
          <w:rStyle w:val="FontStyle37"/>
          <w:sz w:val="24"/>
          <w:szCs w:val="24"/>
        </w:rPr>
        <w:t xml:space="preserve">  </w:t>
      </w:r>
      <w:r w:rsidRPr="006636C8">
        <w:rPr>
          <w:rStyle w:val="FontStyle37"/>
          <w:sz w:val="24"/>
          <w:szCs w:val="24"/>
        </w:rPr>
        <w:t>самостоятельной работы обучающегося – 24 часа.</w:t>
      </w:r>
      <w:r w:rsidR="00DA0000">
        <w:rPr>
          <w:rStyle w:val="FontStyle37"/>
          <w:sz w:val="24"/>
          <w:szCs w:val="24"/>
        </w:rPr>
        <w:t xml:space="preserve">  </w:t>
      </w:r>
      <w:r w:rsidRPr="006636C8">
        <w:rPr>
          <w:rStyle w:val="FontStyle37"/>
          <w:sz w:val="24"/>
          <w:szCs w:val="24"/>
        </w:rPr>
        <w:t xml:space="preserve">В примерной программе дисциплины учтена вариативная часть в объеме 12 часов. </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DE1603">
      <w:pPr>
        <w:pStyle w:val="Style2"/>
        <w:widowControl/>
        <w:spacing w:line="240" w:lineRule="auto"/>
        <w:ind w:right="98" w:firstLine="0"/>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8"/>
        <w:gridCol w:w="2302"/>
      </w:tblGrid>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Вид учебной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Объём часов</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Максимальная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72</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Обязательная аудиторная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48</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rPr>
                <w:i/>
              </w:rPr>
              <w:t>в том числе</w:t>
            </w:r>
            <w:r w:rsidRPr="006636C8">
              <w:t>:</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практические занятия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10</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контрольные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Самостоятельная работа обучающегося (всего)</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24</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в том числе: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тематика внеаудиторной самостоятельной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24</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tcPr>
          <w:p w:rsidR="00DA0000" w:rsidRPr="00DA0000" w:rsidRDefault="00DA0000" w:rsidP="00DA0000">
            <w:pPr>
              <w:jc w:val="center"/>
              <w:rPr>
                <w:b/>
                <w:i/>
              </w:rPr>
            </w:pPr>
            <w:r>
              <w:rPr>
                <w:b/>
                <w:i/>
              </w:rPr>
              <w:t>Промежуточная</w:t>
            </w:r>
            <w:r w:rsidRPr="00DA0000">
              <w:rPr>
                <w:b/>
                <w:i/>
              </w:rPr>
              <w:t xml:space="preserve"> аттестация в форме</w:t>
            </w:r>
            <w:r>
              <w:rPr>
                <w:b/>
                <w:i/>
              </w:rPr>
              <w:t xml:space="preserve"> </w:t>
            </w:r>
            <w:r w:rsidRPr="00DA0000">
              <w:rPr>
                <w:b/>
                <w:i/>
              </w:rPr>
              <w:t>дифференцированного зачёта</w:t>
            </w:r>
          </w:p>
        </w:tc>
      </w:tr>
    </w:tbl>
    <w:p w:rsidR="005E5A25" w:rsidRPr="006636C8" w:rsidRDefault="005E5A25" w:rsidP="005E5A25">
      <w:pPr>
        <w:sectPr w:rsidR="005E5A25" w:rsidRPr="006636C8" w:rsidSect="003B02C4">
          <w:pgSz w:w="11906" w:h="16838"/>
          <w:pgMar w:top="1134" w:right="851" w:bottom="851" w:left="1418" w:header="709" w:footer="709" w:gutter="0"/>
          <w:cols w:space="720"/>
        </w:sectPr>
      </w:pP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Правовое обеспечение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9638"/>
        <w:gridCol w:w="995"/>
        <w:gridCol w:w="1209"/>
      </w:tblGrid>
      <w:tr w:rsidR="005E5A25" w:rsidRPr="006636C8" w:rsidTr="00432922">
        <w:trPr>
          <w:trHeight w:val="56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разделов и тем</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2</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5E5A25" w:rsidRPr="006636C8" w:rsidTr="00432922">
        <w:trPr>
          <w:trHeight w:val="80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r w:rsidRPr="006636C8">
              <w:rPr>
                <w:bCs/>
              </w:rPr>
              <w:t xml:space="preserve">Содержание дисциплины и её задачи. Связь с другими общими гуманитарными и социально-экономическими,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Право и экономика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4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Правовое регулирование экономических отношений.</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 xml:space="preserve">Рыночная экономика как объект воздействия права. Понятие предпринимательской деятельности, её признаки. Отрасли права, регулирующие хозяйственные отношения в РФ, их источники.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529"/>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Тема 1.2.</w:t>
            </w:r>
            <w:r w:rsidRPr="006636C8">
              <w:rPr>
                <w:bCs/>
              </w:rPr>
              <w:t xml:space="preserve"> Правовое положение субъектов предпринимательской деятельности.</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и признаки субъектов предпринимательской деятельности. Виды субъектов предпринимательского права. Предпринимательская деятельность по использованию лесов на землях лесного фонда.</w:t>
            </w:r>
          </w:p>
          <w:p w:rsidR="005E5A25" w:rsidRPr="006636C8" w:rsidRDefault="005E5A25" w:rsidP="00432922">
            <w:pPr>
              <w:ind w:firstLine="45"/>
            </w:pPr>
            <w:r w:rsidRPr="006636C8">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p w:rsidR="005E5A25" w:rsidRPr="006636C8" w:rsidRDefault="005E5A25" w:rsidP="00432922">
            <w:pPr>
              <w:ind w:firstLine="45"/>
            </w:pPr>
            <w:r w:rsidRPr="006636C8">
              <w:t>Понятие юридического лица, его признаки. Организационно-правовые формы юридических лиц. Создание, реорганизация, ликвидация юридических лиц.</w:t>
            </w:r>
          </w:p>
          <w:p w:rsidR="005E5A25" w:rsidRPr="006636C8" w:rsidRDefault="005E5A25" w:rsidP="00432922">
            <w:pPr>
              <w:ind w:firstLine="45"/>
            </w:pPr>
            <w:r w:rsidRPr="006636C8">
              <w:t>Индивидуальные предприниматели (граждане), их права и обязанности.</w:t>
            </w:r>
          </w:p>
          <w:p w:rsidR="005E5A25" w:rsidRPr="006636C8" w:rsidRDefault="005E5A25" w:rsidP="00432922">
            <w:pPr>
              <w:ind w:firstLine="45"/>
            </w:pPr>
            <w:r w:rsidRPr="006636C8">
              <w:t>Несостоятельность (банкротство) субъектов предпринимательской деятельности: понятие, признаки, порядок.</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25"/>
        </w:trPr>
        <w:tc>
          <w:tcPr>
            <w:tcW w:w="917" w:type="pct"/>
            <w:vMerge/>
            <w:tcBorders>
              <w:left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 xml:space="preserve">Определение правомочий собственника. </w:t>
            </w:r>
          </w:p>
          <w:p w:rsidR="005E5A25" w:rsidRPr="006636C8" w:rsidRDefault="005E5A25" w:rsidP="00432922">
            <w:pPr>
              <w:ind w:firstLine="45"/>
            </w:pPr>
            <w:r w:rsidRPr="006636C8">
              <w:t>Заполнение Лесной декларации и Приложения к Лесной декларации.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5"/>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Признаки предпринимательской деятельности.</w:t>
            </w:r>
          </w:p>
          <w:p w:rsidR="005E5A25" w:rsidRPr="006636C8" w:rsidRDefault="005E5A25" w:rsidP="00432922">
            <w:pPr>
              <w:ind w:firstLine="45"/>
            </w:pPr>
            <w:r w:rsidRPr="006636C8">
              <w:t>Основные отличия наёмного труда от предпринимательской деятельности.</w:t>
            </w:r>
          </w:p>
          <w:p w:rsidR="005E5A25" w:rsidRPr="006636C8" w:rsidRDefault="005E5A25" w:rsidP="00432922">
            <w:pPr>
              <w:ind w:firstLine="45"/>
            </w:pPr>
            <w:r w:rsidRPr="006636C8">
              <w:t>Документы, необходимые для регистрации юридического лица.</w:t>
            </w:r>
          </w:p>
          <w:p w:rsidR="005E5A25" w:rsidRPr="006636C8" w:rsidRDefault="005E5A25" w:rsidP="00432922">
            <w:pPr>
              <w:ind w:firstLine="45"/>
            </w:pPr>
            <w:r w:rsidRPr="006636C8">
              <w:t>Стадии создания субъектов предпринимательского права.</w:t>
            </w:r>
          </w:p>
          <w:p w:rsidR="005E5A25" w:rsidRPr="006636C8" w:rsidRDefault="005E5A25" w:rsidP="00432922">
            <w:pPr>
              <w:ind w:firstLine="45"/>
            </w:pPr>
            <w:r w:rsidRPr="006636C8">
              <w:t>Подготовка документов для получения лицензии.</w:t>
            </w:r>
          </w:p>
          <w:p w:rsidR="005E5A25" w:rsidRPr="006636C8" w:rsidRDefault="005E5A25" w:rsidP="00432922">
            <w:pPr>
              <w:ind w:firstLine="45"/>
            </w:pPr>
            <w:r w:rsidRPr="006636C8">
              <w:t>Основания утраты статуса индивидуального предпринимателя.</w:t>
            </w:r>
          </w:p>
          <w:p w:rsidR="005E5A25" w:rsidRPr="006636C8" w:rsidRDefault="005E5A25" w:rsidP="00432922">
            <w:pPr>
              <w:ind w:firstLine="45"/>
            </w:pPr>
            <w:r w:rsidRPr="006636C8">
              <w:t>Функции юридического лица.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1701"/>
        </w:trPr>
        <w:tc>
          <w:tcPr>
            <w:tcW w:w="917" w:type="pct"/>
            <w:vMerge w:val="restart"/>
            <w:tcBorders>
              <w:top w:val="single" w:sz="4" w:space="0" w:color="auto"/>
              <w:left w:val="single" w:sz="4" w:space="0" w:color="auto"/>
              <w:right w:val="single" w:sz="4" w:space="0" w:color="auto"/>
            </w:tcBorders>
          </w:tcPr>
          <w:p w:rsidR="00432922" w:rsidRPr="006636C8" w:rsidRDefault="00432922" w:rsidP="00432922">
            <w:pPr>
              <w:ind w:firstLine="0"/>
              <w:jc w:val="left"/>
              <w:rPr>
                <w:bCs/>
              </w:rPr>
            </w:pPr>
            <w:r w:rsidRPr="006636C8">
              <w:rPr>
                <w:b/>
                <w:bCs/>
              </w:rPr>
              <w:lastRenderedPageBreak/>
              <w:t>Тема 1.3.</w:t>
            </w:r>
            <w:r w:rsidRPr="006636C8">
              <w:rPr>
                <w:bCs/>
              </w:rPr>
              <w:t xml:space="preserve"> Экономические споры.</w:t>
            </w: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pStyle w:val="Style6"/>
              <w:spacing w:line="240" w:lineRule="auto"/>
              <w:ind w:firstLine="45"/>
              <w:rPr>
                <w:b/>
              </w:rPr>
            </w:pPr>
            <w:r w:rsidRPr="006636C8">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6636C8">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432922" w:rsidRPr="006636C8" w:rsidTr="00432922">
        <w:trPr>
          <w:trHeight w:val="57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pPr>
            <w:r w:rsidRPr="006636C8">
              <w:rPr>
                <w:b/>
              </w:rPr>
              <w:t>Практическое занятие</w:t>
            </w:r>
          </w:p>
          <w:p w:rsidR="00432922" w:rsidRPr="006636C8" w:rsidRDefault="00432922" w:rsidP="00432922">
            <w:pPr>
              <w:ind w:firstLine="45"/>
            </w:pPr>
            <w:r w:rsidRPr="006636C8">
              <w:t>Составление искового заявления в арбитражный суд.</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39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rPr>
                <w:b/>
              </w:rPr>
            </w:pPr>
            <w:r w:rsidRPr="006636C8">
              <w:rPr>
                <w:b/>
              </w:rPr>
              <w:t>Контрольная работа по разделу</w:t>
            </w:r>
            <w:r w:rsidRPr="006636C8">
              <w:t>: «Право и экономика».</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Труд и социальная защита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5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Трудовое право как отрасль права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права. Источники трудового права. Трудовой кодекс РФ.</w:t>
            </w:r>
          </w:p>
          <w:p w:rsidR="005E5A25" w:rsidRPr="006636C8" w:rsidRDefault="005E5A25" w:rsidP="00432922">
            <w:pPr>
              <w:ind w:firstLine="45"/>
            </w:pPr>
            <w:r w:rsidRPr="006636C8">
              <w:t>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05"/>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2.2. </w:t>
            </w:r>
            <w:r w:rsidRPr="006636C8">
              <w:rPr>
                <w:bCs/>
              </w:rPr>
              <w:t>Правовое регулирование занятости и трудоустройства</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Style5"/>
              <w:widowControl/>
              <w:spacing w:line="240" w:lineRule="auto"/>
              <w:ind w:firstLine="45"/>
              <w:rPr>
                <w:rStyle w:val="FontStyle20"/>
                <w:sz w:val="24"/>
                <w:szCs w:val="24"/>
              </w:rPr>
            </w:pPr>
            <w:r w:rsidRPr="006636C8">
              <w:rPr>
                <w:rStyle w:val="FontStyle20"/>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w:t>
            </w:r>
          </w:p>
          <w:p w:rsidR="005E5A25" w:rsidRPr="006636C8" w:rsidRDefault="005E5A25" w:rsidP="00432922">
            <w:pPr>
              <w:pStyle w:val="Style5"/>
              <w:spacing w:line="240" w:lineRule="auto"/>
              <w:ind w:firstLine="45"/>
            </w:pPr>
            <w:r w:rsidRPr="006636C8">
              <w:rPr>
                <w:rStyle w:val="FontStyle20"/>
                <w:sz w:val="24"/>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01"/>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Составление резюме.</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31"/>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2.3. </w:t>
            </w:r>
            <w:r w:rsidRPr="006636C8">
              <w:rPr>
                <w:bCs/>
              </w:rPr>
              <w:t>Трудовой договор.</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договора, его значение. Стороны трудового договора. Содержание трудового договора. Виды трудовых договоров.</w:t>
            </w:r>
          </w:p>
          <w:p w:rsidR="005E5A25" w:rsidRPr="006636C8" w:rsidRDefault="005E5A25" w:rsidP="00432922">
            <w:pPr>
              <w:ind w:firstLine="45"/>
            </w:pPr>
            <w:r w:rsidRPr="006636C8">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5E5A25" w:rsidRPr="006636C8" w:rsidRDefault="005E5A25" w:rsidP="00432922">
            <w:pPr>
              <w:ind w:firstLine="45"/>
            </w:pPr>
            <w:r w:rsidRPr="006636C8">
              <w:t>Понятие и виды переводов по трудовому праву. Отличие переводов от перемещения. Совместительство.</w:t>
            </w:r>
          </w:p>
          <w:p w:rsidR="005E5A25" w:rsidRPr="006636C8" w:rsidRDefault="005E5A25" w:rsidP="00432922">
            <w:pPr>
              <w:ind w:firstLine="45"/>
            </w:pPr>
            <w:r w:rsidRPr="006636C8">
              <w:t>Основания прекращения трудового договора. Оформление увольнения работника. Правовые последствия незаконного увольнения.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7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Практические занятия</w:t>
            </w:r>
          </w:p>
          <w:p w:rsidR="005E5A25" w:rsidRPr="006636C8" w:rsidRDefault="005E5A25" w:rsidP="00432922">
            <w:pPr>
              <w:ind w:firstLine="45"/>
            </w:pPr>
            <w:r w:rsidRPr="006636C8">
              <w:t>Оформление документов при приёме на работу.</w:t>
            </w:r>
          </w:p>
          <w:p w:rsidR="005E5A25" w:rsidRPr="006636C8" w:rsidRDefault="005E5A25" w:rsidP="00432922">
            <w:pPr>
              <w:ind w:firstLine="45"/>
            </w:pPr>
            <w:r w:rsidRPr="006636C8">
              <w:lastRenderedPageBreak/>
              <w:t xml:space="preserve">Составление трудового договора.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423"/>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Тема 2.4.</w:t>
            </w:r>
            <w:r w:rsidRPr="006636C8">
              <w:rPr>
                <w:bCs/>
              </w:rPr>
              <w:t xml:space="preserve"> Рабочее время и время отдыха.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5E5A25" w:rsidRPr="006636C8" w:rsidRDefault="005E5A25" w:rsidP="00432922">
            <w:pPr>
              <w:ind w:firstLine="45"/>
            </w:pPr>
            <w:r w:rsidRPr="006636C8">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11"/>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 (Трудовой кодекс).</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98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рабочего времени.</w:t>
            </w:r>
          </w:p>
          <w:p w:rsidR="005E5A25" w:rsidRPr="006636C8" w:rsidRDefault="005E5A25" w:rsidP="00432922">
            <w:pPr>
              <w:ind w:firstLine="45"/>
            </w:pPr>
            <w:r w:rsidRPr="006636C8">
              <w:t>Категории работников, для которых  работодатель обязан установить неполный рабочий день или неполную рабочую неделю.</w:t>
            </w:r>
          </w:p>
          <w:p w:rsidR="005E5A25" w:rsidRPr="006636C8" w:rsidRDefault="005E5A25" w:rsidP="00432922">
            <w:pPr>
              <w:ind w:firstLine="45"/>
            </w:pPr>
            <w:r w:rsidRPr="006636C8">
              <w:t>Отличия неполного рабочего времени  от сокращённого рабочего времени.</w:t>
            </w:r>
          </w:p>
          <w:p w:rsidR="005E5A25" w:rsidRPr="006636C8" w:rsidRDefault="005E5A25" w:rsidP="00432922">
            <w:pPr>
              <w:ind w:firstLine="45"/>
              <w:rPr>
                <w:b/>
              </w:rPr>
            </w:pPr>
            <w:r w:rsidRPr="006636C8">
              <w:t>Виды времени отдыха.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64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2.5. </w:t>
            </w:r>
            <w:r w:rsidRPr="006636C8">
              <w:rPr>
                <w:bCs/>
              </w:rPr>
              <w:t>Заработная плата.</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Оплата труда работников бюджетной сферы.</w:t>
            </w:r>
          </w:p>
          <w:p w:rsidR="005E5A25" w:rsidRPr="006636C8" w:rsidRDefault="005E5A25" w:rsidP="00432922">
            <w:pPr>
              <w:ind w:firstLine="45"/>
            </w:pPr>
            <w:r w:rsidRPr="006636C8">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30"/>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9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Самостоятельная работа обуч</w:t>
            </w:r>
            <w:r w:rsidR="00DA0000">
              <w:rPr>
                <w:b/>
              </w:rPr>
              <w:t>ающихся</w:t>
            </w:r>
          </w:p>
          <w:p w:rsidR="005E5A25" w:rsidRPr="006636C8" w:rsidRDefault="005E5A25" w:rsidP="00432922">
            <w:pPr>
              <w:ind w:firstLine="45"/>
            </w:pPr>
            <w:r w:rsidRPr="006636C8">
              <w:t>Основные государственные гарантии по оплате труда работников.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22"/>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2.6. </w:t>
            </w:r>
            <w:r w:rsidRPr="006636C8">
              <w:rPr>
                <w:bCs/>
              </w:rPr>
              <w:t>Трудовая дисциплина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afff0"/>
              <w:ind w:firstLine="45"/>
              <w:rPr>
                <w:rStyle w:val="FontStyle20"/>
                <w:sz w:val="24"/>
                <w:szCs w:val="24"/>
              </w:rPr>
            </w:pPr>
            <w:r w:rsidRPr="006636C8">
              <w:rPr>
                <w:rStyle w:val="FontStyle20"/>
                <w:sz w:val="24"/>
                <w:szCs w:val="24"/>
              </w:rPr>
              <w:t>Понятие трудовой дисциплины, методы ее обеспечения. Понятие дисциплинарной ответственности. Виды дисциплинарных взысканий.</w:t>
            </w:r>
          </w:p>
          <w:p w:rsidR="005E5A25" w:rsidRPr="006636C8" w:rsidRDefault="005E5A25" w:rsidP="00432922">
            <w:pPr>
              <w:pStyle w:val="afff0"/>
              <w:ind w:firstLine="45"/>
              <w:rPr>
                <w:rStyle w:val="FontStyle20"/>
                <w:sz w:val="24"/>
                <w:szCs w:val="24"/>
              </w:rPr>
            </w:pPr>
            <w:r w:rsidRPr="006636C8">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878"/>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DA0000" w:rsidP="00432922">
            <w:pPr>
              <w:ind w:firstLine="45"/>
              <w:rPr>
                <w:b/>
              </w:rPr>
            </w:pPr>
            <w:r>
              <w:rPr>
                <w:b/>
              </w:rPr>
              <w:t>Практическое занятие</w:t>
            </w:r>
          </w:p>
          <w:p w:rsidR="005E5A25" w:rsidRPr="006636C8" w:rsidRDefault="005E5A25" w:rsidP="00432922">
            <w:pPr>
              <w:ind w:firstLine="45"/>
            </w:pPr>
            <w:r w:rsidRPr="006636C8">
              <w:t>Подготовка приказов</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48"/>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Дисциплинарные взыскания, применяемые работодателем по отношению к работнику за совершение им дисциплинарного проступка.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116"/>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 xml:space="preserve">Тема 2.7. </w:t>
            </w:r>
            <w:r w:rsidRPr="006636C8">
              <w:rPr>
                <w:bCs/>
              </w:rPr>
              <w:t>Материальная ответственность сторон трудового договора.</w:t>
            </w:r>
          </w:p>
        </w:tc>
        <w:tc>
          <w:tcPr>
            <w:tcW w:w="3323" w:type="pct"/>
            <w:tcBorders>
              <w:top w:val="single" w:sz="4" w:space="0" w:color="auto"/>
              <w:left w:val="single" w:sz="4" w:space="0" w:color="auto"/>
              <w:right w:val="single" w:sz="4" w:space="0" w:color="auto"/>
            </w:tcBorders>
          </w:tcPr>
          <w:p w:rsidR="005E5A25" w:rsidRPr="006636C8" w:rsidRDefault="005E5A25" w:rsidP="00432922">
            <w:pPr>
              <w:ind w:firstLine="45"/>
            </w:pPr>
            <w:r w:rsidRPr="006636C8">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5E5A25" w:rsidRPr="006636C8" w:rsidRDefault="005E5A25" w:rsidP="00432922">
            <w:pPr>
              <w:ind w:firstLine="45"/>
            </w:pPr>
            <w:r w:rsidRPr="006636C8">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5E5A25" w:rsidRPr="006636C8" w:rsidRDefault="005E5A25" w:rsidP="00432922">
            <w:pPr>
              <w:ind w:firstLine="45"/>
            </w:pPr>
            <w:r w:rsidRPr="006636C8">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43"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2.8. </w:t>
            </w:r>
            <w:r w:rsidRPr="006636C8">
              <w:rPr>
                <w:bCs/>
              </w:rPr>
              <w:t>Трудовые споры.</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трудовых споров, причины их возникновения. Классификация трудовых споров.</w:t>
            </w:r>
          </w:p>
          <w:p w:rsidR="005E5A25" w:rsidRPr="006636C8" w:rsidRDefault="005E5A25" w:rsidP="00432922">
            <w:pPr>
              <w:ind w:firstLine="45"/>
            </w:pPr>
            <w:r w:rsidRPr="006636C8">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5E5A25" w:rsidRPr="006636C8" w:rsidRDefault="005E5A25" w:rsidP="00432922">
            <w:pPr>
              <w:ind w:firstLine="45"/>
            </w:pPr>
            <w:r w:rsidRPr="006636C8">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75"/>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Практическое занятие</w:t>
            </w:r>
          </w:p>
          <w:p w:rsidR="005E5A25" w:rsidRPr="006636C8" w:rsidRDefault="005E5A25" w:rsidP="00432922">
            <w:pPr>
              <w:ind w:firstLine="45"/>
            </w:pPr>
            <w:r w:rsidRPr="006636C8">
              <w:t>Деловая игра «Разрешение индивидуального трудового спора»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60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Общий порядок рассмотрения индивидуальных трудовых споров.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2.9. </w:t>
            </w:r>
            <w:r w:rsidRPr="006636C8">
              <w:rPr>
                <w:bCs/>
              </w:rPr>
              <w:t>Социальное обеспечение граждан.</w:t>
            </w: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27"/>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Перечислить виды трудового стажа.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25"/>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jc w:val="left"/>
              <w:rPr>
                <w:b/>
                <w:bCs/>
              </w:rPr>
            </w:pPr>
            <w:r w:rsidRPr="006636C8">
              <w:rPr>
                <w:b/>
                <w:bCs/>
              </w:rPr>
              <w:t>Раздел 3. Административное право</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p>
          <w:p w:rsidR="005E5A25" w:rsidRPr="006636C8" w:rsidRDefault="005E5A25" w:rsidP="00432922">
            <w:pPr>
              <w:ind w:firstLine="45"/>
              <w:rPr>
                <w:b/>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3.1. </w:t>
            </w:r>
            <w:r w:rsidRPr="006636C8">
              <w:rPr>
                <w:bCs/>
              </w:rPr>
              <w:t xml:space="preserve">Административные правонарушения и административная </w:t>
            </w:r>
            <w:r w:rsidRPr="006636C8">
              <w:rPr>
                <w:bCs/>
              </w:rPr>
              <w:lastRenderedPageBreak/>
              <w:t>ответственность.</w:t>
            </w: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pPr>
            <w:r w:rsidRPr="006636C8">
              <w:lastRenderedPageBreak/>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административной ответственности.</w:t>
            </w:r>
          </w:p>
          <w:p w:rsidR="005E5A25" w:rsidRPr="006636C8" w:rsidRDefault="005E5A25" w:rsidP="00432922">
            <w:pPr>
              <w:ind w:firstLine="45"/>
            </w:pPr>
            <w:r w:rsidRPr="006636C8">
              <w:t>Виды административной ответственности, применяемые за нарушение лесного законодательства.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Дифференцированный зачет</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jc w:val="right"/>
              <w:rPr>
                <w:b/>
              </w:rPr>
            </w:pPr>
            <w:r w:rsidRPr="006636C8">
              <w:rPr>
                <w:b/>
              </w:rPr>
              <w:t>Максимальная нагрузка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Cs/>
              </w:rPr>
            </w:pPr>
            <w:r w:rsidRPr="006636C8">
              <w:rPr>
                <w:rFonts w:ascii="Times New Roman" w:hAnsi="Times New Roman" w:cs="Times New Roman"/>
                <w:bCs/>
              </w:rPr>
              <w:t>В  том числе:</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343" w:type="pct"/>
            <w:tcBorders>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48</w:t>
            </w:r>
          </w:p>
        </w:tc>
        <w:tc>
          <w:tcPr>
            <w:tcW w:w="417" w:type="pct"/>
            <w:tcBorders>
              <w:left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самостоятельная работа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5E5A25" w:rsidRPr="006636C8" w:rsidRDefault="005E5A25" w:rsidP="005E5A25">
      <w:pPr>
        <w:rPr>
          <w:b/>
        </w:rPr>
        <w:sectPr w:rsidR="005E5A25" w:rsidRPr="006636C8"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5E5A25" w:rsidRPr="006636C8" w:rsidRDefault="005E5A25" w:rsidP="00856B73">
      <w:pPr>
        <w:pStyle w:val="Style3"/>
        <w:widowControl/>
        <w:ind w:right="-2" w:firstLine="567"/>
        <w:jc w:val="both"/>
      </w:pPr>
      <w:r w:rsidRPr="006636C8">
        <w:t xml:space="preserve">Реализация учебной дисциплины </w:t>
      </w:r>
      <w:r w:rsidRPr="006636C8">
        <w:rPr>
          <w:b/>
        </w:rPr>
        <w:t>«</w:t>
      </w:r>
      <w:r w:rsidRPr="006636C8">
        <w:t>Правовое обеспечение профессиональной деятельности» требует наличия учебного кабинета социально-экономических дисциплин</w:t>
      </w:r>
      <w:r w:rsidR="00432922" w:rsidRPr="006636C8">
        <w:t>.</w:t>
      </w:r>
    </w:p>
    <w:p w:rsidR="005E5A25" w:rsidRPr="006636C8" w:rsidRDefault="005E5A25" w:rsidP="005E5A25">
      <w:pPr>
        <w:ind w:right="-2" w:firstLine="284"/>
      </w:pPr>
      <w:r w:rsidRPr="006636C8">
        <w:t xml:space="preserve">Оборудование учебного кабинета: </w:t>
      </w:r>
    </w:p>
    <w:p w:rsidR="005E5A25" w:rsidRPr="006636C8" w:rsidRDefault="005E5A25" w:rsidP="005E5A25">
      <w:pPr>
        <w:ind w:right="-2" w:firstLine="284"/>
      </w:pPr>
      <w:r w:rsidRPr="006636C8">
        <w:t>– посадочные места по количеству обучающихся;</w:t>
      </w:r>
    </w:p>
    <w:p w:rsidR="005E5A25" w:rsidRPr="006636C8" w:rsidRDefault="005E5A25" w:rsidP="005E5A25">
      <w:pPr>
        <w:ind w:right="-2" w:firstLine="284"/>
      </w:pPr>
      <w:r w:rsidRPr="006636C8">
        <w:t>– рабочее место преподавателя;</w:t>
      </w:r>
    </w:p>
    <w:p w:rsidR="005E5A25" w:rsidRPr="006636C8" w:rsidRDefault="005E5A25" w:rsidP="005E5A25">
      <w:pPr>
        <w:ind w:right="-2" w:firstLine="284"/>
      </w:pPr>
      <w:r w:rsidRPr="006636C8">
        <w:t>– стенды и плакаты по разделам программы.</w:t>
      </w:r>
    </w:p>
    <w:p w:rsidR="005E5A25" w:rsidRPr="006636C8" w:rsidRDefault="005E5A25" w:rsidP="005E5A25">
      <w:pPr>
        <w:ind w:right="-2" w:firstLine="284"/>
      </w:pPr>
      <w:r w:rsidRPr="006636C8">
        <w:t xml:space="preserve">Технические средства обучения: </w:t>
      </w:r>
    </w:p>
    <w:p w:rsidR="005E5A25" w:rsidRPr="006636C8" w:rsidRDefault="005E5A25" w:rsidP="005E5A25">
      <w:pPr>
        <w:ind w:right="-2" w:firstLine="284"/>
      </w:pPr>
      <w:r w:rsidRPr="006636C8">
        <w:t>– компьютер с лицензионным программным обеспечением и мультимедиапроектор, интерактивная доска;</w:t>
      </w:r>
    </w:p>
    <w:p w:rsidR="005E5A25" w:rsidRPr="006636C8" w:rsidRDefault="005E5A25" w:rsidP="005E5A25">
      <w:pPr>
        <w:ind w:right="-2" w:firstLine="284"/>
      </w:pPr>
      <w:r w:rsidRPr="006636C8">
        <w:t>– комплект тематических демонстрационных и контролирующих компьютерных программ по дисциплине;</w:t>
      </w:r>
    </w:p>
    <w:p w:rsidR="005E5A25" w:rsidRPr="006636C8" w:rsidRDefault="005E5A25" w:rsidP="005E5A25">
      <w:pPr>
        <w:ind w:right="-2" w:firstLine="284"/>
      </w:pPr>
      <w:r w:rsidRPr="006636C8">
        <w:t>– комплект тематических видеофильмов по дисциплине.</w:t>
      </w:r>
    </w:p>
    <w:p w:rsidR="005E5A25" w:rsidRPr="006636C8" w:rsidRDefault="005E5A25" w:rsidP="005E5A25">
      <w:pPr>
        <w:rPr>
          <w:b/>
        </w:rPr>
      </w:pPr>
      <w:r w:rsidRPr="006636C8">
        <w:rPr>
          <w:b/>
        </w:rPr>
        <w:t xml:space="preserve">3.2. Информационное обеспечение обучения </w:t>
      </w:r>
    </w:p>
    <w:p w:rsidR="005E5A25" w:rsidRPr="006636C8" w:rsidRDefault="005E5A25" w:rsidP="005E5A25">
      <w:pPr>
        <w:rPr>
          <w:b/>
        </w:rPr>
      </w:pPr>
      <w:r w:rsidRPr="006636C8">
        <w:rPr>
          <w:b/>
        </w:rPr>
        <w:t>Перечень учебных изданий, Интернет-ресурсов, дополнительной литературы</w:t>
      </w:r>
    </w:p>
    <w:p w:rsidR="005E5A25" w:rsidRPr="006636C8" w:rsidRDefault="005E5A25" w:rsidP="00432922">
      <w:pPr>
        <w:rPr>
          <w:b/>
        </w:rPr>
      </w:pPr>
      <w:r w:rsidRPr="006636C8">
        <w:rPr>
          <w:b/>
        </w:rPr>
        <w:t>Основные источники:</w:t>
      </w:r>
    </w:p>
    <w:p w:rsidR="008B3E7D" w:rsidRPr="006636C8" w:rsidRDefault="005E5A25" w:rsidP="0072751B">
      <w:pPr>
        <w:widowControl/>
        <w:numPr>
          <w:ilvl w:val="0"/>
          <w:numId w:val="122"/>
        </w:numPr>
        <w:rPr>
          <w:rStyle w:val="FontStyle13"/>
          <w:sz w:val="24"/>
          <w:szCs w:val="24"/>
        </w:rPr>
      </w:pPr>
      <w:r w:rsidRPr="006636C8">
        <w:t>Аракчеева А.С., Тузова Д.С. Правовое регулирование профессио</w:t>
      </w:r>
      <w:r w:rsidRPr="006636C8">
        <w:rPr>
          <w:rStyle w:val="FontStyle13"/>
          <w:sz w:val="24"/>
          <w:szCs w:val="24"/>
        </w:rPr>
        <w:t>нальной деятельности. М.: «Форум-Инфра-М», 200</w:t>
      </w:r>
      <w:r w:rsidR="008B3E7D" w:rsidRPr="006636C8">
        <w:rPr>
          <w:rStyle w:val="FontStyle13"/>
          <w:sz w:val="24"/>
          <w:szCs w:val="24"/>
        </w:rPr>
        <w:t>6</w:t>
      </w:r>
    </w:p>
    <w:p w:rsidR="008B3E7D" w:rsidRPr="006636C8" w:rsidRDefault="008B3E7D" w:rsidP="0072751B">
      <w:pPr>
        <w:widowControl/>
        <w:numPr>
          <w:ilvl w:val="0"/>
          <w:numId w:val="122"/>
        </w:numPr>
        <w:rPr>
          <w:rStyle w:val="FontStyle13"/>
          <w:sz w:val="24"/>
          <w:szCs w:val="24"/>
        </w:rPr>
      </w:pPr>
      <w:r w:rsidRPr="006636C8">
        <w:rPr>
          <w:rStyle w:val="FontStyle13"/>
          <w:sz w:val="24"/>
          <w:szCs w:val="24"/>
        </w:rPr>
        <w:t>Комментарий к трудовому кодексу Российской Федерации. Отв. редактор профессор Ю.П. Орловский. М.: Издательский Дом «Инфра-М», Юридич</w:t>
      </w:r>
      <w:r w:rsidR="00856B73" w:rsidRPr="006636C8">
        <w:rPr>
          <w:rStyle w:val="FontStyle13"/>
          <w:sz w:val="24"/>
          <w:szCs w:val="24"/>
        </w:rPr>
        <w:t>еская фирма «Контракт», 2008</w:t>
      </w:r>
    </w:p>
    <w:p w:rsidR="008B3E7D" w:rsidRPr="006636C8" w:rsidRDefault="008B3E7D" w:rsidP="0072751B">
      <w:pPr>
        <w:pStyle w:val="21"/>
        <w:numPr>
          <w:ilvl w:val="0"/>
          <w:numId w:val="122"/>
        </w:numPr>
        <w:spacing w:line="240" w:lineRule="auto"/>
        <w:rPr>
          <w:rStyle w:val="FontStyle13"/>
          <w:sz w:val="24"/>
          <w:szCs w:val="24"/>
        </w:rPr>
      </w:pPr>
      <w:r w:rsidRPr="006636C8">
        <w:t>Лесной кодекс Российской Федерации  (в последней редакции на момент использования программы)</w:t>
      </w:r>
    </w:p>
    <w:p w:rsidR="008B3E7D" w:rsidRPr="006636C8" w:rsidRDefault="008B3E7D" w:rsidP="0072751B">
      <w:pPr>
        <w:widowControl/>
        <w:numPr>
          <w:ilvl w:val="0"/>
          <w:numId w:val="122"/>
        </w:numPr>
        <w:rPr>
          <w:rStyle w:val="FontStyle13"/>
          <w:sz w:val="24"/>
          <w:szCs w:val="24"/>
        </w:rPr>
      </w:pPr>
      <w:r w:rsidRPr="006636C8">
        <w:t>Румынина В.В. Правовое обеспечение профессиональной деятельности: учебник – 7-е изд., стер.- М.: Изд. центр «Академия», 201</w:t>
      </w:r>
      <w:r w:rsidR="00856B73" w:rsidRPr="006636C8">
        <w:t>7</w:t>
      </w:r>
    </w:p>
    <w:p w:rsidR="005E5A25" w:rsidRPr="006636C8" w:rsidRDefault="005E5A25" w:rsidP="0072751B">
      <w:pPr>
        <w:widowControl/>
        <w:numPr>
          <w:ilvl w:val="0"/>
          <w:numId w:val="122"/>
        </w:numPr>
        <w:rPr>
          <w:rStyle w:val="FontStyle13"/>
          <w:sz w:val="24"/>
          <w:szCs w:val="24"/>
        </w:rPr>
      </w:pPr>
      <w:r w:rsidRPr="006636C8">
        <w:rPr>
          <w:rStyle w:val="FontStyle13"/>
          <w:sz w:val="24"/>
          <w:szCs w:val="24"/>
        </w:rPr>
        <w:t xml:space="preserve">Трудовой кодекс Российской Федерации: текст с изменениями и дополнениями на 15 марта </w:t>
      </w:r>
      <w:smartTag w:uri="urn:schemas-microsoft-com:office:smarttags" w:element="metricconverter">
        <w:smartTagPr>
          <w:attr w:name="ProductID" w:val="2010 г"/>
        </w:smartTagPr>
        <w:r w:rsidRPr="006636C8">
          <w:rPr>
            <w:rStyle w:val="FontStyle13"/>
            <w:sz w:val="24"/>
            <w:szCs w:val="24"/>
          </w:rPr>
          <w:t>2010 г</w:t>
        </w:r>
      </w:smartTag>
      <w:r w:rsidRPr="006636C8">
        <w:rPr>
          <w:rStyle w:val="FontStyle13"/>
          <w:sz w:val="24"/>
          <w:szCs w:val="24"/>
        </w:rPr>
        <w:t>. М.: «Эксмо», 2010</w:t>
      </w:r>
    </w:p>
    <w:p w:rsidR="005E5A25" w:rsidRPr="006636C8" w:rsidRDefault="005E5A25" w:rsidP="005E5A25">
      <w:pPr>
        <w:pStyle w:val="Style3"/>
        <w:widowControl/>
        <w:ind w:left="360" w:right="4262"/>
        <w:jc w:val="both"/>
        <w:rPr>
          <w:rStyle w:val="FontStyle13"/>
          <w:b/>
          <w:sz w:val="24"/>
          <w:szCs w:val="24"/>
        </w:rPr>
      </w:pPr>
      <w:r w:rsidRPr="006636C8">
        <w:rPr>
          <w:rStyle w:val="FontStyle13"/>
          <w:b/>
          <w:sz w:val="24"/>
          <w:szCs w:val="24"/>
        </w:rPr>
        <w:t>Нормативный материал:</w:t>
      </w:r>
    </w:p>
    <w:p w:rsidR="005E5A25" w:rsidRPr="006636C8" w:rsidRDefault="005E5A25" w:rsidP="0072751B">
      <w:pPr>
        <w:pStyle w:val="Style3"/>
        <w:widowControl/>
        <w:numPr>
          <w:ilvl w:val="0"/>
          <w:numId w:val="123"/>
        </w:numPr>
        <w:tabs>
          <w:tab w:val="clear" w:pos="1080"/>
          <w:tab w:val="num" w:pos="720"/>
        </w:tabs>
        <w:ind w:hanging="720"/>
        <w:rPr>
          <w:rStyle w:val="FontStyle13"/>
          <w:sz w:val="24"/>
          <w:szCs w:val="24"/>
        </w:rPr>
      </w:pPr>
      <w:r w:rsidRPr="006636C8">
        <w:rPr>
          <w:rStyle w:val="FontStyle13"/>
          <w:sz w:val="24"/>
          <w:szCs w:val="24"/>
        </w:rPr>
        <w:t>Конституция РФ</w:t>
      </w:r>
    </w:p>
    <w:p w:rsidR="005E5A25" w:rsidRPr="006636C8" w:rsidRDefault="005E5A25" w:rsidP="0072751B">
      <w:pPr>
        <w:pStyle w:val="Style3"/>
        <w:widowControl/>
        <w:numPr>
          <w:ilvl w:val="0"/>
          <w:numId w:val="123"/>
        </w:numPr>
        <w:tabs>
          <w:tab w:val="clear" w:pos="1080"/>
          <w:tab w:val="num" w:pos="720"/>
        </w:tabs>
        <w:ind w:hanging="720"/>
        <w:rPr>
          <w:rStyle w:val="FontStyle13"/>
          <w:sz w:val="24"/>
          <w:szCs w:val="24"/>
        </w:rPr>
      </w:pPr>
      <w:r w:rsidRPr="006636C8">
        <w:rPr>
          <w:rStyle w:val="FontStyle13"/>
          <w:sz w:val="24"/>
          <w:szCs w:val="24"/>
        </w:rPr>
        <w:t xml:space="preserve">Гражданский кодекс РФ </w:t>
      </w:r>
    </w:p>
    <w:p w:rsidR="005E5A25" w:rsidRPr="006636C8" w:rsidRDefault="005E5A25" w:rsidP="0072751B">
      <w:pPr>
        <w:pStyle w:val="Style3"/>
        <w:widowControl/>
        <w:numPr>
          <w:ilvl w:val="0"/>
          <w:numId w:val="123"/>
        </w:numPr>
        <w:tabs>
          <w:tab w:val="clear" w:pos="1080"/>
          <w:tab w:val="num" w:pos="720"/>
        </w:tabs>
        <w:ind w:hanging="720"/>
        <w:jc w:val="both"/>
        <w:rPr>
          <w:rStyle w:val="FontStyle13"/>
          <w:sz w:val="24"/>
          <w:szCs w:val="24"/>
        </w:rPr>
      </w:pPr>
      <w:r w:rsidRPr="006636C8">
        <w:rPr>
          <w:rStyle w:val="FontStyle13"/>
          <w:sz w:val="24"/>
          <w:szCs w:val="24"/>
        </w:rPr>
        <w:t>Кодекс Российской Федерации об административных правонарушениях</w:t>
      </w:r>
    </w:p>
    <w:p w:rsidR="005E5A25" w:rsidRPr="006636C8" w:rsidRDefault="005E5A25" w:rsidP="0072751B">
      <w:pPr>
        <w:pStyle w:val="a5"/>
        <w:numPr>
          <w:ilvl w:val="0"/>
          <w:numId w:val="124"/>
        </w:numPr>
        <w:spacing w:after="0"/>
        <w:jc w:val="center"/>
        <w:rPr>
          <w:rFonts w:ascii="Times New Roman" w:hAnsi="Times New Roman" w:cs="Times New Roman"/>
        </w:rPr>
      </w:pPr>
      <w:r w:rsidRPr="006636C8">
        <w:rPr>
          <w:rFonts w:ascii="Times New Roman" w:hAnsi="Times New Roman" w:cs="Times New Roman"/>
          <w:b/>
        </w:rPr>
        <w:t>КОНТРОЛЬ И ОЦЕНКА РЕЗУЛЬТАТОВ ОСВОЕНИЯ УЧЕБНОЙ ДИСЦИПЛИНЫ</w:t>
      </w:r>
    </w:p>
    <w:p w:rsidR="005E5A25" w:rsidRPr="006636C8" w:rsidRDefault="005E5A25" w:rsidP="005E5A25">
      <w:pPr>
        <w:pStyle w:val="a5"/>
        <w:spacing w:after="0"/>
        <w:jc w:val="both"/>
        <w:rPr>
          <w:rFonts w:ascii="Times New Roman" w:hAnsi="Times New Roman" w:cs="Times New Roman"/>
        </w:rPr>
      </w:pPr>
      <w:r w:rsidRPr="00DA0000">
        <w:rPr>
          <w:rFonts w:ascii="Times New Roman" w:hAnsi="Times New Roman" w:cs="Times New Roman"/>
        </w:rPr>
        <w:t>Контроль и оценка</w:t>
      </w:r>
      <w:r w:rsidRPr="006636C8">
        <w:rPr>
          <w:rFonts w:ascii="Times New Roman" w:hAnsi="Times New Roman" w:cs="Times New Roman"/>
          <w:b/>
        </w:rPr>
        <w:t xml:space="preserve"> </w:t>
      </w:r>
      <w:r w:rsidRPr="006636C8">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5E5A25" w:rsidRPr="006636C8" w:rsidTr="006D1E9B">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firstLine="0"/>
              <w:rPr>
                <w:b/>
              </w:rPr>
            </w:pPr>
            <w:r w:rsidRPr="006636C8">
              <w:rPr>
                <w:b/>
              </w:rPr>
              <w:t xml:space="preserve">Результаты обучения </w:t>
            </w:r>
          </w:p>
          <w:p w:rsidR="005E5A25" w:rsidRPr="006636C8" w:rsidRDefault="005E5A25" w:rsidP="006D1E9B">
            <w:pPr>
              <w:ind w:firstLine="0"/>
              <w:rPr>
                <w:b/>
              </w:rPr>
            </w:pPr>
            <w:r w:rsidRPr="006636C8">
              <w:rPr>
                <w:b/>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rPr>
                <w:b/>
              </w:rPr>
            </w:pPr>
            <w:r w:rsidRPr="006636C8">
              <w:rPr>
                <w:b/>
              </w:rPr>
              <w:t>Формы и методы контроля и оценки результатов обучения</w:t>
            </w:r>
          </w:p>
        </w:tc>
      </w:tr>
      <w:tr w:rsidR="005E5A25" w:rsidRPr="006636C8" w:rsidTr="006D1E9B">
        <w:trPr>
          <w:trHeight w:val="315"/>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affe"/>
              <w:jc w:val="both"/>
              <w:rPr>
                <w:rFonts w:ascii="Times New Roman" w:hAnsi="Times New Roman"/>
                <w:b/>
              </w:rPr>
            </w:pPr>
            <w:r w:rsidRPr="006636C8">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тестирование,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180" w:firstLine="0"/>
            </w:pPr>
            <w:r w:rsidRPr="006636C8">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rPr>
                <w:b/>
              </w:rPr>
              <w:t>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контрольная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79" w:firstLine="0"/>
            </w:pPr>
            <w:r w:rsidRPr="006636C8">
              <w:t>- основы трудового права;</w:t>
            </w:r>
          </w:p>
          <w:p w:rsidR="005E5A25" w:rsidRPr="006636C8" w:rsidRDefault="005E5A25" w:rsidP="006D1E9B">
            <w:pPr>
              <w:pStyle w:val="Style9"/>
              <w:jc w:val="left"/>
              <w:rPr>
                <w:b/>
              </w:rPr>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lastRenderedPageBreak/>
              <w:t xml:space="preserve">защита практических занятий, </w:t>
            </w:r>
            <w:r w:rsidRPr="006636C8">
              <w:lastRenderedPageBreak/>
              <w:t>тестирование, домашняя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shd w:val="clear" w:color="auto" w:fill="FFFFFF"/>
              <w:autoSpaceDE w:val="0"/>
              <w:autoSpaceDN w:val="0"/>
              <w:adjustRightInd w:val="0"/>
              <w:ind w:left="180" w:firstLine="0"/>
            </w:pPr>
            <w:r w:rsidRPr="006636C8">
              <w:rPr>
                <w:spacing w:val="9"/>
              </w:rPr>
              <w:lastRenderedPageBreak/>
              <w:t>- положения</w:t>
            </w:r>
            <w:r w:rsidRPr="006636C8">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тестирование, 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widowControl/>
              <w:jc w:val="left"/>
              <w:rPr>
                <w:rStyle w:val="FontStyle37"/>
                <w:sz w:val="24"/>
                <w:szCs w:val="24"/>
              </w:rPr>
            </w:pPr>
            <w:r w:rsidRPr="006636C8">
              <w:t>- порядок разрешения споров.</w:t>
            </w:r>
          </w:p>
          <w:p w:rsidR="005E5A25" w:rsidRPr="006636C8" w:rsidRDefault="005E5A25" w:rsidP="006D1E9B">
            <w:pPr>
              <w:pStyle w:val="Style9"/>
              <w:jc w:val="left"/>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экспертное наблюдение и оценка на практических работах, зачёт с оценкой</w:t>
            </w:r>
          </w:p>
        </w:tc>
      </w:tr>
    </w:tbl>
    <w:p w:rsidR="00187568" w:rsidRPr="006636C8" w:rsidRDefault="00187568" w:rsidP="003B02C4">
      <w:pPr>
        <w:ind w:firstLine="0"/>
      </w:pPr>
    </w:p>
    <w:p w:rsidR="00D62BAB" w:rsidRPr="006636C8" w:rsidRDefault="00D62BAB" w:rsidP="00D62BAB">
      <w:pPr>
        <w:jc w:val="center"/>
        <w:rPr>
          <w:b/>
          <w:sz w:val="28"/>
          <w:szCs w:val="28"/>
        </w:rPr>
      </w:pPr>
      <w:r w:rsidRPr="006636C8">
        <w:rPr>
          <w:b/>
          <w:sz w:val="28"/>
          <w:szCs w:val="28"/>
        </w:rPr>
        <w:t>ОП.09 Правовые и организационные основы государственного управления лесами</w:t>
      </w:r>
    </w:p>
    <w:p w:rsidR="00187568" w:rsidRPr="006636C8" w:rsidRDefault="00187568" w:rsidP="00D62BAB">
      <w:pPr>
        <w:jc w:val="center"/>
        <w:rPr>
          <w:b/>
          <w:sz w:val="28"/>
          <w:szCs w:val="28"/>
        </w:rPr>
      </w:pPr>
    </w:p>
    <w:p w:rsidR="00D62BAB" w:rsidRPr="006636C8" w:rsidRDefault="00D62BAB" w:rsidP="00D62BAB">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D62BAB" w:rsidRPr="006636C8" w:rsidRDefault="00D62BAB" w:rsidP="00D62BAB">
      <w:pPr>
        <w:pStyle w:val="Style8"/>
        <w:widowControl/>
        <w:spacing w:line="240" w:lineRule="auto"/>
        <w:ind w:right="-45" w:firstLine="600"/>
        <w:rPr>
          <w:rStyle w:val="FontStyle27"/>
          <w:sz w:val="24"/>
          <w:szCs w:val="24"/>
        </w:rPr>
      </w:pPr>
      <w:r w:rsidRPr="006636C8">
        <w:rPr>
          <w:rStyle w:val="FontStyle2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w:t>
      </w:r>
      <w:r w:rsidRPr="006636C8">
        <w:t>укрупненной группы 35.00.00  Сельское, лесное и рыбное хозяйство по направлению подготовки</w:t>
      </w:r>
      <w:r w:rsidRPr="006636C8">
        <w:rPr>
          <w:rStyle w:val="FontStyle27"/>
          <w:sz w:val="24"/>
          <w:szCs w:val="24"/>
        </w:rPr>
        <w:t xml:space="preserve"> 35.02.01 Лесное и лесопарковое хозяйство.  </w:t>
      </w:r>
    </w:p>
    <w:p w:rsidR="00D62BAB" w:rsidRPr="006636C8" w:rsidRDefault="00D62BAB" w:rsidP="00D62BAB">
      <w:pPr>
        <w:pStyle w:val="Style8"/>
        <w:widowControl/>
        <w:tabs>
          <w:tab w:val="left" w:pos="698"/>
        </w:tabs>
        <w:spacing w:line="240" w:lineRule="auto"/>
        <w:rPr>
          <w:rStyle w:val="FontStyle39"/>
          <w:sz w:val="24"/>
          <w:szCs w:val="24"/>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p>
    <w:p w:rsidR="00D62BAB" w:rsidRPr="006636C8" w:rsidRDefault="00D62BAB" w:rsidP="00B8652B">
      <w:pPr>
        <w:pStyle w:val="Style3"/>
        <w:widowControl/>
        <w:jc w:val="both"/>
      </w:pPr>
      <w:r w:rsidRPr="006636C8">
        <w:t>дисциплина «Правовые и организационные основы государственного управления лесами» входит в профессиональный цикл.</w:t>
      </w:r>
    </w:p>
    <w:p w:rsidR="00D62BAB"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D62BAB" w:rsidRPr="006636C8">
        <w:rPr>
          <w:rStyle w:val="FontStyle39"/>
          <w:sz w:val="24"/>
          <w:szCs w:val="24"/>
        </w:rPr>
        <w:t>Цели и задачи учебной дисциплины - требования к результатам освоения учебной дисциплины:</w:t>
      </w:r>
    </w:p>
    <w:p w:rsidR="00D62BAB" w:rsidRPr="006636C8" w:rsidRDefault="00D62BAB" w:rsidP="00D62BAB">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p>
    <w:p w:rsidR="00D62BAB" w:rsidRPr="006636C8" w:rsidRDefault="00D62BAB" w:rsidP="00B8652B">
      <w:pPr>
        <w:pStyle w:val="Style9"/>
        <w:widowControl/>
        <w:jc w:val="left"/>
        <w:rPr>
          <w:rStyle w:val="FontStyle37"/>
          <w:b/>
          <w:sz w:val="24"/>
          <w:szCs w:val="24"/>
        </w:rPr>
      </w:pPr>
      <w:r w:rsidRPr="006636C8">
        <w:rPr>
          <w:rStyle w:val="FontStyle37"/>
          <w:b/>
          <w:sz w:val="24"/>
          <w:szCs w:val="24"/>
        </w:rPr>
        <w:t>должен уметь:</w:t>
      </w:r>
    </w:p>
    <w:p w:rsidR="00D62BAB" w:rsidRPr="006636C8" w:rsidRDefault="00D62BAB" w:rsidP="00D62BAB">
      <w:pPr>
        <w:tabs>
          <w:tab w:val="num" w:pos="900"/>
        </w:tabs>
      </w:pPr>
      <w:r w:rsidRPr="006636C8">
        <w:t>- оформлять документацию о нарушении лесного законодательства;</w:t>
      </w:r>
    </w:p>
    <w:p w:rsidR="00D62BAB" w:rsidRPr="006636C8" w:rsidRDefault="00D62BAB" w:rsidP="00D62BAB">
      <w:pPr>
        <w:tabs>
          <w:tab w:val="num" w:pos="900"/>
        </w:tabs>
      </w:pPr>
      <w:r w:rsidRPr="006636C8">
        <w:t>- оформлять договор аренды лесного участка;</w:t>
      </w:r>
    </w:p>
    <w:p w:rsidR="00D62BAB" w:rsidRPr="006636C8" w:rsidRDefault="00D62BAB" w:rsidP="00D62BAB">
      <w:pPr>
        <w:tabs>
          <w:tab w:val="num" w:pos="900"/>
        </w:tabs>
      </w:pPr>
      <w:r w:rsidRPr="006636C8">
        <w:t>- оформлять документы по надзору и контролю за состоянием государственного лесного фонда (предписание, акты протоколы);</w:t>
      </w:r>
    </w:p>
    <w:p w:rsidR="00D62BAB" w:rsidRPr="006636C8" w:rsidRDefault="00D62BAB" w:rsidP="00B8652B">
      <w:pPr>
        <w:tabs>
          <w:tab w:val="num" w:pos="900"/>
        </w:tabs>
        <w:ind w:firstLine="0"/>
        <w:rPr>
          <w:b/>
        </w:rPr>
      </w:pPr>
      <w:r w:rsidRPr="006636C8">
        <w:rPr>
          <w:b/>
        </w:rPr>
        <w:t>должен знать:</w:t>
      </w:r>
    </w:p>
    <w:p w:rsidR="00D62BAB" w:rsidRPr="006636C8" w:rsidRDefault="00D62BAB" w:rsidP="00D62BAB">
      <w:pPr>
        <w:tabs>
          <w:tab w:val="num" w:pos="900"/>
        </w:tabs>
      </w:pPr>
      <w:r w:rsidRPr="006636C8">
        <w:t>- правовые основы государственного управления лесами;</w:t>
      </w:r>
    </w:p>
    <w:p w:rsidR="00D62BAB" w:rsidRPr="006636C8" w:rsidRDefault="00D62BAB" w:rsidP="00D62BAB">
      <w:pPr>
        <w:tabs>
          <w:tab w:val="num" w:pos="900"/>
        </w:tabs>
      </w:pPr>
      <w:r w:rsidRPr="006636C8">
        <w:t>- организацию государственного управления лесами;</w:t>
      </w:r>
    </w:p>
    <w:p w:rsidR="00D62BAB" w:rsidRPr="006636C8" w:rsidRDefault="00D62BAB" w:rsidP="00D62BAB">
      <w:pPr>
        <w:tabs>
          <w:tab w:val="num" w:pos="900"/>
        </w:tabs>
      </w:pPr>
      <w:r w:rsidRPr="006636C8">
        <w:t>- нормативное обеспечение государственного управления лесами;</w:t>
      </w:r>
    </w:p>
    <w:p w:rsidR="00D62BAB" w:rsidRPr="006636C8" w:rsidRDefault="00D62BAB" w:rsidP="00D62BAB">
      <w:pPr>
        <w:tabs>
          <w:tab w:val="num" w:pos="900"/>
        </w:tabs>
      </w:pPr>
      <w:r w:rsidRPr="006636C8">
        <w:t>- экологические основы государственного управления лесами;</w:t>
      </w:r>
    </w:p>
    <w:p w:rsidR="00D62BAB" w:rsidRPr="006636C8" w:rsidRDefault="00D62BAB" w:rsidP="00D62BAB">
      <w:pPr>
        <w:tabs>
          <w:tab w:val="num" w:pos="900"/>
        </w:tabs>
      </w:pPr>
      <w:r w:rsidRPr="006636C8">
        <w:t>- государственное управление использованием лесов;</w:t>
      </w:r>
    </w:p>
    <w:p w:rsidR="00D62BAB" w:rsidRPr="006636C8" w:rsidRDefault="00D62BAB" w:rsidP="00D62BAB">
      <w:pPr>
        <w:tabs>
          <w:tab w:val="num" w:pos="900"/>
        </w:tabs>
      </w:pPr>
      <w:r w:rsidRPr="006636C8">
        <w:t>- ответственность за нарушение лесного законодательства.</w:t>
      </w:r>
    </w:p>
    <w:p w:rsidR="00D62BAB" w:rsidRPr="006636C8" w:rsidRDefault="00D62BAB" w:rsidP="00D62BAB">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D62BAB" w:rsidRPr="006636C8" w:rsidRDefault="00D62BAB" w:rsidP="00D62BAB">
      <w:pPr>
        <w:pStyle w:val="Style9"/>
        <w:widowControl/>
        <w:tabs>
          <w:tab w:val="left" w:leader="underscore" w:pos="6713"/>
        </w:tabs>
        <w:ind w:left="180"/>
        <w:jc w:val="left"/>
        <w:rPr>
          <w:rStyle w:val="FontStyle37"/>
          <w:sz w:val="24"/>
          <w:szCs w:val="24"/>
        </w:rPr>
      </w:pPr>
      <w:r w:rsidRPr="006636C8">
        <w:rPr>
          <w:rStyle w:val="FontStyle37"/>
          <w:sz w:val="24"/>
          <w:szCs w:val="24"/>
        </w:rPr>
        <w:t>максимальной учебной нагрузки обучающегося – 84 часов, в том числе:</w:t>
      </w:r>
    </w:p>
    <w:p w:rsidR="00D62BAB" w:rsidRPr="006636C8" w:rsidRDefault="00D62BAB" w:rsidP="00D62BAB">
      <w:pPr>
        <w:pStyle w:val="Style9"/>
        <w:widowControl/>
        <w:tabs>
          <w:tab w:val="left" w:leader="underscore" w:pos="8518"/>
        </w:tabs>
        <w:ind w:left="180"/>
        <w:jc w:val="left"/>
        <w:rPr>
          <w:rStyle w:val="FontStyle37"/>
          <w:sz w:val="24"/>
          <w:szCs w:val="24"/>
        </w:rPr>
      </w:pPr>
      <w:r w:rsidRPr="006636C8">
        <w:rPr>
          <w:rStyle w:val="FontStyle37"/>
          <w:sz w:val="24"/>
          <w:szCs w:val="24"/>
        </w:rPr>
        <w:t>обязательной аудиторной учебной нагрузки обучающегося – 56 часа;</w:t>
      </w:r>
    </w:p>
    <w:p w:rsidR="00187568" w:rsidRPr="006636C8" w:rsidRDefault="00D62BAB" w:rsidP="00B8652B">
      <w:pPr>
        <w:pStyle w:val="Style9"/>
        <w:widowControl/>
        <w:tabs>
          <w:tab w:val="left" w:leader="underscore" w:pos="6218"/>
        </w:tabs>
        <w:ind w:left="180"/>
        <w:jc w:val="left"/>
        <w:rPr>
          <w:rStyle w:val="FontStyle37"/>
          <w:sz w:val="24"/>
          <w:szCs w:val="24"/>
        </w:rPr>
      </w:pPr>
      <w:r w:rsidRPr="006636C8">
        <w:rPr>
          <w:rStyle w:val="FontStyle37"/>
          <w:sz w:val="24"/>
          <w:szCs w:val="24"/>
        </w:rPr>
        <w:t>самостоятельной работы обучающегося – 28 часов.</w:t>
      </w:r>
    </w:p>
    <w:p w:rsidR="00D62BAB" w:rsidRPr="006636C8" w:rsidRDefault="00D62BAB" w:rsidP="000E2330">
      <w:r w:rsidRPr="006636C8">
        <w:rPr>
          <w:b/>
        </w:rPr>
        <w:t xml:space="preserve">1.5. Обоснование вариативной части. </w:t>
      </w:r>
      <w:r w:rsidRPr="006636C8">
        <w:t>Вариативная часть: 24 часа. Основанием является практическая направленность выбранных тем, что предполагает их углубленное изучение: тема 1.2 «Участие общественности в управлении лесами» (2 часа лекционных, 2 часа практических работ); тема 2.1 «Устойчивое развитие и лесная политика» (2 часа лекционных); тема 2.2 «Система государственного управления лесами в РФ» (4 часа лекционных); тема 2.3 «Федеральные органы власти в области лесных отношений и их полномочия» (2 часа лекционных); тема 2.4 «Органы государственной власти субъектов Российской федерации в области лесных отношений и их полномочия» (2 часа лекционных); тема 3.1 «Лесное планирование. Лесной план субъектов» (2 часа лекционных); тема 3.2 «Плата за использование лесов» (1 час практической работы); тема 5.2 «Государственный лесной контроль» (1 час практической работы). Внесенные изменения рассмотрены на заседании предметной (цикловой) комиссии специальности «Лесное и ле</w:t>
      </w:r>
      <w:r w:rsidR="00790FCC" w:rsidRPr="006636C8">
        <w:t>сопарковое хозяйство».</w:t>
      </w:r>
      <w:r w:rsidR="000E2330" w:rsidRPr="006636C8">
        <w:t xml:space="preserve"> Протокол № 1 от 29.08.2014 г.</w:t>
      </w:r>
    </w:p>
    <w:p w:rsidR="00D62BAB" w:rsidRPr="006636C8" w:rsidRDefault="00D62BAB" w:rsidP="00D62BAB">
      <w:pPr>
        <w:jc w:val="center"/>
        <w:rPr>
          <w:b/>
        </w:rPr>
      </w:pPr>
    </w:p>
    <w:p w:rsidR="00D62BAB" w:rsidRPr="006636C8" w:rsidRDefault="00D62BAB" w:rsidP="00B8652B">
      <w:pPr>
        <w:jc w:val="center"/>
        <w:rPr>
          <w:b/>
        </w:rPr>
      </w:pPr>
      <w:r w:rsidRPr="006636C8">
        <w:rPr>
          <w:b/>
        </w:rPr>
        <w:t>2. СТРУКТУРА И СОДЕРЖАНИЕ УЧЕБНОЙ ДИСЦИПЛИНЫ</w:t>
      </w:r>
    </w:p>
    <w:p w:rsidR="00D62BAB" w:rsidRPr="006636C8" w:rsidRDefault="00D62BAB" w:rsidP="00B8652B">
      <w:pPr>
        <w:pStyle w:val="Style2"/>
        <w:widowControl/>
        <w:spacing w:line="240" w:lineRule="auto"/>
        <w:ind w:right="98" w:firstLine="0"/>
        <w:rPr>
          <w:b/>
          <w:bCs/>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D62BAB" w:rsidRPr="006636C8" w:rsidTr="00016981">
        <w:tc>
          <w:tcPr>
            <w:tcW w:w="7621" w:type="dxa"/>
          </w:tcPr>
          <w:p w:rsidR="00D62BAB" w:rsidRPr="006636C8" w:rsidRDefault="00D62BAB" w:rsidP="00D62BAB">
            <w:pPr>
              <w:jc w:val="center"/>
              <w:rPr>
                <w:b/>
              </w:rPr>
            </w:pPr>
            <w:r w:rsidRPr="006636C8">
              <w:rPr>
                <w:b/>
              </w:rPr>
              <w:t>Вид учебной работы</w:t>
            </w:r>
          </w:p>
        </w:tc>
        <w:tc>
          <w:tcPr>
            <w:tcW w:w="1949" w:type="dxa"/>
          </w:tcPr>
          <w:p w:rsidR="00D62BAB" w:rsidRPr="006636C8" w:rsidRDefault="00D62BAB" w:rsidP="00B8652B">
            <w:pPr>
              <w:ind w:firstLine="0"/>
              <w:rPr>
                <w:b/>
              </w:rPr>
            </w:pPr>
            <w:r w:rsidRPr="006636C8">
              <w:rPr>
                <w:b/>
              </w:rPr>
              <w:t>Объём часов</w:t>
            </w:r>
          </w:p>
        </w:tc>
      </w:tr>
      <w:tr w:rsidR="00D62BAB" w:rsidRPr="006636C8" w:rsidTr="00016981">
        <w:tc>
          <w:tcPr>
            <w:tcW w:w="7621" w:type="dxa"/>
          </w:tcPr>
          <w:p w:rsidR="00D62BAB" w:rsidRPr="006636C8" w:rsidRDefault="00D62BAB" w:rsidP="00B8652B">
            <w:pPr>
              <w:ind w:firstLine="0"/>
              <w:rPr>
                <w:b/>
              </w:rPr>
            </w:pPr>
            <w:r w:rsidRPr="006636C8">
              <w:rPr>
                <w:b/>
              </w:rPr>
              <w:t>Максимальная учебная нагрузка (всего)</w:t>
            </w:r>
          </w:p>
        </w:tc>
        <w:tc>
          <w:tcPr>
            <w:tcW w:w="1949" w:type="dxa"/>
          </w:tcPr>
          <w:p w:rsidR="00D62BAB" w:rsidRPr="006636C8" w:rsidRDefault="00D62BAB" w:rsidP="00D62BAB">
            <w:pPr>
              <w:jc w:val="center"/>
            </w:pPr>
            <w:r w:rsidRPr="006636C8">
              <w:t>84</w:t>
            </w:r>
          </w:p>
        </w:tc>
      </w:tr>
      <w:tr w:rsidR="00D62BAB" w:rsidRPr="006636C8" w:rsidTr="00016981">
        <w:tc>
          <w:tcPr>
            <w:tcW w:w="7621" w:type="dxa"/>
          </w:tcPr>
          <w:p w:rsidR="00D62BAB" w:rsidRPr="006636C8" w:rsidRDefault="00D62BAB" w:rsidP="00B8652B">
            <w:pPr>
              <w:ind w:firstLine="0"/>
              <w:rPr>
                <w:b/>
              </w:rPr>
            </w:pPr>
            <w:r w:rsidRPr="006636C8">
              <w:rPr>
                <w:b/>
              </w:rPr>
              <w:t>Обязательная аудиторная учебная нагрузка (всего)</w:t>
            </w:r>
          </w:p>
        </w:tc>
        <w:tc>
          <w:tcPr>
            <w:tcW w:w="1949" w:type="dxa"/>
          </w:tcPr>
          <w:p w:rsidR="00D62BAB" w:rsidRPr="006636C8" w:rsidRDefault="00D62BAB" w:rsidP="00D62BAB">
            <w:pPr>
              <w:jc w:val="center"/>
            </w:pPr>
            <w:r w:rsidRPr="006636C8">
              <w:t>56</w:t>
            </w:r>
          </w:p>
        </w:tc>
      </w:tr>
      <w:tr w:rsidR="00D62BAB" w:rsidRPr="006636C8" w:rsidTr="00016981">
        <w:tc>
          <w:tcPr>
            <w:tcW w:w="7621" w:type="dxa"/>
          </w:tcPr>
          <w:p w:rsidR="00D62BAB" w:rsidRPr="006636C8" w:rsidRDefault="00D62BAB" w:rsidP="00B8652B">
            <w:pPr>
              <w:ind w:firstLine="0"/>
            </w:pPr>
            <w:r w:rsidRPr="006636C8">
              <w:rPr>
                <w:i/>
              </w:rPr>
              <w:t>в том числе</w:t>
            </w:r>
            <w:r w:rsidRPr="006636C8">
              <w:t>:</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лабораторные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практические занятия</w:t>
            </w:r>
          </w:p>
        </w:tc>
        <w:tc>
          <w:tcPr>
            <w:tcW w:w="1949" w:type="dxa"/>
          </w:tcPr>
          <w:p w:rsidR="00D62BAB" w:rsidRPr="006636C8" w:rsidRDefault="00D62BAB" w:rsidP="00D62BAB">
            <w:pPr>
              <w:jc w:val="center"/>
            </w:pPr>
            <w:r w:rsidRPr="006636C8">
              <w:t>10</w:t>
            </w:r>
          </w:p>
        </w:tc>
      </w:tr>
      <w:tr w:rsidR="00D62BAB" w:rsidRPr="006636C8" w:rsidTr="00016981">
        <w:tc>
          <w:tcPr>
            <w:tcW w:w="7621" w:type="dxa"/>
          </w:tcPr>
          <w:p w:rsidR="00D62BAB" w:rsidRPr="006636C8" w:rsidRDefault="00D62BAB" w:rsidP="00B8652B">
            <w:pPr>
              <w:ind w:firstLine="0"/>
            </w:pPr>
            <w:r w:rsidRPr="006636C8">
              <w:t>контрольные работы</w:t>
            </w:r>
          </w:p>
        </w:tc>
        <w:tc>
          <w:tcPr>
            <w:tcW w:w="1949" w:type="dxa"/>
          </w:tcPr>
          <w:p w:rsidR="00D62BAB" w:rsidRPr="006636C8" w:rsidRDefault="00D62BAB" w:rsidP="00D62BAB">
            <w:pPr>
              <w:jc w:val="center"/>
            </w:pPr>
            <w:r w:rsidRPr="006636C8">
              <w:t>1</w:t>
            </w:r>
          </w:p>
        </w:tc>
      </w:tr>
      <w:tr w:rsidR="00D62BAB" w:rsidRPr="006636C8" w:rsidTr="00016981">
        <w:tc>
          <w:tcPr>
            <w:tcW w:w="7621" w:type="dxa"/>
          </w:tcPr>
          <w:p w:rsidR="00D62BAB" w:rsidRPr="006636C8" w:rsidRDefault="00D62BAB" w:rsidP="00B8652B">
            <w:pPr>
              <w:ind w:firstLine="0"/>
              <w:rPr>
                <w:b/>
              </w:rPr>
            </w:pPr>
            <w:r w:rsidRPr="006636C8">
              <w:rPr>
                <w:b/>
              </w:rPr>
              <w:t>Самостоятельная работа обучающегося (всего)</w:t>
            </w:r>
          </w:p>
        </w:tc>
        <w:tc>
          <w:tcPr>
            <w:tcW w:w="1949" w:type="dxa"/>
          </w:tcPr>
          <w:p w:rsidR="00D62BAB" w:rsidRPr="006636C8" w:rsidRDefault="00D62BAB" w:rsidP="00D62BAB">
            <w:pPr>
              <w:jc w:val="center"/>
            </w:pPr>
            <w:r w:rsidRPr="006636C8">
              <w:t>28</w:t>
            </w:r>
          </w:p>
        </w:tc>
      </w:tr>
      <w:tr w:rsidR="00D62BAB" w:rsidRPr="006636C8" w:rsidTr="00016981">
        <w:tc>
          <w:tcPr>
            <w:tcW w:w="7621" w:type="dxa"/>
          </w:tcPr>
          <w:p w:rsidR="00D62BAB" w:rsidRPr="006636C8" w:rsidRDefault="00D62BAB" w:rsidP="00B8652B">
            <w:pPr>
              <w:ind w:firstLine="0"/>
            </w:pPr>
            <w:r w:rsidRPr="006636C8">
              <w:t xml:space="preserve">в том числе: </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тематика внеаудиторной самостоятельной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выполнение домашних самостоятельных заданий по разделам и темам дисциплины, подготовка к практическим работам, написание рефератов</w:t>
            </w:r>
          </w:p>
        </w:tc>
        <w:tc>
          <w:tcPr>
            <w:tcW w:w="1949" w:type="dxa"/>
          </w:tcPr>
          <w:p w:rsidR="00D62BAB" w:rsidRPr="006636C8" w:rsidRDefault="00D62BAB" w:rsidP="00D62BAB">
            <w:pPr>
              <w:jc w:val="center"/>
            </w:pPr>
            <w:r w:rsidRPr="006636C8">
              <w:t>28</w:t>
            </w:r>
          </w:p>
        </w:tc>
      </w:tr>
      <w:tr w:rsidR="00DA0000" w:rsidRPr="006636C8" w:rsidTr="00DA0000">
        <w:tc>
          <w:tcPr>
            <w:tcW w:w="9570" w:type="dxa"/>
            <w:gridSpan w:val="2"/>
          </w:tcPr>
          <w:p w:rsidR="00DA0000" w:rsidRPr="00DA0000" w:rsidRDefault="00DA0000" w:rsidP="00D62BAB">
            <w:pPr>
              <w:jc w:val="center"/>
              <w:rPr>
                <w:b/>
                <w:i/>
              </w:rPr>
            </w:pPr>
            <w:r>
              <w:rPr>
                <w:b/>
                <w:i/>
              </w:rPr>
              <w:t>Промежуточная</w:t>
            </w:r>
            <w:r w:rsidRPr="00DA0000">
              <w:rPr>
                <w:b/>
                <w:i/>
              </w:rPr>
              <w:t xml:space="preserve"> аттестация в форме дифференцированного зачета</w:t>
            </w:r>
          </w:p>
        </w:tc>
      </w:tr>
    </w:tbl>
    <w:p w:rsidR="00D62BAB" w:rsidRPr="006636C8" w:rsidRDefault="00D62BAB" w:rsidP="00D62BAB">
      <w:pPr>
        <w:sectPr w:rsidR="00D62BAB" w:rsidRPr="006636C8" w:rsidSect="003B02C4">
          <w:pgSz w:w="11906" w:h="16838"/>
          <w:pgMar w:top="1134" w:right="851" w:bottom="851" w:left="1418" w:header="709" w:footer="709" w:gutter="0"/>
          <w:cols w:space="708"/>
          <w:docGrid w:linePitch="360"/>
        </w:sectPr>
      </w:pPr>
    </w:p>
    <w:p w:rsidR="00D62BAB" w:rsidRPr="006636C8" w:rsidRDefault="00D62BAB" w:rsidP="000F796D">
      <w:pPr>
        <w:pStyle w:val="Style3"/>
        <w:widowControl/>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Правовые и организационные основы государственного управления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0F796D" w:rsidRPr="006636C8" w:rsidTr="00666B91">
        <w:trPr>
          <w:trHeight w:val="436"/>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 xml:space="preserve">Наименование </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1</w:t>
            </w:r>
          </w:p>
        </w:tc>
        <w:tc>
          <w:tcPr>
            <w:tcW w:w="3055"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3</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4</w:t>
            </w:r>
          </w:p>
        </w:tc>
      </w:tr>
      <w:tr w:rsidR="000F796D" w:rsidRPr="006636C8" w:rsidTr="00666B91">
        <w:trPr>
          <w:trHeight w:val="1034"/>
        </w:trPr>
        <w:tc>
          <w:tcPr>
            <w:tcW w:w="1060" w:type="pct"/>
            <w:tcBorders>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ind w:firstLine="0"/>
            </w:pPr>
            <w:r w:rsidRPr="006636C8">
              <w:t xml:space="preserve">Содержание дисциплины, её структура и связь с лесоводственными, управленческими и экономическими дисциплинами. Практическая направленность дисциплины. Понятие и цели лесоуправления. Структура государственного управления лесами. Исторические аспекты развития лесоуправления в России.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Правовые основы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269"/>
        </w:trPr>
        <w:tc>
          <w:tcPr>
            <w:tcW w:w="1060" w:type="pc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rPr>
                <w:bCs/>
              </w:rPr>
              <w:t xml:space="preserve"> Правовое обеспечение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Лесной кодекс РФ, его основные положения. Участники лесных отношений. Объекты лесных отношений. Федеральные законы и другие нормативные  правовые акты, регулирующие лесные и связанные с ним отношения. Законы субъектов РФ, муниципальные правовые акты в системе лесных отношений. Лесное законодательство в системе экологического права.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F796D" w:rsidRPr="006636C8" w:rsidRDefault="00666B9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Тема 1.2.</w:t>
            </w:r>
            <w:r w:rsidRPr="006636C8">
              <w:rPr>
                <w:bCs/>
              </w:rPr>
              <w:t xml:space="preserve"> Участие общественности в управлении лесами</w:t>
            </w:r>
          </w:p>
          <w:p w:rsidR="000F796D" w:rsidRPr="006636C8" w:rsidRDefault="000F796D" w:rsidP="00666B91">
            <w:pPr>
              <w:ind w:firstLine="0"/>
              <w:jc w:val="left"/>
              <w:rPr>
                <w:bCs/>
              </w:rPr>
            </w:pP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B7A0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225"/>
        </w:trPr>
        <w:tc>
          <w:tcPr>
            <w:tcW w:w="1060" w:type="pct"/>
            <w:vMerge/>
            <w:tcBorders>
              <w:left w:val="single" w:sz="4" w:space="0" w:color="auto"/>
              <w:bottom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обращение к населению в связи с началом пожароопасного периода</w:t>
            </w:r>
          </w:p>
        </w:tc>
        <w:tc>
          <w:tcPr>
            <w:tcW w:w="439" w:type="pct"/>
            <w:tcBorders>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2. Организация государственного управления лесами</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414"/>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
                <w:bCs/>
              </w:rPr>
              <w:t xml:space="preserve">Тема 2.1. </w:t>
            </w:r>
            <w:r w:rsidRPr="006636C8">
              <w:rPr>
                <w:bCs/>
              </w:rPr>
              <w:t>Устойчивое развитие и лесная политика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pStyle w:val="FR1"/>
              <w:jc w:val="both"/>
              <w:rPr>
                <w:sz w:val="24"/>
                <w:szCs w:val="24"/>
              </w:rPr>
            </w:pPr>
            <w:r w:rsidRPr="006636C8">
              <w:rPr>
                <w:sz w:val="24"/>
                <w:szCs w:val="24"/>
              </w:rPr>
              <w:t>Условия, обеспечивающие устойчивое экономическое развитие. Определение модели устойчивого развития. Показатели устойчивого управления лесами. Понятие устойчивого управления лесами. Лесная сертификация. Лесная политика и международные обязательства в сфере использования, воспроизводства, охраны и защиты лесов. Зарубежный опыт лесоуправления.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666B91">
        <w:trPr>
          <w:trHeight w:val="697"/>
        </w:trPr>
        <w:tc>
          <w:tcPr>
            <w:tcW w:w="1060" w:type="pct"/>
            <w:vMerge/>
            <w:tcBorders>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bCs/>
              </w:rPr>
            </w:pPr>
            <w:r w:rsidRPr="006636C8">
              <w:rPr>
                <w:b/>
                <w:bCs/>
              </w:rPr>
              <w:t xml:space="preserve">Самостоятельная работа: </w:t>
            </w:r>
          </w:p>
          <w:p w:rsidR="000F796D" w:rsidRPr="006636C8" w:rsidRDefault="000F796D" w:rsidP="000F796D">
            <w:pPr>
              <w:ind w:firstLine="0"/>
            </w:pPr>
            <w:r w:rsidRPr="006636C8">
              <w:t>Подготовить доклад о лесной политике в развитых странах; подготовить реферат о внедрении в России опыта лесной политики развитых стран.</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389"/>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2.2. </w:t>
            </w:r>
            <w:r w:rsidRPr="006636C8">
              <w:rPr>
                <w:bCs/>
              </w:rPr>
              <w:t xml:space="preserve">Система </w:t>
            </w:r>
          </w:p>
          <w:p w:rsidR="000F796D" w:rsidRPr="006636C8" w:rsidRDefault="000F796D" w:rsidP="00666B91">
            <w:pPr>
              <w:ind w:firstLine="0"/>
              <w:jc w:val="left"/>
              <w:rPr>
                <w:bCs/>
              </w:rPr>
            </w:pPr>
            <w:r w:rsidRPr="006636C8">
              <w:rPr>
                <w:bCs/>
              </w:rPr>
              <w:t>государственного управления лесами в Российской Федерации</w:t>
            </w: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pStyle w:val="33"/>
              <w:jc w:val="both"/>
              <w:rPr>
                <w:b/>
                <w:sz w:val="24"/>
                <w:szCs w:val="24"/>
              </w:rPr>
            </w:pPr>
            <w:r w:rsidRPr="006636C8">
              <w:rPr>
                <w:sz w:val="24"/>
                <w:szCs w:val="24"/>
              </w:rPr>
              <w:t xml:space="preserve">Система управления лесами в Российской Федерации. Хозяйственное управление лесами, осуществление мероприятий по охране, защите и воспроизводство лесов. Виды и состав функций государственного управления лесами. Этапы развития федеративных отношений в системе управления лесами. Распределение функций управления лесами по уровням управления.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9"/>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Подготовить доклад о формировании функций управления лесами с 1996г по текущий год</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33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2.3. </w:t>
            </w:r>
            <w:r w:rsidRPr="006636C8">
              <w:rPr>
                <w:bCs/>
              </w:rPr>
              <w:t>Федеральные органы власти в области лесных отношений и их полномочия</w:t>
            </w:r>
          </w:p>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Структура федеральных органов управления лесами: Министерство сельского хозяйства РФ, Россельхознадзор, Рослесхоз. Инструменты государственного управления лесами: лесной план субъекта РФ, лесохозяйственный регламент лесничества, проект освоения лесов, лесная декларация. </w:t>
            </w:r>
          </w:p>
          <w:p w:rsidR="000F796D" w:rsidRPr="006636C8" w:rsidRDefault="000F796D" w:rsidP="000F796D">
            <w:pPr>
              <w:ind w:firstLine="0"/>
              <w:rPr>
                <w:b/>
              </w:rPr>
            </w:pPr>
            <w:r w:rsidRPr="006636C8">
              <w:t>Обеспечение государственного управления лесами.</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1074"/>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Составить схему функций управления лесами. Подготовить сообщение о порядке передачи функций управления лесным хозяйством с федерального уровня на уровень субьекта федерации.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Тема 2.4.</w:t>
            </w:r>
            <w:r w:rsidRPr="006636C8">
              <w:rPr>
                <w:bCs/>
              </w:rPr>
              <w:t xml:space="preserve"> Органы государственной власти субъектов РФ в области лесных отношений и их полномочия</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Структура государственного управления лесами в субъектах РФ: уполномоченный орган исполнительной власти субъекта РФ (в составе администрации, Правительства) и лесничество (лесопарки). Полномочия органов государственной власти субъектов РФ в области лесных отношений.</w:t>
            </w:r>
          </w:p>
          <w:p w:rsidR="000F796D" w:rsidRPr="006636C8" w:rsidRDefault="000F796D" w:rsidP="000F796D">
            <w:pPr>
              <w:ind w:firstLine="0"/>
              <w:rPr>
                <w:b/>
              </w:rPr>
            </w:pPr>
            <w:r w:rsidRPr="006636C8">
              <w:t xml:space="preserve">Структура управления лесничеством. Основное направление деятельности лесничества и предоставление управленческих услуг в соответствии с лесохозяйственным регламентом. Виды деятельности и управленческих функций лесничества. Административный регламент исполнения государственных функций лесничеством.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7</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27"/>
        </w:trPr>
        <w:tc>
          <w:tcPr>
            <w:tcW w:w="1060" w:type="pct"/>
            <w:vMerge/>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полномочий органов власти Алтайского края в области лесных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7"/>
        </w:trPr>
        <w:tc>
          <w:tcPr>
            <w:tcW w:w="1060" w:type="pct"/>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840"/>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3. Экономические основы государственного управления лесами</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8</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017"/>
        </w:trPr>
        <w:tc>
          <w:tcPr>
            <w:tcW w:w="1060" w:type="pc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3.1. </w:t>
            </w:r>
            <w:r w:rsidRPr="006636C8">
              <w:rPr>
                <w:bCs/>
              </w:rPr>
              <w:t>Лесное планирование. Лесной план субъектов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Цели и задачи лесного планирования. Лесное планирование как отраслевая разновидность экономического планирования. Планирование в области использования, охраны, защиты лесов как необходимое условие обеспечения устойчивого развития территории с экономической оценкой результатов действий органов государственной власти субъектов РФ. Финансовая (экономическая) система в лесном хозяйстве. Правовые рамки лесного планирования на уровне субъекта РФ, определенные Лесным кодексом. Состав лесного плана субъекта РФ, порядок его разработки и утверждения.</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840"/>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3.2. </w:t>
            </w:r>
            <w:r w:rsidRPr="006636C8">
              <w:rPr>
                <w:bCs/>
              </w:rPr>
              <w:t>Плата за использования лесов</w:t>
            </w: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Роль платы за использования лесов в формировании финансовой системы в лесном секторе и финансировании ведения лесного хозяйства. Порядок установления, размер и распределение платежей за использование лесов.</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904"/>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Определение размера арендной платы при использовании лесных участков для различных видов использования.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Подготовить доклад о формировании платы за лесные ресурсы в развитых странах. Рассчитать арендную плату по индивидуальному заданию.</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119"/>
        </w:trPr>
        <w:tc>
          <w:tcPr>
            <w:tcW w:w="1060" w:type="pct"/>
            <w:tcBorders>
              <w:top w:val="single" w:sz="4" w:space="0" w:color="auto"/>
              <w:left w:val="single" w:sz="4" w:space="0" w:color="auto"/>
              <w:right w:val="single" w:sz="4" w:space="0" w:color="auto"/>
            </w:tcBorders>
          </w:tcPr>
          <w:p w:rsidR="000F796D" w:rsidRPr="006636C8" w:rsidRDefault="000F796D" w:rsidP="000F796D">
            <w:pPr>
              <w:ind w:firstLine="0"/>
              <w:jc w:val="left"/>
              <w:rPr>
                <w:b/>
                <w:bCs/>
              </w:rPr>
            </w:pPr>
            <w:r w:rsidRPr="006636C8">
              <w:rPr>
                <w:b/>
                <w:bCs/>
              </w:rPr>
              <w:t>Раздел 4. Государственное управление использованием лесов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10</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583"/>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4.1. </w:t>
            </w:r>
            <w:r w:rsidRPr="006636C8">
              <w:rPr>
                <w:bCs/>
              </w:rPr>
              <w:t>Права пользования лесными участками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Содержание правоотношений по использованию лесов. Аренда лесного участка, постоянное (бессрочное) пользование, безвозмездное срочное пользование, право ограниченного пользования чужими лесными участками (сервитут), купля-продажа лесных насаждений. Аукцион по продаже права на заключение договора аренды лесного участка (договора купли-продажи лесных насаждений). Заключение гражданско-правовых договоров по использованию лесов.</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330"/>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договора аренды лесного участка:</w:t>
            </w:r>
            <w:r w:rsidR="009C4E64" w:rsidRPr="006636C8">
              <w:t xml:space="preserve"> </w:t>
            </w:r>
            <w:r w:rsidRPr="006636C8">
              <w:t>права и обязанности сторон.</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653"/>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схему прав пользования лесными ресурсами. Оформить в договоре раздел форс-мажорные обстоятельства.</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881"/>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5. 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974"/>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t xml:space="preserve">Тема 5.1. </w:t>
            </w:r>
            <w:r w:rsidRPr="006636C8">
              <w:rPr>
                <w:bCs/>
              </w:rPr>
              <w:t>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Порядок привлечения к ответственности за лесонарушения.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документации о нарушении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268"/>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5.2. </w:t>
            </w:r>
            <w:r w:rsidRPr="006636C8">
              <w:rPr>
                <w:bCs/>
              </w:rPr>
              <w:t>Государственный лесной контроль</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Законы и другие нормативные правовые акты, регулирующие осуществление государственного лесного контроля. Структура органов государственной власти РФ, осуществляющих государственный лесной контроль. Права и обязанности государственных лесных инспекторов и лесничих. Документы, составляемые по результатам проведения мероприятий по государственному лесному контролю.</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451"/>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9C4E64" w:rsidRPr="006636C8" w:rsidRDefault="009C4E64" w:rsidP="000F796D">
            <w:pPr>
              <w:ind w:firstLine="0"/>
            </w:pPr>
            <w:r w:rsidRPr="006636C8">
              <w:t>Документы, составляемые по результатам проведения мероприятий по государственному контролю</w:t>
            </w:r>
          </w:p>
          <w:p w:rsidR="000F796D" w:rsidRPr="006636C8" w:rsidRDefault="009C4E64" w:rsidP="000F796D">
            <w:pPr>
              <w:ind w:firstLine="0"/>
              <w:rPr>
                <w:b/>
              </w:rPr>
            </w:pPr>
            <w:r w:rsidRPr="006636C8">
              <w:t>Исчисление ущерба, причиненного лесным насаждениям вследствии нарушения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функций госконтроля.</w:t>
            </w:r>
          </w:p>
          <w:p w:rsidR="000F796D" w:rsidRPr="006636C8" w:rsidRDefault="000F796D" w:rsidP="000F796D">
            <w:pPr>
              <w:ind w:firstLine="0"/>
            </w:pPr>
            <w:r w:rsidRPr="006636C8">
              <w:t>Составить список нормативных документов, которые применяются при расчете ущерба, нанесенного лесным насаждениям.</w:t>
            </w:r>
          </w:p>
        </w:tc>
        <w:tc>
          <w:tcPr>
            <w:tcW w:w="439" w:type="pct"/>
            <w:tcBorders>
              <w:top w:val="single" w:sz="4" w:space="0" w:color="auto"/>
              <w:left w:val="single" w:sz="4" w:space="0" w:color="auto"/>
              <w:right w:val="single" w:sz="4" w:space="0" w:color="auto"/>
            </w:tcBorders>
            <w:shd w:val="clear" w:color="auto" w:fill="FFFFF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32"/>
        </w:trPr>
        <w:tc>
          <w:tcPr>
            <w:tcW w:w="1060" w:type="pct"/>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Дифференцированный зачет</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pStyle w:val="Style9"/>
              <w:tabs>
                <w:tab w:val="left" w:leader="underscore" w:pos="6713"/>
              </w:tabs>
              <w:ind w:left="180"/>
              <w:jc w:val="right"/>
              <w:rPr>
                <w:rStyle w:val="FontStyle37"/>
                <w:b/>
                <w:sz w:val="24"/>
                <w:szCs w:val="24"/>
              </w:rPr>
            </w:pPr>
            <w:r w:rsidRPr="006636C8">
              <w:rPr>
                <w:rStyle w:val="FontStyle37"/>
                <w:b/>
                <w:sz w:val="24"/>
                <w:szCs w:val="24"/>
              </w:rPr>
              <w:t xml:space="preserve">Максимальная нагрузка, </w:t>
            </w:r>
          </w:p>
          <w:p w:rsidR="000F796D" w:rsidRPr="006636C8" w:rsidRDefault="000F796D" w:rsidP="000F796D">
            <w:pPr>
              <w:pStyle w:val="Style9"/>
              <w:tabs>
                <w:tab w:val="left" w:leader="underscore" w:pos="6713"/>
              </w:tabs>
              <w:ind w:left="180"/>
              <w:jc w:val="right"/>
              <w:rPr>
                <w:b/>
                <w:bCs/>
              </w:rPr>
            </w:pPr>
            <w:r w:rsidRPr="006636C8">
              <w:rPr>
                <w:rStyle w:val="FontStyle37"/>
                <w:b/>
                <w:sz w:val="24"/>
                <w:szCs w:val="24"/>
              </w:rPr>
              <w:t xml:space="preserve">в том числе: </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84</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0F796D">
            <w:pPr>
              <w:rPr>
                <w:b/>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tabs>
                <w:tab w:val="left" w:leader="underscore" w:pos="8518"/>
              </w:tabs>
              <w:spacing w:before="2"/>
              <w:ind w:left="180"/>
              <w:jc w:val="right"/>
              <w:rPr>
                <w:rStyle w:val="FontStyle37"/>
                <w:b/>
                <w:sz w:val="24"/>
                <w:szCs w:val="24"/>
              </w:rPr>
            </w:pPr>
            <w:r w:rsidRPr="006636C8">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56</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r w:rsidR="000F796D" w:rsidRPr="006636C8" w:rsidTr="00666B91">
        <w:trPr>
          <w:trHeight w:val="324"/>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widowControl/>
              <w:tabs>
                <w:tab w:val="left" w:leader="underscore" w:pos="6218"/>
              </w:tabs>
              <w:ind w:left="180"/>
              <w:jc w:val="right"/>
              <w:rPr>
                <w:rStyle w:val="FontStyle37"/>
                <w:b/>
                <w:sz w:val="24"/>
                <w:szCs w:val="24"/>
              </w:rPr>
            </w:pPr>
            <w:r w:rsidRPr="006636C8">
              <w:rPr>
                <w:rStyle w:val="FontStyle37"/>
                <w:b/>
                <w:sz w:val="24"/>
                <w:szCs w:val="24"/>
              </w:rPr>
              <w:t>самостоятельная работа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ontStyle37"/>
                <w:b/>
                <w:sz w:val="24"/>
                <w:szCs w:val="24"/>
              </w:rPr>
            </w:pP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28</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bl>
    <w:p w:rsidR="000F796D" w:rsidRPr="006636C8" w:rsidRDefault="000F796D" w:rsidP="00D62BAB">
      <w:pPr>
        <w:jc w:val="center"/>
        <w:rPr>
          <w:b/>
        </w:rPr>
        <w:sectPr w:rsidR="000F796D" w:rsidRPr="006636C8" w:rsidSect="00C81A34">
          <w:pgSz w:w="16838" w:h="11906" w:orient="landscape"/>
          <w:pgMar w:top="1134" w:right="851" w:bottom="851" w:left="1701" w:header="709" w:footer="709" w:gutter="0"/>
          <w:cols w:space="708"/>
          <w:docGrid w:linePitch="360"/>
        </w:sectPr>
      </w:pPr>
    </w:p>
    <w:p w:rsidR="00D62BAB" w:rsidRPr="006636C8" w:rsidRDefault="00D62BAB" w:rsidP="00187568">
      <w:pPr>
        <w:jc w:val="center"/>
        <w:rPr>
          <w:b/>
        </w:rPr>
      </w:pPr>
      <w:r w:rsidRPr="006636C8">
        <w:rPr>
          <w:b/>
        </w:rPr>
        <w:lastRenderedPageBreak/>
        <w:t>3. УСЛОВИЯ РЕАЛИЗАЦИИ УЧЕБНОЙ ДИСЦИПЛИНЫ</w:t>
      </w:r>
    </w:p>
    <w:p w:rsidR="00D62BAB" w:rsidRPr="006636C8" w:rsidRDefault="00D62BAB" w:rsidP="00187568">
      <w:pPr>
        <w:ind w:firstLine="0"/>
        <w:rPr>
          <w:b/>
        </w:rPr>
      </w:pPr>
      <w:r w:rsidRPr="006636C8">
        <w:rPr>
          <w:b/>
        </w:rPr>
        <w:t>3.1. Требования к минимальному материально-техническому обеспечению</w:t>
      </w:r>
    </w:p>
    <w:p w:rsidR="00D62BAB" w:rsidRPr="006636C8" w:rsidRDefault="00D62BAB" w:rsidP="00D62BAB">
      <w:pPr>
        <w:ind w:firstLine="567"/>
      </w:pPr>
      <w:r w:rsidRPr="006636C8">
        <w:t xml:space="preserve">Реализация учебной дисциплины </w:t>
      </w:r>
      <w:r w:rsidRPr="006636C8">
        <w:rPr>
          <w:b/>
        </w:rPr>
        <w:t>«</w:t>
      </w:r>
      <w:r w:rsidRPr="006636C8">
        <w:t>Правовые и организационные основы государственного управления лесами» требует наличия учебного кабинета «Экономика организации. Правовое обеспечение профессиональной деятельности».</w:t>
      </w:r>
    </w:p>
    <w:p w:rsidR="00D62BAB" w:rsidRPr="006636C8" w:rsidRDefault="00D62BAB" w:rsidP="00D62BAB">
      <w:pPr>
        <w:rPr>
          <w:b/>
        </w:rPr>
      </w:pPr>
      <w:r w:rsidRPr="006636C8">
        <w:rPr>
          <w:b/>
        </w:rPr>
        <w:t xml:space="preserve">Оборудование учебного кабинета: </w:t>
      </w:r>
    </w:p>
    <w:p w:rsidR="00D62BAB" w:rsidRPr="006636C8" w:rsidRDefault="00D62BAB" w:rsidP="00D62BAB">
      <w:r w:rsidRPr="006636C8">
        <w:t>– посадочные места по количеству обучающихся;</w:t>
      </w:r>
    </w:p>
    <w:p w:rsidR="00D62BAB" w:rsidRPr="006636C8" w:rsidRDefault="00D62BAB" w:rsidP="00187568">
      <w:r w:rsidRPr="006636C8">
        <w:t>– рабочее место преподавателя.</w:t>
      </w:r>
    </w:p>
    <w:p w:rsidR="00D62BAB" w:rsidRPr="006636C8" w:rsidRDefault="00D62BAB" w:rsidP="00D62BAB">
      <w:pPr>
        <w:rPr>
          <w:b/>
        </w:rPr>
      </w:pPr>
      <w:r w:rsidRPr="006636C8">
        <w:rPr>
          <w:b/>
        </w:rPr>
        <w:t xml:space="preserve">Технические средства обучения: </w:t>
      </w:r>
    </w:p>
    <w:p w:rsidR="00D62BAB" w:rsidRPr="006636C8" w:rsidRDefault="00D62BAB" w:rsidP="00D62BAB">
      <w:r w:rsidRPr="006636C8">
        <w:t>– компьютер с лицензионным программным обеспечением и мультимедиапроектор, интерактивная доска.</w:t>
      </w:r>
    </w:p>
    <w:p w:rsidR="00D62BAB" w:rsidRPr="006636C8" w:rsidRDefault="00D62BAB" w:rsidP="00D62BAB">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ГОС СПО); структура управления лесами РФ, схема «Ресурсы – результаты».</w:t>
      </w:r>
    </w:p>
    <w:p w:rsidR="00D62BAB" w:rsidRPr="006636C8" w:rsidRDefault="00D62BAB" w:rsidP="00D62BAB">
      <w:pPr>
        <w:ind w:firstLine="720"/>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покрытых лесной растительностью земель и запасов древесины по преобладающим породам; возрастная структура лесов; формирование рыночной цены; финансовые потоки в лесном секторе в соответствии с Лесным кодексом; экономические и правовые основы формирования лесной политики в субъектах Федерации; функции государственного управления лесами; классификация систем управления лесами;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обеспечивающий устойчивое управление лесами; принципы и методы управления персоналом; основные элементы культуры управления; деловая стратегия.</w:t>
      </w:r>
    </w:p>
    <w:p w:rsidR="00D62BAB" w:rsidRPr="006636C8" w:rsidRDefault="00D62BAB" w:rsidP="00187568">
      <w:pPr>
        <w:ind w:firstLine="0"/>
        <w:rPr>
          <w:spacing w:val="-2"/>
        </w:rPr>
      </w:pPr>
      <w:r w:rsidRPr="006636C8">
        <w:rPr>
          <w:b/>
        </w:rPr>
        <w:t xml:space="preserve">3.2. Информационное обеспечение обучения </w:t>
      </w:r>
    </w:p>
    <w:p w:rsidR="00D62BAB" w:rsidRPr="006636C8" w:rsidRDefault="00D62BAB" w:rsidP="00187568">
      <w:pPr>
        <w:ind w:firstLine="0"/>
        <w:rPr>
          <w:b/>
        </w:rPr>
      </w:pPr>
      <w:r w:rsidRPr="006636C8">
        <w:rPr>
          <w:b/>
        </w:rPr>
        <w:t>Перечень учебных изданий, Интернет-ресурсов, дополнительной литературы</w:t>
      </w:r>
    </w:p>
    <w:p w:rsidR="00D62BAB" w:rsidRPr="006636C8" w:rsidRDefault="00D62BAB" w:rsidP="00D62BAB">
      <w:pPr>
        <w:ind w:firstLine="720"/>
        <w:rPr>
          <w:b/>
        </w:rPr>
      </w:pPr>
      <w:r w:rsidRPr="006636C8">
        <w:rPr>
          <w:b/>
        </w:rPr>
        <w:t>Основные источники:</w:t>
      </w:r>
    </w:p>
    <w:p w:rsidR="00267589" w:rsidRPr="006636C8" w:rsidRDefault="00267589" w:rsidP="0072751B">
      <w:pPr>
        <w:widowControl/>
        <w:numPr>
          <w:ilvl w:val="0"/>
          <w:numId w:val="193"/>
        </w:numPr>
        <w:ind w:left="284"/>
      </w:pPr>
      <w:r w:rsidRPr="006636C8">
        <w:t xml:space="preserve">Бизнес-планирование ведения лесохозяйственной деятельности в условиях аренды лесных участков: права и обязанности сторон. М.: ВИПКЛХ, 2008 </w:t>
      </w:r>
    </w:p>
    <w:p w:rsidR="00267589" w:rsidRPr="006636C8" w:rsidRDefault="00267589" w:rsidP="0072751B">
      <w:pPr>
        <w:widowControl/>
        <w:numPr>
          <w:ilvl w:val="0"/>
          <w:numId w:val="193"/>
        </w:numPr>
        <w:ind w:left="284"/>
        <w:rPr>
          <w:b/>
        </w:rPr>
      </w:pPr>
      <w:r w:rsidRPr="006636C8">
        <w:rPr>
          <w:iCs/>
          <w:shd w:val="clear" w:color="auto" w:fill="FFFFFF"/>
        </w:rPr>
        <w:t>Быковский, В. К.</w:t>
      </w:r>
      <w:r w:rsidRPr="006636C8">
        <w:rPr>
          <w:rStyle w:val="apple-converted-space"/>
          <w:rFonts w:ascii="Trebuchet MS" w:hAnsi="Trebuchet MS"/>
          <w:iCs/>
          <w:shd w:val="clear" w:color="auto" w:fill="FFFFFF"/>
        </w:rPr>
        <w:t> </w:t>
      </w:r>
      <w:r w:rsidRPr="006636C8">
        <w:rPr>
          <w:shd w:val="clear" w:color="auto" w:fill="FFFFFF"/>
        </w:rPr>
        <w:t>Правовые и организационные основы государственного управления лесами: учебник и практикум для СПО / В. К. Быковский; отв. ред. Н. Г. Жаворонкова. — 5-е изд., пер. и доп. — М.: Издательство Юрайт, 2018.</w:t>
      </w:r>
      <w:r w:rsidRPr="006636C8">
        <w:rPr>
          <w:rStyle w:val="apple-converted-space"/>
          <w:rFonts w:ascii="Trebuchet MS" w:hAnsi="Trebuchet MS"/>
          <w:shd w:val="clear" w:color="auto" w:fill="FFFFFF"/>
        </w:rPr>
        <w:t> </w:t>
      </w:r>
    </w:p>
    <w:p w:rsidR="00267589" w:rsidRPr="006636C8" w:rsidRDefault="00267589" w:rsidP="0072751B">
      <w:pPr>
        <w:pStyle w:val="21"/>
        <w:numPr>
          <w:ilvl w:val="0"/>
          <w:numId w:val="193"/>
        </w:numPr>
        <w:spacing w:line="240" w:lineRule="auto"/>
        <w:ind w:left="284"/>
      </w:pPr>
      <w:r w:rsidRPr="006636C8">
        <w:t>Лесной кодекс Российской Федерации. (В последней редакции на момент использования программы)</w:t>
      </w:r>
    </w:p>
    <w:p w:rsidR="00267589" w:rsidRPr="006636C8" w:rsidRDefault="00267589" w:rsidP="0072751B">
      <w:pPr>
        <w:widowControl/>
        <w:numPr>
          <w:ilvl w:val="0"/>
          <w:numId w:val="193"/>
        </w:numPr>
        <w:ind w:left="284"/>
      </w:pPr>
      <w:r w:rsidRPr="006636C8">
        <w:t>Ловцова Н.В. Правовое регулирование использования лесов. Учебное пособие. Пушкино. ВИПКЛХ, 2009</w:t>
      </w:r>
    </w:p>
    <w:p w:rsidR="00267589" w:rsidRPr="006636C8" w:rsidRDefault="00267589" w:rsidP="0072751B">
      <w:pPr>
        <w:widowControl/>
        <w:numPr>
          <w:ilvl w:val="0"/>
          <w:numId w:val="193"/>
        </w:numPr>
        <w:ind w:left="284"/>
      </w:pPr>
      <w:r w:rsidRPr="006636C8">
        <w:t xml:space="preserve">Ловцова Н.В. Государственный лесной контроль и надзор. Пушкино. ВИПКЛХ, 2010 </w:t>
      </w:r>
    </w:p>
    <w:p w:rsidR="00267589" w:rsidRPr="006636C8" w:rsidRDefault="00267589" w:rsidP="0072751B">
      <w:pPr>
        <w:widowControl/>
        <w:numPr>
          <w:ilvl w:val="0"/>
          <w:numId w:val="193"/>
        </w:numPr>
        <w:ind w:left="284"/>
      </w:pPr>
      <w:r w:rsidRPr="006636C8">
        <w:t>Щетинский Е.А. Государственное управление в области охраны лесов от пожаров. Пушкино. ВИПКЛХ, 2009</w:t>
      </w:r>
    </w:p>
    <w:p w:rsidR="00267589" w:rsidRPr="006636C8" w:rsidRDefault="00267589" w:rsidP="0072751B">
      <w:pPr>
        <w:widowControl/>
        <w:numPr>
          <w:ilvl w:val="0"/>
          <w:numId w:val="193"/>
        </w:numPr>
        <w:ind w:left="284"/>
      </w:pPr>
      <w:r w:rsidRPr="006636C8">
        <w:t xml:space="preserve">Участие общественности в управлении лесами (правовые, экологические, социальные основы). М.: </w:t>
      </w:r>
      <w:r w:rsidRPr="006636C8">
        <w:rPr>
          <w:lang w:val="en-US"/>
        </w:rPr>
        <w:t>IUCN</w:t>
      </w:r>
      <w:r w:rsidRPr="006636C8">
        <w:t>, ГОУ ВИПКЛХ, 2005</w:t>
      </w:r>
    </w:p>
    <w:p w:rsidR="00267589" w:rsidRPr="006636C8" w:rsidRDefault="00267589" w:rsidP="0072751B">
      <w:pPr>
        <w:widowControl/>
        <w:numPr>
          <w:ilvl w:val="0"/>
          <w:numId w:val="193"/>
        </w:numPr>
        <w:ind w:left="284"/>
      </w:pPr>
      <w:r w:rsidRPr="006636C8">
        <w:t>Устойчивое лесоуправление в современных условиях. М.: ВИПКЛХ, 2007</w:t>
      </w:r>
    </w:p>
    <w:p w:rsidR="00D62BAB" w:rsidRPr="006636C8" w:rsidRDefault="00D62BAB" w:rsidP="00D62BAB">
      <w:pPr>
        <w:shd w:val="clear" w:color="auto" w:fill="FFFFFF"/>
        <w:tabs>
          <w:tab w:val="left" w:pos="900"/>
          <w:tab w:val="left" w:pos="1440"/>
        </w:tabs>
        <w:autoSpaceDE w:val="0"/>
        <w:autoSpaceDN w:val="0"/>
        <w:adjustRightInd w:val="0"/>
        <w:ind w:left="720" w:hanging="360"/>
        <w:jc w:val="center"/>
        <w:rPr>
          <w:b/>
        </w:rPr>
      </w:pPr>
      <w:r w:rsidRPr="006636C8">
        <w:rPr>
          <w:b/>
        </w:rPr>
        <w:t>4. КОНТРОЛЬ И ОЦЕНКА РЕЗУЛЬТАТОВ ОСВОЕНИЯ УЧЕБНОЙ ДИСЦИПЛИНЫ</w:t>
      </w:r>
    </w:p>
    <w:p w:rsidR="00D62BAB" w:rsidRPr="006636C8" w:rsidRDefault="00D62BAB" w:rsidP="00187568">
      <w:r w:rsidRPr="00DA0000">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D62BAB" w:rsidRPr="006636C8" w:rsidTr="003464CF">
        <w:tc>
          <w:tcPr>
            <w:tcW w:w="5070" w:type="dxa"/>
          </w:tcPr>
          <w:p w:rsidR="00D62BAB" w:rsidRPr="006636C8" w:rsidRDefault="00D62BAB" w:rsidP="003464CF">
            <w:pPr>
              <w:ind w:firstLine="0"/>
              <w:jc w:val="center"/>
              <w:rPr>
                <w:b/>
              </w:rPr>
            </w:pPr>
            <w:r w:rsidRPr="006636C8">
              <w:rPr>
                <w:b/>
              </w:rPr>
              <w:t>Результаты обучения</w:t>
            </w:r>
          </w:p>
          <w:p w:rsidR="00D62BAB" w:rsidRPr="006636C8" w:rsidRDefault="00D62BAB" w:rsidP="003464CF">
            <w:pPr>
              <w:ind w:firstLine="0"/>
              <w:jc w:val="center"/>
              <w:rPr>
                <w:b/>
                <w:i/>
              </w:rPr>
            </w:pPr>
            <w:r w:rsidRPr="006636C8">
              <w:rPr>
                <w:b/>
                <w:i/>
              </w:rPr>
              <w:t>(освоенные умения, усвоенные знания)</w:t>
            </w:r>
          </w:p>
        </w:tc>
        <w:tc>
          <w:tcPr>
            <w:tcW w:w="4500" w:type="dxa"/>
          </w:tcPr>
          <w:p w:rsidR="00D62BAB" w:rsidRPr="006636C8" w:rsidRDefault="00D62BAB" w:rsidP="003464CF">
            <w:pPr>
              <w:ind w:firstLine="0"/>
              <w:jc w:val="center"/>
              <w:rPr>
                <w:b/>
              </w:rPr>
            </w:pPr>
            <w:r w:rsidRPr="006636C8">
              <w:rPr>
                <w:b/>
              </w:rPr>
              <w:t>Формы и методы контроля и оценки результатов обучения</w:t>
            </w:r>
          </w:p>
        </w:tc>
      </w:tr>
      <w:tr w:rsidR="00D62BAB" w:rsidRPr="006636C8" w:rsidTr="003464CF">
        <w:trPr>
          <w:trHeight w:val="315"/>
        </w:trPr>
        <w:tc>
          <w:tcPr>
            <w:tcW w:w="5070" w:type="dxa"/>
          </w:tcPr>
          <w:p w:rsidR="00D62BAB" w:rsidRPr="006636C8" w:rsidRDefault="00D62BAB" w:rsidP="003464CF">
            <w:pPr>
              <w:pStyle w:val="affe"/>
              <w:jc w:val="both"/>
              <w:rPr>
                <w:rFonts w:ascii="Times New Roman" w:hAnsi="Times New Roman"/>
                <w:b/>
              </w:rPr>
            </w:pPr>
            <w:r w:rsidRPr="006636C8">
              <w:rPr>
                <w:rFonts w:ascii="Times New Roman" w:hAnsi="Times New Roman"/>
                <w:b/>
              </w:rPr>
              <w:t>Умения:</w:t>
            </w:r>
          </w:p>
        </w:tc>
        <w:tc>
          <w:tcPr>
            <w:tcW w:w="4500" w:type="dxa"/>
          </w:tcPr>
          <w:p w:rsidR="00D62BAB" w:rsidRPr="006636C8" w:rsidRDefault="00D62BAB" w:rsidP="003464CF">
            <w:pPr>
              <w:ind w:firstLine="0"/>
            </w:pPr>
          </w:p>
        </w:tc>
      </w:tr>
      <w:tr w:rsidR="00D62BAB" w:rsidRPr="006636C8" w:rsidTr="003464CF">
        <w:trPr>
          <w:trHeight w:val="675"/>
        </w:trPr>
        <w:tc>
          <w:tcPr>
            <w:tcW w:w="5070" w:type="dxa"/>
          </w:tcPr>
          <w:p w:rsidR="00D62BAB" w:rsidRPr="006636C8" w:rsidRDefault="00D62BAB" w:rsidP="003464CF">
            <w:pPr>
              <w:tabs>
                <w:tab w:val="num" w:pos="900"/>
              </w:tabs>
              <w:ind w:firstLine="0"/>
            </w:pPr>
            <w:r w:rsidRPr="006636C8">
              <w:lastRenderedPageBreak/>
              <w:t>- оформлять документацию о нарушении лесного законодательства;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238"/>
        </w:trPr>
        <w:tc>
          <w:tcPr>
            <w:tcW w:w="5070" w:type="dxa"/>
          </w:tcPr>
          <w:p w:rsidR="00D62BAB" w:rsidRPr="006636C8" w:rsidRDefault="00D62BAB" w:rsidP="003464CF">
            <w:pPr>
              <w:pStyle w:val="affe"/>
              <w:jc w:val="both"/>
              <w:rPr>
                <w:rFonts w:ascii="Times New Roman" w:hAnsi="Times New Roman"/>
              </w:rPr>
            </w:pPr>
            <w:r w:rsidRPr="006636C8">
              <w:rPr>
                <w:rFonts w:ascii="Times New Roman" w:hAnsi="Times New Roman"/>
              </w:rPr>
              <w:t>- оформлять договор аренды лесного участка.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330"/>
        </w:trPr>
        <w:tc>
          <w:tcPr>
            <w:tcW w:w="5070" w:type="dxa"/>
          </w:tcPr>
          <w:p w:rsidR="00D62BAB" w:rsidRPr="006636C8" w:rsidRDefault="00D62BAB" w:rsidP="003464CF">
            <w:pPr>
              <w:pStyle w:val="Style9"/>
              <w:rPr>
                <w:b/>
              </w:rPr>
            </w:pPr>
            <w:r w:rsidRPr="006636C8">
              <w:rPr>
                <w:b/>
              </w:rPr>
              <w:t>Знания:</w:t>
            </w:r>
          </w:p>
        </w:tc>
        <w:tc>
          <w:tcPr>
            <w:tcW w:w="4500" w:type="dxa"/>
          </w:tcPr>
          <w:p w:rsidR="00D62BAB" w:rsidRPr="006636C8" w:rsidRDefault="00D62BAB" w:rsidP="003464CF">
            <w:pPr>
              <w:ind w:firstLine="0"/>
            </w:pPr>
          </w:p>
        </w:tc>
      </w:tr>
      <w:tr w:rsidR="00D62BAB" w:rsidRPr="006636C8" w:rsidTr="003464CF">
        <w:trPr>
          <w:trHeight w:val="645"/>
        </w:trPr>
        <w:tc>
          <w:tcPr>
            <w:tcW w:w="5070" w:type="dxa"/>
          </w:tcPr>
          <w:p w:rsidR="00D62BAB" w:rsidRPr="006636C8" w:rsidRDefault="00D62BAB" w:rsidP="003464CF">
            <w:pPr>
              <w:tabs>
                <w:tab w:val="left" w:pos="18"/>
              </w:tabs>
              <w:ind w:firstLine="0"/>
            </w:pPr>
            <w:r w:rsidRPr="006636C8">
              <w:t>- правовые основы государственного управления лесами;</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организацию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483"/>
        </w:trPr>
        <w:tc>
          <w:tcPr>
            <w:tcW w:w="5070" w:type="dxa"/>
          </w:tcPr>
          <w:p w:rsidR="00D62BAB" w:rsidRPr="006636C8" w:rsidRDefault="00D62BAB" w:rsidP="003464CF">
            <w:pPr>
              <w:tabs>
                <w:tab w:val="left" w:pos="18"/>
              </w:tabs>
              <w:ind w:firstLine="0"/>
            </w:pPr>
            <w:r w:rsidRPr="006636C8">
              <w:t>- нормативное обеспечение государственного управления лесами;</w:t>
            </w:r>
          </w:p>
        </w:tc>
        <w:tc>
          <w:tcPr>
            <w:tcW w:w="4500" w:type="dxa"/>
          </w:tcPr>
          <w:p w:rsidR="00D62BAB" w:rsidRPr="006636C8" w:rsidRDefault="00D62BAB" w:rsidP="003464CF">
            <w:pPr>
              <w:ind w:firstLine="0"/>
            </w:pPr>
          </w:p>
          <w:p w:rsidR="00D62BAB" w:rsidRPr="006636C8" w:rsidRDefault="00D62BAB" w:rsidP="003464CF">
            <w:pPr>
              <w:ind w:firstLine="0"/>
              <w:rPr>
                <w:lang w:val="en-US"/>
              </w:rPr>
            </w:pPr>
            <w:r w:rsidRPr="006636C8">
              <w:t>контрольная работа</w:t>
            </w: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экономические основы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540"/>
        </w:trPr>
        <w:tc>
          <w:tcPr>
            <w:tcW w:w="5070" w:type="dxa"/>
          </w:tcPr>
          <w:p w:rsidR="00D62BAB" w:rsidRPr="006636C8" w:rsidRDefault="00D62BAB" w:rsidP="003464CF">
            <w:pPr>
              <w:tabs>
                <w:tab w:val="left" w:pos="18"/>
              </w:tabs>
              <w:ind w:firstLine="0"/>
            </w:pPr>
            <w:r w:rsidRPr="006636C8">
              <w:t>- государственное управление использованием лесов;</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545"/>
        </w:trPr>
        <w:tc>
          <w:tcPr>
            <w:tcW w:w="5070" w:type="dxa"/>
          </w:tcPr>
          <w:p w:rsidR="00D62BAB" w:rsidRPr="006636C8" w:rsidRDefault="00D62BAB" w:rsidP="003464CF">
            <w:pPr>
              <w:pStyle w:val="Style9"/>
            </w:pPr>
            <w:r w:rsidRPr="006636C8">
              <w:t>- ответственность за нарушение лесного законодательства.</w:t>
            </w:r>
          </w:p>
        </w:tc>
        <w:tc>
          <w:tcPr>
            <w:tcW w:w="4500" w:type="dxa"/>
          </w:tcPr>
          <w:p w:rsidR="00D62BAB" w:rsidRPr="006636C8" w:rsidRDefault="00D62BAB" w:rsidP="003464CF">
            <w:pPr>
              <w:ind w:firstLine="0"/>
            </w:pPr>
            <w:r w:rsidRPr="006636C8">
              <w:t>зачёт с оценкой по итогам изучения дисциплины</w:t>
            </w:r>
          </w:p>
        </w:tc>
      </w:tr>
    </w:tbl>
    <w:p w:rsidR="003307FA" w:rsidRPr="006636C8" w:rsidRDefault="003307FA" w:rsidP="00187568">
      <w:pPr>
        <w:ind w:firstLine="0"/>
      </w:pPr>
    </w:p>
    <w:bookmarkEnd w:id="22"/>
    <w:p w:rsidR="0044776E" w:rsidRPr="006636C8"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4776E" w:rsidRPr="006636C8" w:rsidRDefault="006323BB"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636C8">
        <w:rPr>
          <w:b/>
          <w:sz w:val="28"/>
          <w:szCs w:val="28"/>
        </w:rPr>
        <w:t>ОП.10 Экономика организации и менеджмент</w:t>
      </w:r>
    </w:p>
    <w:p w:rsidR="00187568" w:rsidRPr="006636C8" w:rsidRDefault="00187568" w:rsidP="00187568">
      <w:pPr>
        <w:pStyle w:val="Style8"/>
        <w:widowControl/>
        <w:tabs>
          <w:tab w:val="left" w:pos="720"/>
        </w:tabs>
        <w:spacing w:line="240" w:lineRule="auto"/>
        <w:jc w:val="left"/>
        <w:rPr>
          <w:b/>
          <w:caps/>
          <w:sz w:val="28"/>
          <w:szCs w:val="28"/>
        </w:rPr>
      </w:pPr>
    </w:p>
    <w:p w:rsidR="006323BB" w:rsidRPr="006636C8" w:rsidRDefault="006323BB" w:rsidP="00187568">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программы</w:t>
      </w:r>
    </w:p>
    <w:p w:rsidR="006323BB" w:rsidRPr="006636C8" w:rsidRDefault="006323BB" w:rsidP="002D20D7">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w:t>
      </w:r>
      <w:r w:rsidR="00DA0000">
        <w:rPr>
          <w:rStyle w:val="FontStyle37"/>
          <w:sz w:val="24"/>
          <w:szCs w:val="24"/>
        </w:rPr>
        <w:t>ной группы специальности 35.00.</w:t>
      </w:r>
      <w:r w:rsidRPr="006636C8">
        <w:rPr>
          <w:rStyle w:val="FontStyle37"/>
          <w:sz w:val="24"/>
          <w:szCs w:val="24"/>
        </w:rPr>
        <w:t>00 Сельское, лесное и рыбное хозяйство:</w:t>
      </w:r>
      <w:r w:rsidR="00DA0000">
        <w:rPr>
          <w:rStyle w:val="FontStyle37"/>
          <w:sz w:val="24"/>
          <w:szCs w:val="24"/>
        </w:rPr>
        <w:t xml:space="preserve"> </w:t>
      </w:r>
      <w:r w:rsidRPr="006636C8">
        <w:rPr>
          <w:rStyle w:val="FontStyle37"/>
          <w:sz w:val="24"/>
          <w:szCs w:val="24"/>
        </w:rPr>
        <w:t xml:space="preserve">35.02.01 </w:t>
      </w:r>
      <w:r w:rsidR="002D20D7" w:rsidRPr="006636C8">
        <w:rPr>
          <w:rStyle w:val="FontStyle37"/>
          <w:sz w:val="24"/>
          <w:szCs w:val="24"/>
        </w:rPr>
        <w:t>Лесное и лесопарковое хозяйство.</w:t>
      </w:r>
    </w:p>
    <w:p w:rsidR="00187568" w:rsidRPr="006636C8" w:rsidRDefault="006323BB" w:rsidP="00B77EC8">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«Экономика организации и менеджмент» входит в</w:t>
      </w:r>
      <w:r w:rsidR="00DA0000">
        <w:t xml:space="preserve">  </w:t>
      </w:r>
      <w:r w:rsidRPr="006636C8">
        <w:t>профессиональный цикл.</w:t>
      </w:r>
    </w:p>
    <w:p w:rsidR="006323BB" w:rsidRPr="006636C8" w:rsidRDefault="006323BB" w:rsidP="000B7A24">
      <w:pPr>
        <w:pStyle w:val="Style6"/>
        <w:widowControl/>
        <w:spacing w:line="240" w:lineRule="auto"/>
        <w:ind w:firstLine="0"/>
      </w:pPr>
      <w:r w:rsidRPr="006636C8">
        <w:rPr>
          <w:rStyle w:val="FontStyle39"/>
          <w:sz w:val="24"/>
          <w:szCs w:val="24"/>
        </w:rPr>
        <w:t>1.3.</w:t>
      </w:r>
      <w:r w:rsidRPr="006636C8">
        <w:rPr>
          <w:rStyle w:val="FontStyle39"/>
          <w:b w:val="0"/>
          <w:bCs w:val="0"/>
          <w:sz w:val="24"/>
          <w:szCs w:val="24"/>
        </w:rPr>
        <w:tab/>
      </w:r>
      <w:r w:rsidRPr="006636C8">
        <w:rPr>
          <w:rStyle w:val="FontStyle39"/>
          <w:sz w:val="24"/>
          <w:szCs w:val="24"/>
        </w:rPr>
        <w:t>Цели и задачи дисциплины - требования к результатам освоения дисциплины:</w:t>
      </w:r>
    </w:p>
    <w:p w:rsidR="006323BB" w:rsidRPr="006636C8" w:rsidRDefault="006323BB" w:rsidP="00B77EC8">
      <w:pPr>
        <w:pStyle w:val="Style9"/>
        <w:widowControl/>
        <w:jc w:val="left"/>
        <w:rPr>
          <w:rStyle w:val="FontStyle37"/>
          <w:sz w:val="24"/>
          <w:szCs w:val="24"/>
        </w:rPr>
      </w:pPr>
      <w:r w:rsidRPr="006636C8">
        <w:rPr>
          <w:rStyle w:val="FontStyle37"/>
          <w:sz w:val="24"/>
          <w:szCs w:val="24"/>
        </w:rPr>
        <w:t>В результате освоения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4945" w:type="pct"/>
        <w:tblLayout w:type="fixed"/>
        <w:tblLook w:val="01E0"/>
      </w:tblPr>
      <w:tblGrid>
        <w:gridCol w:w="9745"/>
      </w:tblGrid>
      <w:tr w:rsidR="006323BB" w:rsidRPr="006636C8" w:rsidTr="00187568">
        <w:tc>
          <w:tcPr>
            <w:tcW w:w="5000" w:type="pct"/>
            <w:tcBorders>
              <w:top w:val="nil"/>
              <w:bottom w:val="nil"/>
            </w:tcBorders>
          </w:tcPr>
          <w:p w:rsidR="006323BB" w:rsidRPr="006636C8" w:rsidRDefault="006323BB" w:rsidP="00B77EC8">
            <w:pPr>
              <w:tabs>
                <w:tab w:val="num" w:pos="0"/>
              </w:tabs>
              <w:ind w:firstLine="284"/>
            </w:pPr>
            <w:r w:rsidRPr="006636C8">
              <w:t>- рассчитывать технико-экономические показатели лесохозяйственной деятельности;</w:t>
            </w:r>
          </w:p>
          <w:p w:rsidR="006323BB" w:rsidRPr="006636C8" w:rsidRDefault="006323BB" w:rsidP="00B77EC8">
            <w:pPr>
              <w:tabs>
                <w:tab w:val="num" w:pos="0"/>
              </w:tabs>
              <w:ind w:firstLine="284"/>
            </w:pPr>
            <w:r w:rsidRPr="006636C8">
              <w:t>- вести учет и документооборот в лесничестве и других предприятиях и фирмах;</w:t>
            </w:r>
          </w:p>
          <w:p w:rsidR="006323BB" w:rsidRPr="006636C8" w:rsidRDefault="00CD6C20" w:rsidP="00B77EC8">
            <w:pPr>
              <w:tabs>
                <w:tab w:val="num" w:pos="0"/>
                <w:tab w:val="num" w:pos="540"/>
              </w:tabs>
              <w:ind w:firstLine="284"/>
              <w:rPr>
                <w:i/>
              </w:rPr>
            </w:pPr>
            <w:r w:rsidRPr="006636C8">
              <w:t xml:space="preserve">- </w:t>
            </w:r>
            <w:r w:rsidR="006323BB" w:rsidRPr="006636C8">
              <w:t>использовать информационные технологии для расчетов и оформления документации;</w:t>
            </w:r>
          </w:p>
          <w:p w:rsidR="006323BB" w:rsidRPr="006636C8" w:rsidRDefault="006323BB" w:rsidP="00B77EC8">
            <w:pPr>
              <w:tabs>
                <w:tab w:val="num" w:pos="0"/>
              </w:tabs>
              <w:ind w:firstLine="284"/>
            </w:pPr>
            <w:r w:rsidRPr="006636C8">
              <w:t>- организовывать деятельность коллектива;</w:t>
            </w:r>
          </w:p>
          <w:p w:rsidR="006323BB" w:rsidRPr="006636C8" w:rsidRDefault="006323BB" w:rsidP="00B77EC8">
            <w:pPr>
              <w:tabs>
                <w:tab w:val="num" w:pos="0"/>
              </w:tabs>
              <w:ind w:firstLine="284"/>
            </w:pPr>
            <w:r w:rsidRPr="006636C8">
              <w:t>- общаться с руководством, коллегами;</w:t>
            </w:r>
          </w:p>
          <w:p w:rsidR="006323BB" w:rsidRPr="006636C8" w:rsidRDefault="006323BB" w:rsidP="00B77EC8">
            <w:pPr>
              <w:tabs>
                <w:tab w:val="num" w:pos="0"/>
              </w:tabs>
              <w:ind w:firstLine="284"/>
            </w:pPr>
            <w:r w:rsidRPr="006636C8">
              <w:t>- управлять персоналом;</w:t>
            </w:r>
          </w:p>
          <w:p w:rsidR="006323BB" w:rsidRPr="006636C8" w:rsidRDefault="006323BB" w:rsidP="00B77EC8">
            <w:pPr>
              <w:tabs>
                <w:tab w:val="num" w:pos="0"/>
              </w:tabs>
              <w:ind w:firstLine="284"/>
            </w:pPr>
            <w:r w:rsidRPr="006636C8">
              <w:t>- проводить деловые беседы, совещания, телефонные переговоры;</w:t>
            </w:r>
          </w:p>
          <w:p w:rsidR="006323BB" w:rsidRPr="006636C8" w:rsidRDefault="006323BB" w:rsidP="00B77EC8">
            <w:pPr>
              <w:tabs>
                <w:tab w:val="num" w:pos="0"/>
              </w:tabs>
              <w:ind w:firstLine="284"/>
            </w:pPr>
            <w:r w:rsidRPr="006636C8">
              <w:t>- разрешать конфликтные ситуации;</w:t>
            </w:r>
          </w:p>
        </w:tc>
      </w:tr>
    </w:tbl>
    <w:p w:rsidR="006323BB" w:rsidRPr="006636C8" w:rsidRDefault="006323BB" w:rsidP="00B77EC8">
      <w:pPr>
        <w:pStyle w:val="Style9"/>
        <w:widowControl/>
        <w:jc w:val="left"/>
        <w:rPr>
          <w:b/>
        </w:rPr>
      </w:pPr>
      <w:r w:rsidRPr="006636C8">
        <w:rPr>
          <w:rStyle w:val="FontStyle37"/>
          <w:b/>
          <w:sz w:val="24"/>
          <w:szCs w:val="24"/>
        </w:rPr>
        <w:t xml:space="preserve">должен </w:t>
      </w:r>
      <w:r w:rsidRPr="006636C8">
        <w:rPr>
          <w:b/>
        </w:rPr>
        <w:t>знать:</w:t>
      </w:r>
    </w:p>
    <w:p w:rsidR="006323BB" w:rsidRPr="006636C8" w:rsidRDefault="006323BB" w:rsidP="00B77EC8">
      <w:pPr>
        <w:tabs>
          <w:tab w:val="num" w:pos="142"/>
        </w:tabs>
        <w:ind w:firstLine="284"/>
      </w:pPr>
      <w:r w:rsidRPr="006636C8">
        <w:t>- организацию финансово-хозяйственной деятельности учреждений, предприятий и фирм в лесном хозяйстве;</w:t>
      </w:r>
    </w:p>
    <w:p w:rsidR="006323BB" w:rsidRPr="006636C8" w:rsidRDefault="006323BB" w:rsidP="00B77EC8">
      <w:pPr>
        <w:tabs>
          <w:tab w:val="num" w:pos="142"/>
        </w:tabs>
        <w:ind w:firstLine="284"/>
      </w:pPr>
      <w:r w:rsidRPr="006636C8">
        <w:t>- материально-технические, трудовые и финансовые ресурсы отрасли и лесохозяйственного учреждения, показатели их эффективного пользования;</w:t>
      </w:r>
    </w:p>
    <w:p w:rsidR="006323BB" w:rsidRPr="006636C8" w:rsidRDefault="006323BB" w:rsidP="00B77EC8">
      <w:pPr>
        <w:tabs>
          <w:tab w:val="num" w:pos="142"/>
        </w:tabs>
        <w:ind w:firstLine="284"/>
      </w:pPr>
      <w:r w:rsidRPr="006636C8">
        <w:t>- механизмы ценообразования, формы оплаты труда в современных условиях;</w:t>
      </w:r>
    </w:p>
    <w:p w:rsidR="006323BB" w:rsidRPr="006636C8" w:rsidRDefault="006323BB" w:rsidP="00B77EC8">
      <w:pPr>
        <w:tabs>
          <w:tab w:val="num" w:pos="142"/>
          <w:tab w:val="num" w:pos="428"/>
        </w:tabs>
        <w:ind w:firstLine="284"/>
      </w:pPr>
      <w:r w:rsidRPr="006636C8">
        <w:t>- цели, задачи, разновидности менеджмента;</w:t>
      </w:r>
    </w:p>
    <w:p w:rsidR="006323BB" w:rsidRPr="006636C8" w:rsidRDefault="006323BB" w:rsidP="00B77EC8">
      <w:pPr>
        <w:tabs>
          <w:tab w:val="num" w:pos="142"/>
          <w:tab w:val="num" w:pos="428"/>
        </w:tabs>
        <w:ind w:firstLine="284"/>
      </w:pPr>
      <w:r w:rsidRPr="006636C8">
        <w:t>- основные функции управления;</w:t>
      </w:r>
    </w:p>
    <w:p w:rsidR="006323BB" w:rsidRPr="006636C8" w:rsidRDefault="006323BB" w:rsidP="00B77EC8">
      <w:pPr>
        <w:tabs>
          <w:tab w:val="num" w:pos="142"/>
          <w:tab w:val="num" w:pos="428"/>
        </w:tabs>
        <w:ind w:firstLine="284"/>
      </w:pPr>
      <w:r w:rsidRPr="006636C8">
        <w:t>- методы и типы структур управления;</w:t>
      </w:r>
    </w:p>
    <w:p w:rsidR="006323BB" w:rsidRPr="006636C8" w:rsidRDefault="006323BB" w:rsidP="00B77EC8">
      <w:pPr>
        <w:tabs>
          <w:tab w:val="num" w:pos="142"/>
          <w:tab w:val="num" w:pos="428"/>
        </w:tabs>
        <w:ind w:firstLine="284"/>
      </w:pPr>
      <w:r w:rsidRPr="006636C8">
        <w:t>- методы и уровни принятия решений;</w:t>
      </w:r>
    </w:p>
    <w:p w:rsidR="006323BB" w:rsidRPr="006636C8" w:rsidRDefault="006323BB" w:rsidP="00B77EC8">
      <w:pPr>
        <w:tabs>
          <w:tab w:val="num" w:pos="142"/>
          <w:tab w:val="num" w:pos="428"/>
        </w:tabs>
        <w:ind w:firstLine="284"/>
      </w:pPr>
      <w:r w:rsidRPr="006636C8">
        <w:t>- теорию мотивации и ее факторы;</w:t>
      </w:r>
    </w:p>
    <w:p w:rsidR="006323BB" w:rsidRPr="006636C8" w:rsidRDefault="006323BB" w:rsidP="00B77EC8">
      <w:pPr>
        <w:tabs>
          <w:tab w:val="num" w:pos="142"/>
          <w:tab w:val="num" w:pos="428"/>
        </w:tabs>
        <w:ind w:firstLine="284"/>
      </w:pPr>
      <w:r w:rsidRPr="006636C8">
        <w:t>- технологию работы с подчиненными;</w:t>
      </w:r>
    </w:p>
    <w:p w:rsidR="006323BB" w:rsidRPr="006636C8" w:rsidRDefault="006323BB" w:rsidP="00B77EC8">
      <w:pPr>
        <w:pStyle w:val="Style12"/>
        <w:widowControl/>
        <w:tabs>
          <w:tab w:val="num" w:pos="142"/>
        </w:tabs>
        <w:spacing w:line="240" w:lineRule="auto"/>
        <w:ind w:firstLine="284"/>
        <w:jc w:val="both"/>
      </w:pPr>
      <w:r w:rsidRPr="006636C8">
        <w:lastRenderedPageBreak/>
        <w:t>- этику делового общения;</w:t>
      </w:r>
    </w:p>
    <w:p w:rsidR="006323BB" w:rsidRPr="006636C8" w:rsidRDefault="006323BB" w:rsidP="00B77EC8">
      <w:pPr>
        <w:pStyle w:val="Style12"/>
        <w:widowControl/>
        <w:tabs>
          <w:tab w:val="num" w:pos="142"/>
        </w:tabs>
        <w:spacing w:line="240" w:lineRule="auto"/>
        <w:ind w:firstLine="284"/>
        <w:jc w:val="both"/>
      </w:pPr>
      <w:r w:rsidRPr="006636C8">
        <w:t>- особенности менеджмента в области профессиональной деятельности</w:t>
      </w:r>
      <w:r w:rsidR="00CD6C20" w:rsidRPr="006636C8">
        <w:t>.</w:t>
      </w:r>
    </w:p>
    <w:p w:rsidR="006323BB" w:rsidRPr="006636C8" w:rsidRDefault="006323BB" w:rsidP="00187568">
      <w:pPr>
        <w:pStyle w:val="Style12"/>
        <w:widowControl/>
        <w:spacing w:line="240" w:lineRule="auto"/>
        <w:rPr>
          <w:rStyle w:val="FontStyle39"/>
          <w:sz w:val="24"/>
          <w:szCs w:val="24"/>
        </w:rPr>
      </w:pPr>
      <w:r w:rsidRPr="006636C8">
        <w:rPr>
          <w:rStyle w:val="FontStyle39"/>
          <w:sz w:val="24"/>
          <w:szCs w:val="24"/>
        </w:rPr>
        <w:t>1.4. Количество часов на освоение программы дисциплины:</w:t>
      </w:r>
    </w:p>
    <w:p w:rsidR="00DD112B" w:rsidRPr="006636C8" w:rsidRDefault="00DD112B" w:rsidP="00DD112B">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216 часов, в том числе:</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148 часов;</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самостоятельной работы обучающегося – 68 часов.</w:t>
      </w:r>
    </w:p>
    <w:p w:rsidR="00DD112B" w:rsidRPr="006636C8" w:rsidRDefault="00DD112B" w:rsidP="00B77EC8">
      <w:pPr>
        <w:ind w:firstLine="0"/>
        <w:rPr>
          <w:b/>
        </w:rPr>
      </w:pPr>
      <w:r w:rsidRPr="006636C8">
        <w:rPr>
          <w:b/>
        </w:rPr>
        <w:t>1.5. Обоснование вариативной части:</w:t>
      </w:r>
    </w:p>
    <w:p w:rsidR="006323BB" w:rsidRPr="006636C8" w:rsidRDefault="00DD112B" w:rsidP="00CD6C20">
      <w:pPr>
        <w:rPr>
          <w:b/>
        </w:rPr>
      </w:pPr>
      <w:r w:rsidRPr="006636C8">
        <w:t xml:space="preserve">Вариативная часть: 70 часов. Основанием является практическая направленность выбранных тем, что предполагает их углубленное изучение: тема 1.2  «Имущество и производственные ресурсы» (6 часов лекционных, 6 часов практических); тема 2.1 «Основы технического нормирования» (4 часа лекционных, 6 часов практических работ); тема 2.2 «Производительность труда и персонал» (2 часа лекционных, 4 часа практических); тема 2.3 «Оплата труда» (2 часа лекционных, 4 часа практических работ); тема 3.1 «Издержки производства и себестоимость продукции, работ и услуг» (4 часа лекционных, 4 часа практических работ); тема 3.2 «Ценообразование. Прибыль и рентабельность» (4 часа лекционных, 6 часов практических работ); тема 6.1 «Налоговая система и ее значение в организации» (4 часа лекционных, 6 часа практических). </w:t>
      </w:r>
      <w:r w:rsidR="00CD6C20" w:rsidRPr="006636C8">
        <w:t>Внесенные изменения рассмотрены на заседании предметной (цикловой) комиссии специальности «Ле</w:t>
      </w:r>
      <w:r w:rsidR="00665F8C" w:rsidRPr="006636C8">
        <w:t>сное и лесопарковое хозяйство».</w:t>
      </w:r>
    </w:p>
    <w:p w:rsidR="006323BB" w:rsidRPr="006636C8" w:rsidRDefault="006323BB" w:rsidP="00187568">
      <w:pPr>
        <w:ind w:firstLine="567"/>
        <w:jc w:val="center"/>
        <w:rPr>
          <w:b/>
        </w:rPr>
      </w:pPr>
      <w:r w:rsidRPr="006636C8">
        <w:rPr>
          <w:b/>
        </w:rPr>
        <w:t>2. СТРУКТУРА И СОДЕРЖАНИЕ УЧЕБНОЙ  ДИСЦИПЛИНЫ</w:t>
      </w:r>
    </w:p>
    <w:p w:rsidR="006323BB" w:rsidRPr="006636C8" w:rsidRDefault="006323BB" w:rsidP="006323BB">
      <w:pPr>
        <w:ind w:firstLine="567"/>
        <w:jc w:val="center"/>
        <w:rPr>
          <w:b/>
        </w:rPr>
      </w:pPr>
    </w:p>
    <w:p w:rsidR="006323BB" w:rsidRPr="006636C8" w:rsidRDefault="006323BB" w:rsidP="006323BB">
      <w:pPr>
        <w:pStyle w:val="Style2"/>
        <w:widowControl/>
        <w:spacing w:line="240" w:lineRule="auto"/>
        <w:ind w:right="98" w:firstLine="567"/>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Вид учебной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Объём часов</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Максимальная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1F5D11">
            <w:pPr>
              <w:ind w:firstLine="567"/>
              <w:jc w:val="center"/>
            </w:pPr>
            <w:r w:rsidRPr="006636C8">
              <w:t>216</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Обязательная аудиторная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1F5D11">
            <w:pPr>
              <w:ind w:firstLine="567"/>
              <w:jc w:val="center"/>
            </w:pPr>
            <w:r w:rsidRPr="006636C8">
              <w:t>148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rPr>
                <w:i/>
              </w:rPr>
              <w:t>в том числе</w:t>
            </w:r>
            <w:r w:rsidRPr="006636C8">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лабораторные занятия</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практические занятия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1F5D11">
            <w:pPr>
              <w:ind w:firstLine="567"/>
              <w:jc w:val="center"/>
            </w:pPr>
            <w:r w:rsidRPr="006636C8">
              <w:t>62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контрольные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F446C7">
            <w:pPr>
              <w:ind w:firstLine="0"/>
            </w:pPr>
            <w:r w:rsidRPr="006636C8">
              <w:t>курсовая работа (проект)</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rPr>
                <w:b/>
              </w:rPr>
            </w:pPr>
            <w:r w:rsidRPr="006636C8">
              <w:rPr>
                <w:b/>
              </w:rPr>
              <w:t>Самостоятельная работа обучающегося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68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 xml:space="preserve">в том числе: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индивидуальное задание</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10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тематика внеаудиторной самостоятельной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A0000">
            <w:pPr>
              <w:ind w:firstLine="0"/>
            </w:pPr>
            <w:r w:rsidRPr="006636C8">
              <w:t xml:space="preserve">Самостоятельная работа над курсовой работой (проектом)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26</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DA0000" w:rsidRPr="00DA0000" w:rsidRDefault="00DA0000" w:rsidP="006323BB">
            <w:pPr>
              <w:ind w:firstLine="567"/>
              <w:jc w:val="center"/>
              <w:rPr>
                <w:b/>
                <w:i/>
              </w:rPr>
            </w:pPr>
            <w:r>
              <w:rPr>
                <w:b/>
                <w:i/>
              </w:rPr>
              <w:t>Промежуточная</w:t>
            </w:r>
            <w:r w:rsidRPr="00DA0000">
              <w:rPr>
                <w:b/>
                <w:i/>
              </w:rPr>
              <w:t xml:space="preserve"> аттестация в форме экзамена</w:t>
            </w:r>
          </w:p>
        </w:tc>
      </w:tr>
    </w:tbl>
    <w:p w:rsidR="006323BB" w:rsidRPr="006636C8" w:rsidRDefault="006323BB" w:rsidP="00CD6C20">
      <w:pPr>
        <w:ind w:firstLine="0"/>
        <w:sectPr w:rsidR="006323BB" w:rsidRPr="006636C8" w:rsidSect="00606452">
          <w:pgSz w:w="11906" w:h="16838"/>
          <w:pgMar w:top="1134" w:right="851" w:bottom="851" w:left="1418" w:header="709" w:footer="709" w:gutter="0"/>
          <w:cols w:space="720"/>
        </w:sectPr>
      </w:pPr>
    </w:p>
    <w:p w:rsidR="006323BB" w:rsidRPr="006636C8" w:rsidRDefault="006323BB" w:rsidP="0072751B">
      <w:pPr>
        <w:pStyle w:val="a3"/>
        <w:numPr>
          <w:ilvl w:val="1"/>
          <w:numId w:val="116"/>
        </w:numPr>
        <w:jc w:val="center"/>
        <w:rPr>
          <w:rFonts w:ascii="Times New Roman" w:hAnsi="Times New Roman"/>
          <w:b/>
          <w:sz w:val="24"/>
          <w:szCs w:val="24"/>
        </w:rPr>
      </w:pPr>
      <w:r w:rsidRPr="006636C8">
        <w:rPr>
          <w:rFonts w:ascii="Times New Roman" w:hAnsi="Times New Roman"/>
          <w:b/>
          <w:sz w:val="24"/>
          <w:szCs w:val="24"/>
        </w:rPr>
        <w:lastRenderedPageBreak/>
        <w:t>Тематический план и содержание учебной дисциплины</w:t>
      </w:r>
      <w:r w:rsidR="00DA0000">
        <w:rPr>
          <w:rFonts w:ascii="Times New Roman" w:hAnsi="Times New Roman"/>
          <w:b/>
          <w:sz w:val="24"/>
          <w:szCs w:val="24"/>
        </w:rPr>
        <w:t xml:space="preserve"> </w:t>
      </w:r>
      <w:r w:rsidRPr="006636C8">
        <w:rPr>
          <w:rFonts w:ascii="Times New Roman" w:hAnsi="Times New Roman"/>
          <w:b/>
          <w:sz w:val="24"/>
          <w:szCs w:val="24"/>
        </w:rPr>
        <w:t>«Экономика организации и менеджмент»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4"/>
        <w:gridCol w:w="1273"/>
        <w:gridCol w:w="1291"/>
      </w:tblGrid>
      <w:tr w:rsidR="00DD112B" w:rsidRPr="006636C8" w:rsidTr="00DD112B">
        <w:trPr>
          <w:trHeight w:val="46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Наименование разделов и тем</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Содержание учебного материала, лабораторные и практические работы, самостоятельная работа обучающихся, курсовая работа (проект)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Объем часов</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 xml:space="preserve">ЭКОНОМИКА </w:t>
            </w:r>
          </w:p>
          <w:p w:rsidR="00DD112B" w:rsidRPr="006636C8" w:rsidRDefault="00DD112B" w:rsidP="00DD112B">
            <w:pPr>
              <w:ind w:firstLine="0"/>
              <w:jc w:val="left"/>
              <w:rPr>
                <w:b/>
              </w:rPr>
            </w:pPr>
            <w:r w:rsidRPr="006636C8">
              <w:rPr>
                <w:b/>
              </w:rPr>
              <w:t>ОТРАСЛИ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19"/>
              <w:jc w:val="center"/>
              <w:rPr>
                <w:b/>
              </w:rPr>
            </w:pPr>
            <w:r w:rsidRPr="006636C8">
              <w:rPr>
                <w:b/>
              </w:rPr>
              <w:t>104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ind w:firstLine="0"/>
            </w:pP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Cs/>
              </w:rPr>
              <w:t xml:space="preserve">Структура, содержание, значение дисциплины. Понятие </w:t>
            </w:r>
            <w:r w:rsidRPr="006636C8">
              <w:t>о производстве,  экономических законах и менеджменте. Отличительные особенности лесного хозяйства.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Организация (предприятие), отрасль в условиях рынка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6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t>Отраслевые особенности лесничества, организации (предприятия) в рыночной экономике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Регулирование рыночных отношений. Виды рынков и принципы их развития. Характеристика лесного фонда и лесных ресурсов. Роль и значение леса в экономической деятельности России. Роль Лесного кодекса РФ в развитии рыночных отношений.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DD112B">
        <w:trPr>
          <w:trHeight w:val="795"/>
        </w:trPr>
        <w:tc>
          <w:tcPr>
            <w:tcW w:w="1060" w:type="pct"/>
            <w:vMerge/>
            <w:tcBorders>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 xml:space="preserve">Изучить географическое расположение основных лесных ресурсов и их средние таксационные показатели.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7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Тема 1.2.</w:t>
            </w:r>
            <w:r w:rsidRPr="006636C8">
              <w:t>Имущество и производственные ресурсы</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Сущность и структура производственных ресурсов. Классификация основных и оборотных средств. Амортизационные отчисления и их использование. Оборотные средства, их состав и показатели оборачиваемости оборотных средств и основных фондов.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54"/>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Практическое занятие</w:t>
            </w:r>
          </w:p>
          <w:p w:rsidR="00DD112B" w:rsidRPr="006636C8" w:rsidRDefault="00DD112B" w:rsidP="00DD112B">
            <w:pPr>
              <w:ind w:firstLine="0"/>
            </w:pPr>
            <w:r w:rsidRPr="006636C8">
              <w:t>Показатели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Изучить методику определения амортизации и пути улучшения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2. Трудовые ресурсы, нормирование и оплата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31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lastRenderedPageBreak/>
              <w:t xml:space="preserve">Тема 2.1. </w:t>
            </w:r>
          </w:p>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t>Основы технического нормирования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Понятие о техническом нормировании, задачи, цели и методы. Нормы времени, выработки и обслуживания, зависимость между ними. Типовые и локальные нормы. Производственно трудовой процесс и его составные   элементы. Классификация затрат рабочего времени и времени использования оборудования. Фотография рабочего времени, ее виды, задачи и порядок проведения. Обработка данных наблюдений и составление нормального баланса рабочего времени. Хронометраж, его виды, задачи, порядок проведения и обработка данных наблюдения. Фотохронометраж, как самый распространенный метод технического нормирования. Расчет и обоснование норм. Метод технического расчета производительности автомашины на транспортировке древесины. Порядок пересмотра и внедрения норм в производство.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69"/>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 xml:space="preserve">Практическая работа </w:t>
            </w:r>
          </w:p>
          <w:p w:rsidR="00DD112B" w:rsidRPr="006636C8" w:rsidRDefault="00DD112B" w:rsidP="00DD112B">
            <w:pPr>
              <w:ind w:firstLine="0"/>
            </w:pPr>
            <w:r w:rsidRPr="006636C8">
              <w:t>Расчёт норм выработки, времени обслуживания и комплексных норм.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9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нормального баланса рабочего времени и расчёт технически обоснованных норм выработки, времени и нормы на транспортировку древесины.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2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2.2. </w:t>
            </w:r>
            <w:r w:rsidRPr="006636C8">
              <w:t>Производительность труда и персонал</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Трудовые ресурсы. Понятия о профессии, специальности и квалификации.</w:t>
            </w:r>
          </w:p>
          <w:p w:rsidR="00DD112B" w:rsidRPr="006636C8" w:rsidRDefault="00DD112B" w:rsidP="00DD112B">
            <w:pPr>
              <w:ind w:firstLine="0"/>
            </w:pPr>
            <w:r w:rsidRPr="006636C8">
              <w:t>Персонал лесохозяйственного производства, его состав и квалификация.</w:t>
            </w:r>
          </w:p>
          <w:p w:rsidR="00DD112B" w:rsidRPr="006636C8" w:rsidRDefault="00DD112B" w:rsidP="00DD112B">
            <w:pPr>
              <w:ind w:firstLine="0"/>
            </w:pPr>
            <w:r w:rsidRPr="006636C8">
              <w:t xml:space="preserve">Производительность труда, ее виды, значение и методы расчета показателей. Факторы и пути повышения производительности труда. </w:t>
            </w:r>
          </w:p>
          <w:p w:rsidR="00DD112B" w:rsidRPr="006636C8" w:rsidRDefault="00DD112B" w:rsidP="00DD112B">
            <w:pPr>
              <w:ind w:firstLine="0"/>
            </w:pPr>
            <w:r w:rsidRPr="006636C8">
              <w:t xml:space="preserve">Принципы организации труда, разделение специализация и кооперация. </w:t>
            </w:r>
          </w:p>
          <w:p w:rsidR="00DD112B" w:rsidRPr="006636C8" w:rsidRDefault="00DD112B" w:rsidP="00DD112B">
            <w:pPr>
              <w:ind w:firstLine="0"/>
            </w:pPr>
            <w:r w:rsidRPr="006636C8">
              <w:t>Формы организации труда: индивидуальная и коллективная, виды бригад и звеньев. Определение численности и состава комплексной бригады.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407"/>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Расчет показателей производительности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Определение численности и профессионального состава комплексной бригады, а также планового задания на лесохозяйственные и другие работы.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2.3. </w:t>
            </w:r>
            <w:r w:rsidRPr="006636C8">
              <w:t>Оплата и мотивация труда</w:t>
            </w:r>
          </w:p>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Организация оплаты труда. Тарифная система, ее содержание и применение. Локальные и отраслевые тарифные сетки, тарифная ставка тарифный коэффициент. Тарифно-квалификационный справочник, его содержание и использование. Формы и системы оплаты труда. Основная и дополнительная заработная плата. Оплата труда при индивидуальной и коллективной форме организации. Внутрибригадный расчет оплаты труда по отработанным дням, тарифному коэффициенту,  </w:t>
            </w:r>
            <w:r w:rsidRPr="006636C8">
              <w:lastRenderedPageBreak/>
              <w:t>коэффициенту трудового участия. Оплата труда по трудовым договорам в соответствии с Т.К. Стимулирующие и компенсационные выплаты.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25"/>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Практические работы</w:t>
            </w:r>
          </w:p>
          <w:p w:rsidR="00DD112B" w:rsidRPr="006636C8" w:rsidRDefault="00DD112B" w:rsidP="00DD112B">
            <w:pPr>
              <w:ind w:firstLine="0"/>
            </w:pPr>
            <w:r w:rsidRPr="006636C8">
              <w:t>Расчет оплаты труда при различных формах и системах, внутрибригадный расчет оплаты по отработанным дням. Расчёт планового задания на выполнение работ.</w:t>
            </w:r>
          </w:p>
          <w:p w:rsidR="00DD112B" w:rsidRPr="006636C8" w:rsidRDefault="00DD112B" w:rsidP="00DD112B">
            <w:pPr>
              <w:ind w:firstLine="0"/>
            </w:pPr>
            <w:r w:rsidRPr="006636C8">
              <w:t>Оформление учёта выходов на работу и нарядов-актов на производство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способы расчета операционных и комплексных расценок, количество выполненных норм, суммы оплаты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F446C7">
        <w:trPr>
          <w:trHeight w:val="130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t>РАЗДЕЛ 3. Себестоимость, прибыль, рентабельность и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3.1.</w:t>
            </w:r>
            <w:r w:rsidRPr="006636C8">
              <w:t xml:space="preserve"> Издержки производства и себестоимость продукции работ и услуг</w:t>
            </w:r>
          </w:p>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и классификация продукции, работ и услуг. Особенности продукции лесного сектора. Виды готовой продукции (работ и услуг).</w:t>
            </w:r>
          </w:p>
          <w:p w:rsidR="00DD112B" w:rsidRPr="006636C8" w:rsidRDefault="00DD112B" w:rsidP="00DD112B">
            <w:pPr>
              <w:ind w:firstLine="0"/>
            </w:pPr>
            <w:r w:rsidRPr="006636C8">
              <w:t xml:space="preserve">Понятие себестоимости продукции, работ и услуг. Классификация расходов по экономическим элементам. Классификация расходов по статьям калькуляции. Виды себестоимости: технологическая, производственная, полная (коммерческая). </w:t>
            </w:r>
          </w:p>
          <w:p w:rsidR="00DD112B" w:rsidRPr="006636C8" w:rsidRDefault="00DD112B" w:rsidP="00DD112B">
            <w:pPr>
              <w:ind w:firstLine="0"/>
            </w:pPr>
            <w:r w:rsidRPr="006636C8">
              <w:t xml:space="preserve">Порядок расчета расходов на содержание и эксплуатацию оборудования, общепроизводственных, общехозяйственных расходов, расходов на текущий ремонт и коммерческих расходов. Пути снижения себестоимости.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8"/>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Составление калькуляции себестоимости работ и продукции.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Ознакомиться со статьями затрат калькуляции на 1 кубометр пиломатериалов.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2116"/>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lang w:val="en-US"/>
              </w:rPr>
            </w:pPr>
            <w:r w:rsidRPr="006636C8">
              <w:rPr>
                <w:b/>
                <w:bCs/>
              </w:rPr>
              <w:t xml:space="preserve">Тема </w:t>
            </w:r>
            <w:r w:rsidRPr="006636C8">
              <w:rPr>
                <w:b/>
              </w:rPr>
              <w:t>3.2.</w:t>
            </w:r>
            <w:r w:rsidRPr="006636C8">
              <w:t xml:space="preserve"> Ценообразование. Прибыль и рентабельность</w:t>
            </w: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lastRenderedPageBreak/>
              <w:t xml:space="preserve">Порядок приемки продукции, работ и услуг при различных организациях лесного производства. Оценка качества. </w:t>
            </w:r>
          </w:p>
          <w:p w:rsidR="00DD112B" w:rsidRPr="006636C8" w:rsidRDefault="00DD112B" w:rsidP="00DD112B">
            <w:pPr>
              <w:ind w:firstLine="0"/>
            </w:pPr>
            <w:r w:rsidRPr="006636C8">
              <w:t xml:space="preserve">Понятие цены. Виды цен. Сущность ценовой политики организации. </w:t>
            </w:r>
          </w:p>
          <w:p w:rsidR="00DD112B" w:rsidRPr="006636C8" w:rsidRDefault="00DD112B" w:rsidP="00DD112B">
            <w:pPr>
              <w:ind w:firstLine="0"/>
            </w:pPr>
            <w:r w:rsidRPr="006636C8">
              <w:t>Методы ценообразования, их отличительные особенности. Формирование договорных цен на продукцию, работы и услуги лесного производства.</w:t>
            </w:r>
          </w:p>
          <w:p w:rsidR="00DD112B" w:rsidRPr="006636C8" w:rsidRDefault="00DD112B" w:rsidP="00DD112B">
            <w:pPr>
              <w:ind w:firstLine="0"/>
            </w:pPr>
            <w:r w:rsidRPr="006636C8">
              <w:t>Прибыль, её виды, образование и использование. Рентабельность (доходность) продукции и производства, её виды. Максимизация прибыли и рентабельности. Пути повышения прибыли (доходности) и рентабельности.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Расчёт нормативно-технологических карт и цен (оплата) на законченные лесные объекты и сумму выручки от реализации. Расчёт показателей по прибыли и рентабельности по производству, продукции, работам.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6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Цена равновесия и её влияние на объём производства. Методика выбора высокорентабельной продукции работ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rPr>
              <w:t>Тема 3.3.</w:t>
            </w:r>
            <w:r w:rsidRPr="006636C8">
              <w:t xml:space="preserve">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маркетинга. Цели и функции маркетинга. Внутренняя и внешняя среда маркетинга. Изучение потребителей и сегментация рынка, возможности лесного сектора. Инструменты маркетинга. Система формирования спроса и стимулирования сбыта (ФОССТИС). Реклама продукции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перечня основных конкурентных преимуществ продукции, стратегия маркетинга.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РАЗДЕЛ 4</w:t>
            </w:r>
            <w:r w:rsidRPr="006636C8">
              <w:rPr>
                <w:bCs/>
              </w:rPr>
              <w:t xml:space="preserve">. </w:t>
            </w:r>
            <w:r w:rsidRPr="006636C8">
              <w:rPr>
                <w:b/>
              </w:rPr>
              <w:t>Планирование финансово-хозяйственной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24"/>
              <w:spacing w:line="240" w:lineRule="auto"/>
              <w:jc w:val="both"/>
              <w:rPr>
                <w:b/>
                <w:sz w:val="24"/>
                <w:szCs w:val="24"/>
                <w:lang w:val="ru-RU"/>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4.1. </w:t>
            </w:r>
            <w:r w:rsidRPr="006636C8">
              <w:t>Экосистемное планирование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Основные принципы планирования. Составные элементы, виды внутрифирменного планирования. Виды планирования: долгосрочное, среднесрочное краткосрочное. Экосистемное планирование и его значение на современном этапе развития экономики страны.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7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4.2. </w:t>
            </w:r>
            <w:r w:rsidRPr="006636C8">
              <w:t>Планирование в лесном секторе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rPr>
                <w:highlight w:val="yellow"/>
              </w:rPr>
            </w:pPr>
            <w:r w:rsidRPr="006636C8">
              <w:t>Планирование в лесном секторе.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0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план на лесной участок на различные виды лесохозяйственных работ.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6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4.3. </w:t>
            </w:r>
            <w:r w:rsidRPr="006636C8">
              <w:t>Бизнес-план. Методика расчёта основных показателей</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Бизнес-план. Методика расчета основных показателей</w:t>
            </w:r>
          </w:p>
          <w:p w:rsidR="00DD112B" w:rsidRPr="006636C8" w:rsidRDefault="00DD112B" w:rsidP="00DD112B">
            <w:pPr>
              <w:ind w:firstLine="0"/>
            </w:pPr>
            <w:r w:rsidRPr="006636C8">
              <w:t>Планирование и использование машин и механизмов. Расчёт производственной мощности и технико-экономических показателей. Составить оперативный план работы структурного подразделения на второй квартал.</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в каких случаях и на какие виды деятельности в лесном хозяйстве составляется бизнес-план.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43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lastRenderedPageBreak/>
              <w:t>РАЗДЕЛ 5. Экономическая эффективность мероприятий и инвестиций</w:t>
            </w:r>
          </w:p>
        </w:tc>
        <w:tc>
          <w:tcPr>
            <w:tcW w:w="3056"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w:t>
            </w:r>
            <w:r w:rsidRPr="006636C8">
              <w:rPr>
                <w:b/>
              </w:rPr>
              <w:t>5.1.</w:t>
            </w:r>
            <w:r w:rsidRPr="006636C8">
              <w:t xml:space="preserve"> Инновационная и инвестиционная политика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Учет фактора времени при сопоставлении вложений ресурсов и результатов. Компондирование и дисконтирование доходов. Максимизация прибыли – критерии эффективности производственных решений.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274"/>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Дать понятия: маргинальное дерево, бревно, инвестиционные вложения и инновационная политика.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5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5.2. </w:t>
            </w:r>
            <w:r w:rsidRPr="006636C8">
              <w:t>Оценка экономической эффективности деятельности</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Оценка экономической доступности лесных ресурсов. Экономическая эффективность лесохозяйственных мероприятий, технологических процессов, инвестиций. Расчет нормы интереса, предпринимательского риска, срока окупаемости и эффективности. Мероприятия по повышению целесообразности лесохозяйственной деятельности.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9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Освоение методики расчёта экономической эффективности инвестиций и инноваций. Дисконтирование и компондирование доходов или затрат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Мероприятия по повышению целесообразности лесохозяйственной, лесовосстановительной и другой деятельности.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РАЗДЕЛ 6. Финансы, налоги и платежи в лесохозяйственной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6.1. </w:t>
            </w:r>
            <w:r w:rsidRPr="006636C8">
              <w:rPr>
                <w:bCs/>
              </w:rPr>
              <w:t>Налоговая система и её значение в отрасли</w:t>
            </w:r>
          </w:p>
          <w:p w:rsidR="00DD112B" w:rsidRPr="006636C8" w:rsidRDefault="00DD112B" w:rsidP="00DD112B">
            <w:pPr>
              <w:ind w:firstLine="0"/>
              <w:jc w:val="left"/>
              <w:rPr>
                <w:bCs/>
              </w:rPr>
            </w:pPr>
          </w:p>
          <w:p w:rsidR="00DD112B" w:rsidRPr="006636C8" w:rsidRDefault="00DD112B" w:rsidP="00DD112B">
            <w:pPr>
              <w:ind w:firstLine="0"/>
              <w:jc w:val="left"/>
              <w:rPr>
                <w:bCs/>
              </w:rPr>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Понятия налогов, налогообложения, налоговой системы. Виды налогов и их значения и функции. Понятие налогового законодательства. Элементы налогообложения: субъект налога, объект налогообложения, налоговая ставка, налоговая база, налоговой период, налоговые льготы.</w:t>
            </w:r>
          </w:p>
          <w:p w:rsidR="00DD112B" w:rsidRPr="006636C8" w:rsidRDefault="00DD112B" w:rsidP="00DD112B">
            <w:pPr>
              <w:ind w:firstLine="0"/>
            </w:pPr>
            <w:r w:rsidRPr="006636C8">
              <w:t xml:space="preserve">Права, обязанности и ответственность налогоплательщиков за совершение налоговых правонарушений. Понятие налогового планирования.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b/>
                <w:lang w:eastAsia="ru-RU"/>
              </w:rPr>
              <w:t>Практическая работа</w:t>
            </w:r>
          </w:p>
          <w:p w:rsidR="00DD112B" w:rsidRPr="006636C8" w:rsidRDefault="00DD112B" w:rsidP="00DD112B">
            <w:pPr>
              <w:pStyle w:val="a5"/>
              <w:jc w:val="both"/>
              <w:rPr>
                <w:rFonts w:ascii="Times New Roman" w:eastAsia="Calibri" w:hAnsi="Times New Roman" w:cs="Times New Roman"/>
                <w:highlight w:val="yellow"/>
                <w:lang w:eastAsia="ru-RU"/>
              </w:rPr>
            </w:pPr>
            <w:r w:rsidRPr="006636C8">
              <w:rPr>
                <w:rFonts w:ascii="Times New Roman" w:eastAsia="Calibri" w:hAnsi="Times New Roman" w:cs="Times New Roman"/>
                <w:lang w:eastAsia="ru-RU"/>
              </w:rPr>
              <w:lastRenderedPageBreak/>
              <w:t>Расчет федеральных, региональных и местных налогов.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Начислить по заданию: подоходный налог, налог на прибыль, НДС, на имущество.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6.2. </w:t>
            </w:r>
            <w:r w:rsidRPr="006636C8">
              <w:rPr>
                <w:bCs/>
              </w:rPr>
              <w:t>Финансы организации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Принципы организации системы финансирования. Финансовые потоки и источники финансирования в лесном секторе.</w:t>
            </w:r>
          </w:p>
          <w:p w:rsidR="00DD112B" w:rsidRPr="006636C8" w:rsidRDefault="00DD112B" w:rsidP="00DD112B">
            <w:pPr>
              <w:ind w:firstLine="0"/>
            </w:pPr>
            <w:r w:rsidRPr="006636C8">
              <w:t xml:space="preserve">Внебюджетные средства, источники их образования. Федеральные и региональные программы финансирования лесохозяйственной деятельности в соответствии с Лесным кодексом РФ </w:t>
            </w:r>
            <w:smartTag w:uri="urn:schemas-microsoft-com:office:smarttags" w:element="metricconverter">
              <w:smartTagPr>
                <w:attr w:name="ProductID" w:val="2007 г"/>
              </w:smartTagPr>
              <w:r w:rsidRPr="006636C8">
                <w:t>2007 г</w:t>
              </w:r>
            </w:smartTag>
            <w:r w:rsidRPr="006636C8">
              <w:t>. Особенности банковского кредитования.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схему финансовых потоков по источникам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08"/>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6.3. </w:t>
            </w:r>
            <w:r w:rsidRPr="006636C8">
              <w:rPr>
                <w:bCs/>
              </w:rPr>
              <w:t>Платежи за пользование лесным фондом и стоимостная оценка лесов.</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Механизм формирования платежей за лесные насаждения. Определение арендной платы за пользование лесными участками. Стоимостная, кадастровая оценка лесных участков. Расчёт стоимости участков насаждений при купле-продаже.</w:t>
            </w:r>
          </w:p>
          <w:p w:rsidR="00DD112B" w:rsidRPr="006636C8" w:rsidRDefault="00DD112B" w:rsidP="00DD112B">
            <w:pPr>
              <w:ind w:firstLine="0"/>
            </w:pPr>
            <w:r w:rsidRPr="006636C8">
              <w:t>Методика расчета таксы на недревесные, дикорастущие природные ресурсы (плоды, ягоды, грибы, лекарственное сырье, сенокосы, пастбища и др.)</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b/>
              </w:rPr>
            </w:pPr>
            <w:r w:rsidRPr="006636C8">
              <w:t>Расчёт такс на недревесные, дикорастущие природные ресурсы и арендную плату</w:t>
            </w:r>
            <w:r w:rsidRPr="006636C8">
              <w:rPr>
                <w:b/>
              </w:rPr>
              <w:t>.</w:t>
            </w:r>
          </w:p>
          <w:p w:rsidR="00DD112B" w:rsidRPr="006636C8" w:rsidRDefault="00DD112B" w:rsidP="00DD112B">
            <w:pPr>
              <w:ind w:firstLine="0"/>
              <w:rPr>
                <w:b/>
              </w:rPr>
            </w:pPr>
            <w:r w:rsidRPr="006636C8">
              <w:t>Расчёт арендной платы и стоимости купли-продажи лесных насаждений.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Применение при расчётах ставок на единицу недревесных лесных ресурсов, определение суммы платежей.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7. Учёт и анализ внутрихозяйственной деятельности в отрасли</w:t>
            </w:r>
            <w:r w:rsidRPr="006636C8">
              <w:t>.</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832"/>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7.1.</w:t>
            </w:r>
            <w:r w:rsidRPr="006636C8">
              <w:t xml:space="preserve"> Основы учёта и отчётности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хозяйственном учете и его виды. Международная система учета. Документация хозяйственных операций. Виды документов, документооборот. Реквизиты документов и требования, предъявляемые к их составлению.  Учет основных средств, материалов, производственных запасов. Учет труда и его оплаты. Учет законченных лесных объектов, работ и готовой продукции, работы транспортных средств. Учёт и хранение денежных средств.</w:t>
            </w:r>
          </w:p>
          <w:p w:rsidR="00DD112B" w:rsidRPr="006636C8" w:rsidRDefault="00DD112B" w:rsidP="00DD112B">
            <w:pPr>
              <w:ind w:firstLine="0"/>
            </w:pPr>
            <w:r w:rsidRPr="006636C8">
              <w:t xml:space="preserve">Инвентаризация товарно-материальных ценностей, ее виды, задачи и порядок проведения.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8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Оформление первичной документации бухгалтерского учёта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Предложить свою систему учета ТМЦ.</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97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7.2.</w:t>
            </w:r>
            <w:r w:rsidRPr="006636C8">
              <w:t xml:space="preserve"> Анализ </w:t>
            </w:r>
          </w:p>
          <w:p w:rsidR="00DD112B" w:rsidRPr="006636C8" w:rsidRDefault="00DD112B" w:rsidP="00DD112B">
            <w:pPr>
              <w:ind w:firstLine="0"/>
              <w:jc w:val="left"/>
            </w:pPr>
            <w:r w:rsidRPr="006636C8">
              <w:t>производственно-хозяйственной деятельности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Задачи, методы и виды анализа производственной, хозяйственной и финансовой деятельности. Анализ использования производственных средств, лесных и трудовых ресурсов. Анализ выполнения производственных заданий и лесных платежей. Анализ основных технико-экономических показателей.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9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таблицу по методу цепных подстановок для анализа выполнения плана по объёму трелёвки.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Зачёт по всем разделам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 xml:space="preserve">Курсовое проектирование по теме: </w:t>
            </w:r>
            <w:r w:rsidRPr="006636C8">
              <w:t>«Проектирование затрат на выполнение лесохозяйственных и лесокультурных работ. Источники их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20</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Разработка комплекса НТК на различные виды лесохозяйственных и лесопарковых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РАЗДЕЛ 8. </w:t>
            </w:r>
          </w:p>
          <w:p w:rsidR="00DD112B" w:rsidRPr="006636C8" w:rsidRDefault="00DD112B" w:rsidP="00DD112B">
            <w:pPr>
              <w:ind w:firstLine="0"/>
              <w:jc w:val="left"/>
              <w:rPr>
                <w:b/>
                <w:bCs/>
              </w:rPr>
            </w:pPr>
            <w:r w:rsidRPr="006636C8">
              <w:rPr>
                <w:b/>
                <w:bCs/>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8.1.</w:t>
            </w:r>
            <w:r w:rsidRPr="006636C8">
              <w:rPr>
                <w:iCs/>
                <w:spacing w:val="1"/>
              </w:rPr>
              <w:t xml:space="preserve">Цели, задачи, </w:t>
            </w:r>
            <w:r w:rsidRPr="006636C8">
              <w:t>функции и цикл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p w:rsidR="00DD112B" w:rsidRPr="006636C8" w:rsidRDefault="00DD112B" w:rsidP="00DD112B">
            <w:pPr>
              <w:ind w:firstLine="0"/>
            </w:pPr>
            <w:r w:rsidRPr="006636C8">
              <w:t>Функции менеджмента. Цикл менеджмента (планирование, организация, мотивация и контроль) основы управленческой деятельности.</w:t>
            </w:r>
          </w:p>
          <w:p w:rsidR="00DD112B" w:rsidRPr="006636C8" w:rsidRDefault="00DD112B" w:rsidP="00DD112B">
            <w:pPr>
              <w:ind w:firstLine="0"/>
            </w:pPr>
            <w:r w:rsidRPr="006636C8">
              <w:t>Характеристика функций цикла. Взаимосвязь и взаимообусловленность функций управленческого цикла.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схему цикла менеджмента.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8.2.</w:t>
            </w:r>
            <w:r w:rsidRPr="006636C8">
              <w:t xml:space="preserve"> Внешняя и внутренняя среда организации</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Организация как объект менеджмента. Внешняя среда организации. Факторы среды прямого воздействия: поставщики (трудовых ресурсов, материалов, капитала), потребители, конкуренты; профсоюзы, законы и государственные органы.</w:t>
            </w:r>
          </w:p>
          <w:p w:rsidR="00DD112B" w:rsidRPr="006636C8" w:rsidRDefault="00DD112B" w:rsidP="00DD112B">
            <w:pPr>
              <w:ind w:firstLine="0"/>
            </w:pPr>
            <w:r w:rsidRPr="006636C8">
              <w:t>Факторы среды косвенного воздействия: состояние экономики, полити</w:t>
            </w:r>
            <w:r w:rsidRPr="006636C8">
              <w:softHyphen/>
              <w:t>ческие факторы, социально-культурные факторы, международные события, научно-</w:t>
            </w:r>
            <w:r w:rsidRPr="006636C8">
              <w:lastRenderedPageBreak/>
              <w:t>технический прогресс.</w:t>
            </w:r>
          </w:p>
          <w:p w:rsidR="00DD112B" w:rsidRPr="006636C8" w:rsidRDefault="00DD112B" w:rsidP="00DD112B">
            <w:pPr>
              <w:ind w:firstLine="0"/>
            </w:pPr>
            <w:r w:rsidRPr="006636C8">
              <w:t>Внутренняя среда организации: структура, кадры, внутриорганизационные процессы, технология, организационная культура.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137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lastRenderedPageBreak/>
              <w:t>Тема 8.3.</w:t>
            </w:r>
            <w:r w:rsidRPr="006636C8">
              <w:t xml:space="preserve"> Основы теории принятия управленческих решений</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Типы решений и требования, предъявляемые к ним. Методы принятия решений. Матрицы принятия решений. Уровни принятия решений: рутинный, селективный, адаптационный, инновационный. Этапы принятия решений: установление проблемы, выявление факторов и условий, разработка решений, оценка и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3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Упражнения по выбору вариантов управленческих решений в конкретных ситуациях.</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3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различные производственные ситуации для выполнения практической работы. Изучить категории трудных работников.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4"/>
              </w:rPr>
            </w:pPr>
            <w:r w:rsidRPr="006636C8">
              <w:rPr>
                <w:b/>
                <w:iCs/>
                <w:spacing w:val="-4"/>
              </w:rPr>
              <w:t xml:space="preserve">Тема 8.4. </w:t>
            </w:r>
          </w:p>
          <w:p w:rsidR="00DD112B" w:rsidRPr="006636C8" w:rsidRDefault="00DD112B" w:rsidP="00DD112B">
            <w:pPr>
              <w:ind w:firstLine="0"/>
              <w:jc w:val="left"/>
              <w:rPr>
                <w:iCs/>
                <w:spacing w:val="-4"/>
              </w:rPr>
            </w:pPr>
            <w:r w:rsidRPr="006636C8">
              <w:rPr>
                <w:iCs/>
                <w:spacing w:val="-4"/>
              </w:rPr>
              <w:t xml:space="preserve">Стратегический </w:t>
            </w:r>
          </w:p>
          <w:p w:rsidR="00DD112B" w:rsidRPr="006636C8" w:rsidRDefault="00DD112B" w:rsidP="00DD112B">
            <w:pPr>
              <w:ind w:firstLine="0"/>
              <w:jc w:val="left"/>
            </w:pPr>
            <w:r w:rsidRPr="006636C8">
              <w:rPr>
                <w:iCs/>
                <w:spacing w:val="-4"/>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Формы планирования. Виды планов. Основные стадии планирования.</w:t>
            </w:r>
          </w:p>
          <w:p w:rsidR="00DD112B" w:rsidRPr="006636C8" w:rsidRDefault="00DD112B" w:rsidP="00DD112B">
            <w:pPr>
              <w:ind w:firstLine="0"/>
            </w:pPr>
            <w:r w:rsidRPr="006636C8">
              <w:t>Стратегический менеджмент. Процесс стратегического планирования: миссия и цели, анализ внешней среды, анализ сильных и слабых сторон, анализ альтернатив и выбор стратегии, управление реализацией стратегии, оценка стратегии.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Составить последовательность стадий стратегического планирования.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4"/>
              </w:rPr>
              <w:t>Тема 8.5.</w:t>
            </w:r>
            <w:r w:rsidRPr="006636C8">
              <w:rPr>
                <w:iCs/>
                <w:spacing w:val="-4"/>
              </w:rPr>
              <w:t xml:space="preserve"> Система мотивации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сущность делегирования. Правила и принципы делегирования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8.6</w:t>
            </w:r>
            <w:r w:rsidRPr="006636C8">
              <w:rPr>
                <w:iCs/>
                <w:spacing w:val="-6"/>
              </w:rPr>
              <w:t>. Управление рисками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Виды рисков: предпринимательский, коммерческий и финансовый. Методика оценки капиталовложений и выбор наименее рискованного варианта: по средней арифметической и по коэффициенту вариации.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Перечислить и  написать виды рисков в лесохозяйственной деятельности с учётом сезонности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58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lastRenderedPageBreak/>
              <w:t>Тема 8.7.</w:t>
            </w:r>
            <w:r w:rsidRPr="006636C8">
              <w:rPr>
                <w:iCs/>
                <w:spacing w:val="-6"/>
              </w:rPr>
              <w:t xml:space="preserve"> Управление конфликтами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способы выхода из стрессовых ситуаций после конфликта.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651"/>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8.8.</w:t>
            </w:r>
            <w:r w:rsidRPr="006636C8">
              <w:rPr>
                <w:iCs/>
                <w:spacing w:val="-6"/>
              </w:rPr>
              <w:t xml:space="preserve"> Психология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психике. Личность и ее структура. Индивидуально-типологические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 Власть и лидерство. Понятие имиджа, его составные компоненты.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24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spacing w:val="-1"/>
              </w:rPr>
            </w:pPr>
            <w:r w:rsidRPr="006636C8">
              <w:rPr>
                <w:spacing w:val="-1"/>
              </w:rPr>
              <w:t>Методика выявления лидера в коллективе. Социологические исследования.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роль формальных и неформальных групп в коллективе и их лидеров.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96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5"/>
              </w:rPr>
              <w:t xml:space="preserve">Тема 8.9. </w:t>
            </w:r>
            <w:r w:rsidRPr="006636C8">
              <w:rPr>
                <w:iCs/>
                <w:spacing w:val="-5"/>
              </w:rPr>
              <w:t xml:space="preserve">Этика </w:t>
            </w:r>
          </w:p>
          <w:p w:rsidR="00DD112B" w:rsidRPr="006636C8" w:rsidRDefault="00DD112B" w:rsidP="00DD112B">
            <w:pPr>
              <w:ind w:firstLine="0"/>
              <w:jc w:val="left"/>
            </w:pPr>
            <w:r w:rsidRPr="006636C8">
              <w:rPr>
                <w:iCs/>
                <w:spacing w:val="-5"/>
              </w:rPr>
              <w:t>делового общения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Деловое общение, его характеристика.</w:t>
            </w:r>
          </w:p>
          <w:p w:rsidR="00DD112B" w:rsidRPr="006636C8" w:rsidRDefault="00DD112B" w:rsidP="00DD112B">
            <w:pPr>
              <w:ind w:firstLine="0"/>
            </w:pPr>
            <w:r w:rsidRPr="006636C8">
              <w:t>Фазы делового общения: начало беседы, передача информации, аргументирование, опровержение доводов собеседника,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Составления плана проведения совещаний, бесед, переговоров.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00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Продумать организацию подготовки, планировки, оборудования места проведения беседы, совещания.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64"/>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2"/>
              </w:rPr>
              <w:lastRenderedPageBreak/>
              <w:t>Тема 8.10.</w:t>
            </w:r>
            <w:r w:rsidRPr="006636C8">
              <w:rPr>
                <w:iCs/>
                <w:spacing w:val="-2"/>
              </w:rPr>
              <w:t xml:space="preserve"> Особенности менеджмента в области </w:t>
            </w:r>
            <w:r w:rsidRPr="006636C8">
              <w:rPr>
                <w:iCs/>
                <w:spacing w:val="-5"/>
              </w:rPr>
              <w:t>профессиональной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руководства и власти. Управление человеком и управление группой.</w:t>
            </w:r>
          </w:p>
          <w:p w:rsidR="00DD112B" w:rsidRPr="006636C8" w:rsidRDefault="00DD112B" w:rsidP="00DD112B">
            <w:pPr>
              <w:ind w:firstLine="0"/>
            </w:pPr>
            <w:r w:rsidRPr="006636C8">
              <w:t>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w:t>
            </w:r>
          </w:p>
          <w:p w:rsidR="00DD112B" w:rsidRPr="006636C8" w:rsidRDefault="00DD112B" w:rsidP="00DD112B">
            <w:pPr>
              <w:ind w:firstLine="0"/>
            </w:pPr>
            <w:r w:rsidRPr="006636C8">
              <w:t>Стили управления и факторы его формирования. «Решетка менеджмента».</w:t>
            </w:r>
          </w:p>
          <w:p w:rsidR="00DD112B" w:rsidRPr="006636C8" w:rsidRDefault="00DD112B" w:rsidP="00DD112B">
            <w:pPr>
              <w:ind w:firstLine="0"/>
            </w:pPr>
            <w:r w:rsidRPr="006636C8">
              <w:t>Связь стиля управления и ситуации.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11"/>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2"/>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Связь стиля управления и ситуации. Выявление эргономических характеристик на рабочем месте менеджера.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both"/>
              <w:rPr>
                <w:rFonts w:ascii="Times New Roman" w:hAnsi="Times New Roman"/>
                <w:b/>
                <w:bCs/>
                <w:sz w:val="24"/>
                <w:szCs w:val="24"/>
              </w:rPr>
            </w:pPr>
            <w:r w:rsidRPr="006636C8">
              <w:rPr>
                <w:rFonts w:ascii="Times New Roman" w:hAnsi="Times New Roman"/>
                <w:b/>
                <w:bCs/>
                <w:sz w:val="24"/>
                <w:szCs w:val="24"/>
              </w:rPr>
              <w:t>Экзамен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rPr>
                <w:rFonts w:ascii="Times New Roman" w:hAnsi="Times New Roman"/>
                <w:bCs/>
                <w:sz w:val="24"/>
                <w:szCs w:val="24"/>
              </w:rPr>
            </w:pPr>
          </w:p>
        </w:tc>
      </w:tr>
      <w:tr w:rsidR="00DD112B" w:rsidRPr="006636C8" w:rsidTr="001F5D11">
        <w:trPr>
          <w:trHeight w:val="275"/>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Максимальная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204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224"/>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В  том числе: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обязательная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136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0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самостоятельная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68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bl>
    <w:p w:rsidR="00DD112B" w:rsidRPr="006636C8" w:rsidRDefault="00DD112B" w:rsidP="00DD112B">
      <w:pPr>
        <w:pStyle w:val="a3"/>
        <w:ind w:left="987"/>
        <w:rPr>
          <w:b/>
        </w:rPr>
      </w:pPr>
    </w:p>
    <w:p w:rsidR="006323BB" w:rsidRPr="006636C8" w:rsidRDefault="006323BB" w:rsidP="006323BB">
      <w:pPr>
        <w:ind w:firstLine="567"/>
        <w:rPr>
          <w:b/>
        </w:rPr>
      </w:pPr>
    </w:p>
    <w:p w:rsidR="006323BB" w:rsidRPr="006636C8" w:rsidRDefault="006323BB" w:rsidP="006323BB">
      <w:pPr>
        <w:jc w:val="right"/>
      </w:pPr>
    </w:p>
    <w:p w:rsidR="006323BB" w:rsidRPr="006636C8" w:rsidRDefault="006323BB" w:rsidP="006323BB"/>
    <w:p w:rsidR="006323BB" w:rsidRPr="006636C8" w:rsidRDefault="006323BB" w:rsidP="006323BB">
      <w:pPr>
        <w:sectPr w:rsidR="006323BB" w:rsidRPr="006636C8" w:rsidSect="00C81A34">
          <w:pgSz w:w="16838" w:h="11906" w:orient="landscape"/>
          <w:pgMar w:top="1134" w:right="851" w:bottom="851" w:left="1701" w:header="709" w:footer="709" w:gutter="0"/>
          <w:cols w:space="720"/>
        </w:sectPr>
      </w:pPr>
    </w:p>
    <w:p w:rsidR="006323BB" w:rsidRPr="006636C8" w:rsidRDefault="006323BB" w:rsidP="006323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6323BB" w:rsidRPr="006636C8" w:rsidRDefault="006323BB" w:rsidP="00BF53D2">
      <w:pPr>
        <w:ind w:firstLine="567"/>
        <w:jc w:val="center"/>
        <w:rPr>
          <w:b/>
        </w:rPr>
      </w:pPr>
      <w:r w:rsidRPr="006636C8">
        <w:rPr>
          <w:b/>
        </w:rPr>
        <w:t>3.1. Требования к минимальному материально-техническому обеспечению</w:t>
      </w:r>
    </w:p>
    <w:p w:rsidR="006323BB" w:rsidRPr="002747F6" w:rsidRDefault="006323BB" w:rsidP="006323BB">
      <w:pPr>
        <w:ind w:firstLine="567"/>
      </w:pPr>
      <w:r w:rsidRPr="006636C8">
        <w:t xml:space="preserve">Реализация программы дисциплины требует наличия учебного кабинета </w:t>
      </w:r>
      <w:r w:rsidRPr="002747F6">
        <w:t>«Экономика организации и менеджмент</w:t>
      </w:r>
      <w:r w:rsidR="00F446C7" w:rsidRPr="002747F6">
        <w:t>а</w:t>
      </w:r>
      <w:r w:rsidRPr="002747F6">
        <w:t>»</w:t>
      </w:r>
      <w:r w:rsidR="00F446C7" w:rsidRPr="002747F6">
        <w:t>.</w:t>
      </w:r>
    </w:p>
    <w:p w:rsidR="006323BB" w:rsidRPr="006636C8" w:rsidRDefault="006323BB" w:rsidP="006323BB">
      <w:pPr>
        <w:ind w:firstLine="567"/>
      </w:pPr>
      <w:r w:rsidRPr="006636C8">
        <w:t xml:space="preserve">Оборудование учебного кабинета: </w:t>
      </w:r>
    </w:p>
    <w:p w:rsidR="006323BB" w:rsidRPr="006636C8" w:rsidRDefault="006323BB" w:rsidP="00F446C7">
      <w:pPr>
        <w:ind w:firstLine="0"/>
      </w:pPr>
      <w:r w:rsidRPr="006636C8">
        <w:t>– посадочные места по количеству обучающихся;</w:t>
      </w:r>
    </w:p>
    <w:p w:rsidR="006323BB" w:rsidRPr="006636C8" w:rsidRDefault="006323BB" w:rsidP="00F446C7">
      <w:pPr>
        <w:ind w:firstLine="0"/>
      </w:pPr>
      <w:r w:rsidRPr="006636C8">
        <w:t>– рабочее место преподавателя;</w:t>
      </w:r>
    </w:p>
    <w:p w:rsidR="006323BB" w:rsidRPr="006636C8" w:rsidRDefault="006323BB" w:rsidP="00F446C7">
      <w:pPr>
        <w:ind w:firstLine="0"/>
      </w:pPr>
      <w:r w:rsidRPr="006636C8">
        <w:t>– учебные стенды по дисциплине;</w:t>
      </w:r>
    </w:p>
    <w:p w:rsidR="006323BB" w:rsidRPr="006636C8" w:rsidRDefault="006323BB" w:rsidP="00F446C7">
      <w:pPr>
        <w:ind w:firstLine="0"/>
      </w:pPr>
      <w:r w:rsidRPr="006636C8">
        <w:t>– комплект таблиц, плакатов по разделам программы;</w:t>
      </w:r>
    </w:p>
    <w:p w:rsidR="006323BB" w:rsidRPr="006636C8" w:rsidRDefault="006323BB" w:rsidP="006323BB">
      <w:pPr>
        <w:ind w:firstLine="567"/>
        <w:rPr>
          <w:b/>
        </w:rPr>
      </w:pPr>
      <w:r w:rsidRPr="006636C8">
        <w:rPr>
          <w:b/>
        </w:rPr>
        <w:t xml:space="preserve">Технические средства обучения: </w:t>
      </w:r>
    </w:p>
    <w:p w:rsidR="006323BB" w:rsidRPr="006636C8" w:rsidRDefault="006323BB" w:rsidP="00F446C7">
      <w:pPr>
        <w:ind w:firstLine="0"/>
      </w:pPr>
      <w:r w:rsidRPr="006636C8">
        <w:t>– компьютер с лицензионным программным обеспечением и мультимедиапроектор, интерактивная доска.</w:t>
      </w:r>
    </w:p>
    <w:p w:rsidR="006323BB" w:rsidRPr="006636C8" w:rsidRDefault="006323BB" w:rsidP="006323BB">
      <w:pPr>
        <w:ind w:firstLine="567"/>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ФГОС СПО); структура управления лесным и лесопарковым хозяйством РФ; экономические показатели лесничества; экономический бюллетень; процесс маркетинга; схема предпринимательской операции.</w:t>
      </w:r>
    </w:p>
    <w:p w:rsidR="006323BB" w:rsidRPr="006636C8" w:rsidRDefault="006323BB" w:rsidP="006323BB">
      <w:pPr>
        <w:ind w:firstLine="567"/>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покрытой лесом площади и запасов древесины по преобладающим породам; возрастная структура лесов; организация и эффективность лесохозяйственной деятельности; структура основных фондов и воспроизводства; методы формирования амортизационных отчислений;</w:t>
      </w:r>
      <w:r w:rsidR="002747F6">
        <w:rPr>
          <w:spacing w:val="-2"/>
        </w:rPr>
        <w:t xml:space="preserve"> </w:t>
      </w:r>
      <w:r w:rsidRPr="006636C8">
        <w:rPr>
          <w:spacing w:val="-2"/>
        </w:rPr>
        <w:t>оборотные средства; структура себестоимости товарной продукции; цены в лесном секторе; формирование рыночной цены; валовые издержки и валовой доход при определении максимальной прибыли; виды рентабельности; налоговая система; формы и система оплаты труда; финансовые потоки в лесном секторе экономики в соответствии с Лесным кодексом; виды учёта и объекты учёта в лесничестве; экономические и правовые основы формирования лесной политики в субъектах Федерации;</w:t>
      </w:r>
      <w:r w:rsidR="002747F6">
        <w:rPr>
          <w:spacing w:val="-2"/>
        </w:rPr>
        <w:t xml:space="preserve"> </w:t>
      </w:r>
      <w:r w:rsidRPr="006636C8">
        <w:rPr>
          <w:spacing w:val="-2"/>
        </w:rPr>
        <w:t>функции государственного управления лесного хозяйства; классификация систем управления лесным хозяйством;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обеспечивающие устойчивое управление лесами; организация управления лесами и лесной продукцией; модель маркетинга; система формирования спроса и стимулирования сбыта; формы организации труда; основы предпринимательства и организационные формы хозяйствования; принципы и методы управления персоналом; основные элементы культуры управления; деловая стратегия.</w:t>
      </w:r>
    </w:p>
    <w:p w:rsidR="006323BB" w:rsidRPr="006636C8" w:rsidRDefault="006323BB" w:rsidP="006323BB">
      <w:pPr>
        <w:pStyle w:val="ab"/>
        <w:ind w:firstLine="567"/>
        <w:jc w:val="both"/>
        <w:rPr>
          <w:b/>
          <w:sz w:val="24"/>
          <w:szCs w:val="24"/>
          <w:lang w:val="ru-RU"/>
        </w:rPr>
      </w:pPr>
      <w:r w:rsidRPr="006636C8">
        <w:rPr>
          <w:b/>
          <w:sz w:val="24"/>
          <w:szCs w:val="24"/>
          <w:lang w:val="ru-RU"/>
        </w:rPr>
        <w:t>3.2. Информационное обеспечение обучения</w:t>
      </w:r>
    </w:p>
    <w:p w:rsidR="006323BB" w:rsidRPr="006636C8" w:rsidRDefault="006323BB" w:rsidP="00F446C7">
      <w:pPr>
        <w:ind w:firstLine="0"/>
        <w:rPr>
          <w:b/>
        </w:rPr>
      </w:pPr>
      <w:r w:rsidRPr="006636C8">
        <w:rPr>
          <w:b/>
        </w:rPr>
        <w:t>Перечень учебных изданий, Интернет–ресурсов, дополнительной литературы</w:t>
      </w:r>
    </w:p>
    <w:p w:rsidR="006323BB" w:rsidRPr="006636C8" w:rsidRDefault="006323BB" w:rsidP="006323BB">
      <w:pPr>
        <w:ind w:firstLine="567"/>
        <w:rPr>
          <w:b/>
        </w:rPr>
      </w:pPr>
      <w:r w:rsidRPr="006636C8">
        <w:rPr>
          <w:b/>
        </w:rPr>
        <w:t>Основные источники:</w:t>
      </w:r>
    </w:p>
    <w:p w:rsidR="00665F8C" w:rsidRPr="006636C8" w:rsidRDefault="00BF53D2" w:rsidP="0072751B">
      <w:pPr>
        <w:widowControl/>
        <w:numPr>
          <w:ilvl w:val="0"/>
          <w:numId w:val="145"/>
        </w:numPr>
        <w:ind w:left="426"/>
      </w:pPr>
      <w:r w:rsidRPr="006636C8">
        <w:t>Драчева Е.Л., Юликов Л.И. Менеджмент учебник для средних профессиональных учебных заведениях  9-е изд., стер. – М.: Издательский центр Академия, 2002</w:t>
      </w:r>
      <w:r w:rsidR="00665F8C" w:rsidRPr="006636C8">
        <w:t>.</w:t>
      </w:r>
    </w:p>
    <w:p w:rsidR="00665F8C" w:rsidRPr="006636C8" w:rsidRDefault="00665F8C" w:rsidP="0072751B">
      <w:pPr>
        <w:widowControl/>
        <w:numPr>
          <w:ilvl w:val="0"/>
          <w:numId w:val="145"/>
        </w:numPr>
        <w:ind w:left="426"/>
      </w:pPr>
      <w:r w:rsidRPr="006636C8">
        <w:t>Борисов Е. Ф. Основы экономики: учебное пособие для ссузов. – М.:ДРОФА.,2005</w:t>
      </w:r>
    </w:p>
    <w:p w:rsidR="00BF53D2" w:rsidRPr="006636C8" w:rsidRDefault="00BF53D2" w:rsidP="0072751B">
      <w:pPr>
        <w:widowControl/>
        <w:numPr>
          <w:ilvl w:val="0"/>
          <w:numId w:val="145"/>
        </w:numPr>
        <w:ind w:left="426"/>
      </w:pPr>
      <w:r w:rsidRPr="006636C8">
        <w:t>Лесной кодекс Российской Федерации. Текс с изменениями и дополнениями на 2016 год. – Москва: Эксмо, 2016</w:t>
      </w:r>
      <w:r w:rsidR="00665F8C" w:rsidRPr="006636C8">
        <w:t>.</w:t>
      </w:r>
    </w:p>
    <w:p w:rsidR="00BF53D2" w:rsidRPr="006636C8" w:rsidRDefault="00BF53D2" w:rsidP="0072751B">
      <w:pPr>
        <w:widowControl/>
        <w:numPr>
          <w:ilvl w:val="0"/>
          <w:numId w:val="145"/>
        </w:numPr>
        <w:ind w:left="426"/>
      </w:pPr>
      <w:r w:rsidRPr="006636C8">
        <w:t>О.Г. Мищенко, З.Е. Мишуткина, Л.Я. Климонтова. Практикум по экономике лесного хозяйства /Под общ. ред. Л.Я. Климонтовой /М.: ВНИИЛМ, 2003</w:t>
      </w:r>
      <w:r w:rsidR="00665F8C" w:rsidRPr="006636C8">
        <w:t>.</w:t>
      </w:r>
    </w:p>
    <w:p w:rsidR="00BF53D2" w:rsidRPr="006636C8" w:rsidRDefault="00BF53D2" w:rsidP="0072751B">
      <w:pPr>
        <w:widowControl/>
        <w:numPr>
          <w:ilvl w:val="0"/>
          <w:numId w:val="145"/>
        </w:numPr>
        <w:ind w:left="426"/>
      </w:pPr>
      <w:r w:rsidRPr="006636C8">
        <w:t>Петров А.П., Бельдиева А.А., Дикарева О.А., Климонтова Л.Я. Экономика лесного хозяйства /Под общ. ред. А.П. Петрова/ВНИИЛМ, 2002</w:t>
      </w:r>
      <w:r w:rsidR="00665F8C" w:rsidRPr="006636C8">
        <w:t>.</w:t>
      </w:r>
    </w:p>
    <w:p w:rsidR="00665F8C" w:rsidRPr="006636C8" w:rsidRDefault="00665F8C" w:rsidP="0072751B">
      <w:pPr>
        <w:widowControl/>
        <w:numPr>
          <w:ilvl w:val="0"/>
          <w:numId w:val="145"/>
        </w:numPr>
        <w:ind w:left="426"/>
      </w:pPr>
      <w:r w:rsidRPr="006636C8">
        <w:rPr>
          <w:bCs/>
        </w:rPr>
        <w:t>Чечевицина Л. Н. Экономика предприятия: учебное пособие. –М.:Феникс, 2008.</w:t>
      </w:r>
    </w:p>
    <w:p w:rsidR="00665F8C" w:rsidRPr="006636C8" w:rsidRDefault="00665F8C" w:rsidP="0072751B">
      <w:pPr>
        <w:widowControl/>
        <w:numPr>
          <w:ilvl w:val="0"/>
          <w:numId w:val="145"/>
        </w:numPr>
        <w:ind w:left="426"/>
      </w:pPr>
      <w:r w:rsidRPr="006636C8">
        <w:rPr>
          <w:bCs/>
        </w:rPr>
        <w:t>Казначевская Г. Б. Менеджмент. Учебник. – М.: Феникс. 2006.</w:t>
      </w:r>
    </w:p>
    <w:p w:rsidR="002747F6" w:rsidRDefault="002747F6" w:rsidP="00F446C7">
      <w:pPr>
        <w:rPr>
          <w:b/>
        </w:rPr>
      </w:pPr>
    </w:p>
    <w:p w:rsidR="00F446C7" w:rsidRPr="006636C8" w:rsidRDefault="00F446C7" w:rsidP="00F446C7">
      <w:pPr>
        <w:rPr>
          <w:b/>
        </w:rPr>
      </w:pPr>
      <w:r w:rsidRPr="006636C8">
        <w:rPr>
          <w:b/>
        </w:rPr>
        <w:lastRenderedPageBreak/>
        <w:t>Дополнительная:</w:t>
      </w:r>
    </w:p>
    <w:p w:rsidR="00BF53D2" w:rsidRPr="006636C8" w:rsidRDefault="00BF53D2" w:rsidP="0072751B">
      <w:pPr>
        <w:widowControl/>
        <w:numPr>
          <w:ilvl w:val="0"/>
          <w:numId w:val="194"/>
        </w:numPr>
        <w:ind w:left="426"/>
      </w:pPr>
      <w:r w:rsidRPr="006636C8">
        <w:t>Экологическое право. М.: Закон и право, 2000</w:t>
      </w:r>
    </w:p>
    <w:p w:rsidR="00BF53D2" w:rsidRPr="006636C8" w:rsidRDefault="00BF53D2" w:rsidP="0072751B">
      <w:pPr>
        <w:widowControl/>
        <w:numPr>
          <w:ilvl w:val="0"/>
          <w:numId w:val="194"/>
        </w:numPr>
        <w:ind w:left="426"/>
      </w:pPr>
      <w:r w:rsidRPr="006636C8">
        <w:t>Румынина В.С. Документационное обеспечение управления: Учебник. Профессиональное образование М.: ФОРУМ: ИНФРА-М, 2005</w:t>
      </w:r>
    </w:p>
    <w:p w:rsidR="00BF53D2" w:rsidRPr="006636C8" w:rsidRDefault="00BF53D2" w:rsidP="0072751B">
      <w:pPr>
        <w:widowControl/>
        <w:numPr>
          <w:ilvl w:val="0"/>
          <w:numId w:val="194"/>
        </w:numPr>
        <w:ind w:left="426"/>
      </w:pPr>
      <w:r w:rsidRPr="006636C8">
        <w:t>Гражданский кодекс Российской Федерации М.: Юрид. литер., 2009</w:t>
      </w:r>
    </w:p>
    <w:p w:rsidR="00BF53D2" w:rsidRPr="006636C8" w:rsidRDefault="00BF53D2" w:rsidP="0072751B">
      <w:pPr>
        <w:widowControl/>
        <w:numPr>
          <w:ilvl w:val="0"/>
          <w:numId w:val="194"/>
        </w:numPr>
        <w:ind w:left="426"/>
      </w:pPr>
      <w:r w:rsidRPr="006636C8">
        <w:t>Трудовой кодекс Российской Федерации. М.: Юрид. литер., 2018</w:t>
      </w:r>
    </w:p>
    <w:p w:rsidR="006323BB" w:rsidRPr="006636C8" w:rsidRDefault="006323BB" w:rsidP="006323BB">
      <w:pPr>
        <w:pStyle w:val="a5"/>
        <w:spacing w:after="0"/>
        <w:ind w:left="66"/>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6323BB" w:rsidRPr="006636C8" w:rsidRDefault="006323BB" w:rsidP="006323BB">
      <w:pPr>
        <w:ind w:firstLine="567"/>
      </w:pPr>
      <w:r w:rsidRPr="002747F6">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курсовой работы,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076"/>
      </w:tblGrid>
      <w:tr w:rsidR="006323BB" w:rsidRPr="006636C8" w:rsidTr="000B7A24">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567"/>
              <w:jc w:val="center"/>
              <w:rPr>
                <w:b/>
              </w:rPr>
            </w:pPr>
            <w:r w:rsidRPr="006636C8">
              <w:rPr>
                <w:b/>
              </w:rPr>
              <w:t>Результаты обучения</w:t>
            </w:r>
          </w:p>
          <w:p w:rsidR="006323BB" w:rsidRPr="006636C8" w:rsidRDefault="006323BB" w:rsidP="000B7A24">
            <w:pPr>
              <w:ind w:firstLine="567"/>
              <w:jc w:val="center"/>
              <w:rPr>
                <w:b/>
                <w:i/>
              </w:rPr>
            </w:pPr>
            <w:r w:rsidRPr="006636C8">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0"/>
              <w:jc w:val="center"/>
              <w:rPr>
                <w:b/>
              </w:rPr>
            </w:pPr>
            <w:r w:rsidRPr="006636C8">
              <w:rPr>
                <w:b/>
              </w:rPr>
              <w:t>Формы и методы контроля и оценки результатов обучения</w:t>
            </w:r>
          </w:p>
        </w:tc>
      </w:tr>
      <w:tr w:rsidR="006323BB" w:rsidRPr="006636C8"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pStyle w:val="affe"/>
              <w:rPr>
                <w:rFonts w:ascii="Times New Roman" w:hAnsi="Times New Roman"/>
                <w:b/>
              </w:rPr>
            </w:pPr>
            <w:r w:rsidRPr="006636C8">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pPr>
          </w:p>
        </w:tc>
      </w:tr>
      <w:tr w:rsidR="006323BB" w:rsidRPr="00A015E3" w:rsidTr="000B7A24">
        <w:trPr>
          <w:trHeight w:val="4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рассчитывать технико-экономические показатели лесохозяйственной деятельности;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88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вести учет и документооборот в лесничестве и других предприятиях и фирмах;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53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использовать информационные технологии для расчетов и оформления документации;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5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организовывать деятельность коллектива;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решение ситуационных задач,</w:t>
            </w:r>
          </w:p>
          <w:p w:rsidR="006323BB" w:rsidRPr="00A015E3" w:rsidRDefault="00F446C7" w:rsidP="000B7A24">
            <w:pPr>
              <w:ind w:firstLine="0"/>
            </w:pPr>
            <w:r w:rsidRPr="00A015E3">
              <w:t>тестирование;</w:t>
            </w:r>
          </w:p>
          <w:p w:rsidR="006323BB" w:rsidRPr="00A015E3" w:rsidRDefault="006323BB" w:rsidP="000B7A24">
            <w:pPr>
              <w:ind w:firstLine="0"/>
            </w:pPr>
            <w:r w:rsidRPr="00A015E3">
              <w:t>зачёт,</w:t>
            </w:r>
          </w:p>
          <w:p w:rsidR="006323BB" w:rsidRPr="00A015E3" w:rsidRDefault="006323BB" w:rsidP="000B7A24">
            <w:pPr>
              <w:ind w:firstLine="0"/>
            </w:pPr>
            <w:r w:rsidRPr="00A015E3">
              <w:t>контрольная работа;</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общаться с руководством, коллегами;</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управлять персоналом;</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70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проводить деловые беседы, совещания, телефонные переговоры;</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24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affe"/>
              <w:tabs>
                <w:tab w:val="num" w:pos="0"/>
              </w:tabs>
              <w:jc w:val="both"/>
              <w:rPr>
                <w:rFonts w:ascii="Times New Roman" w:hAnsi="Times New Roman"/>
              </w:rPr>
            </w:pPr>
            <w:r w:rsidRPr="00A015E3">
              <w:rPr>
                <w:rFonts w:ascii="Times New Roman" w:hAnsi="Times New Roman"/>
              </w:rPr>
              <w:t>- разрешать конфликтные ситуации;</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3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9"/>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80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организацию финансово-хозяйственной деятельности учреждений, предприятий и фирм в лесном хозяйстве;</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тестирование, зачёт по теме;</w:t>
            </w:r>
          </w:p>
        </w:tc>
      </w:tr>
      <w:tr w:rsidR="006323BB" w:rsidRPr="00A015E3" w:rsidTr="000B7A24">
        <w:trPr>
          <w:trHeight w:val="12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материально-технические, трудовые и финансовые ресурсы отрасли и лесохозяйственного учреждения, показатели их эффективного пользования;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тестирование, зачёт;</w:t>
            </w:r>
          </w:p>
        </w:tc>
      </w:tr>
      <w:tr w:rsidR="006323BB" w:rsidRPr="00A015E3" w:rsidTr="000B7A24">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механизмы ценообразования, формы оплаты труда в современных условиях;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9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цели, задачи, разновидности менеджмента;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 xml:space="preserve">решение ситуационных задач, </w:t>
            </w:r>
          </w:p>
          <w:p w:rsidR="006323BB" w:rsidRPr="00A015E3" w:rsidRDefault="006323BB" w:rsidP="000B7A24">
            <w:pPr>
              <w:ind w:firstLine="0"/>
            </w:pPr>
            <w:r w:rsidRPr="00A015E3">
              <w:t>тестирование, реферат,</w:t>
            </w:r>
          </w:p>
          <w:p w:rsidR="006323BB" w:rsidRPr="00A015E3" w:rsidRDefault="006323BB" w:rsidP="000B7A24">
            <w:pPr>
              <w:ind w:firstLine="0"/>
            </w:pPr>
            <w:r w:rsidRPr="00A015E3">
              <w:t xml:space="preserve">контрольная работа, </w:t>
            </w:r>
          </w:p>
          <w:p w:rsidR="006323BB" w:rsidRPr="00A015E3" w:rsidRDefault="006323BB" w:rsidP="000B7A24">
            <w:pPr>
              <w:ind w:firstLine="0"/>
            </w:pPr>
            <w:r w:rsidRPr="00A015E3">
              <w:t xml:space="preserve">курсовая работа, </w:t>
            </w:r>
          </w:p>
          <w:p w:rsidR="006323BB" w:rsidRPr="00A015E3" w:rsidRDefault="006323BB" w:rsidP="000B7A24">
            <w:pPr>
              <w:ind w:firstLine="0"/>
            </w:pPr>
            <w:r w:rsidRPr="00A015E3">
              <w:t>устный экзамен.</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основные функции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типы структур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уровни принятия решений;</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теорию мотивации и ее факторы;</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технологию работы с подчиненными;</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18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0"/>
              </w:tabs>
              <w:spacing w:line="240" w:lineRule="auto"/>
              <w:jc w:val="both"/>
            </w:pPr>
            <w:r w:rsidRPr="00A015E3">
              <w:t>- этику делового общения;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5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180"/>
              </w:tabs>
              <w:spacing w:line="240" w:lineRule="auto"/>
              <w:jc w:val="both"/>
            </w:pPr>
            <w:r w:rsidRPr="00A015E3">
              <w:t>- особенности менеджмента в области профессиональной деятельности</w:t>
            </w:r>
            <w:r w:rsidR="00790FCC" w:rsidRPr="00A015E3">
              <w:t>.</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6323BB">
            <w:pPr>
              <w:ind w:firstLine="567"/>
            </w:pPr>
          </w:p>
        </w:tc>
      </w:tr>
    </w:tbl>
    <w:p w:rsidR="00665F8C" w:rsidRDefault="00665F8C" w:rsidP="0079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rPr>
      </w:pPr>
    </w:p>
    <w:p w:rsidR="00C35C51" w:rsidRPr="00A015E3"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A015E3">
        <w:rPr>
          <w:b/>
          <w:caps/>
          <w:sz w:val="28"/>
          <w:szCs w:val="28"/>
        </w:rPr>
        <w:lastRenderedPageBreak/>
        <w:t>ОП.11 О</w:t>
      </w:r>
      <w:r w:rsidRPr="00A015E3">
        <w:rPr>
          <w:b/>
          <w:sz w:val="28"/>
          <w:szCs w:val="28"/>
        </w:rPr>
        <w:t>храна труда</w:t>
      </w:r>
    </w:p>
    <w:p w:rsidR="00DF6F38" w:rsidRPr="00A015E3" w:rsidRDefault="00DF6F38" w:rsidP="00DF6F38">
      <w:pPr>
        <w:pStyle w:val="Style9"/>
        <w:widowControl/>
        <w:tabs>
          <w:tab w:val="left" w:pos="696"/>
        </w:tabs>
        <w:spacing w:before="86"/>
        <w:ind w:right="-45"/>
        <w:rPr>
          <w:rStyle w:val="FontStyle26"/>
          <w:sz w:val="24"/>
          <w:szCs w:val="24"/>
        </w:rPr>
      </w:pPr>
      <w:r w:rsidRPr="00A015E3">
        <w:rPr>
          <w:rStyle w:val="FontStyle26"/>
          <w:sz w:val="24"/>
          <w:szCs w:val="24"/>
        </w:rPr>
        <w:t>1.1.</w:t>
      </w:r>
      <w:r w:rsidRPr="00A015E3">
        <w:rPr>
          <w:rStyle w:val="FontStyle26"/>
          <w:sz w:val="24"/>
          <w:szCs w:val="24"/>
        </w:rPr>
        <w:tab/>
        <w:t>Область применения программы</w:t>
      </w:r>
    </w:p>
    <w:p w:rsidR="002747F6" w:rsidRPr="006636C8" w:rsidRDefault="002747F6" w:rsidP="002747F6">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35.02.01 </w:t>
      </w:r>
      <w:r>
        <w:rPr>
          <w:rStyle w:val="FontStyle37"/>
          <w:sz w:val="24"/>
          <w:szCs w:val="24"/>
        </w:rPr>
        <w:t>Лесное и лесопарковое хозяйство</w:t>
      </w:r>
      <w:r w:rsidRPr="006636C8">
        <w:rPr>
          <w:rStyle w:val="FontStyle37"/>
          <w:sz w:val="24"/>
          <w:szCs w:val="24"/>
        </w:rPr>
        <w:t xml:space="preserve">, входящим в состав укрупнённой группы специальности 35.00.00 Сельское, лесное и рыбное хозяйство. </w:t>
      </w:r>
    </w:p>
    <w:p w:rsidR="00DF6F38" w:rsidRPr="00A015E3" w:rsidRDefault="00DF6F38" w:rsidP="0072751B">
      <w:pPr>
        <w:pStyle w:val="Style9"/>
        <w:widowControl/>
        <w:numPr>
          <w:ilvl w:val="1"/>
          <w:numId w:val="146"/>
        </w:numPr>
        <w:ind w:left="0" w:right="-45" w:firstLine="0"/>
      </w:pPr>
      <w:r w:rsidRPr="00A015E3">
        <w:rPr>
          <w:rStyle w:val="FontStyle26"/>
          <w:sz w:val="24"/>
          <w:szCs w:val="24"/>
        </w:rPr>
        <w:t>Место дисциплины в структуре основной профессиональной</w:t>
      </w:r>
      <w:r w:rsidRPr="00A015E3">
        <w:rPr>
          <w:rStyle w:val="FontStyle26"/>
          <w:sz w:val="24"/>
          <w:szCs w:val="24"/>
        </w:rPr>
        <w:br/>
        <w:t xml:space="preserve">образовательной программы: </w:t>
      </w:r>
      <w:r w:rsidRPr="00A015E3">
        <w:rPr>
          <w:rStyle w:val="FontStyle27"/>
          <w:sz w:val="24"/>
          <w:szCs w:val="24"/>
        </w:rPr>
        <w:t>дисциплина входит в профессиональный цикл.</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1.3. Цели и задачи учебной дисциплины – требования к результатам освоения учебной дисциплины:</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xml:space="preserve">В результате освоения учебной дисциплины обучающийся </w:t>
      </w:r>
      <w:r w:rsidRPr="00A015E3">
        <w:rPr>
          <w:b/>
        </w:rPr>
        <w:t>должен уметь</w:t>
      </w:r>
      <w:r w:rsidRPr="00A015E3">
        <w:t>:</w:t>
      </w:r>
    </w:p>
    <w:p w:rsidR="00DF6F38" w:rsidRPr="00A015E3" w:rsidRDefault="00DF6F38" w:rsidP="002747F6">
      <w:pPr>
        <w:tabs>
          <w:tab w:val="left" w:pos="600"/>
        </w:tabs>
        <w:ind w:firstLine="600"/>
      </w:pPr>
      <w:r w:rsidRPr="00A015E3">
        <w:t>- проводить анализ травмоопасных и вредных факторов в сфере профессиональной деятельности;</w:t>
      </w:r>
    </w:p>
    <w:p w:rsidR="00DF6F38" w:rsidRPr="00A015E3" w:rsidRDefault="00DF6F38" w:rsidP="002747F6">
      <w:pPr>
        <w:tabs>
          <w:tab w:val="left" w:pos="600"/>
        </w:tabs>
        <w:ind w:firstLine="600"/>
      </w:pPr>
      <w:r w:rsidRPr="00A015E3">
        <w:t>- разрабатывать мероприятия, обеспечивающие безопасные и безвредные условия труда;</w:t>
      </w:r>
    </w:p>
    <w:p w:rsidR="00DF6F38" w:rsidRPr="00A015E3" w:rsidRDefault="00DF6F38" w:rsidP="002747F6">
      <w:pPr>
        <w:tabs>
          <w:tab w:val="left" w:pos="600"/>
        </w:tabs>
        <w:ind w:firstLine="600"/>
      </w:pPr>
      <w:r w:rsidRPr="00A015E3">
        <w:t>- использовать в профессиональной деятельности правила охраны труда;</w:t>
      </w:r>
    </w:p>
    <w:p w:rsidR="00DF6F38" w:rsidRPr="00A015E3" w:rsidRDefault="00DF6F38" w:rsidP="002747F6">
      <w:pPr>
        <w:tabs>
          <w:tab w:val="left" w:pos="600"/>
        </w:tabs>
        <w:ind w:firstLine="600"/>
      </w:pPr>
      <w:r w:rsidRPr="00A015E3">
        <w:t>- проводить инструктажи по охране труда;</w:t>
      </w:r>
    </w:p>
    <w:p w:rsidR="00DF6F38" w:rsidRPr="00A015E3" w:rsidRDefault="00DF6F38" w:rsidP="002747F6">
      <w:pPr>
        <w:tabs>
          <w:tab w:val="left" w:pos="600"/>
        </w:tabs>
        <w:ind w:firstLine="600"/>
      </w:pPr>
      <w:r w:rsidRPr="00A015E3">
        <w:t>- осуществлять контроль за охраной труда;</w:t>
      </w:r>
    </w:p>
    <w:p w:rsidR="00DF6F38" w:rsidRPr="00A015E3" w:rsidRDefault="00DF6F38" w:rsidP="002747F6">
      <w:pPr>
        <w:tabs>
          <w:tab w:val="left" w:pos="600"/>
        </w:tabs>
        <w:ind w:firstLine="600"/>
      </w:pPr>
      <w:r w:rsidRPr="00A015E3">
        <w:t>- расследовать и оформлять несчастные случаи;</w:t>
      </w:r>
    </w:p>
    <w:p w:rsidR="00DF6F38" w:rsidRPr="00A015E3" w:rsidRDefault="00DF6F38" w:rsidP="002747F6">
      <w:pPr>
        <w:tabs>
          <w:tab w:val="left" w:pos="600"/>
        </w:tabs>
        <w:ind w:firstLine="600"/>
      </w:pPr>
      <w:r w:rsidRPr="00A015E3">
        <w:t xml:space="preserve">- использовать в работе нормативные правовые акты по охране труда; </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rPr>
          <w:b/>
        </w:rPr>
        <w:t>должен знать</w:t>
      </w:r>
      <w:r w:rsidRPr="00A015E3">
        <w:t>:</w:t>
      </w:r>
    </w:p>
    <w:p w:rsidR="00DF6F38" w:rsidRPr="00A015E3" w:rsidRDefault="00DF6F38" w:rsidP="002747F6">
      <w:pPr>
        <w:tabs>
          <w:tab w:val="left" w:pos="600"/>
        </w:tabs>
        <w:ind w:firstLine="600"/>
      </w:pPr>
      <w:r w:rsidRPr="00A015E3">
        <w:t>- правила и нормы охраны труда;</w:t>
      </w:r>
    </w:p>
    <w:p w:rsidR="00DF6F38" w:rsidRPr="00A015E3" w:rsidRDefault="00DF6F38" w:rsidP="002747F6">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принципы системы управления охраной труда;</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систему  и требования нормативных актов по охране труда;</w:t>
      </w:r>
    </w:p>
    <w:p w:rsidR="00DF6F38" w:rsidRPr="00A015E3" w:rsidRDefault="00DF6F38" w:rsidP="002747F6">
      <w:pPr>
        <w:tabs>
          <w:tab w:val="left" w:pos="600"/>
        </w:tabs>
        <w:ind w:firstLine="600"/>
      </w:pPr>
      <w:r w:rsidRPr="00A015E3">
        <w:t>- источники негативных факторов и причины их проявления в      производственной среде;</w:t>
      </w:r>
    </w:p>
    <w:p w:rsidR="00DF6F38" w:rsidRPr="00A015E3" w:rsidRDefault="00DF6F38" w:rsidP="002747F6">
      <w:pPr>
        <w:tabs>
          <w:tab w:val="left" w:pos="600"/>
        </w:tabs>
        <w:ind w:firstLine="600"/>
      </w:pPr>
      <w:r w:rsidRPr="00A015E3">
        <w:t>- особенности обеспечения безопасных условий труда в сфере  профессиональной деятельности;</w:t>
      </w:r>
    </w:p>
    <w:p w:rsidR="00DF6F38" w:rsidRPr="00A015E3" w:rsidRDefault="00DF6F38" w:rsidP="002747F6">
      <w:pPr>
        <w:tabs>
          <w:tab w:val="left" w:pos="600"/>
        </w:tabs>
        <w:ind w:firstLine="600"/>
      </w:pPr>
      <w:r w:rsidRPr="00A015E3">
        <w:t>- методы и средства защиты от опасных и вредных производственных факторов;</w:t>
      </w:r>
    </w:p>
    <w:p w:rsidR="00DF6F38" w:rsidRPr="00A015E3" w:rsidRDefault="00DF6F38" w:rsidP="002747F6">
      <w:pPr>
        <w:tabs>
          <w:tab w:val="left" w:pos="600"/>
        </w:tabs>
        <w:ind w:firstLine="600"/>
      </w:pPr>
      <w:r w:rsidRPr="00A015E3">
        <w:t>- предназначение и порядок проведения аттестации рабочих мест по  условиям труда и сертификации работы по охране труда;</w:t>
      </w:r>
    </w:p>
    <w:p w:rsidR="00DF6F38" w:rsidRPr="00A015E3" w:rsidRDefault="00DF6F38" w:rsidP="002747F6">
      <w:pPr>
        <w:tabs>
          <w:tab w:val="left" w:pos="600"/>
        </w:tabs>
        <w:ind w:firstLine="600"/>
      </w:pPr>
      <w:r w:rsidRPr="00A015E3">
        <w:t>- порядок возмещения ущерба, причиненного здоровью.</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 xml:space="preserve">1.4. </w:t>
      </w:r>
      <w:r w:rsidRPr="00A015E3">
        <w:rPr>
          <w:b/>
        </w:rPr>
        <w:tab/>
        <w:t>Количество часов на освоение рабочей программы учебной дисциплины:</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p>
    <w:p w:rsidR="00DF6F38" w:rsidRPr="00A015E3" w:rsidRDefault="00DF6F38" w:rsidP="002747F6">
      <w:pPr>
        <w:pStyle w:val="afff0"/>
        <w:jc w:val="center"/>
        <w:rPr>
          <w:rStyle w:val="FontStyle26"/>
          <w:sz w:val="24"/>
          <w:szCs w:val="24"/>
        </w:rPr>
      </w:pPr>
      <w:r w:rsidRPr="00A015E3">
        <w:rPr>
          <w:rStyle w:val="FontStyle26"/>
          <w:sz w:val="24"/>
          <w:szCs w:val="24"/>
        </w:rPr>
        <w:t>2. СТРУКТУРА И СОДЕРЖАНИЕ УЧЕБНОЙ ДИСЦИПЛИНЫ</w:t>
      </w:r>
    </w:p>
    <w:p w:rsidR="00DF6F38" w:rsidRPr="002747F6" w:rsidRDefault="00DF6F38" w:rsidP="002747F6">
      <w:pPr>
        <w:pStyle w:val="afff0"/>
        <w:jc w:val="center"/>
        <w:rPr>
          <w:rFonts w:ascii="Times New Roman" w:hAnsi="Times New Roman"/>
          <w:b/>
          <w:bCs/>
          <w:sz w:val="24"/>
          <w:szCs w:val="24"/>
        </w:rPr>
      </w:pPr>
      <w:r w:rsidRPr="00A015E3">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6804"/>
        <w:gridCol w:w="2268"/>
      </w:tblGrid>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2747F6">
            <w:pPr>
              <w:pStyle w:val="Style18"/>
              <w:widowControl/>
              <w:ind w:right="215"/>
              <w:jc w:val="center"/>
              <w:rPr>
                <w:rStyle w:val="FontStyle26"/>
                <w:sz w:val="24"/>
                <w:szCs w:val="24"/>
              </w:rPr>
            </w:pPr>
            <w:r w:rsidRPr="00A015E3">
              <w:rPr>
                <w:rStyle w:val="FontStyle26"/>
                <w:sz w:val="24"/>
                <w:szCs w:val="24"/>
              </w:rPr>
              <w:t>Количество часов</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8"/>
              <w:widowControl/>
              <w:spacing w:line="240" w:lineRule="auto"/>
              <w:ind w:right="215"/>
              <w:jc w:val="center"/>
              <w:rPr>
                <w:rStyle w:val="FontStyle26"/>
                <w:i/>
                <w:sz w:val="24"/>
                <w:szCs w:val="24"/>
              </w:rPr>
            </w:pPr>
            <w:r w:rsidRPr="00A015E3">
              <w:rPr>
                <w:rStyle w:val="FontStyle26"/>
                <w:i/>
                <w:sz w:val="24"/>
                <w:szCs w:val="24"/>
              </w:rPr>
              <w:t>51</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8"/>
              <w:widowControl/>
              <w:spacing w:line="240" w:lineRule="auto"/>
              <w:ind w:right="215"/>
              <w:jc w:val="center"/>
              <w:rPr>
                <w:rStyle w:val="FontStyle26"/>
                <w:i/>
                <w:sz w:val="24"/>
                <w:szCs w:val="24"/>
              </w:rPr>
            </w:pPr>
            <w:r w:rsidRPr="00A015E3">
              <w:rPr>
                <w:rStyle w:val="FontStyle26"/>
                <w:i/>
                <w:sz w:val="24"/>
                <w:szCs w:val="24"/>
              </w:rPr>
              <w:t>34</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7"/>
              <w:widowControl/>
              <w:ind w:right="215"/>
              <w:jc w:val="cente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8"/>
              <w:widowControl/>
              <w:spacing w:line="240" w:lineRule="auto"/>
              <w:ind w:right="215"/>
              <w:jc w:val="center"/>
              <w:rPr>
                <w:rStyle w:val="FontStyle26"/>
                <w:i/>
                <w:sz w:val="24"/>
                <w:szCs w:val="24"/>
              </w:rPr>
            </w:pPr>
            <w:r w:rsidRPr="00A015E3">
              <w:rPr>
                <w:rStyle w:val="FontStyle26"/>
                <w:i/>
                <w:sz w:val="24"/>
                <w:szCs w:val="24"/>
              </w:rPr>
              <w:t>16</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8"/>
              <w:widowControl/>
              <w:spacing w:line="240" w:lineRule="auto"/>
              <w:ind w:right="215"/>
              <w:jc w:val="center"/>
              <w:rPr>
                <w:rStyle w:val="FontStyle26"/>
                <w:i/>
                <w:sz w:val="24"/>
                <w:szCs w:val="24"/>
              </w:rPr>
            </w:pPr>
            <w:r w:rsidRPr="00A015E3">
              <w:rPr>
                <w:rStyle w:val="FontStyle26"/>
                <w:i/>
                <w:sz w:val="24"/>
                <w:szCs w:val="24"/>
              </w:rPr>
              <w:t>2</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8"/>
              <w:widowControl/>
              <w:spacing w:line="240" w:lineRule="auto"/>
              <w:ind w:right="215"/>
              <w:jc w:val="center"/>
              <w:rPr>
                <w:rStyle w:val="FontStyle26"/>
                <w:i/>
                <w:sz w:val="24"/>
                <w:szCs w:val="24"/>
              </w:rPr>
            </w:pPr>
            <w:r w:rsidRPr="00A015E3">
              <w:rPr>
                <w:rStyle w:val="FontStyle26"/>
                <w:i/>
                <w:sz w:val="24"/>
                <w:szCs w:val="24"/>
              </w:rPr>
              <w:t>17</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7"/>
              <w:widowControl/>
              <w:ind w:right="215"/>
              <w:jc w:val="center"/>
              <w:rPr>
                <w:i/>
              </w:rP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665F8C">
              <w:rPr>
                <w:rStyle w:val="FontStyle27"/>
                <w:sz w:val="24"/>
                <w:szCs w:val="24"/>
              </w:rPr>
              <w:t>ы</w:t>
            </w:r>
            <w:r w:rsidRPr="00A015E3">
              <w:rPr>
                <w:rStyle w:val="FontStyle27"/>
                <w:sz w:val="24"/>
                <w:szCs w:val="24"/>
              </w:rPr>
              <w:t>;</w:t>
            </w:r>
            <w:r w:rsidR="002747F6">
              <w:rPr>
                <w:rStyle w:val="FontStyle27"/>
                <w:sz w:val="24"/>
                <w:szCs w:val="24"/>
              </w:rPr>
              <w:t xml:space="preserve"> </w:t>
            </w:r>
            <w:r w:rsidRPr="00A015E3">
              <w:rPr>
                <w:rStyle w:val="FontStyle27"/>
                <w:sz w:val="24"/>
                <w:szCs w:val="24"/>
              </w:rPr>
              <w:t>подготовка и оформление практических работ; написание рефератов.</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DF6F38">
            <w:pPr>
              <w:pStyle w:val="Style18"/>
              <w:widowControl/>
              <w:spacing w:line="240" w:lineRule="auto"/>
              <w:ind w:right="215"/>
              <w:jc w:val="center"/>
              <w:rPr>
                <w:rStyle w:val="FontStyle26"/>
                <w:i/>
                <w:sz w:val="24"/>
                <w:szCs w:val="24"/>
              </w:rPr>
            </w:pPr>
            <w:r w:rsidRPr="00A015E3">
              <w:rPr>
                <w:rStyle w:val="FontStyle26"/>
                <w:i/>
                <w:sz w:val="24"/>
                <w:szCs w:val="24"/>
              </w:rPr>
              <w:t>17</w:t>
            </w:r>
          </w:p>
        </w:tc>
      </w:tr>
      <w:tr w:rsidR="00DF6F38" w:rsidRPr="00A015E3" w:rsidTr="002747F6">
        <w:tc>
          <w:tcPr>
            <w:tcW w:w="9072" w:type="dxa"/>
            <w:gridSpan w:val="2"/>
            <w:tcBorders>
              <w:top w:val="single" w:sz="6" w:space="0" w:color="auto"/>
              <w:left w:val="single" w:sz="6" w:space="0" w:color="auto"/>
              <w:bottom w:val="single" w:sz="6" w:space="0" w:color="auto"/>
              <w:right w:val="single" w:sz="6" w:space="0" w:color="auto"/>
            </w:tcBorders>
          </w:tcPr>
          <w:p w:rsidR="00DF6F38" w:rsidRPr="00A015E3" w:rsidRDefault="002747F6" w:rsidP="002747F6">
            <w:pPr>
              <w:pStyle w:val="Style19"/>
              <w:widowControl/>
              <w:ind w:right="215"/>
              <w:jc w:val="center"/>
              <w:rPr>
                <w:rStyle w:val="FontStyle27"/>
                <w:sz w:val="24"/>
                <w:szCs w:val="24"/>
              </w:rPr>
            </w:pPr>
            <w:r>
              <w:rPr>
                <w:rStyle w:val="FontStyle26"/>
                <w:i/>
                <w:sz w:val="24"/>
                <w:szCs w:val="24"/>
              </w:rPr>
              <w:t>Промежуточная</w:t>
            </w:r>
            <w:r w:rsidR="00DF6F38" w:rsidRPr="00A015E3">
              <w:rPr>
                <w:rStyle w:val="FontStyle26"/>
                <w:i/>
                <w:sz w:val="24"/>
                <w:szCs w:val="24"/>
              </w:rPr>
              <w:t xml:space="preserve"> аттестация </w:t>
            </w:r>
            <w:r w:rsidR="00DF6F38" w:rsidRPr="002747F6">
              <w:rPr>
                <w:rStyle w:val="FontStyle27"/>
                <w:b/>
                <w:i/>
                <w:sz w:val="24"/>
                <w:szCs w:val="24"/>
              </w:rPr>
              <w:t>в форме</w:t>
            </w:r>
            <w:r w:rsidRPr="002747F6">
              <w:rPr>
                <w:rStyle w:val="FontStyle27"/>
                <w:b/>
                <w:i/>
                <w:sz w:val="24"/>
                <w:szCs w:val="24"/>
              </w:rPr>
              <w:t xml:space="preserve"> </w:t>
            </w:r>
            <w:r w:rsidR="00DF6F38" w:rsidRPr="002747F6">
              <w:rPr>
                <w:rStyle w:val="FontStyle27"/>
                <w:b/>
                <w:i/>
                <w:sz w:val="24"/>
                <w:szCs w:val="24"/>
              </w:rPr>
              <w:t>дифференцированного зачета</w:t>
            </w:r>
          </w:p>
        </w:tc>
      </w:tr>
    </w:tbl>
    <w:p w:rsidR="00DF6F38" w:rsidRPr="00A015E3" w:rsidRDefault="00DF6F38" w:rsidP="00DF6F38">
      <w:pPr>
        <w:widowControl/>
        <w:ind w:right="215" w:firstLine="0"/>
        <w:rPr>
          <w:rStyle w:val="FontStyle27"/>
          <w:sz w:val="24"/>
          <w:szCs w:val="24"/>
        </w:rPr>
        <w:sectPr w:rsidR="00DF6F38" w:rsidRPr="00A015E3" w:rsidSect="002132C9">
          <w:footerReference w:type="default" r:id="rId70"/>
          <w:pgSz w:w="11340" w:h="17010"/>
          <w:pgMar w:top="1134" w:right="851" w:bottom="851" w:left="1418" w:header="720" w:footer="720" w:gutter="0"/>
          <w:cols w:space="60"/>
          <w:noEndnote/>
          <w:titlePg/>
          <w:docGrid w:linePitch="326"/>
        </w:sectPr>
      </w:pPr>
    </w:p>
    <w:tbl>
      <w:tblPr>
        <w:tblW w:w="0" w:type="auto"/>
        <w:tblInd w:w="-871" w:type="dxa"/>
        <w:tblLayout w:type="fixed"/>
        <w:tblCellMar>
          <w:left w:w="40" w:type="dxa"/>
          <w:right w:w="40" w:type="dxa"/>
        </w:tblCellMar>
        <w:tblLook w:val="0000"/>
      </w:tblPr>
      <w:tblGrid>
        <w:gridCol w:w="3038"/>
        <w:gridCol w:w="9922"/>
        <w:gridCol w:w="992"/>
        <w:gridCol w:w="1202"/>
        <w:gridCol w:w="19"/>
      </w:tblGrid>
      <w:tr w:rsidR="00DF6F38" w:rsidRPr="00A015E3" w:rsidTr="00187568">
        <w:trPr>
          <w:trHeight w:val="602"/>
        </w:trPr>
        <w:tc>
          <w:tcPr>
            <w:tcW w:w="15173" w:type="dxa"/>
            <w:gridSpan w:val="5"/>
            <w:tcBorders>
              <w:top w:val="nil"/>
              <w:left w:val="nil"/>
              <w:bottom w:val="single" w:sz="6" w:space="0" w:color="auto"/>
              <w:right w:val="nil"/>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lastRenderedPageBreak/>
              <w:t>2.2. Тематический план и содержание учебной дисциплины «Охрана труда»</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427"/>
              <w:jc w:val="center"/>
              <w:rPr>
                <w:rStyle w:val="FontStyle26"/>
                <w:sz w:val="24"/>
                <w:szCs w:val="24"/>
              </w:rPr>
            </w:pPr>
            <w:r w:rsidRPr="00A015E3">
              <w:rPr>
                <w:rStyle w:val="FontStyle26"/>
                <w:sz w:val="24"/>
                <w:szCs w:val="24"/>
              </w:rPr>
              <w:t>Содержание учебного материала, практические работы, самостоятельная работа обучающихся</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925"/>
              <w:rPr>
                <w:rStyle w:val="FontStyle27"/>
                <w:sz w:val="24"/>
                <w:szCs w:val="24"/>
              </w:rPr>
            </w:pPr>
            <w:r w:rsidRPr="00A015E3">
              <w:rPr>
                <w:rStyle w:val="FontStyle27"/>
                <w:sz w:val="24"/>
                <w:szCs w:val="24"/>
              </w:rPr>
              <w:t>1</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3960"/>
              <w:rPr>
                <w:rStyle w:val="FontStyle27"/>
                <w:sz w:val="24"/>
                <w:szCs w:val="24"/>
              </w:rPr>
            </w:pPr>
            <w:r w:rsidRPr="00A015E3">
              <w:rPr>
                <w:rStyle w:val="FontStyle27"/>
                <w:sz w:val="24"/>
                <w:szCs w:val="24"/>
              </w:rPr>
              <w:t>2</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4</w:t>
            </w:r>
          </w:p>
        </w:tc>
      </w:tr>
      <w:tr w:rsidR="00DF6F38" w:rsidRPr="00A015E3" w:rsidTr="00FE4F73">
        <w:trPr>
          <w:trHeight w:val="797"/>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Введение</w:t>
            </w:r>
          </w:p>
          <w:p w:rsidR="00DF6F38" w:rsidRPr="00A015E3" w:rsidRDefault="00DF6F38" w:rsidP="00FE4F73">
            <w:pPr>
              <w:widowControl/>
              <w:rPr>
                <w:rStyle w:val="FontStyle27"/>
                <w:sz w:val="24"/>
                <w:szCs w:val="24"/>
              </w:rPr>
            </w:pPr>
          </w:p>
          <w:p w:rsidR="00DF6F38" w:rsidRPr="00A015E3" w:rsidRDefault="00DF6F38" w:rsidP="00FE4F73">
            <w:pPr>
              <w:rPr>
                <w:rStyle w:val="FontStyle26"/>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hanging="14"/>
              <w:jc w:val="both"/>
              <w:rPr>
                <w:rStyle w:val="FontStyle27"/>
                <w:sz w:val="24"/>
                <w:szCs w:val="24"/>
                <w:lang w:val="en-US"/>
              </w:rPr>
            </w:pPr>
            <w:r w:rsidRPr="00A015E3">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DF6F38" w:rsidRPr="00A015E3" w:rsidRDefault="00DF6F38" w:rsidP="00FE4F73">
            <w:pPr>
              <w:pStyle w:val="Style19"/>
              <w:widowControl/>
              <w:spacing w:line="240" w:lineRule="auto"/>
              <w:jc w:val="both"/>
              <w:rPr>
                <w:rStyle w:val="FontStyle27"/>
                <w:sz w:val="24"/>
                <w:szCs w:val="24"/>
                <w:lang w:val="en-US"/>
              </w:rPr>
            </w:pPr>
            <w:r w:rsidRPr="00A015E3">
              <w:rPr>
                <w:rStyle w:val="FontStyle27"/>
                <w:sz w:val="24"/>
                <w:szCs w:val="24"/>
              </w:rPr>
              <w:t>Основные понятия и термины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left="14" w:hanging="14"/>
              <w:jc w:val="both"/>
              <w:rPr>
                <w:rStyle w:val="FontStyle27"/>
                <w:sz w:val="24"/>
                <w:szCs w:val="24"/>
              </w:rPr>
            </w:pPr>
            <w:r w:rsidRPr="00A015E3">
              <w:rPr>
                <w:rStyle w:val="FontStyle27"/>
                <w:sz w:val="24"/>
                <w:szCs w:val="24"/>
              </w:rPr>
              <w:t>Изучить наименование и нумерацию статей Трудовой кодекс РФ по вопросам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1"/>
              <w:widowControl/>
              <w:spacing w:line="240" w:lineRule="auto"/>
              <w:ind w:left="5" w:hanging="5"/>
              <w:rPr>
                <w:rStyle w:val="FontStyle26"/>
                <w:sz w:val="24"/>
                <w:szCs w:val="24"/>
              </w:rPr>
            </w:pPr>
            <w:r w:rsidRPr="00A015E3">
              <w:rPr>
                <w:rStyle w:val="FontStyle26"/>
                <w:sz w:val="24"/>
                <w:szCs w:val="24"/>
              </w:rPr>
              <w:t>Раздел 1. Нормативно-правовые и организационные основы охраны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sz w:val="24"/>
                <w:szCs w:val="24"/>
              </w:rPr>
            </w:pPr>
            <w:r w:rsidRPr="00A015E3">
              <w:rPr>
                <w:rStyle w:val="FontStyle26"/>
                <w:sz w:val="24"/>
                <w:szCs w:val="24"/>
              </w:rPr>
              <w:t>8</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trHeight w:val="948"/>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5" w:hanging="5"/>
              <w:rPr>
                <w:rStyle w:val="FontStyle27"/>
                <w:sz w:val="24"/>
                <w:szCs w:val="24"/>
              </w:rPr>
            </w:pPr>
            <w:r w:rsidRPr="00A015E3">
              <w:rPr>
                <w:rStyle w:val="FontStyle27"/>
                <w:sz w:val="24"/>
                <w:szCs w:val="24"/>
              </w:rPr>
              <w:t>Тема 1.1. Организация охраны труда</w:t>
            </w:r>
          </w:p>
          <w:p w:rsidR="00DF6F38" w:rsidRPr="00A015E3" w:rsidRDefault="00DF6F38" w:rsidP="00FE4F73">
            <w:pPr>
              <w:widowControl/>
              <w:rPr>
                <w:rStyle w:val="FontStyle27"/>
                <w:sz w:val="24"/>
                <w:szCs w:val="24"/>
              </w:rPr>
            </w:pPr>
          </w:p>
          <w:p w:rsidR="00DF6F38" w:rsidRPr="00A015E3" w:rsidRDefault="00DF6F38" w:rsidP="00FE4F73">
            <w:pPr>
              <w:widowControl/>
              <w:rPr>
                <w:rStyle w:val="FontStyle27"/>
                <w:sz w:val="24"/>
                <w:szCs w:val="24"/>
              </w:rPr>
            </w:pPr>
          </w:p>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Законодательство о труде и организация охраны труда на предприятии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Обязанности работодателя и работника в области охраны труда Аттестация рабочих мест и сертификация производственных объектов, декларация о соответствии продукции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Обучение и инструктирование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c>
          <w:tcPr>
            <w:tcW w:w="3038" w:type="dxa"/>
            <w:vMerge/>
            <w:tcBorders>
              <w:left w:val="single" w:sz="6" w:space="0" w:color="auto"/>
              <w:right w:val="single" w:sz="6" w:space="0" w:color="auto"/>
            </w:tcBorders>
          </w:tcPr>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Проведение инструктажа по охране труда и его оформление</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Подготовить макет Журнала регистрации инструкций по охране труда на предприятии.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r w:rsidRPr="00A015E3">
              <w:rPr>
                <w:rStyle w:val="FontStyle27"/>
                <w:sz w:val="24"/>
                <w:szCs w:val="24"/>
              </w:rPr>
              <w:t>Тема 1.2. Государственный надзор и контроль за охраной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 xml:space="preserve">Государственные инспекции охраны труда </w:t>
            </w:r>
          </w:p>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Материальная ответственность сторон трудового договора Финансирование мероприятий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Контрольная работа №1</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20"/>
              <w:widowControl/>
              <w:spacing w:line="240" w:lineRule="auto"/>
              <w:rPr>
                <w:rStyle w:val="FontStyle27"/>
                <w:sz w:val="24"/>
                <w:szCs w:val="24"/>
              </w:rPr>
            </w:pPr>
          </w:p>
        </w:tc>
      </w:tr>
      <w:tr w:rsidR="00DF6F38" w:rsidRPr="00A015E3" w:rsidTr="00FE4F73">
        <w:trPr>
          <w:gridAfter w:val="1"/>
          <w:wAfter w:w="19" w:type="dxa"/>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19" w:hanging="19"/>
              <w:rPr>
                <w:rStyle w:val="FontStyle27"/>
                <w:sz w:val="24"/>
                <w:szCs w:val="24"/>
              </w:rPr>
            </w:pPr>
            <w:r w:rsidRPr="00A015E3">
              <w:rPr>
                <w:rStyle w:val="FontStyle27"/>
                <w:sz w:val="24"/>
                <w:szCs w:val="24"/>
              </w:rPr>
              <w:t>Тема 1.3. Несчастные случаи на производстве</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Категории несчастных случаев </w:t>
            </w:r>
          </w:p>
          <w:p w:rsidR="00DF6F38" w:rsidRPr="00A015E3" w:rsidRDefault="00DF6F38" w:rsidP="00FE4F73">
            <w:pPr>
              <w:pStyle w:val="Style19"/>
              <w:widowControl/>
              <w:spacing w:line="240" w:lineRule="auto"/>
              <w:ind w:left="14" w:right="182" w:hanging="14"/>
              <w:jc w:val="both"/>
              <w:rPr>
                <w:rStyle w:val="FontStyle27"/>
                <w:sz w:val="24"/>
                <w:szCs w:val="24"/>
              </w:rPr>
            </w:pPr>
            <w:r w:rsidRPr="00A015E3">
              <w:rPr>
                <w:rStyle w:val="FontStyle27"/>
                <w:sz w:val="24"/>
                <w:szCs w:val="24"/>
              </w:rPr>
              <w:t>Экономически</w:t>
            </w:r>
            <w:r w:rsidR="00997CAD" w:rsidRPr="00A015E3">
              <w:rPr>
                <w:rStyle w:val="FontStyle27"/>
                <w:sz w:val="24"/>
                <w:szCs w:val="24"/>
              </w:rPr>
              <w:t xml:space="preserve">е потери и возмещение ущерба от </w:t>
            </w:r>
            <w:r w:rsidRPr="00A015E3">
              <w:rPr>
                <w:rStyle w:val="FontStyle27"/>
                <w:sz w:val="24"/>
                <w:szCs w:val="24"/>
              </w:rPr>
              <w:t>производственных травм и заболеваний</w:t>
            </w:r>
          </w:p>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 Анализ травматизма и заболеваемости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left="490"/>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18"/>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Анализ травматизма и заболеваемости</w:t>
            </w:r>
          </w:p>
        </w:tc>
        <w:tc>
          <w:tcPr>
            <w:tcW w:w="992" w:type="dxa"/>
            <w:tcBorders>
              <w:top w:val="single" w:sz="6" w:space="0" w:color="auto"/>
              <w:left w:val="single" w:sz="6" w:space="0" w:color="auto"/>
              <w:right w:val="single" w:sz="6" w:space="0" w:color="auto"/>
            </w:tcBorders>
          </w:tcPr>
          <w:p w:rsidR="00DF6F38" w:rsidRPr="00A015E3" w:rsidRDefault="00DF6F38" w:rsidP="00665F8C">
            <w:pPr>
              <w:pStyle w:val="Style19"/>
              <w:widowControl/>
              <w:spacing w:line="240" w:lineRule="auto"/>
              <w:ind w:left="518"/>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1.4. Расследование и</w:t>
            </w:r>
          </w:p>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оформление несчастных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случаев</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Обязанность работодателя при несчастном случае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Разногласия по вопросам несчастных случаев</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35"/>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6"/>
                <w:sz w:val="24"/>
                <w:szCs w:val="24"/>
              </w:rPr>
            </w:pPr>
            <w:r w:rsidRPr="00A015E3">
              <w:rPr>
                <w:bCs/>
              </w:rPr>
              <w:t>Заполнение по результатам расследования форм, установленных Положением Минздравсоцразвития № 73 от 24.10.2002 г.</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 xml:space="preserve">Раздел </w:t>
            </w:r>
            <w:r w:rsidRPr="00A015E3">
              <w:rPr>
                <w:rStyle w:val="FontStyle27"/>
                <w:b/>
                <w:sz w:val="24"/>
                <w:szCs w:val="24"/>
              </w:rPr>
              <w:t>2.</w:t>
            </w:r>
            <w:r w:rsidRPr="00A015E3">
              <w:rPr>
                <w:rStyle w:val="FontStyle26"/>
                <w:sz w:val="24"/>
                <w:szCs w:val="24"/>
              </w:rPr>
              <w:t>Травмирующие и</w:t>
            </w:r>
          </w:p>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вредные факторы</w:t>
            </w:r>
          </w:p>
          <w:p w:rsidR="00DF6F38" w:rsidRPr="00A015E3" w:rsidRDefault="00DF6F38" w:rsidP="00FE4F73">
            <w:pPr>
              <w:pStyle w:val="Style18"/>
              <w:spacing w:line="240" w:lineRule="auto"/>
              <w:rPr>
                <w:rStyle w:val="FontStyle26"/>
                <w:sz w:val="24"/>
                <w:szCs w:val="24"/>
              </w:rPr>
            </w:pPr>
            <w:r w:rsidRPr="00A015E3">
              <w:rPr>
                <w:rStyle w:val="FontStyle26"/>
                <w:sz w:val="24"/>
                <w:szCs w:val="24"/>
              </w:rPr>
              <w:t>производства и защита от них</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ind w:left="442"/>
              <w:jc w:val="center"/>
              <w:rPr>
                <w:rStyle w:val="FontStyle26"/>
                <w:sz w:val="24"/>
                <w:szCs w:val="24"/>
              </w:rPr>
            </w:pPr>
            <w:r w:rsidRPr="00A015E3">
              <w:rPr>
                <w:rStyle w:val="FontStyle26"/>
                <w:sz w:val="24"/>
                <w:szCs w:val="24"/>
              </w:rPr>
              <w:t>12</w:t>
            </w:r>
          </w:p>
        </w:tc>
        <w:tc>
          <w:tcPr>
            <w:tcW w:w="1202" w:type="dxa"/>
            <w:tcBorders>
              <w:top w:val="single" w:sz="6" w:space="0" w:color="auto"/>
              <w:left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332"/>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2.1. Природа негативных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факторов производства</w:t>
            </w: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Классификация негативных факторов</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Тяжесть и напряженность производственных процессов Нормативы и технические средства безопасности труда</w:t>
            </w:r>
          </w:p>
          <w:p w:rsidR="00DF6F38" w:rsidRPr="00A015E3" w:rsidRDefault="00DF6F38" w:rsidP="00FE4F73">
            <w:pPr>
              <w:pStyle w:val="Style19"/>
              <w:spacing w:line="240" w:lineRule="auto"/>
              <w:jc w:val="both"/>
              <w:rPr>
                <w:rStyle w:val="FontStyle27"/>
                <w:sz w:val="24"/>
                <w:szCs w:val="24"/>
              </w:rPr>
            </w:pPr>
            <w:r w:rsidRPr="00A015E3">
              <w:rPr>
                <w:bCs/>
              </w:rPr>
              <w:t>Порядок проведения аттестации рабочих  мест по условиям труда (приказ Минздравсоцразвития № 569 от 31.08.2007 г).</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tc>
      </w:tr>
      <w:tr w:rsidR="00DF6F38" w:rsidRPr="00A015E3" w:rsidTr="00FE4F73">
        <w:trPr>
          <w:gridAfter w:val="1"/>
          <w:wAfter w:w="19" w:type="dxa"/>
          <w:trHeight w:val="192"/>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Контрольная работа №2</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4" w:space="0" w:color="auto"/>
              <w:right w:val="single" w:sz="6" w:space="0" w:color="auto"/>
            </w:tcBorders>
            <w:shd w:val="clear" w:color="auto" w:fill="BFBF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780"/>
        </w:trPr>
        <w:tc>
          <w:tcPr>
            <w:tcW w:w="3038" w:type="dxa"/>
            <w:vMerge w:val="restart"/>
            <w:tcBorders>
              <w:top w:val="single" w:sz="4" w:space="0" w:color="auto"/>
              <w:left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2.2. Метеорологические</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фактора и защита от них</w:t>
            </w:r>
          </w:p>
        </w:tc>
        <w:tc>
          <w:tcPr>
            <w:tcW w:w="992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Теплообмен в теле человека</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Общее и местное охлаждение, обморожение</w:t>
            </w:r>
          </w:p>
          <w:p w:rsidR="00DF6F38" w:rsidRPr="00A015E3" w:rsidRDefault="00DF6F38" w:rsidP="00FE4F73">
            <w:pPr>
              <w:pStyle w:val="Style19"/>
              <w:spacing w:line="240" w:lineRule="auto"/>
              <w:ind w:right="120" w:firstLine="5"/>
              <w:jc w:val="both"/>
              <w:rPr>
                <w:rStyle w:val="FontStyle27"/>
                <w:sz w:val="24"/>
                <w:szCs w:val="24"/>
              </w:rPr>
            </w:pPr>
            <w:r w:rsidRPr="00A015E3">
              <w:rPr>
                <w:rStyle w:val="FontStyle27"/>
                <w:sz w:val="24"/>
                <w:szCs w:val="24"/>
              </w:rPr>
              <w:t>Нормирование метеоусловий и их измерение в производственных условиях, микроклимат</w:t>
            </w:r>
          </w:p>
        </w:tc>
        <w:tc>
          <w:tcPr>
            <w:tcW w:w="99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ind w:left="50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right w:val="single" w:sz="4"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51"/>
        </w:trPr>
        <w:tc>
          <w:tcPr>
            <w:tcW w:w="3038" w:type="dxa"/>
            <w:vMerge/>
            <w:tcBorders>
              <w:left w:val="single" w:sz="4" w:space="0" w:color="auto"/>
              <w:bottom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Измерение метеоусловий</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6" w:space="0" w:color="auto"/>
              <w:right w:val="single" w:sz="4"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870"/>
        </w:trPr>
        <w:tc>
          <w:tcPr>
            <w:tcW w:w="3038" w:type="dxa"/>
            <w:vMerge/>
            <w:tcBorders>
              <w:top w:val="single" w:sz="6" w:space="0" w:color="auto"/>
              <w:left w:val="single" w:sz="4" w:space="0" w:color="auto"/>
              <w:bottom w:val="single" w:sz="4"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jc w:val="both"/>
              <w:rPr>
                <w:rStyle w:val="FontStyle26"/>
                <w:b w:val="0"/>
                <w:bCs w:val="0"/>
                <w:sz w:val="24"/>
                <w:szCs w:val="24"/>
              </w:rPr>
            </w:pPr>
            <w:r w:rsidRPr="00A015E3">
              <w:rPr>
                <w:rStyle w:val="FontStyle27"/>
                <w:sz w:val="24"/>
                <w:szCs w:val="24"/>
              </w:rPr>
              <w:t>Ознакомиться с приборами и инструментами, с кратким указанием их назначения для измерения метеоусловий имикроклимата</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0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084"/>
        </w:trPr>
        <w:tc>
          <w:tcPr>
            <w:tcW w:w="3038" w:type="dxa"/>
            <w:vMerge w:val="restart"/>
            <w:tcBorders>
              <w:top w:val="single" w:sz="4" w:space="0" w:color="auto"/>
              <w:left w:val="single" w:sz="6" w:space="0" w:color="auto"/>
              <w:bottom w:val="nil"/>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2.3. Вредные вещества ввоздухе рабочей зоны</w:t>
            </w:r>
          </w:p>
        </w:tc>
        <w:tc>
          <w:tcPr>
            <w:tcW w:w="992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Состав атмосферного воздуха</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Загрязнители атмосферы Пыль и аэрозоли</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воздухерабочей зоны</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Вентиляции</w:t>
            </w:r>
          </w:p>
        </w:tc>
        <w:tc>
          <w:tcPr>
            <w:tcW w:w="99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1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 рабочей зоны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14"/>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jc w:val="center"/>
              <w:rPr>
                <w:rStyle w:val="FontStyle27"/>
                <w:sz w:val="24"/>
                <w:szCs w:val="24"/>
              </w:rPr>
            </w:pPr>
          </w:p>
        </w:tc>
      </w:tr>
      <w:tr w:rsidR="00DF6F38" w:rsidRPr="00A015E3" w:rsidTr="00FE4F73">
        <w:trPr>
          <w:gridAfter w:val="1"/>
          <w:wAfter w:w="19" w:type="dxa"/>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Изучить методы определения вредных веществ в воздухе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85"/>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04"/>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2.4. Шум и вибрация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left="5" w:right="102" w:hanging="5"/>
              <w:jc w:val="both"/>
              <w:rPr>
                <w:rStyle w:val="FontStyle27"/>
                <w:sz w:val="24"/>
                <w:szCs w:val="24"/>
              </w:rPr>
            </w:pPr>
            <w:r w:rsidRPr="00A015E3">
              <w:rPr>
                <w:rStyle w:val="FontStyle27"/>
                <w:sz w:val="24"/>
                <w:szCs w:val="24"/>
              </w:rPr>
              <w:t>Характеристики шума и его воздействие на работника Вибрация и ее влияние на здоровье человека</w:t>
            </w:r>
          </w:p>
          <w:p w:rsidR="00DF6F38" w:rsidRPr="00A015E3" w:rsidRDefault="00DF6F38" w:rsidP="00FE4F73">
            <w:pPr>
              <w:pStyle w:val="Style19"/>
              <w:widowControl/>
              <w:spacing w:line="240" w:lineRule="auto"/>
              <w:ind w:left="5" w:right="1522" w:hanging="5"/>
              <w:jc w:val="both"/>
              <w:rPr>
                <w:rStyle w:val="FontStyle27"/>
                <w:sz w:val="24"/>
                <w:szCs w:val="24"/>
              </w:rPr>
            </w:pPr>
            <w:r w:rsidRPr="00A015E3">
              <w:rPr>
                <w:rStyle w:val="FontStyle27"/>
                <w:sz w:val="24"/>
                <w:szCs w:val="24"/>
              </w:rPr>
              <w:t xml:space="preserve"> Защита от шума и вибрации на производстве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4" w:firstLine="14"/>
              <w:rPr>
                <w:rStyle w:val="FontStyle27"/>
                <w:sz w:val="24"/>
                <w:szCs w:val="24"/>
              </w:rPr>
            </w:pPr>
            <w:r w:rsidRPr="00A015E3">
              <w:rPr>
                <w:rStyle w:val="FontStyle27"/>
                <w:sz w:val="24"/>
                <w:szCs w:val="24"/>
              </w:rPr>
              <w:t xml:space="preserve">1 </w:t>
            </w:r>
          </w:p>
          <w:p w:rsidR="00FE4F73" w:rsidRPr="00A015E3" w:rsidRDefault="00FE4F73" w:rsidP="00FE4F73">
            <w:pPr>
              <w:pStyle w:val="Style23"/>
              <w:widowControl/>
              <w:spacing w:line="240" w:lineRule="auto"/>
              <w:ind w:left="504"/>
              <w:rPr>
                <w:rStyle w:val="FontStyle27"/>
                <w:sz w:val="24"/>
                <w:szCs w:val="24"/>
              </w:rPr>
            </w:pPr>
          </w:p>
          <w:p w:rsidR="00DF6F38" w:rsidRPr="00A015E3" w:rsidRDefault="00DF6F38" w:rsidP="00FE4F73">
            <w:pPr>
              <w:pStyle w:val="Style23"/>
              <w:widowControl/>
              <w:spacing w:line="240" w:lineRule="auto"/>
              <w:ind w:left="50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2.5. Электроток и ионизирующие излучения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Действие электротока на человека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Заземление и зануление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Защита от действия электротока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Радиация, ее измерение и воздействие на человека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tabs>
                <w:tab w:val="left" w:pos="4237"/>
              </w:tabs>
              <w:spacing w:line="240" w:lineRule="auto"/>
              <w:ind w:right="13"/>
              <w:jc w:val="both"/>
              <w:rPr>
                <w:rStyle w:val="FontStyle27"/>
                <w:sz w:val="24"/>
                <w:szCs w:val="24"/>
              </w:rPr>
            </w:pPr>
            <w:r w:rsidRPr="00A015E3">
              <w:rPr>
                <w:rStyle w:val="FontStyle27"/>
                <w:sz w:val="24"/>
                <w:szCs w:val="24"/>
              </w:rPr>
              <w:t>Заземление и зануление. Защита от действия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14"/>
              <w:rPr>
                <w:rStyle w:val="FontStyle27"/>
                <w:sz w:val="24"/>
                <w:szCs w:val="24"/>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Нарисовать схему заземления и зануления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9"/>
              <w:widowControl/>
              <w:spacing w:line="240" w:lineRule="auto"/>
              <w:ind w:left="504" w:firstLine="14"/>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2.6. Освещенность</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right="629" w:firstLine="5"/>
              <w:jc w:val="both"/>
              <w:rPr>
                <w:rStyle w:val="FontStyle27"/>
                <w:sz w:val="24"/>
                <w:szCs w:val="24"/>
              </w:rPr>
            </w:pPr>
            <w:r w:rsidRPr="00A015E3">
              <w:rPr>
                <w:rStyle w:val="FontStyle27"/>
                <w:sz w:val="24"/>
                <w:szCs w:val="24"/>
              </w:rPr>
              <w:t>Понятия: свет, освещенность, световой поток, сила света Производственное освящение: естественное, искусственное и совмещенное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Местное и комбинированное освещение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Нормирование освещенности</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1</w:t>
            </w:r>
          </w:p>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rPr>
                <w:rStyle w:val="FontStyle27"/>
                <w:sz w:val="24"/>
                <w:szCs w:val="24"/>
              </w:rPr>
            </w:pPr>
            <w:r w:rsidRPr="00A015E3">
              <w:rPr>
                <w:rStyle w:val="FontStyle27"/>
                <w:sz w:val="24"/>
                <w:szCs w:val="24"/>
              </w:rPr>
              <w:t>Нормирование освещенности.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7"/>
                <w:b/>
                <w:sz w:val="24"/>
                <w:szCs w:val="24"/>
              </w:rPr>
            </w:pPr>
            <w:r w:rsidRPr="00A015E3">
              <w:rPr>
                <w:b/>
              </w:rPr>
              <w:t>Раздел 3. Обеспечение безопасных условий труда в лесном и лесопарковом хозяйстве</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rPr>
                <w:rStyle w:val="FontStyle26"/>
                <w:sz w:val="24"/>
                <w:szCs w:val="24"/>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b/>
                <w:sz w:val="24"/>
                <w:szCs w:val="24"/>
              </w:rPr>
            </w:pPr>
            <w:r w:rsidRPr="00A015E3">
              <w:rPr>
                <w:rStyle w:val="FontStyle27"/>
                <w:b/>
                <w:sz w:val="24"/>
                <w:szCs w:val="24"/>
              </w:rPr>
              <w:t>10</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3.1. Безопасность лесозаготовительных работ</w:t>
            </w:r>
          </w:p>
          <w:p w:rsidR="00DF6F38" w:rsidRPr="00A015E3" w:rsidRDefault="00DF6F38" w:rsidP="00FE4F73">
            <w:pPr>
              <w:pStyle w:val="Style19"/>
              <w:widowControl/>
              <w:spacing w:line="240" w:lineRule="auto"/>
              <w:rPr>
                <w:rStyle w:val="FontStyle27"/>
                <w:b/>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Охрана труда при подготовительных работах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Опасные зоны валки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Безопасные технологии валки деревьев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Снятие зависших деревьев и разработка ветровально-буреломных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удаления сучьев, чокеровки, трелевки и раскряжевки древесины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при сортировке, штабелевке, погрузке и вывозе древесины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Разработать технологическую карту разработки ветровально-буреломной  лесосеки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Тема 3.2. Безопасность </w:t>
            </w:r>
            <w:r w:rsidRPr="00A015E3">
              <w:lastRenderedPageBreak/>
              <w:t>воспроизводства леса</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Охрана труда при: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расчистке площадей; подготовке почвы;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сборе и обработке семян;</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выращивании посадочного материала;.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посадке лесных культур и уходе за ними;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при защите семян и насаждений от вредителей.</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Требования безопасности в технологических картах.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посадки лесных культур.</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3.3. Безопасность тушения лесных пожаров</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на тушении различных видов лесных пожаров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борьбы с огнем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Отдых и ночлег работников на лесных пожарах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Инструктирование лиц, привлекаемых к тушению пожаров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3.4. Безопасность погрузочно-разгрузочных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Механизмы погрузки-разгрузки древесины и приборы безопасности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грузоподъемных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val="en-US"/>
              </w:rPr>
            </w:pPr>
            <w:r w:rsidRPr="00A015E3">
              <w:rPr>
                <w:bCs/>
              </w:rPr>
              <w:t>Безопасность работ вручную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Изучить приборы безопасности, их назначение на грузоподъемных механизмах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3.5. Работы с повышенной опасностью</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Виды работ с повышенной опасностью в лесу</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работ с повышенной  опасностью</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A015E3">
              <w:rPr>
                <w:b/>
              </w:rPr>
              <w:t>Раздел 4. Доврачебная помощь пострадавшим</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left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4.1. Принципы оказания доврачебной помощи</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Ранения, кровотечения, ушибы, засорение глаз, отравление</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Переломы и вывихи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Обморожения и ожоги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Тепловой и солнечные удары, укусы ядовитых насекомых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Поражение электрическим током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Искусственное дыхание и наружный массаж сердца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Оказание доврачебной помощи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Изучить содержание медицинской аптечки для оказания </w:t>
            </w:r>
            <w:r w:rsidRPr="00A015E3">
              <w:t>доврачебной помощи пострадавшим, с кратким указанием назначения препарата или  средства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iCs/>
              </w:rPr>
              <w:t>Дифференцированный  зачет</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Максимальная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A015E3">
              <w:rPr>
                <w:bCs/>
              </w:rPr>
              <w:t>В том числе: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обязательная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34</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самостоятельная работа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17</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C35C51" w:rsidRPr="00A015E3" w:rsidRDefault="00C35C51" w:rsidP="00C35C51">
      <w:pPr>
        <w:pStyle w:val="Style22"/>
        <w:widowControl/>
        <w:tabs>
          <w:tab w:val="left" w:pos="202"/>
        </w:tabs>
        <w:rPr>
          <w:rStyle w:val="FontStyle27"/>
          <w:sz w:val="24"/>
          <w:szCs w:val="24"/>
        </w:rPr>
        <w:sectPr w:rsidR="00C35C51" w:rsidRPr="00A015E3" w:rsidSect="00C81A34">
          <w:footerReference w:type="default" r:id="rId71"/>
          <w:pgSz w:w="16840" w:h="11907" w:orient="landscape" w:code="9"/>
          <w:pgMar w:top="1134" w:right="851" w:bottom="851" w:left="1701" w:header="720" w:footer="720" w:gutter="0"/>
          <w:cols w:space="60"/>
          <w:noEndnote/>
          <w:docGrid w:linePitch="326"/>
        </w:sectPr>
      </w:pPr>
    </w:p>
    <w:p w:rsidR="00C35C51" w:rsidRPr="00A015E3" w:rsidRDefault="00C35C51" w:rsidP="00C35C51">
      <w:pPr>
        <w:pStyle w:val="Style1"/>
        <w:widowControl/>
        <w:spacing w:line="240"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C35C51" w:rsidRPr="00A015E3" w:rsidRDefault="00C35C51" w:rsidP="00C35C51">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C35C51" w:rsidRPr="002747F6" w:rsidRDefault="00C35C51" w:rsidP="00C35C51">
      <w:pPr>
        <w:pStyle w:val="Style5"/>
        <w:widowControl/>
        <w:tabs>
          <w:tab w:val="left" w:pos="9355"/>
        </w:tabs>
        <w:spacing w:line="240" w:lineRule="auto"/>
        <w:ind w:right="-1" w:firstLine="600"/>
        <w:rPr>
          <w:rStyle w:val="FontStyle26"/>
          <w:b w:val="0"/>
          <w:sz w:val="24"/>
          <w:szCs w:val="24"/>
        </w:rPr>
      </w:pPr>
      <w:r w:rsidRPr="00A015E3">
        <w:rPr>
          <w:rStyle w:val="FontStyle27"/>
          <w:sz w:val="24"/>
          <w:szCs w:val="24"/>
        </w:rPr>
        <w:t xml:space="preserve">Реализация  программы дисциплины  </w:t>
      </w:r>
      <w:r w:rsidRPr="00A015E3">
        <w:rPr>
          <w:rStyle w:val="FontStyle26"/>
          <w:b w:val="0"/>
          <w:sz w:val="24"/>
          <w:szCs w:val="24"/>
        </w:rPr>
        <w:t>«Охрана  труда»</w:t>
      </w:r>
      <w:r w:rsidR="00665F8C">
        <w:rPr>
          <w:rStyle w:val="FontStyle26"/>
          <w:b w:val="0"/>
          <w:sz w:val="24"/>
          <w:szCs w:val="24"/>
        </w:rPr>
        <w:t xml:space="preserve"> </w:t>
      </w:r>
      <w:r w:rsidRPr="00A015E3">
        <w:rPr>
          <w:rStyle w:val="FontStyle27"/>
          <w:sz w:val="24"/>
          <w:szCs w:val="24"/>
        </w:rPr>
        <w:t xml:space="preserve">предполагает наличие кабинета    </w:t>
      </w:r>
      <w:r w:rsidRPr="002747F6">
        <w:rPr>
          <w:rStyle w:val="FontStyle26"/>
          <w:b w:val="0"/>
          <w:sz w:val="24"/>
          <w:szCs w:val="24"/>
        </w:rPr>
        <w:t xml:space="preserve">«Охраны труда» </w:t>
      </w:r>
    </w:p>
    <w:p w:rsidR="00C35C51" w:rsidRPr="00A015E3" w:rsidRDefault="00C35C51" w:rsidP="00C35C51">
      <w:pPr>
        <w:pStyle w:val="Style5"/>
        <w:widowControl/>
        <w:tabs>
          <w:tab w:val="left" w:pos="9355"/>
        </w:tabs>
        <w:spacing w:line="240" w:lineRule="auto"/>
        <w:ind w:right="-1" w:firstLine="600"/>
        <w:rPr>
          <w:rStyle w:val="FontStyle27"/>
          <w:sz w:val="24"/>
          <w:szCs w:val="24"/>
        </w:rPr>
      </w:pPr>
      <w:r w:rsidRPr="00A015E3">
        <w:rPr>
          <w:rStyle w:val="FontStyle27"/>
          <w:sz w:val="24"/>
          <w:szCs w:val="24"/>
        </w:rPr>
        <w:t>Оборудование учебного кабинета:</w:t>
      </w:r>
    </w:p>
    <w:p w:rsidR="00C35C51" w:rsidRPr="00A015E3" w:rsidRDefault="00C35C51" w:rsidP="0072751B">
      <w:pPr>
        <w:pStyle w:val="Style7"/>
        <w:widowControl/>
        <w:numPr>
          <w:ilvl w:val="0"/>
          <w:numId w:val="100"/>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посадочные места по количеству обучающихся;</w:t>
      </w:r>
    </w:p>
    <w:p w:rsidR="00C35C51" w:rsidRPr="00A015E3" w:rsidRDefault="00C35C51" w:rsidP="0072751B">
      <w:pPr>
        <w:pStyle w:val="Style7"/>
        <w:widowControl/>
        <w:numPr>
          <w:ilvl w:val="0"/>
          <w:numId w:val="100"/>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рабочее место преподавателя;</w:t>
      </w:r>
    </w:p>
    <w:p w:rsidR="00C35C51" w:rsidRPr="00A015E3" w:rsidRDefault="00C35C51" w:rsidP="0072751B">
      <w:pPr>
        <w:pStyle w:val="Style7"/>
        <w:widowControl/>
        <w:numPr>
          <w:ilvl w:val="0"/>
          <w:numId w:val="100"/>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учебные стенды и витрины (нормативно-справочные материалы)</w:t>
      </w:r>
    </w:p>
    <w:p w:rsidR="00C35C51" w:rsidRPr="00A015E3" w:rsidRDefault="00C35C51" w:rsidP="0072751B">
      <w:pPr>
        <w:pStyle w:val="Style7"/>
        <w:widowControl/>
        <w:numPr>
          <w:ilvl w:val="0"/>
          <w:numId w:val="100"/>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комплект плакатов, схем, таблиц по безопасным технологиям труда;</w:t>
      </w:r>
    </w:p>
    <w:p w:rsidR="00C35C51" w:rsidRPr="00A015E3" w:rsidRDefault="00C35C51" w:rsidP="0072751B">
      <w:pPr>
        <w:pStyle w:val="Style7"/>
        <w:widowControl/>
        <w:numPr>
          <w:ilvl w:val="0"/>
          <w:numId w:val="100"/>
        </w:numPr>
        <w:tabs>
          <w:tab w:val="left" w:pos="840"/>
          <w:tab w:val="left" w:pos="9355"/>
        </w:tabs>
        <w:spacing w:line="240" w:lineRule="auto"/>
        <w:ind w:right="-1" w:firstLine="600"/>
        <w:jc w:val="both"/>
      </w:pPr>
      <w:r w:rsidRPr="00A015E3">
        <w:rPr>
          <w:rStyle w:val="FontStyle27"/>
          <w:sz w:val="24"/>
          <w:szCs w:val="24"/>
        </w:rPr>
        <w:t>оборудование, материалы и приборы для и практических работ (СИЗ, противогазы, респираторы, термометры, газоанализаторы, анемометры, манометры, психрометры, люксметры, образцы ламп освещения, шумометры, радиометры-дозиметры, приборы пожарной сигнализации, огнетушители, медицинская аптечка, электротестер и др.).</w:t>
      </w:r>
    </w:p>
    <w:p w:rsidR="00C35C51" w:rsidRPr="00A015E3" w:rsidRDefault="00C35C51" w:rsidP="00C35C51">
      <w:pPr>
        <w:pStyle w:val="Style1"/>
        <w:widowControl/>
        <w:tabs>
          <w:tab w:val="left" w:pos="9355"/>
        </w:tabs>
        <w:spacing w:line="240" w:lineRule="auto"/>
        <w:ind w:right="-1" w:firstLine="600"/>
        <w:jc w:val="both"/>
        <w:rPr>
          <w:rStyle w:val="FontStyle26"/>
          <w:sz w:val="24"/>
          <w:szCs w:val="24"/>
        </w:rPr>
      </w:pPr>
      <w:r w:rsidRPr="00A015E3">
        <w:rPr>
          <w:rStyle w:val="FontStyle26"/>
          <w:sz w:val="24"/>
          <w:szCs w:val="24"/>
        </w:rPr>
        <w:t>Технические средства обучения:</w:t>
      </w:r>
    </w:p>
    <w:p w:rsidR="00C35C51" w:rsidRPr="00A015E3" w:rsidRDefault="00C35C51" w:rsidP="00C35C51">
      <w:pPr>
        <w:tabs>
          <w:tab w:val="left" w:pos="9355"/>
        </w:tabs>
        <w:ind w:right="-1"/>
        <w:rPr>
          <w:rStyle w:val="FontStyle27"/>
          <w:sz w:val="24"/>
          <w:szCs w:val="24"/>
        </w:rPr>
      </w:pPr>
      <w:r w:rsidRPr="00A015E3">
        <w:rPr>
          <w:rStyle w:val="FontStyle27"/>
          <w:sz w:val="24"/>
          <w:szCs w:val="24"/>
        </w:rPr>
        <w:t>компьютеры с лицензионным программным обеспечением;</w:t>
      </w:r>
    </w:p>
    <w:p w:rsidR="00C35C51" w:rsidRPr="00A015E3" w:rsidRDefault="00C35C51" w:rsidP="00C35C51">
      <w:pPr>
        <w:tabs>
          <w:tab w:val="left" w:pos="9355"/>
        </w:tabs>
        <w:ind w:right="-1"/>
        <w:rPr>
          <w:rStyle w:val="FontStyle27"/>
          <w:sz w:val="24"/>
          <w:szCs w:val="24"/>
        </w:rPr>
      </w:pPr>
      <w:r w:rsidRPr="00A015E3">
        <w:rPr>
          <w:rStyle w:val="FontStyle27"/>
          <w:sz w:val="24"/>
          <w:szCs w:val="24"/>
        </w:rPr>
        <w:t>мультимедиопроектор;</w:t>
      </w:r>
    </w:p>
    <w:p w:rsidR="00C35C51" w:rsidRPr="00A015E3" w:rsidRDefault="00C35C51" w:rsidP="00A54389">
      <w:pPr>
        <w:tabs>
          <w:tab w:val="left" w:pos="9355"/>
        </w:tabs>
        <w:ind w:right="-1"/>
        <w:rPr>
          <w:rStyle w:val="FontStyle27"/>
          <w:sz w:val="24"/>
          <w:szCs w:val="24"/>
        </w:rPr>
      </w:pPr>
      <w:r w:rsidRPr="00A015E3">
        <w:rPr>
          <w:rStyle w:val="FontStyle27"/>
          <w:sz w:val="24"/>
          <w:szCs w:val="24"/>
        </w:rPr>
        <w:t>микрокалькуляторы.</w:t>
      </w:r>
    </w:p>
    <w:p w:rsidR="00C35C51" w:rsidRPr="00A015E3" w:rsidRDefault="00A54389" w:rsidP="00A54389">
      <w:pPr>
        <w:pStyle w:val="Style1"/>
        <w:widowControl/>
        <w:spacing w:line="240" w:lineRule="auto"/>
        <w:ind w:right="306"/>
        <w:jc w:val="left"/>
        <w:rPr>
          <w:rStyle w:val="FontStyle26"/>
          <w:sz w:val="24"/>
          <w:szCs w:val="24"/>
        </w:rPr>
      </w:pPr>
      <w:r w:rsidRPr="00A015E3">
        <w:rPr>
          <w:rStyle w:val="FontStyle26"/>
          <w:sz w:val="24"/>
          <w:szCs w:val="24"/>
        </w:rPr>
        <w:t xml:space="preserve">3.2. </w:t>
      </w:r>
      <w:r w:rsidR="00C35C51" w:rsidRPr="00A015E3">
        <w:rPr>
          <w:rStyle w:val="FontStyle26"/>
          <w:sz w:val="24"/>
          <w:szCs w:val="24"/>
        </w:rPr>
        <w:t>Информационное обеспечение обучения</w:t>
      </w:r>
    </w:p>
    <w:p w:rsidR="00C35C51" w:rsidRPr="00A015E3" w:rsidRDefault="00C35C51" w:rsidP="00997CAD">
      <w:pPr>
        <w:pStyle w:val="Style1"/>
        <w:widowControl/>
        <w:spacing w:line="240" w:lineRule="auto"/>
        <w:ind w:right="306"/>
        <w:jc w:val="both"/>
        <w:rPr>
          <w:rStyle w:val="FontStyle26"/>
          <w:sz w:val="24"/>
          <w:szCs w:val="24"/>
        </w:rPr>
      </w:pPr>
      <w:r w:rsidRPr="00A015E3">
        <w:rPr>
          <w:rStyle w:val="FontStyle26"/>
          <w:sz w:val="24"/>
          <w:szCs w:val="24"/>
        </w:rPr>
        <w:t>Перечень         учебных     изданий, Интернет-ресурсов, дополнительной литературы</w:t>
      </w:r>
    </w:p>
    <w:p w:rsidR="00C35C51" w:rsidRPr="00A015E3" w:rsidRDefault="00C35C51" w:rsidP="0011366E">
      <w:pPr>
        <w:pStyle w:val="Style1"/>
        <w:widowControl/>
        <w:spacing w:line="240" w:lineRule="auto"/>
        <w:ind w:right="306"/>
        <w:jc w:val="both"/>
        <w:rPr>
          <w:rStyle w:val="FontStyle26"/>
          <w:sz w:val="24"/>
          <w:szCs w:val="24"/>
        </w:rPr>
      </w:pPr>
      <w:r w:rsidRPr="00A015E3">
        <w:rPr>
          <w:rStyle w:val="FontStyle26"/>
          <w:sz w:val="24"/>
          <w:szCs w:val="24"/>
        </w:rPr>
        <w:t>Основная литература</w:t>
      </w:r>
    </w:p>
    <w:p w:rsidR="0011366E" w:rsidRPr="00A015E3" w:rsidRDefault="0011366E" w:rsidP="0072751B">
      <w:pPr>
        <w:pStyle w:val="Style11"/>
        <w:widowControl/>
        <w:numPr>
          <w:ilvl w:val="0"/>
          <w:numId w:val="147"/>
        </w:numPr>
        <w:tabs>
          <w:tab w:val="left" w:pos="283"/>
        </w:tabs>
        <w:spacing w:line="240" w:lineRule="auto"/>
        <w:ind w:left="426"/>
        <w:jc w:val="both"/>
        <w:rPr>
          <w:rStyle w:val="FontStyle27"/>
          <w:sz w:val="24"/>
          <w:szCs w:val="24"/>
        </w:rPr>
      </w:pPr>
      <w:r w:rsidRPr="00A015E3">
        <w:rPr>
          <w:rStyle w:val="FontStyle27"/>
          <w:sz w:val="24"/>
          <w:szCs w:val="24"/>
        </w:rPr>
        <w:t>Ефимцев Ю.А. Охрана труда в лесном хозяйстве. М, Лесная промышленность, 2006.</w:t>
      </w:r>
    </w:p>
    <w:p w:rsidR="0011366E" w:rsidRPr="00A015E3" w:rsidRDefault="0011366E" w:rsidP="0072751B">
      <w:pPr>
        <w:pStyle w:val="Style11"/>
        <w:widowControl/>
        <w:numPr>
          <w:ilvl w:val="0"/>
          <w:numId w:val="147"/>
        </w:numPr>
        <w:tabs>
          <w:tab w:val="left" w:pos="283"/>
        </w:tabs>
        <w:spacing w:line="240" w:lineRule="auto"/>
        <w:ind w:left="426"/>
        <w:jc w:val="both"/>
      </w:pPr>
      <w:r w:rsidRPr="00A015E3">
        <w:rPr>
          <w:rStyle w:val="FontStyle27"/>
          <w:sz w:val="24"/>
          <w:szCs w:val="24"/>
        </w:rPr>
        <w:t xml:space="preserve"> Девисилов В.А. Охрана труда. М, Форум-Инфра-М, 2009</w:t>
      </w:r>
    </w:p>
    <w:p w:rsidR="00997CAD" w:rsidRPr="00A015E3" w:rsidRDefault="00997CAD" w:rsidP="0072751B">
      <w:pPr>
        <w:widowControl/>
        <w:numPr>
          <w:ilvl w:val="0"/>
          <w:numId w:val="147"/>
        </w:numPr>
        <w:ind w:left="426"/>
      </w:pPr>
      <w:r w:rsidRPr="00A015E3">
        <w:t>Лесной кодекс Российской Федерации. Текс с изменениями и дополнениями на 2016 год. – Москва: Эксмо, 2016. – 96с.</w:t>
      </w:r>
    </w:p>
    <w:p w:rsidR="00997CAD" w:rsidRPr="00A015E3" w:rsidRDefault="00997CAD" w:rsidP="0072751B">
      <w:pPr>
        <w:pStyle w:val="afff0"/>
        <w:widowControl w:val="0"/>
        <w:numPr>
          <w:ilvl w:val="0"/>
          <w:numId w:val="147"/>
        </w:numPr>
        <w:autoSpaceDE w:val="0"/>
        <w:autoSpaceDN w:val="0"/>
        <w:adjustRightInd w:val="0"/>
        <w:ind w:left="426"/>
        <w:rPr>
          <w:rStyle w:val="FontStyle27"/>
          <w:sz w:val="24"/>
          <w:szCs w:val="24"/>
        </w:rPr>
      </w:pPr>
      <w:r w:rsidRPr="00A015E3">
        <w:rPr>
          <w:rStyle w:val="FontStyle27"/>
          <w:sz w:val="24"/>
          <w:szCs w:val="24"/>
        </w:rPr>
        <w:t>Конституция РФ (</w:t>
      </w:r>
      <w:r w:rsidRPr="00A015E3">
        <w:rPr>
          <w:rFonts w:ascii="Times New Roman" w:hAnsi="Times New Roman"/>
          <w:sz w:val="24"/>
          <w:szCs w:val="24"/>
        </w:rPr>
        <w:t>с изменениями на 21 июля 2014 года)</w:t>
      </w:r>
    </w:p>
    <w:p w:rsidR="00997CAD" w:rsidRPr="00A015E3" w:rsidRDefault="00997CAD" w:rsidP="0072751B">
      <w:pPr>
        <w:widowControl/>
        <w:numPr>
          <w:ilvl w:val="0"/>
          <w:numId w:val="147"/>
        </w:numPr>
        <w:ind w:left="426"/>
      </w:pPr>
      <w:r w:rsidRPr="00A015E3">
        <w:t>Трудовой кодекс Российской Федерации. М.: Юрид. литер., 2014</w:t>
      </w:r>
    </w:p>
    <w:p w:rsidR="00C35C51" w:rsidRPr="00A015E3" w:rsidRDefault="00997CAD" w:rsidP="0072751B">
      <w:pPr>
        <w:pStyle w:val="Style22"/>
        <w:widowControl/>
        <w:numPr>
          <w:ilvl w:val="0"/>
          <w:numId w:val="147"/>
        </w:numPr>
        <w:tabs>
          <w:tab w:val="left" w:pos="283"/>
        </w:tabs>
        <w:ind w:left="426"/>
        <w:jc w:val="both"/>
        <w:rPr>
          <w:rStyle w:val="FontStyle26"/>
          <w:b w:val="0"/>
          <w:bCs w:val="0"/>
          <w:sz w:val="24"/>
          <w:szCs w:val="24"/>
        </w:rPr>
      </w:pPr>
      <w:r w:rsidRPr="00A015E3">
        <w:rPr>
          <w:rStyle w:val="FontStyle27"/>
          <w:sz w:val="24"/>
          <w:szCs w:val="24"/>
        </w:rPr>
        <w:t>Правила по охране труда в лесозаготовительном, деревообрабатывающем производстве и при проведении лесохозяйственных работ (ПОТ РМ- 001- 97). М, Минтруд РФ, 1997</w:t>
      </w:r>
    </w:p>
    <w:p w:rsidR="00C35C51" w:rsidRPr="00A015E3" w:rsidRDefault="00C35C51" w:rsidP="0011366E">
      <w:pPr>
        <w:pStyle w:val="Style1"/>
        <w:widowControl/>
        <w:spacing w:line="240" w:lineRule="auto"/>
        <w:ind w:right="306"/>
        <w:jc w:val="left"/>
        <w:rPr>
          <w:rStyle w:val="FontStyle26"/>
          <w:sz w:val="24"/>
          <w:szCs w:val="24"/>
        </w:rPr>
      </w:pPr>
      <w:r w:rsidRPr="00A015E3">
        <w:rPr>
          <w:rStyle w:val="FontStyle26"/>
          <w:sz w:val="24"/>
          <w:szCs w:val="24"/>
        </w:rPr>
        <w:t>Дополнительная литература</w:t>
      </w:r>
    </w:p>
    <w:p w:rsidR="00C35C51" w:rsidRPr="00A015E3" w:rsidRDefault="00C35C51" w:rsidP="0011366E">
      <w:pPr>
        <w:pStyle w:val="Style10"/>
        <w:widowControl/>
        <w:tabs>
          <w:tab w:val="left" w:pos="9600"/>
        </w:tabs>
        <w:spacing w:line="240" w:lineRule="auto"/>
        <w:ind w:right="39" w:firstLine="142"/>
        <w:rPr>
          <w:rStyle w:val="FontStyle27"/>
          <w:sz w:val="24"/>
          <w:szCs w:val="24"/>
        </w:rPr>
      </w:pPr>
      <w:r w:rsidRPr="00A015E3">
        <w:rPr>
          <w:rStyle w:val="FontStyle27"/>
          <w:sz w:val="24"/>
          <w:szCs w:val="24"/>
        </w:rPr>
        <w:t>1. Обливин В.Н., Никитин Л.И., Гуревич А.А. Безопасность жизнедеятельности в лесопромышленном производстве и лесном хозяйстве. М, МГУ Л, 1999.</w:t>
      </w:r>
    </w:p>
    <w:p w:rsidR="00C35C51" w:rsidRPr="00A015E3" w:rsidRDefault="00C35C51" w:rsidP="0072751B">
      <w:pPr>
        <w:pStyle w:val="Style11"/>
        <w:widowControl/>
        <w:numPr>
          <w:ilvl w:val="0"/>
          <w:numId w:val="125"/>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Щербаков А.С., Никитин Л.И., Бобков Н.Т. Охрана труда в лесной и деревообрабатывающей промышленности. М, Лесная промышленность, 1990.</w:t>
      </w:r>
    </w:p>
    <w:p w:rsidR="00C35C51" w:rsidRPr="00A015E3" w:rsidRDefault="00C35C51" w:rsidP="0072751B">
      <w:pPr>
        <w:pStyle w:val="Style11"/>
        <w:widowControl/>
        <w:numPr>
          <w:ilvl w:val="0"/>
          <w:numId w:val="125"/>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Основы медицинских знаний учащихся. М, Просвещение, 1991.</w:t>
      </w:r>
    </w:p>
    <w:p w:rsidR="00C35C51" w:rsidRPr="00A015E3" w:rsidRDefault="00C35C51" w:rsidP="0072751B">
      <w:pPr>
        <w:pStyle w:val="Style11"/>
        <w:widowControl/>
        <w:numPr>
          <w:ilvl w:val="0"/>
          <w:numId w:val="125"/>
        </w:numPr>
        <w:tabs>
          <w:tab w:val="left" w:pos="274"/>
          <w:tab w:val="left" w:pos="600"/>
          <w:tab w:val="left" w:pos="9600"/>
        </w:tabs>
        <w:spacing w:line="240" w:lineRule="auto"/>
        <w:ind w:right="39" w:firstLine="142"/>
        <w:jc w:val="both"/>
      </w:pPr>
      <w:r w:rsidRPr="00A015E3">
        <w:rPr>
          <w:rStyle w:val="FontStyle27"/>
          <w:sz w:val="24"/>
          <w:szCs w:val="24"/>
        </w:rPr>
        <w:t>Нормативно-правовые документы.</w:t>
      </w:r>
    </w:p>
    <w:p w:rsidR="00C35C51" w:rsidRPr="00A015E3" w:rsidRDefault="00C35C51" w:rsidP="0011366E">
      <w:pPr>
        <w:ind w:firstLine="0"/>
        <w:rPr>
          <w:b/>
          <w:bCs/>
        </w:rPr>
      </w:pPr>
      <w:r w:rsidRPr="00A015E3">
        <w:rPr>
          <w:b/>
          <w:bCs/>
        </w:rPr>
        <w:t>Интернет-ресурсы:</w:t>
      </w:r>
    </w:p>
    <w:p w:rsidR="00C35C51" w:rsidRPr="00A015E3" w:rsidRDefault="00C35C51" w:rsidP="0011366E">
      <w:pPr>
        <w:ind w:firstLine="142"/>
        <w:rPr>
          <w:bCs/>
        </w:rPr>
      </w:pPr>
      <w:r w:rsidRPr="00A015E3">
        <w:rPr>
          <w:bCs/>
        </w:rPr>
        <w:t>1. Информационный портал «Охрана труда в России» – http: //</w:t>
      </w:r>
      <w:r w:rsidRPr="00A015E3">
        <w:rPr>
          <w:bCs/>
          <w:lang w:val="en-US"/>
        </w:rPr>
        <w:t>yandex</w:t>
      </w:r>
      <w:r w:rsidRPr="00A015E3">
        <w:rPr>
          <w:bCs/>
        </w:rPr>
        <w:t>.</w:t>
      </w:r>
      <w:r w:rsidRPr="00A015E3">
        <w:rPr>
          <w:bCs/>
          <w:lang w:val="en-US"/>
        </w:rPr>
        <w:t>ru</w:t>
      </w:r>
    </w:p>
    <w:p w:rsidR="00C35C51" w:rsidRPr="00A015E3" w:rsidRDefault="00C35C51" w:rsidP="0011366E">
      <w:pPr>
        <w:ind w:firstLine="142"/>
        <w:rPr>
          <w:bCs/>
        </w:rPr>
      </w:pPr>
      <w:r w:rsidRPr="00A015E3">
        <w:rPr>
          <w:bCs/>
        </w:rPr>
        <w:t>2. Инструкции по охране труда. Лесное хозяйство http://tehbez.ru</w:t>
      </w:r>
    </w:p>
    <w:p w:rsidR="00C35C51" w:rsidRPr="00A015E3" w:rsidRDefault="00C35C51" w:rsidP="0011366E">
      <w:pPr>
        <w:ind w:firstLine="142"/>
        <w:rPr>
          <w:rStyle w:val="FontStyle26"/>
          <w:sz w:val="24"/>
          <w:szCs w:val="24"/>
        </w:rPr>
      </w:pPr>
      <w:r w:rsidRPr="00A015E3">
        <w:rPr>
          <w:bCs/>
        </w:rPr>
        <w:t xml:space="preserve">3. Информационный портал «Охрана труда в России» http: //www.ohranatruda.ru </w:t>
      </w:r>
    </w:p>
    <w:p w:rsidR="00C35C51" w:rsidRPr="00A015E3" w:rsidRDefault="00C35C51" w:rsidP="0011366E">
      <w:pPr>
        <w:pStyle w:val="Style1"/>
        <w:widowControl/>
        <w:tabs>
          <w:tab w:val="left" w:pos="9600"/>
        </w:tabs>
        <w:spacing w:line="240" w:lineRule="auto"/>
        <w:ind w:right="39"/>
        <w:rPr>
          <w:rStyle w:val="FontStyle26"/>
          <w:sz w:val="24"/>
          <w:szCs w:val="24"/>
        </w:rPr>
      </w:pPr>
      <w:r w:rsidRPr="00A015E3">
        <w:rPr>
          <w:rStyle w:val="FontStyle26"/>
          <w:sz w:val="24"/>
          <w:szCs w:val="24"/>
        </w:rPr>
        <w:t>4. КОНТРОЛЬ И ОЦЕНКА РЕЗУЛЬТАТОВ ОСВОЕНИЯ УЧЕБНОЙ ДИСЦИПЛИНЫ</w:t>
      </w:r>
    </w:p>
    <w:p w:rsidR="00C35C51" w:rsidRPr="00A015E3" w:rsidRDefault="00C35C51" w:rsidP="00665F8C">
      <w:pPr>
        <w:pStyle w:val="Style10"/>
        <w:widowControl/>
        <w:tabs>
          <w:tab w:val="left" w:pos="9600"/>
        </w:tabs>
        <w:spacing w:line="240" w:lineRule="auto"/>
        <w:ind w:right="39" w:firstLine="600"/>
      </w:pPr>
      <w:r w:rsidRPr="00A015E3">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C35C51" w:rsidRPr="00A015E3" w:rsidTr="002747F6">
        <w:tc>
          <w:tcPr>
            <w:tcW w:w="5670"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4"/>
              <w:widowControl/>
              <w:jc w:val="center"/>
              <w:rPr>
                <w:rStyle w:val="FontStyle26"/>
                <w:sz w:val="24"/>
                <w:szCs w:val="24"/>
              </w:rPr>
            </w:pPr>
            <w:r w:rsidRPr="00A015E3">
              <w:rPr>
                <w:rStyle w:val="FontStyle26"/>
                <w:sz w:val="24"/>
                <w:szCs w:val="24"/>
              </w:rPr>
              <w:t>Результаты обучения</w:t>
            </w:r>
          </w:p>
          <w:p w:rsidR="00C35C51" w:rsidRPr="00A015E3" w:rsidRDefault="00C35C51" w:rsidP="0011366E">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8"/>
              <w:widowControl/>
              <w:spacing w:line="240" w:lineRule="auto"/>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4"/>
              <w:widowControl/>
              <w:rPr>
                <w:rStyle w:val="FontStyle26"/>
                <w:sz w:val="24"/>
                <w:szCs w:val="24"/>
              </w:rPr>
            </w:pPr>
            <w:r w:rsidRPr="00A015E3">
              <w:rPr>
                <w:rStyle w:val="FontStyle26"/>
                <w:sz w:val="24"/>
                <w:szCs w:val="24"/>
              </w:rPr>
              <w:t>Умения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9"/>
              <w:jc w:val="both"/>
              <w:rPr>
                <w:rStyle w:val="FontStyle27"/>
                <w:sz w:val="24"/>
                <w:szCs w:val="24"/>
              </w:rPr>
            </w:pPr>
            <w:r w:rsidRPr="00A015E3">
              <w:rPr>
                <w:rStyle w:val="FontStyle27"/>
                <w:sz w:val="24"/>
                <w:szCs w:val="24"/>
              </w:rPr>
              <w:t>проводить анализ травмоопасных и вредных факторов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133" w:firstLine="10"/>
              <w:jc w:val="both"/>
              <w:rPr>
                <w:rStyle w:val="FontStyle27"/>
                <w:sz w:val="24"/>
                <w:szCs w:val="24"/>
              </w:rPr>
            </w:pPr>
            <w:r w:rsidRPr="00A015E3">
              <w:rPr>
                <w:rStyle w:val="FontStyle27"/>
                <w:sz w:val="24"/>
                <w:szCs w:val="24"/>
              </w:rPr>
              <w:t>разрабатывать мероприятия, обеспечивающие безопасные и безвредные условия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4"/>
              <w:jc w:val="both"/>
              <w:rPr>
                <w:rStyle w:val="FontStyle27"/>
                <w:sz w:val="24"/>
                <w:szCs w:val="24"/>
              </w:rPr>
            </w:pPr>
            <w:r w:rsidRPr="00A015E3">
              <w:rPr>
                <w:rStyle w:val="FontStyle27"/>
                <w:sz w:val="24"/>
                <w:szCs w:val="24"/>
              </w:rPr>
              <w:lastRenderedPageBreak/>
              <w:t>использовать в профессиональной деятельности правила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проводить инструктажи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0"/>
              <w:jc w:val="both"/>
              <w:rPr>
                <w:rStyle w:val="FontStyle27"/>
                <w:sz w:val="24"/>
                <w:szCs w:val="24"/>
              </w:rPr>
            </w:pPr>
            <w:r w:rsidRPr="00A015E3">
              <w:rPr>
                <w:rStyle w:val="FontStyle27"/>
                <w:sz w:val="24"/>
                <w:szCs w:val="24"/>
              </w:rPr>
              <w:t>осуществлять контроль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4"/>
              <w:widowControl/>
              <w:rPr>
                <w:rStyle w:val="FontStyle26"/>
                <w:sz w:val="24"/>
                <w:szCs w:val="24"/>
              </w:rPr>
            </w:pPr>
            <w:r w:rsidRPr="00A015E3">
              <w:rPr>
                <w:rStyle w:val="FontStyle26"/>
                <w:sz w:val="24"/>
                <w:szCs w:val="24"/>
              </w:rPr>
              <w:t>Знания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правила и нормы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 xml:space="preserve">контрольная работа, </w:t>
            </w: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5"/>
              <w:jc w:val="both"/>
              <w:rPr>
                <w:rStyle w:val="FontStyle27"/>
                <w:sz w:val="24"/>
                <w:szCs w:val="24"/>
              </w:rPr>
            </w:pPr>
            <w:r w:rsidRPr="00A015E3">
              <w:rPr>
                <w:rStyle w:val="FontStyle27"/>
                <w:sz w:val="24"/>
                <w:szCs w:val="24"/>
              </w:rPr>
              <w:t>источники негативных факторов и причины их проявления в производственной среде</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right="499"/>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326" w:firstLine="5"/>
              <w:jc w:val="both"/>
              <w:rPr>
                <w:rStyle w:val="FontStyle27"/>
                <w:sz w:val="24"/>
                <w:szCs w:val="24"/>
              </w:rPr>
            </w:pPr>
            <w:r w:rsidRPr="00A015E3">
              <w:rPr>
                <w:rStyle w:val="FontStyle27"/>
                <w:sz w:val="24"/>
                <w:szCs w:val="24"/>
              </w:rPr>
              <w:t>особенности обеспечения безопасных условий труда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0" w:firstLine="5"/>
              <w:jc w:val="both"/>
              <w:rPr>
                <w:rStyle w:val="FontStyle27"/>
                <w:sz w:val="24"/>
                <w:szCs w:val="24"/>
              </w:rPr>
            </w:pPr>
            <w:r w:rsidRPr="00A015E3">
              <w:rPr>
                <w:rStyle w:val="FontStyle27"/>
                <w:sz w:val="24"/>
                <w:szCs w:val="24"/>
              </w:rPr>
              <w:t>методы и средства защиты от опасных и вредных производственных факторов.</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bl>
    <w:p w:rsidR="00997CAD" w:rsidRPr="00A015E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ОП.12 б</w:t>
      </w:r>
      <w:r w:rsidRPr="00A015E3">
        <w:rPr>
          <w:b/>
          <w:sz w:val="28"/>
          <w:szCs w:val="28"/>
        </w:rPr>
        <w:t>езопасность жизнедеятельности</w:t>
      </w:r>
      <w:r w:rsidRPr="00A015E3">
        <w:rPr>
          <w:b/>
          <w:caps/>
          <w:sz w:val="28"/>
          <w:szCs w:val="28"/>
        </w:rPr>
        <w:tab/>
      </w:r>
    </w:p>
    <w:p w:rsidR="002747F6" w:rsidRPr="00A015E3" w:rsidRDefault="002747F6"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16981" w:rsidRPr="00A015E3" w:rsidRDefault="00016981" w:rsidP="002747F6">
      <w:pPr>
        <w:pStyle w:val="afff0"/>
        <w:ind w:firstLine="567"/>
        <w:jc w:val="both"/>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Pr>
          <w:rStyle w:val="FontStyle37"/>
          <w:sz w:val="24"/>
          <w:szCs w:val="24"/>
        </w:rPr>
        <w:t xml:space="preserve"> </w:t>
      </w:r>
      <w:r w:rsidRPr="00A015E3">
        <w:rPr>
          <w:rStyle w:val="FontStyle37"/>
          <w:sz w:val="24"/>
          <w:szCs w:val="24"/>
        </w:rPr>
        <w:t xml:space="preserve">35.02.01 </w:t>
      </w:r>
      <w:r w:rsidR="002747F6">
        <w:rPr>
          <w:rStyle w:val="FontStyle37"/>
          <w:sz w:val="24"/>
          <w:szCs w:val="24"/>
        </w:rPr>
        <w:t>Лесное и лесопарковое хозяйство.</w:t>
      </w:r>
    </w:p>
    <w:p w:rsidR="00016981" w:rsidRPr="00A015E3" w:rsidRDefault="00016981" w:rsidP="00016981">
      <w:pPr>
        <w:pStyle w:val="afff0"/>
        <w:jc w:val="both"/>
        <w:rPr>
          <w:rFonts w:ascii="Times New Roman" w:hAnsi="Times New Roman"/>
          <w:sz w:val="24"/>
          <w:szCs w:val="24"/>
        </w:rPr>
      </w:pPr>
      <w:r w:rsidRPr="00A015E3">
        <w:rPr>
          <w:rStyle w:val="FontStyle37"/>
          <w:b/>
          <w:sz w:val="24"/>
          <w:szCs w:val="24"/>
        </w:rPr>
        <w:t>1.2.</w:t>
      </w:r>
      <w:r w:rsidRPr="00A015E3">
        <w:rPr>
          <w:rStyle w:val="FontStyle36"/>
          <w:sz w:val="24"/>
          <w:szCs w:val="24"/>
        </w:rPr>
        <w:t>Место дисциплины в структуре основной профессиональной образовательной программы:</w:t>
      </w:r>
      <w:r w:rsidR="002747F6">
        <w:rPr>
          <w:rStyle w:val="FontStyle36"/>
          <w:b w:val="0"/>
          <w:bCs w:val="0"/>
          <w:sz w:val="24"/>
          <w:szCs w:val="24"/>
        </w:rPr>
        <w:t xml:space="preserve"> у</w:t>
      </w:r>
      <w:r w:rsidRPr="00A015E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A015E3" w:rsidRDefault="00016981" w:rsidP="00016981">
      <w:pPr>
        <w:pStyle w:val="afff0"/>
        <w:jc w:val="both"/>
        <w:rPr>
          <w:rStyle w:val="FontStyle36"/>
          <w:sz w:val="24"/>
          <w:szCs w:val="24"/>
        </w:rPr>
      </w:pPr>
      <w:r w:rsidRPr="00A015E3">
        <w:rPr>
          <w:rStyle w:val="FontStyle36"/>
          <w:sz w:val="24"/>
          <w:szCs w:val="24"/>
        </w:rPr>
        <w:t>1.3. Цели и задачи дисциплины - требования к результатам освоения дисциплины:</w:t>
      </w:r>
    </w:p>
    <w:p w:rsidR="00016981" w:rsidRPr="00A015E3" w:rsidRDefault="00016981" w:rsidP="00016981">
      <w:pPr>
        <w:pStyle w:val="afff0"/>
        <w:ind w:firstLine="567"/>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уметь:</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использовать средства индивидуальной и коллективной защиты от оружия массового поражения;</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применять первичные средства пожаротушения;</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A015E3" w:rsidRDefault="00016981" w:rsidP="0072751B">
      <w:pPr>
        <w:pStyle w:val="afff0"/>
        <w:numPr>
          <w:ilvl w:val="0"/>
          <w:numId w:val="141"/>
        </w:numPr>
        <w:ind w:left="426"/>
        <w:jc w:val="both"/>
        <w:rPr>
          <w:rStyle w:val="FontStyle37"/>
          <w:sz w:val="24"/>
          <w:szCs w:val="24"/>
        </w:rPr>
      </w:pPr>
      <w:r w:rsidRPr="00A015E3">
        <w:rPr>
          <w:rStyle w:val="FontStyle37"/>
          <w:sz w:val="24"/>
          <w:szCs w:val="24"/>
        </w:rPr>
        <w:t>оказывать первую медицинскую помощь пострадавшим.</w:t>
      </w:r>
    </w:p>
    <w:p w:rsidR="00016981" w:rsidRPr="00A015E3" w:rsidRDefault="00016981" w:rsidP="00187568">
      <w:pPr>
        <w:pStyle w:val="afff0"/>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знать:</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t>основы военной службы и обороны государства;</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lastRenderedPageBreak/>
        <w:t>задачи и основные мероприятия гражданской обороны; способы защиты населения от оружия массового поражения;</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t>-</w:t>
      </w:r>
      <w:r w:rsidRPr="00A015E3">
        <w:rPr>
          <w:rStyle w:val="FontStyle37"/>
          <w:sz w:val="24"/>
          <w:szCs w:val="24"/>
        </w:rPr>
        <w:tab/>
        <w:t>меры пожарной безопасности и правила безопасного поведения при пожарах;</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A015E3" w:rsidRDefault="00016981" w:rsidP="0072751B">
      <w:pPr>
        <w:pStyle w:val="afff0"/>
        <w:numPr>
          <w:ilvl w:val="0"/>
          <w:numId w:val="142"/>
        </w:numPr>
        <w:ind w:left="426"/>
        <w:jc w:val="both"/>
        <w:rPr>
          <w:rStyle w:val="FontStyle37"/>
          <w:sz w:val="24"/>
          <w:szCs w:val="24"/>
        </w:rPr>
      </w:pPr>
      <w:r w:rsidRPr="00A015E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A015E3" w:rsidRDefault="00016981" w:rsidP="0072751B">
      <w:pPr>
        <w:pStyle w:val="afff0"/>
        <w:numPr>
          <w:ilvl w:val="0"/>
          <w:numId w:val="142"/>
        </w:numPr>
        <w:ind w:left="426"/>
        <w:jc w:val="both"/>
        <w:rPr>
          <w:rFonts w:ascii="Times New Roman" w:hAnsi="Times New Roman"/>
          <w:sz w:val="24"/>
          <w:szCs w:val="24"/>
        </w:rPr>
      </w:pPr>
      <w:r w:rsidRPr="00A015E3">
        <w:rPr>
          <w:rStyle w:val="FontStyle37"/>
          <w:sz w:val="24"/>
          <w:szCs w:val="24"/>
        </w:rPr>
        <w:t>порядок и правила оказания первой помощи пострадавшим.</w:t>
      </w:r>
    </w:p>
    <w:p w:rsidR="00016981" w:rsidRPr="00A015E3" w:rsidRDefault="00016981" w:rsidP="00187568">
      <w:pPr>
        <w:pStyle w:val="afff0"/>
        <w:jc w:val="both"/>
        <w:rPr>
          <w:rStyle w:val="FontStyle36"/>
          <w:sz w:val="24"/>
          <w:szCs w:val="24"/>
        </w:rPr>
      </w:pPr>
      <w:r w:rsidRPr="00A015E3">
        <w:rPr>
          <w:rStyle w:val="FontStyle36"/>
          <w:sz w:val="24"/>
          <w:szCs w:val="24"/>
        </w:rPr>
        <w:t>1.4. Количество часов на освоение программы дисциплины:</w:t>
      </w:r>
    </w:p>
    <w:p w:rsidR="00016981" w:rsidRPr="00624DEA" w:rsidRDefault="00016981" w:rsidP="00016981">
      <w:pPr>
        <w:pStyle w:val="afff0"/>
        <w:ind w:firstLine="567"/>
        <w:jc w:val="both"/>
        <w:rPr>
          <w:rStyle w:val="FontStyle37"/>
          <w:sz w:val="24"/>
          <w:szCs w:val="24"/>
        </w:rPr>
      </w:pPr>
      <w:r w:rsidRPr="00624DEA">
        <w:rPr>
          <w:rStyle w:val="FontStyle37"/>
          <w:sz w:val="24"/>
          <w:szCs w:val="24"/>
        </w:rPr>
        <w:t xml:space="preserve">Максимальной учебной нагрузки обучающегося </w:t>
      </w:r>
      <w:r w:rsidRPr="00624DEA">
        <w:rPr>
          <w:rStyle w:val="FontStyle36"/>
          <w:b w:val="0"/>
          <w:sz w:val="24"/>
          <w:szCs w:val="24"/>
        </w:rPr>
        <w:t>102</w:t>
      </w:r>
      <w:r w:rsidRPr="00624DEA">
        <w:rPr>
          <w:rStyle w:val="FontStyle36"/>
          <w:sz w:val="24"/>
          <w:szCs w:val="24"/>
        </w:rPr>
        <w:t xml:space="preserve"> </w:t>
      </w:r>
      <w:r w:rsidRPr="00624DEA">
        <w:rPr>
          <w:rStyle w:val="FontStyle37"/>
          <w:sz w:val="24"/>
          <w:szCs w:val="24"/>
        </w:rPr>
        <w:t xml:space="preserve">часа, в том числе: обязательной аудиторной учебной нагрузки обучающегося </w:t>
      </w:r>
      <w:r w:rsidRPr="00624DEA">
        <w:rPr>
          <w:rStyle w:val="FontStyle36"/>
          <w:b w:val="0"/>
          <w:sz w:val="24"/>
          <w:szCs w:val="24"/>
        </w:rPr>
        <w:t>68</w:t>
      </w:r>
      <w:r w:rsidRPr="00624DEA">
        <w:rPr>
          <w:rStyle w:val="FontStyle36"/>
          <w:sz w:val="24"/>
          <w:szCs w:val="24"/>
        </w:rPr>
        <w:t xml:space="preserve"> </w:t>
      </w:r>
      <w:r w:rsidRPr="00624DEA">
        <w:rPr>
          <w:rStyle w:val="FontStyle37"/>
          <w:sz w:val="24"/>
          <w:szCs w:val="24"/>
        </w:rPr>
        <w:t xml:space="preserve">часов; самостоятельной работы обучающегося </w:t>
      </w:r>
      <w:r w:rsidRPr="00624DEA">
        <w:rPr>
          <w:rStyle w:val="FontStyle36"/>
          <w:b w:val="0"/>
          <w:sz w:val="24"/>
          <w:szCs w:val="24"/>
        </w:rPr>
        <w:t>34</w:t>
      </w:r>
      <w:r w:rsidRPr="00624DEA">
        <w:rPr>
          <w:rStyle w:val="FontStyle36"/>
          <w:sz w:val="24"/>
          <w:szCs w:val="24"/>
        </w:rPr>
        <w:t xml:space="preserve"> </w:t>
      </w:r>
      <w:r w:rsidRPr="00624DEA">
        <w:rPr>
          <w:rStyle w:val="FontStyle37"/>
          <w:sz w:val="24"/>
          <w:szCs w:val="24"/>
        </w:rPr>
        <w:t>часа.</w:t>
      </w:r>
    </w:p>
    <w:p w:rsidR="00624DEA" w:rsidRPr="00A015E3" w:rsidRDefault="00624DEA" w:rsidP="00016981">
      <w:pPr>
        <w:pStyle w:val="afff0"/>
        <w:ind w:firstLine="567"/>
        <w:jc w:val="both"/>
        <w:rPr>
          <w:rStyle w:val="FontStyle37"/>
          <w:sz w:val="24"/>
          <w:szCs w:val="24"/>
        </w:rPr>
      </w:pPr>
    </w:p>
    <w:p w:rsidR="00016981" w:rsidRPr="00A015E3" w:rsidRDefault="00016981" w:rsidP="00016981">
      <w:pPr>
        <w:jc w:val="center"/>
        <w:rPr>
          <w:b/>
        </w:rPr>
      </w:pPr>
      <w:r w:rsidRPr="00A015E3">
        <w:rPr>
          <w:b/>
        </w:rPr>
        <w:t>2. СТРУКТУРА И СОДЕРЖАНИЕ УЧЕБНОЙ ДИСЦИПЛИНЫ</w:t>
      </w:r>
    </w:p>
    <w:p w:rsidR="00016981" w:rsidRPr="00A015E3" w:rsidRDefault="00016981" w:rsidP="00016981">
      <w:pPr>
        <w:rPr>
          <w:b/>
        </w:rPr>
      </w:pPr>
      <w:r w:rsidRPr="00A015E3">
        <w:rPr>
          <w:b/>
        </w:rPr>
        <w:t>2.1 Объем учебной дисциплины и виды учебной работы</w:t>
      </w:r>
    </w:p>
    <w:tbl>
      <w:tblPr>
        <w:tblStyle w:val="a6"/>
        <w:tblW w:w="0" w:type="auto"/>
        <w:tblInd w:w="108" w:type="dxa"/>
        <w:tblLook w:val="04A0"/>
      </w:tblPr>
      <w:tblGrid>
        <w:gridCol w:w="7230"/>
        <w:gridCol w:w="2409"/>
      </w:tblGrid>
      <w:tr w:rsidR="00016981" w:rsidRPr="00A015E3" w:rsidTr="00624DEA">
        <w:tc>
          <w:tcPr>
            <w:tcW w:w="7230" w:type="dxa"/>
          </w:tcPr>
          <w:p w:rsidR="00016981" w:rsidRPr="00A015E3" w:rsidRDefault="00016981" w:rsidP="00016981">
            <w:pPr>
              <w:jc w:val="center"/>
              <w:rPr>
                <w:b/>
              </w:rPr>
            </w:pPr>
            <w:r w:rsidRPr="00A015E3">
              <w:rPr>
                <w:b/>
              </w:rPr>
              <w:t>Вид учебной работы</w:t>
            </w:r>
          </w:p>
        </w:tc>
        <w:tc>
          <w:tcPr>
            <w:tcW w:w="2409" w:type="dxa"/>
          </w:tcPr>
          <w:p w:rsidR="00016981" w:rsidRPr="00A015E3" w:rsidRDefault="00016981" w:rsidP="00016981">
            <w:pPr>
              <w:jc w:val="center"/>
              <w:rPr>
                <w:b/>
              </w:rPr>
            </w:pPr>
            <w:r w:rsidRPr="00A015E3">
              <w:rPr>
                <w:b/>
              </w:rPr>
              <w:t>Количество часов</w:t>
            </w:r>
          </w:p>
        </w:tc>
      </w:tr>
      <w:tr w:rsidR="00016981" w:rsidRPr="00A015E3" w:rsidTr="00624DEA">
        <w:tc>
          <w:tcPr>
            <w:tcW w:w="7230" w:type="dxa"/>
          </w:tcPr>
          <w:p w:rsidR="00016981" w:rsidRPr="00A015E3" w:rsidRDefault="00016981" w:rsidP="00624DEA">
            <w:pPr>
              <w:ind w:firstLine="0"/>
              <w:rPr>
                <w:b/>
              </w:rPr>
            </w:pPr>
            <w:r w:rsidRPr="00A015E3">
              <w:rPr>
                <w:b/>
              </w:rPr>
              <w:t>Максимальная учебная нагрузка (всего)</w:t>
            </w:r>
          </w:p>
        </w:tc>
        <w:tc>
          <w:tcPr>
            <w:tcW w:w="2409" w:type="dxa"/>
          </w:tcPr>
          <w:p w:rsidR="00016981" w:rsidRPr="00A015E3" w:rsidRDefault="00016981" w:rsidP="00016981">
            <w:pPr>
              <w:jc w:val="center"/>
              <w:rPr>
                <w:b/>
              </w:rPr>
            </w:pPr>
            <w:r w:rsidRPr="00A015E3">
              <w:rPr>
                <w:b/>
              </w:rPr>
              <w:t>102</w:t>
            </w:r>
          </w:p>
        </w:tc>
      </w:tr>
      <w:tr w:rsidR="00016981" w:rsidRPr="00A015E3" w:rsidTr="00624DEA">
        <w:tc>
          <w:tcPr>
            <w:tcW w:w="7230" w:type="dxa"/>
          </w:tcPr>
          <w:p w:rsidR="00016981" w:rsidRPr="00A015E3" w:rsidRDefault="00016981" w:rsidP="00624DEA">
            <w:pPr>
              <w:ind w:firstLine="0"/>
              <w:rPr>
                <w:b/>
              </w:rPr>
            </w:pPr>
            <w:r w:rsidRPr="00A015E3">
              <w:rPr>
                <w:b/>
              </w:rPr>
              <w:t>Обязательная, аудиторная учебная нагрузка (всего)</w:t>
            </w:r>
          </w:p>
        </w:tc>
        <w:tc>
          <w:tcPr>
            <w:tcW w:w="2409" w:type="dxa"/>
          </w:tcPr>
          <w:p w:rsidR="00016981" w:rsidRPr="00A015E3" w:rsidRDefault="00016981" w:rsidP="00016981">
            <w:pPr>
              <w:jc w:val="center"/>
              <w:rPr>
                <w:b/>
              </w:rPr>
            </w:pPr>
            <w:r w:rsidRPr="00A015E3">
              <w:rPr>
                <w:b/>
              </w:rPr>
              <w:t>68</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rPr>
                <w:b/>
              </w:rPr>
            </w:pPr>
          </w:p>
        </w:tc>
      </w:tr>
      <w:tr w:rsidR="00016981" w:rsidRPr="00A015E3" w:rsidTr="00624DEA">
        <w:tc>
          <w:tcPr>
            <w:tcW w:w="7230" w:type="dxa"/>
          </w:tcPr>
          <w:p w:rsidR="00016981" w:rsidRPr="00A015E3" w:rsidRDefault="00016981" w:rsidP="00624DEA">
            <w:pPr>
              <w:ind w:firstLine="0"/>
            </w:pPr>
            <w:r w:rsidRPr="00A015E3">
              <w:t>Практические занятия</w:t>
            </w:r>
          </w:p>
        </w:tc>
        <w:tc>
          <w:tcPr>
            <w:tcW w:w="2409" w:type="dxa"/>
          </w:tcPr>
          <w:p w:rsidR="00016981" w:rsidRPr="00A015E3" w:rsidRDefault="00016981" w:rsidP="00016981">
            <w:pPr>
              <w:jc w:val="center"/>
            </w:pPr>
            <w:r w:rsidRPr="00A015E3">
              <w:t>48</w:t>
            </w:r>
          </w:p>
        </w:tc>
      </w:tr>
      <w:tr w:rsidR="00016981" w:rsidRPr="00A015E3" w:rsidTr="00624DEA">
        <w:tc>
          <w:tcPr>
            <w:tcW w:w="7230" w:type="dxa"/>
          </w:tcPr>
          <w:p w:rsidR="00016981" w:rsidRPr="00A015E3" w:rsidRDefault="00016981" w:rsidP="00624DEA">
            <w:pPr>
              <w:ind w:firstLine="0"/>
            </w:pPr>
            <w:r w:rsidRPr="00A015E3">
              <w:t>Контрольные работы</w:t>
            </w:r>
          </w:p>
        </w:tc>
        <w:tc>
          <w:tcPr>
            <w:tcW w:w="2409" w:type="dxa"/>
          </w:tcPr>
          <w:p w:rsidR="00016981" w:rsidRPr="00A015E3" w:rsidRDefault="00624DEA" w:rsidP="00016981">
            <w:pPr>
              <w:jc w:val="center"/>
            </w:pPr>
            <w:r>
              <w:t>-</w:t>
            </w:r>
          </w:p>
        </w:tc>
      </w:tr>
      <w:tr w:rsidR="00016981" w:rsidRPr="00A015E3" w:rsidTr="00624DEA">
        <w:tc>
          <w:tcPr>
            <w:tcW w:w="7230" w:type="dxa"/>
          </w:tcPr>
          <w:p w:rsidR="00016981" w:rsidRPr="00A015E3" w:rsidRDefault="00016981" w:rsidP="00624DEA">
            <w:pPr>
              <w:ind w:firstLine="0"/>
              <w:rPr>
                <w:b/>
              </w:rPr>
            </w:pPr>
            <w:r w:rsidRPr="00A015E3">
              <w:rPr>
                <w:b/>
              </w:rPr>
              <w:t>Самостоятельная работа обучающихся (всего)</w:t>
            </w:r>
          </w:p>
        </w:tc>
        <w:tc>
          <w:tcPr>
            <w:tcW w:w="2409" w:type="dxa"/>
          </w:tcPr>
          <w:p w:rsidR="00016981" w:rsidRPr="00A015E3" w:rsidRDefault="00016981" w:rsidP="00016981">
            <w:pPr>
              <w:jc w:val="center"/>
              <w:rPr>
                <w:b/>
              </w:rPr>
            </w:pPr>
            <w:r w:rsidRPr="00A015E3">
              <w:rPr>
                <w:b/>
              </w:rPr>
              <w:t>34</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pPr>
          </w:p>
        </w:tc>
      </w:tr>
      <w:tr w:rsidR="00016981" w:rsidRPr="00A015E3" w:rsidTr="00624DEA">
        <w:tc>
          <w:tcPr>
            <w:tcW w:w="7230" w:type="dxa"/>
          </w:tcPr>
          <w:p w:rsidR="00016981" w:rsidRPr="00A015E3" w:rsidRDefault="00016981" w:rsidP="00624DEA">
            <w:pPr>
              <w:ind w:firstLine="0"/>
            </w:pPr>
            <w:r w:rsidRPr="00A015E3">
              <w:t>Тематика внеаудиторной самостоятельной работы:</w:t>
            </w:r>
          </w:p>
          <w:p w:rsidR="00016981" w:rsidRPr="00A015E3" w:rsidRDefault="00016981" w:rsidP="00624DEA">
            <w:pPr>
              <w:ind w:firstLine="0"/>
            </w:pPr>
            <w:r w:rsidRPr="00A015E3">
              <w:t>Выполнение домашних самостоятельных заданий по разделам и темам дисциплин;</w:t>
            </w:r>
          </w:p>
          <w:p w:rsidR="00016981" w:rsidRPr="00A015E3" w:rsidRDefault="00016981" w:rsidP="00624DEA">
            <w:pPr>
              <w:ind w:firstLine="0"/>
            </w:pPr>
            <w:r w:rsidRPr="00A015E3">
              <w:t>Подготовка и оформление практических работ;</w:t>
            </w:r>
          </w:p>
          <w:p w:rsidR="00016981" w:rsidRPr="00A015E3" w:rsidRDefault="00016981" w:rsidP="00624DEA">
            <w:pPr>
              <w:ind w:firstLine="0"/>
            </w:pPr>
            <w:r w:rsidRPr="00A015E3">
              <w:t>Написание рефератов, подготовка к зачетам</w:t>
            </w:r>
          </w:p>
        </w:tc>
        <w:tc>
          <w:tcPr>
            <w:tcW w:w="2409" w:type="dxa"/>
          </w:tcPr>
          <w:p w:rsidR="00016981" w:rsidRPr="00A015E3" w:rsidRDefault="00016981" w:rsidP="00016981">
            <w:pPr>
              <w:jc w:val="center"/>
            </w:pPr>
            <w:r w:rsidRPr="00A015E3">
              <w:t>34</w:t>
            </w:r>
          </w:p>
        </w:tc>
      </w:tr>
      <w:tr w:rsidR="00016981" w:rsidRPr="00A015E3" w:rsidTr="00624DEA">
        <w:tc>
          <w:tcPr>
            <w:tcW w:w="9639" w:type="dxa"/>
            <w:gridSpan w:val="2"/>
          </w:tcPr>
          <w:p w:rsidR="00016981" w:rsidRPr="00624DEA" w:rsidRDefault="00624DEA" w:rsidP="00624DEA">
            <w:pPr>
              <w:jc w:val="center"/>
              <w:rPr>
                <w:b/>
                <w:i/>
              </w:rPr>
            </w:pPr>
            <w:r>
              <w:rPr>
                <w:b/>
                <w:i/>
              </w:rPr>
              <w:t>Промежуточная</w:t>
            </w:r>
            <w:r w:rsidR="00016981" w:rsidRPr="00624DEA">
              <w:rPr>
                <w:b/>
                <w:i/>
              </w:rPr>
              <w:t xml:space="preserve"> аттестация </w:t>
            </w:r>
            <w:r>
              <w:rPr>
                <w:b/>
                <w:i/>
              </w:rPr>
              <w:t>в форме дифференцированного</w:t>
            </w:r>
            <w:r w:rsidR="00016981" w:rsidRPr="00624DEA">
              <w:rPr>
                <w:b/>
                <w:i/>
              </w:rPr>
              <w:t xml:space="preserve"> зачет</w:t>
            </w:r>
            <w:r>
              <w:rPr>
                <w:b/>
                <w:i/>
              </w:rPr>
              <w:t>а</w:t>
            </w:r>
          </w:p>
        </w:tc>
      </w:tr>
    </w:tbl>
    <w:p w:rsidR="00187568" w:rsidRPr="00A015E3" w:rsidRDefault="00187568" w:rsidP="00187568">
      <w:pPr>
        <w:ind w:firstLine="0"/>
        <w:rPr>
          <w:b/>
        </w:rPr>
        <w:sectPr w:rsidR="00187568" w:rsidRPr="00A015E3" w:rsidSect="00665F8C">
          <w:pgSz w:w="11906" w:h="16838"/>
          <w:pgMar w:top="1134" w:right="851" w:bottom="851" w:left="1418" w:header="709" w:footer="709" w:gutter="0"/>
          <w:cols w:space="708"/>
          <w:docGrid w:linePitch="360"/>
        </w:sectPr>
      </w:pPr>
    </w:p>
    <w:p w:rsidR="00016981" w:rsidRPr="00A015E3" w:rsidRDefault="00016981" w:rsidP="00F2727A">
      <w:pPr>
        <w:ind w:firstLine="0"/>
        <w:rPr>
          <w:b/>
        </w:rPr>
      </w:pPr>
      <w:r w:rsidRPr="00A015E3">
        <w:rPr>
          <w:b/>
        </w:rPr>
        <w:lastRenderedPageBreak/>
        <w:t>2.2 Тематический план и содержание учебной дисциплины «Безопасность жизнедеятельности»</w:t>
      </w:r>
    </w:p>
    <w:tbl>
      <w:tblPr>
        <w:tblStyle w:val="a6"/>
        <w:tblW w:w="0" w:type="auto"/>
        <w:tblInd w:w="-176" w:type="dxa"/>
        <w:tblLook w:val="04A0"/>
      </w:tblPr>
      <w:tblGrid>
        <w:gridCol w:w="3119"/>
        <w:gridCol w:w="9356"/>
        <w:gridCol w:w="992"/>
        <w:gridCol w:w="1211"/>
      </w:tblGrid>
      <w:tr w:rsidR="00016981" w:rsidRPr="00A015E3" w:rsidTr="00F2727A">
        <w:tc>
          <w:tcPr>
            <w:tcW w:w="3119" w:type="dxa"/>
          </w:tcPr>
          <w:p w:rsidR="00016981" w:rsidRPr="00A015E3" w:rsidRDefault="00016981" w:rsidP="00F2727A">
            <w:pPr>
              <w:ind w:firstLine="0"/>
              <w:jc w:val="center"/>
              <w:rPr>
                <w:b/>
              </w:rPr>
            </w:pPr>
            <w:r w:rsidRPr="00A015E3">
              <w:rPr>
                <w:b/>
              </w:rPr>
              <w:t>Наименование разделов и тем</w:t>
            </w:r>
          </w:p>
        </w:tc>
        <w:tc>
          <w:tcPr>
            <w:tcW w:w="9356" w:type="dxa"/>
          </w:tcPr>
          <w:p w:rsidR="00016981" w:rsidRPr="00A015E3" w:rsidRDefault="00016981" w:rsidP="00F2727A">
            <w:pPr>
              <w:jc w:val="center"/>
              <w:rPr>
                <w:b/>
              </w:rPr>
            </w:pPr>
            <w:r w:rsidRPr="00A015E3">
              <w:rPr>
                <w:b/>
              </w:rPr>
              <w:t>Содержание учебного материала, практические работы, самостоятельная работа обучающихся</w:t>
            </w:r>
          </w:p>
        </w:tc>
        <w:tc>
          <w:tcPr>
            <w:tcW w:w="992" w:type="dxa"/>
          </w:tcPr>
          <w:p w:rsidR="00016981" w:rsidRPr="00A015E3" w:rsidRDefault="00016981" w:rsidP="00F2727A">
            <w:pPr>
              <w:ind w:firstLine="34"/>
              <w:jc w:val="center"/>
              <w:rPr>
                <w:b/>
              </w:rPr>
            </w:pPr>
            <w:r w:rsidRPr="00A015E3">
              <w:rPr>
                <w:b/>
              </w:rPr>
              <w:t>Объем часов</w:t>
            </w:r>
          </w:p>
        </w:tc>
        <w:tc>
          <w:tcPr>
            <w:tcW w:w="1211" w:type="dxa"/>
          </w:tcPr>
          <w:p w:rsidR="00016981" w:rsidRPr="00A015E3" w:rsidRDefault="00016981" w:rsidP="00F2727A">
            <w:pPr>
              <w:ind w:firstLine="34"/>
              <w:jc w:val="center"/>
              <w:rPr>
                <w:b/>
              </w:rPr>
            </w:pPr>
            <w:r w:rsidRPr="00A015E3">
              <w:rPr>
                <w:b/>
              </w:rPr>
              <w:t>Уровень усвоения</w:t>
            </w:r>
          </w:p>
        </w:tc>
      </w:tr>
      <w:tr w:rsidR="00016981" w:rsidRPr="00A015E3" w:rsidTr="00F2727A">
        <w:tc>
          <w:tcPr>
            <w:tcW w:w="3119" w:type="dxa"/>
          </w:tcPr>
          <w:p w:rsidR="00016981" w:rsidRPr="00A015E3" w:rsidRDefault="00016981" w:rsidP="00F2727A">
            <w:pPr>
              <w:ind w:firstLine="0"/>
              <w:jc w:val="left"/>
              <w:rPr>
                <w:b/>
              </w:rPr>
            </w:pPr>
            <w:r w:rsidRPr="00A015E3">
              <w:rPr>
                <w:b/>
              </w:rPr>
              <w:t>Раздел 1. Гражданская оборона</w:t>
            </w:r>
          </w:p>
        </w:tc>
        <w:tc>
          <w:tcPr>
            <w:tcW w:w="9356" w:type="dxa"/>
          </w:tcPr>
          <w:p w:rsidR="00016981" w:rsidRPr="00A015E3" w:rsidRDefault="00016981" w:rsidP="00F2727A"/>
        </w:tc>
        <w:tc>
          <w:tcPr>
            <w:tcW w:w="992" w:type="dxa"/>
          </w:tcPr>
          <w:p w:rsidR="00016981" w:rsidRPr="00A015E3" w:rsidRDefault="00016981" w:rsidP="00624DEA">
            <w:pPr>
              <w:ind w:firstLine="34"/>
              <w:jc w:val="center"/>
              <w:rPr>
                <w:b/>
              </w:rPr>
            </w:pPr>
            <w:r w:rsidRPr="00A015E3">
              <w:rPr>
                <w:b/>
              </w:rPr>
              <w:t>20</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val="restart"/>
          </w:tcPr>
          <w:p w:rsidR="00016981" w:rsidRPr="00A015E3" w:rsidRDefault="00016981" w:rsidP="00F2727A">
            <w:pPr>
              <w:ind w:firstLine="0"/>
              <w:jc w:val="left"/>
            </w:pPr>
            <w:r w:rsidRPr="00A015E3">
              <w:t>Тема 1.1 Единая государственная система предупреждения и ликвидации чрезвычайных ситуаций</w:t>
            </w:r>
          </w:p>
        </w:tc>
        <w:tc>
          <w:tcPr>
            <w:tcW w:w="9356" w:type="dxa"/>
          </w:tcPr>
          <w:p w:rsidR="00016981" w:rsidRPr="00A015E3" w:rsidRDefault="00016981" w:rsidP="00F2727A">
            <w:pPr>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2</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72751B">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tc>
      </w:tr>
      <w:tr w:rsidR="00016981" w:rsidRPr="00A015E3" w:rsidTr="00F2727A">
        <w:tc>
          <w:tcPr>
            <w:tcW w:w="3119" w:type="dxa"/>
            <w:vMerge w:val="restart"/>
          </w:tcPr>
          <w:p w:rsidR="00016981" w:rsidRPr="00A015E3" w:rsidRDefault="00016981" w:rsidP="00F2727A">
            <w:pPr>
              <w:ind w:firstLine="0"/>
              <w:jc w:val="left"/>
            </w:pPr>
            <w:r w:rsidRPr="00A015E3">
              <w:t>Тема 1.2 Организация гражданской обороны</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4</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72751B">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Ядерное, химическое и биологическое оружие.</w:t>
            </w:r>
          </w:p>
          <w:p w:rsidR="00016981" w:rsidRPr="00A015E3" w:rsidRDefault="00016981" w:rsidP="0072751B">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A015E3" w:rsidRDefault="00016981" w:rsidP="0072751B">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Приборы радиационной и химической разведки и контроля. </w:t>
            </w:r>
          </w:p>
          <w:p w:rsidR="00016981" w:rsidRPr="00A015E3" w:rsidRDefault="00016981" w:rsidP="0072751B">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pPr>
            <w:r w:rsidRPr="00A015E3">
              <w:rPr>
                <w:b/>
              </w:rPr>
              <w:t>Практическое занятие</w:t>
            </w:r>
          </w:p>
          <w:p w:rsidR="00016981" w:rsidRPr="00A015E3" w:rsidRDefault="00016981" w:rsidP="0072751B">
            <w:pPr>
              <w:pStyle w:val="a3"/>
              <w:numPr>
                <w:ilvl w:val="0"/>
                <w:numId w:val="13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A015E3" w:rsidRDefault="00016981" w:rsidP="0072751B">
            <w:pPr>
              <w:pStyle w:val="a3"/>
              <w:numPr>
                <w:ilvl w:val="0"/>
                <w:numId w:val="13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коллективной защиты от оружия массового поражения.</w:t>
            </w:r>
          </w:p>
          <w:p w:rsidR="00016981" w:rsidRPr="00A015E3" w:rsidRDefault="00016981" w:rsidP="0072751B">
            <w:pPr>
              <w:pStyle w:val="a3"/>
              <w:numPr>
                <w:ilvl w:val="0"/>
                <w:numId w:val="13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Приборы радиационной и химической разведки и контроля.</w:t>
            </w:r>
          </w:p>
        </w:tc>
        <w:tc>
          <w:tcPr>
            <w:tcW w:w="992" w:type="dxa"/>
          </w:tcPr>
          <w:p w:rsidR="00016981" w:rsidRPr="00A015E3" w:rsidRDefault="00016981" w:rsidP="00F2727A">
            <w:pPr>
              <w:ind w:firstLine="0"/>
              <w:jc w:val="center"/>
            </w:pPr>
          </w:p>
          <w:p w:rsidR="00016981" w:rsidRPr="00A015E3" w:rsidRDefault="00016981" w:rsidP="00F2727A">
            <w:pPr>
              <w:ind w:firstLine="0"/>
              <w:jc w:val="center"/>
            </w:pPr>
            <w:r w:rsidRPr="00A015E3">
              <w:t>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w:t>
            </w:r>
          </w:p>
        </w:tc>
        <w:tc>
          <w:tcPr>
            <w:tcW w:w="992" w:type="dxa"/>
          </w:tcPr>
          <w:p w:rsidR="00016981" w:rsidRPr="00A015E3" w:rsidRDefault="00016981" w:rsidP="00F2727A">
            <w:pPr>
              <w:ind w:firstLine="0"/>
              <w:jc w:val="center"/>
            </w:pPr>
            <w:r w:rsidRPr="00A015E3">
              <w:t>5</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rPr>
                <w:rStyle w:val="FontStyle37"/>
                <w:sz w:val="24"/>
                <w:szCs w:val="24"/>
              </w:rPr>
            </w:pPr>
            <w:r w:rsidRPr="00A015E3">
              <w:rPr>
                <w:rStyle w:val="FontStyle37"/>
                <w:sz w:val="24"/>
                <w:szCs w:val="24"/>
              </w:rPr>
              <w:t>Тема    1.3. Защита населения и территорий при стихийных бедствиях</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72751B">
            <w:pPr>
              <w:pStyle w:val="a3"/>
              <w:numPr>
                <w:ilvl w:val="0"/>
                <w:numId w:val="131"/>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землетрясениях, извержениях вулкана, ураганах, бурях, смерчах, грозах.</w:t>
            </w:r>
          </w:p>
          <w:p w:rsidR="00016981" w:rsidRPr="00A015E3" w:rsidRDefault="00016981" w:rsidP="0072751B">
            <w:pPr>
              <w:pStyle w:val="a3"/>
              <w:numPr>
                <w:ilvl w:val="0"/>
                <w:numId w:val="131"/>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снежных заносах, сходе лавин, метели, вьюге, селях, оползнях.</w:t>
            </w:r>
          </w:p>
          <w:p w:rsidR="00016981" w:rsidRPr="00A015E3" w:rsidRDefault="00016981" w:rsidP="0072751B">
            <w:pPr>
              <w:pStyle w:val="a3"/>
              <w:numPr>
                <w:ilvl w:val="0"/>
                <w:numId w:val="131"/>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наводнениях, лесных, степных и торфяных пожарах.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p w:rsidR="00016981" w:rsidRPr="00A015E3" w:rsidRDefault="00016981" w:rsidP="00016981">
            <w:pPr>
              <w:pStyle w:val="Style14"/>
              <w:widowControl/>
              <w:ind w:right="1596" w:hanging="2"/>
              <w:jc w:val="center"/>
              <w:rPr>
                <w:rStyle w:val="FontStyle37"/>
                <w:sz w:val="24"/>
                <w:szCs w:val="24"/>
              </w:rP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1.4 Защита населения и территорий при авариях (катастрофах) на транспорте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72751B">
            <w:pPr>
              <w:pStyle w:val="Style11"/>
              <w:widowControl/>
              <w:numPr>
                <w:ilvl w:val="0"/>
                <w:numId w:val="132"/>
              </w:numPr>
              <w:spacing w:line="240" w:lineRule="auto"/>
              <w:ind w:left="198" w:hanging="142"/>
              <w:jc w:val="both"/>
              <w:rPr>
                <w:rStyle w:val="FontStyle37"/>
                <w:sz w:val="24"/>
                <w:szCs w:val="24"/>
              </w:rPr>
            </w:pPr>
            <w:r w:rsidRPr="00A015E3">
              <w:rPr>
                <w:rStyle w:val="FontStyle37"/>
                <w:sz w:val="24"/>
                <w:szCs w:val="24"/>
              </w:rPr>
              <w:t>Защита при автомобильных и железнодорожных авариях (катастрофах).</w:t>
            </w:r>
          </w:p>
          <w:p w:rsidR="00016981" w:rsidRPr="00A015E3" w:rsidRDefault="00016981" w:rsidP="0072751B">
            <w:pPr>
              <w:pStyle w:val="Style11"/>
              <w:widowControl/>
              <w:numPr>
                <w:ilvl w:val="0"/>
                <w:numId w:val="132"/>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воздушном и водном транспорте.</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 xml:space="preserve">Тема 1.5 Защита населения </w:t>
            </w:r>
            <w:r w:rsidRPr="00A015E3">
              <w:lastRenderedPageBreak/>
              <w:t>и территорий при авариях (катастрофах) на производственных объектах</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lastRenderedPageBreak/>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6</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72751B">
            <w:pPr>
              <w:pStyle w:val="Style11"/>
              <w:widowControl/>
              <w:numPr>
                <w:ilvl w:val="0"/>
                <w:numId w:val="133"/>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пожароопасных объектах.</w:t>
            </w:r>
          </w:p>
          <w:p w:rsidR="00016981" w:rsidRPr="00A015E3" w:rsidRDefault="00016981" w:rsidP="0072751B">
            <w:pPr>
              <w:pStyle w:val="Style11"/>
              <w:widowControl/>
              <w:numPr>
                <w:ilvl w:val="0"/>
                <w:numId w:val="133"/>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взрывоопасных объектах.</w:t>
            </w:r>
          </w:p>
          <w:p w:rsidR="00016981" w:rsidRPr="00A015E3" w:rsidRDefault="00016981" w:rsidP="0072751B">
            <w:pPr>
              <w:pStyle w:val="Style11"/>
              <w:widowControl/>
              <w:numPr>
                <w:ilvl w:val="0"/>
                <w:numId w:val="133"/>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гидродинамически опасных объектах.</w:t>
            </w:r>
          </w:p>
          <w:p w:rsidR="00016981" w:rsidRPr="00A015E3" w:rsidRDefault="00016981" w:rsidP="0072751B">
            <w:pPr>
              <w:pStyle w:val="Style11"/>
              <w:widowControl/>
              <w:numPr>
                <w:ilvl w:val="0"/>
                <w:numId w:val="133"/>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химически опасных объектах.</w:t>
            </w:r>
          </w:p>
          <w:p w:rsidR="00016981" w:rsidRPr="00A015E3" w:rsidRDefault="00016981" w:rsidP="0072751B">
            <w:pPr>
              <w:pStyle w:val="Style11"/>
              <w:widowControl/>
              <w:numPr>
                <w:ilvl w:val="0"/>
                <w:numId w:val="133"/>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радиационно-опасных объектах.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4</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72751B">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A015E3" w:rsidRDefault="00016981" w:rsidP="0072751B">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Отработка действий при возникновении аварии с выбросом сильнодействующих ядовитых веществ.</w:t>
            </w:r>
          </w:p>
          <w:p w:rsidR="00016981" w:rsidRPr="00A015E3" w:rsidRDefault="00016981" w:rsidP="0072751B">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Отработка действий при возникновении радиационной аварии.</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1.6 Обеспечение безопасности при неблагоприятной экологической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72751B">
            <w:pPr>
              <w:pStyle w:val="Style13"/>
              <w:widowControl/>
              <w:numPr>
                <w:ilvl w:val="0"/>
                <w:numId w:val="135"/>
              </w:numPr>
              <w:ind w:left="198" w:hanging="142"/>
              <w:jc w:val="both"/>
              <w:rPr>
                <w:rStyle w:val="FontStyle36"/>
                <w:b w:val="0"/>
                <w:sz w:val="24"/>
                <w:szCs w:val="24"/>
              </w:rPr>
            </w:pPr>
            <w:r w:rsidRPr="00A015E3">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1</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1.7 Обеспечение безопасности при неблагоприятной социальной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72751B">
            <w:pPr>
              <w:pStyle w:val="Style13"/>
              <w:widowControl/>
              <w:numPr>
                <w:ilvl w:val="0"/>
                <w:numId w:val="136"/>
              </w:numPr>
              <w:ind w:left="198" w:hanging="142"/>
              <w:jc w:val="both"/>
              <w:rPr>
                <w:rStyle w:val="FontStyle36"/>
                <w:b w:val="0"/>
                <w:sz w:val="24"/>
                <w:szCs w:val="24"/>
              </w:rPr>
            </w:pPr>
            <w:r w:rsidRPr="00A015E3">
              <w:rPr>
                <w:rStyle w:val="FontStyle36"/>
                <w:b w:val="0"/>
                <w:sz w:val="24"/>
                <w:szCs w:val="24"/>
              </w:rPr>
              <w:t>Обеспечение безопасности при эпидемии.</w:t>
            </w:r>
          </w:p>
          <w:p w:rsidR="00016981" w:rsidRPr="00A015E3" w:rsidRDefault="00016981" w:rsidP="0072751B">
            <w:pPr>
              <w:pStyle w:val="Style13"/>
              <w:widowControl/>
              <w:numPr>
                <w:ilvl w:val="0"/>
                <w:numId w:val="136"/>
              </w:numPr>
              <w:ind w:left="198" w:hanging="142"/>
              <w:jc w:val="both"/>
              <w:rPr>
                <w:rStyle w:val="FontStyle36"/>
                <w:b w:val="0"/>
                <w:sz w:val="24"/>
                <w:szCs w:val="24"/>
              </w:rPr>
            </w:pPr>
            <w:r w:rsidRPr="00A015E3">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A015E3" w:rsidRDefault="00016981" w:rsidP="0072751B">
            <w:pPr>
              <w:pStyle w:val="Style13"/>
              <w:widowControl/>
              <w:numPr>
                <w:ilvl w:val="0"/>
                <w:numId w:val="136"/>
              </w:numPr>
              <w:ind w:left="198" w:hanging="142"/>
              <w:jc w:val="both"/>
              <w:rPr>
                <w:rStyle w:val="FontStyle36"/>
                <w:b w:val="0"/>
                <w:sz w:val="24"/>
                <w:szCs w:val="24"/>
              </w:rPr>
            </w:pPr>
            <w:r w:rsidRPr="00A015E3">
              <w:rPr>
                <w:rStyle w:val="FontStyle36"/>
                <w:b w:val="0"/>
                <w:sz w:val="24"/>
                <w:szCs w:val="24"/>
              </w:rPr>
              <w:t>Обеспечение безопасности в случае захвата заложником.</w:t>
            </w:r>
          </w:p>
          <w:p w:rsidR="00016981" w:rsidRPr="00A015E3" w:rsidRDefault="00016981" w:rsidP="0072751B">
            <w:pPr>
              <w:pStyle w:val="Style13"/>
              <w:widowControl/>
              <w:numPr>
                <w:ilvl w:val="0"/>
                <w:numId w:val="136"/>
              </w:numPr>
              <w:ind w:left="198" w:hanging="142"/>
              <w:jc w:val="both"/>
              <w:rPr>
                <w:rStyle w:val="FontStyle36"/>
                <w:b w:val="0"/>
                <w:sz w:val="24"/>
                <w:szCs w:val="24"/>
              </w:rPr>
            </w:pPr>
            <w:r w:rsidRPr="00A015E3">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Самостоятельная работа</w:t>
            </w:r>
          </w:p>
          <w:p w:rsidR="00016981" w:rsidRPr="00A015E3" w:rsidRDefault="00016981" w:rsidP="00F2727A">
            <w:pPr>
              <w:pStyle w:val="Style13"/>
              <w:widowControl/>
              <w:ind w:left="198" w:hanging="142"/>
              <w:jc w:val="both"/>
              <w:rPr>
                <w:rStyle w:val="FontStyle36"/>
                <w:b w:val="0"/>
                <w:sz w:val="24"/>
                <w:szCs w:val="24"/>
              </w:rPr>
            </w:pPr>
            <w:r w:rsidRPr="00A015E3">
              <w:rPr>
                <w:rStyle w:val="FontStyle36"/>
                <w:b w:val="0"/>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tcPr>
          <w:p w:rsidR="00016981" w:rsidRPr="00A015E3" w:rsidRDefault="00016981" w:rsidP="00624DEA">
            <w:pPr>
              <w:pStyle w:val="Style13"/>
              <w:widowControl/>
              <w:tabs>
                <w:tab w:val="left" w:pos="2870"/>
              </w:tabs>
              <w:rPr>
                <w:rStyle w:val="FontStyle37"/>
                <w:sz w:val="24"/>
                <w:szCs w:val="24"/>
              </w:rPr>
            </w:pPr>
            <w:r w:rsidRPr="00A015E3">
              <w:rPr>
                <w:rStyle w:val="FontStyle36"/>
                <w:sz w:val="24"/>
                <w:szCs w:val="24"/>
              </w:rPr>
              <w:t xml:space="preserve">Раздел </w:t>
            </w:r>
            <w:r w:rsidRPr="00A015E3">
              <w:rPr>
                <w:rStyle w:val="FontStyle37"/>
                <w:b/>
                <w:sz w:val="24"/>
                <w:szCs w:val="24"/>
              </w:rPr>
              <w:t>2</w:t>
            </w:r>
            <w:r w:rsidRPr="00A015E3">
              <w:rPr>
                <w:rStyle w:val="FontStyle37"/>
                <w:sz w:val="24"/>
                <w:szCs w:val="24"/>
              </w:rPr>
              <w:t xml:space="preserve">. </w:t>
            </w:r>
            <w:r w:rsidRPr="00A015E3">
              <w:rPr>
                <w:rStyle w:val="FontStyle36"/>
                <w:sz w:val="24"/>
                <w:szCs w:val="24"/>
              </w:rPr>
              <w:t xml:space="preserve">Основы военной службы </w:t>
            </w:r>
          </w:p>
        </w:tc>
        <w:tc>
          <w:tcPr>
            <w:tcW w:w="9356" w:type="dxa"/>
          </w:tcPr>
          <w:p w:rsidR="00016981" w:rsidRPr="00A015E3" w:rsidRDefault="00016981" w:rsidP="00F2727A">
            <w:pPr>
              <w:pStyle w:val="Style10"/>
              <w:widowControl/>
              <w:spacing w:line="240" w:lineRule="auto"/>
              <w:ind w:left="198" w:hanging="142"/>
            </w:pPr>
          </w:p>
        </w:tc>
        <w:tc>
          <w:tcPr>
            <w:tcW w:w="992" w:type="dxa"/>
          </w:tcPr>
          <w:p w:rsidR="00016981" w:rsidRPr="00A015E3" w:rsidRDefault="00016981" w:rsidP="00F2727A">
            <w:pPr>
              <w:pStyle w:val="Style10"/>
              <w:widowControl/>
              <w:spacing w:line="240" w:lineRule="auto"/>
              <w:ind w:firstLine="0"/>
              <w:jc w:val="center"/>
              <w:rPr>
                <w:b/>
              </w:rPr>
            </w:pPr>
            <w:r w:rsidRPr="00A015E3">
              <w:rPr>
                <w:b/>
              </w:rPr>
              <w:t>48</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1"/>
              <w:widowControl/>
              <w:spacing w:line="240" w:lineRule="auto"/>
              <w:rPr>
                <w:rStyle w:val="FontStyle37"/>
                <w:sz w:val="24"/>
                <w:szCs w:val="24"/>
              </w:rPr>
            </w:pPr>
            <w:r w:rsidRPr="00A015E3">
              <w:rPr>
                <w:rStyle w:val="FontStyle37"/>
                <w:sz w:val="24"/>
                <w:szCs w:val="24"/>
              </w:rPr>
              <w:t>Тема 2.1 Вооруженные силы России на современном этапе</w:t>
            </w:r>
          </w:p>
          <w:p w:rsidR="00016981" w:rsidRPr="00A015E3" w:rsidRDefault="00016981" w:rsidP="00F2727A">
            <w:pPr>
              <w:pStyle w:val="Style33"/>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33"/>
              <w:widowControl/>
              <w:rPr>
                <w:rStyle w:val="FontStyle42"/>
              </w:rPr>
            </w:pPr>
          </w:p>
        </w:tc>
        <w:tc>
          <w:tcPr>
            <w:tcW w:w="9356" w:type="dxa"/>
          </w:tcPr>
          <w:p w:rsidR="00016981" w:rsidRPr="00A015E3" w:rsidRDefault="00016981" w:rsidP="0072751B">
            <w:pPr>
              <w:pStyle w:val="Style11"/>
              <w:widowControl/>
              <w:numPr>
                <w:ilvl w:val="0"/>
                <w:numId w:val="137"/>
              </w:numPr>
              <w:spacing w:line="240" w:lineRule="auto"/>
              <w:ind w:left="198" w:hanging="142"/>
              <w:jc w:val="both"/>
              <w:rPr>
                <w:rStyle w:val="FontStyle37"/>
                <w:sz w:val="24"/>
                <w:szCs w:val="24"/>
              </w:rPr>
            </w:pPr>
            <w:r w:rsidRPr="00A015E3">
              <w:rPr>
                <w:rStyle w:val="FontStyle37"/>
                <w:sz w:val="24"/>
                <w:szCs w:val="24"/>
              </w:rPr>
              <w:t>Состав и организационная структура Вооруженных сил.</w:t>
            </w:r>
          </w:p>
          <w:p w:rsidR="00016981" w:rsidRPr="00A015E3" w:rsidRDefault="00016981" w:rsidP="0072751B">
            <w:pPr>
              <w:pStyle w:val="Style11"/>
              <w:widowControl/>
              <w:numPr>
                <w:ilvl w:val="0"/>
                <w:numId w:val="137"/>
              </w:numPr>
              <w:spacing w:line="240" w:lineRule="auto"/>
              <w:ind w:left="198" w:hanging="142"/>
              <w:jc w:val="both"/>
              <w:rPr>
                <w:rStyle w:val="FontStyle37"/>
                <w:sz w:val="24"/>
                <w:szCs w:val="24"/>
              </w:rPr>
            </w:pPr>
            <w:r w:rsidRPr="00A015E3">
              <w:rPr>
                <w:rStyle w:val="FontStyle37"/>
                <w:sz w:val="24"/>
                <w:szCs w:val="24"/>
              </w:rPr>
              <w:t>Виды вооруженных сил и рода войск.</w:t>
            </w:r>
          </w:p>
          <w:p w:rsidR="00016981" w:rsidRPr="00A015E3" w:rsidRDefault="00016981" w:rsidP="0072751B">
            <w:pPr>
              <w:pStyle w:val="Style11"/>
              <w:widowControl/>
              <w:numPr>
                <w:ilvl w:val="0"/>
                <w:numId w:val="137"/>
              </w:numPr>
              <w:spacing w:line="240" w:lineRule="auto"/>
              <w:ind w:left="198" w:hanging="142"/>
              <w:jc w:val="both"/>
              <w:rPr>
                <w:rStyle w:val="FontStyle37"/>
                <w:sz w:val="24"/>
                <w:szCs w:val="24"/>
              </w:rPr>
            </w:pPr>
            <w:r w:rsidRPr="00A015E3">
              <w:rPr>
                <w:rStyle w:val="FontStyle37"/>
                <w:sz w:val="24"/>
                <w:szCs w:val="24"/>
              </w:rPr>
              <w:t>Система руководства и управления Вооруженными силами.</w:t>
            </w:r>
          </w:p>
          <w:p w:rsidR="00016981" w:rsidRPr="00A015E3" w:rsidRDefault="00016981" w:rsidP="0072751B">
            <w:pPr>
              <w:pStyle w:val="Style11"/>
              <w:widowControl/>
              <w:numPr>
                <w:ilvl w:val="0"/>
                <w:numId w:val="137"/>
              </w:numPr>
              <w:spacing w:line="240" w:lineRule="auto"/>
              <w:ind w:left="198" w:hanging="142"/>
              <w:jc w:val="both"/>
              <w:rPr>
                <w:rStyle w:val="FontStyle37"/>
                <w:sz w:val="24"/>
                <w:szCs w:val="24"/>
              </w:rPr>
            </w:pPr>
            <w:r w:rsidRPr="00A015E3">
              <w:rPr>
                <w:rStyle w:val="FontStyle37"/>
                <w:sz w:val="24"/>
                <w:szCs w:val="24"/>
              </w:rPr>
              <w:t>Воинская обязанность и  комплектование Вооруженных сил личным составом.</w:t>
            </w:r>
          </w:p>
          <w:p w:rsidR="00016981" w:rsidRPr="00A015E3" w:rsidRDefault="00016981" w:rsidP="0072751B">
            <w:pPr>
              <w:pStyle w:val="Style11"/>
              <w:widowControl/>
              <w:numPr>
                <w:ilvl w:val="0"/>
                <w:numId w:val="137"/>
              </w:numPr>
              <w:spacing w:line="240" w:lineRule="auto"/>
              <w:ind w:left="198" w:hanging="142"/>
              <w:jc w:val="both"/>
              <w:rPr>
                <w:rStyle w:val="FontStyle37"/>
                <w:sz w:val="24"/>
                <w:szCs w:val="24"/>
              </w:rPr>
            </w:pPr>
            <w:r w:rsidRPr="00A015E3">
              <w:rPr>
                <w:rStyle w:val="FontStyle37"/>
                <w:sz w:val="24"/>
                <w:szCs w:val="24"/>
              </w:rPr>
              <w:t>Порядок прохождения военной службы</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1"/>
              <w:spacing w:line="240" w:lineRule="auto"/>
              <w:rPr>
                <w:rStyle w:val="FontStyle37"/>
                <w:sz w:val="24"/>
                <w:szCs w:val="24"/>
              </w:rPr>
            </w:pPr>
            <w:r w:rsidRPr="00A015E3">
              <w:rPr>
                <w:rStyle w:val="FontStyle37"/>
                <w:sz w:val="24"/>
                <w:szCs w:val="24"/>
              </w:rPr>
              <w:t xml:space="preserve">Тема 2.2 Уставы вооруженных сил России </w:t>
            </w: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F2727A">
            <w:pPr>
              <w:pStyle w:val="Style10"/>
              <w:widowControl/>
              <w:spacing w:line="240" w:lineRule="auto"/>
              <w:ind w:firstLine="0"/>
              <w:jc w:val="center"/>
            </w:pPr>
            <w:r w:rsidRPr="00A015E3">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72751B">
            <w:pPr>
              <w:pStyle w:val="Style11"/>
              <w:widowControl/>
              <w:numPr>
                <w:ilvl w:val="0"/>
                <w:numId w:val="138"/>
              </w:numPr>
              <w:spacing w:line="240" w:lineRule="auto"/>
              <w:ind w:left="198" w:hanging="142"/>
              <w:jc w:val="both"/>
              <w:rPr>
                <w:rStyle w:val="FontStyle37"/>
                <w:sz w:val="24"/>
                <w:szCs w:val="24"/>
              </w:rPr>
            </w:pPr>
            <w:r w:rsidRPr="00A015E3">
              <w:rPr>
                <w:rStyle w:val="FontStyle37"/>
                <w:sz w:val="24"/>
                <w:szCs w:val="24"/>
              </w:rPr>
              <w:t>Военная присяга. Боевое знамя воинской части.</w:t>
            </w:r>
          </w:p>
          <w:p w:rsidR="00016981" w:rsidRPr="00A015E3" w:rsidRDefault="00016981" w:rsidP="0072751B">
            <w:pPr>
              <w:pStyle w:val="Style11"/>
              <w:widowControl/>
              <w:numPr>
                <w:ilvl w:val="0"/>
                <w:numId w:val="138"/>
              </w:numPr>
              <w:spacing w:line="240" w:lineRule="auto"/>
              <w:ind w:left="198" w:hanging="142"/>
              <w:jc w:val="both"/>
              <w:rPr>
                <w:rStyle w:val="FontStyle37"/>
                <w:sz w:val="24"/>
                <w:szCs w:val="24"/>
              </w:rPr>
            </w:pPr>
            <w:r w:rsidRPr="00A015E3">
              <w:rPr>
                <w:rStyle w:val="FontStyle37"/>
                <w:sz w:val="24"/>
                <w:szCs w:val="24"/>
              </w:rPr>
              <w:lastRenderedPageBreak/>
              <w:t>Военнослужащие и взаимоотношения между ними.</w:t>
            </w:r>
          </w:p>
          <w:p w:rsidR="00016981" w:rsidRPr="00A015E3" w:rsidRDefault="00016981" w:rsidP="0072751B">
            <w:pPr>
              <w:pStyle w:val="Style11"/>
              <w:widowControl/>
              <w:numPr>
                <w:ilvl w:val="0"/>
                <w:numId w:val="138"/>
              </w:numPr>
              <w:spacing w:line="240" w:lineRule="auto"/>
              <w:ind w:left="198" w:hanging="142"/>
              <w:jc w:val="both"/>
              <w:rPr>
                <w:rStyle w:val="FontStyle37"/>
                <w:sz w:val="24"/>
                <w:szCs w:val="24"/>
              </w:rPr>
            </w:pPr>
            <w:r w:rsidRPr="00A015E3">
              <w:rPr>
                <w:rStyle w:val="FontStyle37"/>
                <w:sz w:val="24"/>
                <w:szCs w:val="24"/>
              </w:rPr>
              <w:t>Внутренний порядок, размещение и быт военнослужащих.</w:t>
            </w:r>
          </w:p>
          <w:p w:rsidR="00016981" w:rsidRPr="00A015E3" w:rsidRDefault="00016981" w:rsidP="0072751B">
            <w:pPr>
              <w:pStyle w:val="Style11"/>
              <w:widowControl/>
              <w:numPr>
                <w:ilvl w:val="0"/>
                <w:numId w:val="138"/>
              </w:numPr>
              <w:spacing w:line="240" w:lineRule="auto"/>
              <w:ind w:left="198" w:hanging="142"/>
              <w:jc w:val="both"/>
              <w:rPr>
                <w:rStyle w:val="FontStyle37"/>
                <w:sz w:val="24"/>
                <w:szCs w:val="24"/>
              </w:rPr>
            </w:pPr>
            <w:r w:rsidRPr="00A015E3">
              <w:rPr>
                <w:rStyle w:val="FontStyle37"/>
                <w:sz w:val="24"/>
                <w:szCs w:val="24"/>
              </w:rPr>
              <w:t>Суточный наряд роты.</w:t>
            </w:r>
          </w:p>
          <w:p w:rsidR="00016981" w:rsidRPr="00A015E3" w:rsidRDefault="00016981" w:rsidP="0072751B">
            <w:pPr>
              <w:pStyle w:val="Style11"/>
              <w:widowControl/>
              <w:numPr>
                <w:ilvl w:val="0"/>
                <w:numId w:val="138"/>
              </w:numPr>
              <w:spacing w:line="240" w:lineRule="auto"/>
              <w:ind w:left="198" w:hanging="142"/>
              <w:jc w:val="both"/>
              <w:rPr>
                <w:rStyle w:val="FontStyle37"/>
                <w:sz w:val="24"/>
                <w:szCs w:val="24"/>
              </w:rPr>
            </w:pPr>
            <w:r w:rsidRPr="00A015E3">
              <w:rPr>
                <w:rStyle w:val="FontStyle37"/>
                <w:sz w:val="24"/>
                <w:szCs w:val="24"/>
              </w:rPr>
              <w:t>Воинская дисциплина.</w:t>
            </w:r>
          </w:p>
          <w:p w:rsidR="00016981" w:rsidRPr="00A015E3" w:rsidRDefault="00016981" w:rsidP="0072751B">
            <w:pPr>
              <w:pStyle w:val="Style11"/>
              <w:widowControl/>
              <w:numPr>
                <w:ilvl w:val="0"/>
                <w:numId w:val="138"/>
              </w:numPr>
              <w:spacing w:line="240" w:lineRule="auto"/>
              <w:ind w:left="198" w:hanging="142"/>
              <w:jc w:val="both"/>
              <w:rPr>
                <w:rStyle w:val="FontStyle37"/>
                <w:sz w:val="24"/>
                <w:szCs w:val="24"/>
              </w:rPr>
            </w:pPr>
            <w:r w:rsidRPr="00A015E3">
              <w:rPr>
                <w:rStyle w:val="FontStyle37"/>
                <w:sz w:val="24"/>
                <w:szCs w:val="24"/>
              </w:rPr>
              <w:t xml:space="preserve">Караульная служба. Обязанности и действия часового. </w:t>
            </w:r>
          </w:p>
        </w:tc>
        <w:tc>
          <w:tcPr>
            <w:tcW w:w="992" w:type="dxa"/>
          </w:tcPr>
          <w:p w:rsidR="00016981" w:rsidRPr="00A015E3" w:rsidRDefault="00016981" w:rsidP="00F2727A">
            <w:pPr>
              <w:pStyle w:val="Style10"/>
              <w:widowControl/>
              <w:spacing w:line="240" w:lineRule="auto"/>
              <w:ind w:firstLine="0"/>
              <w:jc w:val="center"/>
            </w:pPr>
            <w:r w:rsidRPr="00A015E3">
              <w:lastRenderedPageBreak/>
              <w:t>2</w:t>
            </w:r>
          </w:p>
        </w:tc>
        <w:tc>
          <w:tcPr>
            <w:tcW w:w="1211" w:type="dxa"/>
          </w:tcPr>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ind w:firstLine="0"/>
              <w:jc w:val="left"/>
              <w:rPr>
                <w:b/>
              </w:rPr>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 Изучение нормативных документов, общевоинских уставов ВС РФ.</w:t>
            </w:r>
          </w:p>
        </w:tc>
        <w:tc>
          <w:tcPr>
            <w:tcW w:w="992" w:type="dxa"/>
          </w:tcPr>
          <w:p w:rsidR="00016981" w:rsidRPr="00A015E3" w:rsidRDefault="00016981" w:rsidP="00F2727A">
            <w:pPr>
              <w:ind w:firstLine="0"/>
              <w:jc w:val="center"/>
            </w:pPr>
            <w:r w:rsidRPr="00A015E3">
              <w:t>8</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val="restart"/>
          </w:tcPr>
          <w:p w:rsidR="00016981" w:rsidRPr="00A015E3" w:rsidRDefault="00016981" w:rsidP="00F2727A">
            <w:pPr>
              <w:ind w:firstLine="0"/>
              <w:jc w:val="left"/>
            </w:pPr>
            <w:r w:rsidRPr="00A015E3">
              <w:t>Тема 2.3  Строевая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rPr>
          <w:trHeight w:val="561"/>
        </w:trPr>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Строи и управление ими.</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Строевая стойка и повороты на месте.</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Движение строевым и походным шагом, бегом, шагом на месте.</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Повороты в движении.</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без оружия на месте и в движении.</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Выход из строя и постановка в строй, подход к начальнику и отход от него.</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отработка движения походным строем.</w:t>
            </w:r>
          </w:p>
          <w:p w:rsidR="00016981" w:rsidRPr="00A015E3" w:rsidRDefault="00016981" w:rsidP="0072751B">
            <w:pPr>
              <w:pStyle w:val="a3"/>
              <w:numPr>
                <w:ilvl w:val="0"/>
                <w:numId w:val="13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pPr>
            <w:r w:rsidRPr="00A015E3">
              <w:t>Тема 2.4 Огневая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72751B">
            <w:pPr>
              <w:pStyle w:val="a3"/>
              <w:numPr>
                <w:ilvl w:val="0"/>
                <w:numId w:val="14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Материальная часть автомата Калашникова.</w:t>
            </w:r>
          </w:p>
          <w:p w:rsidR="00016981" w:rsidRPr="00A015E3" w:rsidRDefault="00016981" w:rsidP="0072751B">
            <w:pPr>
              <w:pStyle w:val="a3"/>
              <w:numPr>
                <w:ilvl w:val="0"/>
                <w:numId w:val="14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Подготовка автомата к стрельбе. Ведение огня из автомата.</w:t>
            </w:r>
          </w:p>
          <w:p w:rsidR="00016981" w:rsidRPr="00A015E3" w:rsidRDefault="00016981" w:rsidP="0072751B">
            <w:pPr>
              <w:pStyle w:val="a3"/>
              <w:numPr>
                <w:ilvl w:val="0"/>
                <w:numId w:val="14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Неполная разборка и сборка автомата.</w:t>
            </w:r>
          </w:p>
          <w:p w:rsidR="00016981" w:rsidRPr="00A015E3" w:rsidRDefault="00016981" w:rsidP="0072751B">
            <w:pPr>
              <w:pStyle w:val="a3"/>
              <w:numPr>
                <w:ilvl w:val="0"/>
                <w:numId w:val="14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Отработка нормативов по неполной разборке и сборке автомата.</w:t>
            </w:r>
          </w:p>
          <w:p w:rsidR="00016981" w:rsidRPr="00A015E3" w:rsidRDefault="00016981" w:rsidP="0072751B">
            <w:pPr>
              <w:pStyle w:val="a3"/>
              <w:numPr>
                <w:ilvl w:val="0"/>
                <w:numId w:val="140"/>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shd w:val="clear" w:color="auto" w:fill="auto"/>
          </w:tcPr>
          <w:p w:rsidR="00016981" w:rsidRPr="00A015E3" w:rsidRDefault="00016981" w:rsidP="00F2727A">
            <w:pPr>
              <w:pStyle w:val="Style11"/>
              <w:spacing w:line="240" w:lineRule="auto"/>
              <w:rPr>
                <w:rStyle w:val="FontStyle37"/>
                <w:sz w:val="24"/>
                <w:szCs w:val="24"/>
              </w:rPr>
            </w:pPr>
            <w:r w:rsidRPr="00A015E3">
              <w:rPr>
                <w:rStyle w:val="FontStyle37"/>
                <w:sz w:val="24"/>
                <w:szCs w:val="24"/>
              </w:rPr>
              <w:t>Тема 2.5  Медико-санитарная подготовка</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shd w:val="clear" w:color="auto" w:fill="auto"/>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 Общие сведения о ранах, осложнения ран, способах остановки кровотечения и обработки ран.</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2. Порядок наложения повязки при ранениях головы, туловища, верхних и нижних конечностей.</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4. Первая (доврачебная) помощь при ожогах.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5. Первая (доврачебная) помощь при поражении электрическим током.</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6. Первая (доврачебная) помощь при утоплении.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8. Первая (доврачебная) помощь при отравлениях.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9. Доврачебная помощь при клинической помощи.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10. Наложение кровоостанавливающего жгута (закрутки), пальцевое прижатие артерии.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11. Наложение повязок на голову, туловище, верхние и нижние конечности.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12. Наложение шины на место перелома, транспортировка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lastRenderedPageBreak/>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Самостоятельная работа</w:t>
            </w:r>
          </w:p>
          <w:p w:rsidR="00016981" w:rsidRPr="00A015E3" w:rsidRDefault="00016981" w:rsidP="00F2727A">
            <w:pPr>
              <w:pStyle w:val="Style11"/>
              <w:widowControl/>
              <w:spacing w:line="240" w:lineRule="auto"/>
              <w:ind w:left="198" w:hanging="142"/>
              <w:jc w:val="both"/>
              <w:rPr>
                <w:rStyle w:val="FontStyle37"/>
                <w:sz w:val="24"/>
                <w:szCs w:val="24"/>
              </w:rPr>
            </w:pPr>
            <w:r w:rsidRPr="00A015E3">
              <w:rPr>
                <w:rStyle w:val="FontStyle37"/>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9</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jc w:val="both"/>
              <w:rPr>
                <w:rStyle w:val="FontStyle36"/>
                <w:sz w:val="24"/>
                <w:szCs w:val="24"/>
              </w:rPr>
            </w:pPr>
            <w:r w:rsidRPr="00A015E3">
              <w:rPr>
                <w:rStyle w:val="FontStyle36"/>
                <w:sz w:val="24"/>
                <w:szCs w:val="24"/>
              </w:rPr>
              <w:t>Дифференцированный зачет</w:t>
            </w:r>
          </w:p>
        </w:tc>
        <w:tc>
          <w:tcPr>
            <w:tcW w:w="992" w:type="dxa"/>
          </w:tcPr>
          <w:p w:rsidR="00016981" w:rsidRPr="00A015E3" w:rsidRDefault="00016981" w:rsidP="00016981">
            <w:pPr>
              <w:pStyle w:val="Style13"/>
              <w:widowControl/>
              <w:rPr>
                <w:rStyle w:val="FontStyle36"/>
                <w:b w:val="0"/>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Максимальная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102</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Cs/>
              </w:rPr>
            </w:pPr>
            <w:r w:rsidRPr="00A015E3">
              <w:rPr>
                <w:rFonts w:ascii="Times New Roman" w:eastAsia="Calibri" w:hAnsi="Times New Roman" w:cs="Times New Roman"/>
                <w:bCs/>
              </w:rPr>
              <w:t>в том числе:</w:t>
            </w:r>
          </w:p>
        </w:tc>
        <w:tc>
          <w:tcPr>
            <w:tcW w:w="992" w:type="dxa"/>
          </w:tcPr>
          <w:p w:rsidR="00016981" w:rsidRPr="00A015E3" w:rsidRDefault="00016981" w:rsidP="00016981">
            <w:pPr>
              <w:pStyle w:val="Style13"/>
              <w:widowControl/>
              <w:rPr>
                <w:rStyle w:val="FontStyle36"/>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обязательная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68</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rPr>
          <w:trHeight w:val="116"/>
        </w:trPr>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самостоятельная работа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34</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bl>
    <w:p w:rsidR="00016981" w:rsidRPr="00A015E3" w:rsidRDefault="00016981" w:rsidP="002132C9">
      <w:pPr>
        <w:ind w:firstLine="0"/>
        <w:rPr>
          <w:b/>
        </w:rPr>
        <w:sectPr w:rsidR="00016981"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016981" w:rsidRPr="005248AB"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Реализация   программы   дисциплины   «Безопасность жизнедеятельности» предполагае</w:t>
      </w:r>
      <w:r w:rsidR="00A54389" w:rsidRPr="00A015E3">
        <w:rPr>
          <w:rStyle w:val="FontStyle37"/>
          <w:sz w:val="24"/>
          <w:szCs w:val="24"/>
        </w:rPr>
        <w:t xml:space="preserve">т наличие кабинета </w:t>
      </w:r>
      <w:r w:rsidR="00A54389" w:rsidRPr="005248AB">
        <w:rPr>
          <w:rStyle w:val="FontStyle37"/>
          <w:sz w:val="24"/>
          <w:szCs w:val="24"/>
        </w:rPr>
        <w:t>«Безопасности</w:t>
      </w:r>
      <w:r w:rsidRPr="005248AB">
        <w:rPr>
          <w:rStyle w:val="FontStyle37"/>
          <w:sz w:val="24"/>
          <w:szCs w:val="24"/>
        </w:rPr>
        <w:t xml:space="preserve"> жизнедеятельности».</w:t>
      </w:r>
    </w:p>
    <w:p w:rsidR="00016981" w:rsidRPr="00A015E3"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Оборудование учебного кабинета:</w:t>
      </w:r>
    </w:p>
    <w:p w:rsidR="00016981" w:rsidRPr="00A015E3" w:rsidRDefault="00016981" w:rsidP="0072751B">
      <w:pPr>
        <w:pStyle w:val="Style16"/>
        <w:widowControl/>
        <w:numPr>
          <w:ilvl w:val="0"/>
          <w:numId w:val="126"/>
        </w:numPr>
        <w:tabs>
          <w:tab w:val="left" w:pos="1279"/>
        </w:tabs>
        <w:spacing w:line="240" w:lineRule="auto"/>
        <w:ind w:firstLine="0"/>
        <w:rPr>
          <w:rStyle w:val="FontStyle37"/>
          <w:sz w:val="24"/>
          <w:szCs w:val="24"/>
        </w:rPr>
      </w:pPr>
      <w:r w:rsidRPr="00A015E3">
        <w:rPr>
          <w:rStyle w:val="FontStyle37"/>
          <w:sz w:val="24"/>
          <w:szCs w:val="24"/>
        </w:rPr>
        <w:t>посадочные места по количеству обучающихся;</w:t>
      </w:r>
    </w:p>
    <w:p w:rsidR="00016981" w:rsidRPr="00A015E3" w:rsidRDefault="00016981" w:rsidP="0072751B">
      <w:pPr>
        <w:pStyle w:val="Style16"/>
        <w:widowControl/>
        <w:numPr>
          <w:ilvl w:val="0"/>
          <w:numId w:val="126"/>
        </w:numPr>
        <w:tabs>
          <w:tab w:val="left" w:pos="1279"/>
        </w:tabs>
        <w:spacing w:line="240" w:lineRule="auto"/>
        <w:ind w:firstLine="0"/>
        <w:rPr>
          <w:rStyle w:val="FontStyle37"/>
          <w:sz w:val="24"/>
          <w:szCs w:val="24"/>
        </w:rPr>
      </w:pPr>
      <w:r w:rsidRPr="00A015E3">
        <w:rPr>
          <w:rStyle w:val="FontStyle37"/>
          <w:sz w:val="24"/>
          <w:szCs w:val="24"/>
        </w:rPr>
        <w:t>рабочее место преподавателя;</w:t>
      </w:r>
    </w:p>
    <w:p w:rsidR="00016981" w:rsidRPr="00A015E3" w:rsidRDefault="00016981" w:rsidP="0072751B">
      <w:pPr>
        <w:pStyle w:val="Style16"/>
        <w:widowControl/>
        <w:numPr>
          <w:ilvl w:val="0"/>
          <w:numId w:val="126"/>
        </w:numPr>
        <w:tabs>
          <w:tab w:val="left" w:pos="1279"/>
        </w:tabs>
        <w:spacing w:line="240" w:lineRule="auto"/>
        <w:ind w:firstLine="0"/>
        <w:rPr>
          <w:rStyle w:val="FontStyle37"/>
          <w:sz w:val="24"/>
          <w:szCs w:val="24"/>
        </w:rPr>
      </w:pPr>
      <w:r w:rsidRPr="00A015E3">
        <w:rPr>
          <w:rStyle w:val="FontStyle37"/>
          <w:sz w:val="24"/>
          <w:szCs w:val="24"/>
        </w:rPr>
        <w:t>учебные стенды;</w:t>
      </w:r>
    </w:p>
    <w:p w:rsidR="00016981" w:rsidRPr="00A015E3" w:rsidRDefault="00016981" w:rsidP="0072751B">
      <w:pPr>
        <w:pStyle w:val="Style16"/>
        <w:widowControl/>
        <w:numPr>
          <w:ilvl w:val="0"/>
          <w:numId w:val="126"/>
        </w:numPr>
        <w:tabs>
          <w:tab w:val="left" w:pos="1279"/>
        </w:tabs>
        <w:spacing w:line="240" w:lineRule="auto"/>
        <w:ind w:firstLine="0"/>
        <w:rPr>
          <w:rStyle w:val="FontStyle37"/>
          <w:sz w:val="24"/>
          <w:szCs w:val="24"/>
        </w:rPr>
      </w:pPr>
      <w:r w:rsidRPr="00A015E3">
        <w:rPr>
          <w:rStyle w:val="FontStyle37"/>
          <w:sz w:val="24"/>
          <w:szCs w:val="24"/>
        </w:rPr>
        <w:t>комплект плакатов, схем, таблиц по дисциплине;</w:t>
      </w:r>
    </w:p>
    <w:p w:rsidR="00016981" w:rsidRPr="00A015E3" w:rsidRDefault="00016981" w:rsidP="0072751B">
      <w:pPr>
        <w:pStyle w:val="Style16"/>
        <w:widowControl/>
        <w:numPr>
          <w:ilvl w:val="0"/>
          <w:numId w:val="126"/>
        </w:numPr>
        <w:tabs>
          <w:tab w:val="left" w:pos="1279"/>
        </w:tabs>
        <w:spacing w:line="240" w:lineRule="auto"/>
        <w:ind w:firstLine="0"/>
      </w:pPr>
      <w:r w:rsidRPr="00A015E3">
        <w:rPr>
          <w:rStyle w:val="FontStyle37"/>
          <w:sz w:val="24"/>
          <w:szCs w:val="24"/>
        </w:rPr>
        <w:t>оборудование, материалы и приборы для практических работ.</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Технические средства обучения:</w:t>
      </w:r>
    </w:p>
    <w:p w:rsidR="00016981" w:rsidRPr="00A015E3" w:rsidRDefault="00016981" w:rsidP="00016981">
      <w:pPr>
        <w:pStyle w:val="Style18"/>
        <w:widowControl/>
        <w:spacing w:line="240" w:lineRule="auto"/>
        <w:jc w:val="both"/>
        <w:rPr>
          <w:rStyle w:val="FontStyle37"/>
          <w:sz w:val="24"/>
          <w:szCs w:val="24"/>
        </w:rPr>
      </w:pPr>
      <w:r w:rsidRPr="00A015E3">
        <w:rPr>
          <w:rStyle w:val="FontStyle37"/>
          <w:sz w:val="24"/>
          <w:szCs w:val="24"/>
        </w:rPr>
        <w:t>-компьютеры с лицензионным программным обеспечением;</w:t>
      </w:r>
    </w:p>
    <w:p w:rsidR="00016981" w:rsidRPr="00A015E3" w:rsidRDefault="00016981" w:rsidP="0072751B">
      <w:pPr>
        <w:pStyle w:val="Style17"/>
        <w:widowControl/>
        <w:numPr>
          <w:ilvl w:val="0"/>
          <w:numId w:val="127"/>
        </w:numPr>
        <w:tabs>
          <w:tab w:val="left" w:pos="588"/>
        </w:tabs>
        <w:spacing w:line="240" w:lineRule="auto"/>
        <w:jc w:val="both"/>
        <w:rPr>
          <w:rStyle w:val="FontStyle37"/>
          <w:sz w:val="24"/>
          <w:szCs w:val="24"/>
        </w:rPr>
      </w:pPr>
      <w:r w:rsidRPr="00A015E3">
        <w:rPr>
          <w:rStyle w:val="FontStyle37"/>
          <w:sz w:val="24"/>
          <w:szCs w:val="24"/>
        </w:rPr>
        <w:t>мультимедиопроектор;</w:t>
      </w:r>
    </w:p>
    <w:p w:rsidR="00016981" w:rsidRPr="00A015E3" w:rsidRDefault="00016981" w:rsidP="0072751B">
      <w:pPr>
        <w:pStyle w:val="Style17"/>
        <w:widowControl/>
        <w:numPr>
          <w:ilvl w:val="0"/>
          <w:numId w:val="127"/>
        </w:numPr>
        <w:tabs>
          <w:tab w:val="left" w:pos="588"/>
        </w:tabs>
        <w:spacing w:line="240" w:lineRule="auto"/>
        <w:jc w:val="both"/>
        <w:rPr>
          <w:rStyle w:val="FontStyle37"/>
          <w:sz w:val="24"/>
          <w:szCs w:val="24"/>
        </w:rPr>
      </w:pPr>
      <w:r w:rsidRPr="00A015E3">
        <w:rPr>
          <w:rStyle w:val="FontStyle37"/>
          <w:sz w:val="24"/>
          <w:szCs w:val="24"/>
        </w:rPr>
        <w:t>интерактивная доска.</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3.2. Информационное обеспечение</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Перечень учебных изданий, Интернет-ресу</w:t>
      </w:r>
      <w:r w:rsidR="00F2727A" w:rsidRPr="00A015E3">
        <w:rPr>
          <w:rStyle w:val="FontStyle36"/>
          <w:sz w:val="24"/>
          <w:szCs w:val="24"/>
        </w:rPr>
        <w:t>рсов, дополнительной литературы</w:t>
      </w:r>
    </w:p>
    <w:p w:rsidR="0045509A" w:rsidRPr="00A015E3" w:rsidRDefault="0045509A" w:rsidP="0045509A">
      <w:pPr>
        <w:pStyle w:val="Style7"/>
        <w:widowControl/>
        <w:spacing w:line="240" w:lineRule="auto"/>
        <w:ind w:firstLine="0"/>
        <w:jc w:val="both"/>
        <w:rPr>
          <w:rStyle w:val="FontStyle36"/>
          <w:sz w:val="24"/>
          <w:szCs w:val="24"/>
        </w:rPr>
      </w:pPr>
      <w:r w:rsidRPr="00A015E3">
        <w:rPr>
          <w:rStyle w:val="FontStyle36"/>
          <w:sz w:val="24"/>
          <w:szCs w:val="24"/>
        </w:rPr>
        <w:t>Основная литература:</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7712F4" w:rsidRPr="00B579EB" w:rsidRDefault="007712F4" w:rsidP="005248AB">
      <w:pPr>
        <w:pStyle w:val="Style7"/>
        <w:widowControl/>
        <w:spacing w:line="240" w:lineRule="auto"/>
        <w:ind w:firstLine="0"/>
        <w:jc w:val="both"/>
        <w:rPr>
          <w:rStyle w:val="FontStyle37"/>
          <w:bCs/>
          <w:sz w:val="24"/>
          <w:szCs w:val="24"/>
        </w:rPr>
      </w:pPr>
      <w:r w:rsidRPr="00B579EB">
        <w:rPr>
          <w:rStyle w:val="FontStyle36"/>
          <w:b w:val="0"/>
          <w:sz w:val="24"/>
          <w:szCs w:val="24"/>
        </w:rPr>
        <w:t xml:space="preserve">3. </w:t>
      </w:r>
      <w:r w:rsidRPr="00B579EB">
        <w:rPr>
          <w:rStyle w:val="FontStyle37"/>
          <w:sz w:val="24"/>
          <w:szCs w:val="24"/>
        </w:rPr>
        <w:t>Конституция РФ</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«Об обороне»</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 статусе военнослужащих»</w:t>
      </w:r>
    </w:p>
    <w:p w:rsidR="007712F4" w:rsidRPr="00B579EB" w:rsidRDefault="007712F4" w:rsidP="007712F4">
      <w:pPr>
        <w:pStyle w:val="afff0"/>
        <w:ind w:left="284"/>
        <w:jc w:val="both"/>
        <w:rPr>
          <w:rStyle w:val="FontStyle36"/>
          <w:b w:val="0"/>
          <w:bCs w:val="0"/>
          <w:sz w:val="24"/>
          <w:szCs w:val="24"/>
        </w:rPr>
      </w:pPr>
      <w:r w:rsidRPr="00B579EB">
        <w:rPr>
          <w:rStyle w:val="FontStyle37"/>
          <w:sz w:val="24"/>
          <w:szCs w:val="24"/>
        </w:rPr>
        <w:t>Ф 3. «О воинской обязанности и военной службе»</w:t>
      </w:r>
    </w:p>
    <w:p w:rsidR="007712F4" w:rsidRPr="005248AB" w:rsidRDefault="007712F4" w:rsidP="007712F4">
      <w:pPr>
        <w:pStyle w:val="Style25"/>
        <w:widowControl/>
        <w:spacing w:before="2" w:line="240" w:lineRule="auto"/>
        <w:ind w:right="17"/>
        <w:rPr>
          <w:rStyle w:val="FontStyle36"/>
          <w:sz w:val="24"/>
          <w:szCs w:val="24"/>
        </w:rPr>
      </w:pPr>
      <w:r w:rsidRPr="005248AB">
        <w:rPr>
          <w:rStyle w:val="FontStyle36"/>
          <w:sz w:val="24"/>
          <w:szCs w:val="24"/>
        </w:rPr>
        <w:t>Дополнительная литература:</w:t>
      </w:r>
    </w:p>
    <w:p w:rsidR="007712F4" w:rsidRPr="00B579EB" w:rsidRDefault="007712F4" w:rsidP="0072751B">
      <w:pPr>
        <w:pStyle w:val="afff0"/>
        <w:numPr>
          <w:ilvl w:val="0"/>
          <w:numId w:val="172"/>
        </w:numPr>
        <w:ind w:left="284"/>
        <w:jc w:val="both"/>
        <w:rPr>
          <w:rStyle w:val="FontStyle37"/>
          <w:sz w:val="24"/>
          <w:szCs w:val="24"/>
        </w:rPr>
      </w:pPr>
      <w:r w:rsidRPr="00B579EB">
        <w:rPr>
          <w:rStyle w:val="FontStyle37"/>
          <w:sz w:val="24"/>
          <w:szCs w:val="24"/>
        </w:rPr>
        <w:t xml:space="preserve">Безопасность жизнедеятельности. Учебник для студентов средних проф. учеб. заведений/ С.В.Белов, В.А.Девясилов, А.Ф. Козьяков и др.; Под об. ред. С.В.Белова. - М.: Высшая школа, 2006. </w:t>
      </w:r>
    </w:p>
    <w:p w:rsidR="007712F4" w:rsidRPr="00B579EB" w:rsidRDefault="007712F4" w:rsidP="0072751B">
      <w:pPr>
        <w:pStyle w:val="afff0"/>
        <w:numPr>
          <w:ilvl w:val="0"/>
          <w:numId w:val="172"/>
        </w:numPr>
        <w:ind w:left="284"/>
        <w:jc w:val="both"/>
        <w:rPr>
          <w:rStyle w:val="FontStyle37"/>
          <w:sz w:val="24"/>
          <w:szCs w:val="24"/>
        </w:rPr>
      </w:pPr>
      <w:r w:rsidRPr="00B579EB">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7712F4" w:rsidRPr="00B579EB" w:rsidRDefault="007712F4" w:rsidP="0072751B">
      <w:pPr>
        <w:pStyle w:val="afff0"/>
        <w:numPr>
          <w:ilvl w:val="0"/>
          <w:numId w:val="172"/>
        </w:numPr>
        <w:ind w:left="284"/>
        <w:jc w:val="both"/>
        <w:rPr>
          <w:rStyle w:val="FontStyle37"/>
          <w:sz w:val="24"/>
          <w:szCs w:val="24"/>
        </w:rPr>
      </w:pPr>
      <w:r w:rsidRPr="00B579EB">
        <w:rPr>
          <w:rStyle w:val="FontStyle37"/>
          <w:sz w:val="24"/>
          <w:szCs w:val="24"/>
        </w:rPr>
        <w:t>Общевоинские уставы Вооруженных Сил РФ.- М.: Просвещение, 2008г.</w:t>
      </w:r>
    </w:p>
    <w:p w:rsidR="00016981" w:rsidRPr="00A015E3" w:rsidRDefault="00016981" w:rsidP="00016981">
      <w:pPr>
        <w:pStyle w:val="Style19"/>
        <w:widowControl/>
        <w:spacing w:line="240" w:lineRule="auto"/>
        <w:jc w:val="center"/>
        <w:rPr>
          <w:rStyle w:val="FontStyle36"/>
          <w:sz w:val="24"/>
          <w:szCs w:val="24"/>
        </w:rPr>
      </w:pPr>
      <w:r w:rsidRPr="00A015E3">
        <w:rPr>
          <w:rStyle w:val="FontStyle36"/>
          <w:sz w:val="24"/>
          <w:szCs w:val="24"/>
        </w:rPr>
        <w:t>4. КОНТРОЛЬ И ОЦЕНКА РЕЗУЛЬТАТОВ ОСВОЕНИЯ ДИСЦИПЛИНЫ</w:t>
      </w:r>
    </w:p>
    <w:p w:rsidR="00016981" w:rsidRPr="00A015E3" w:rsidRDefault="00016981" w:rsidP="00016981">
      <w:pPr>
        <w:pStyle w:val="Style16"/>
        <w:widowControl/>
        <w:spacing w:line="240" w:lineRule="auto"/>
        <w:ind w:firstLine="708"/>
        <w:rPr>
          <w:rStyle w:val="FontStyle37"/>
          <w:sz w:val="24"/>
          <w:szCs w:val="24"/>
        </w:rPr>
      </w:pPr>
      <w:r w:rsidRPr="00A015E3">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45509A" w:rsidRPr="00A015E3"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jc w:val="center"/>
              <w:rPr>
                <w:rStyle w:val="FontStyle36"/>
                <w:sz w:val="24"/>
                <w:szCs w:val="24"/>
              </w:rPr>
            </w:pPr>
            <w:r w:rsidRPr="00A015E3">
              <w:rPr>
                <w:rStyle w:val="FontStyle36"/>
                <w:sz w:val="24"/>
                <w:szCs w:val="24"/>
              </w:rPr>
              <w:t>Результаты обучения</w:t>
            </w:r>
          </w:p>
          <w:p w:rsidR="0045509A" w:rsidRPr="00A015E3" w:rsidRDefault="0045509A" w:rsidP="0045509A">
            <w:pPr>
              <w:pStyle w:val="Style32"/>
              <w:widowControl/>
              <w:jc w:val="center"/>
              <w:rPr>
                <w:rStyle w:val="FontStyle41"/>
                <w:sz w:val="24"/>
                <w:szCs w:val="24"/>
              </w:rPr>
            </w:pPr>
            <w:r w:rsidRPr="00A015E3">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ind w:firstLine="19"/>
              <w:jc w:val="center"/>
              <w:rPr>
                <w:rStyle w:val="FontStyle36"/>
                <w:sz w:val="24"/>
                <w:szCs w:val="24"/>
              </w:rPr>
            </w:pPr>
            <w:r w:rsidRPr="00A015E3">
              <w:rPr>
                <w:rStyle w:val="FontStyle36"/>
                <w:sz w:val="24"/>
                <w:szCs w:val="24"/>
              </w:rPr>
              <w:t>Формы и методы контроля и оценки результатов обучения</w:t>
            </w:r>
          </w:p>
        </w:tc>
      </w:tr>
      <w:tr w:rsidR="0045509A" w:rsidRPr="00A015E3" w:rsidTr="002132C9">
        <w:tc>
          <w:tcPr>
            <w:tcW w:w="5670"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ind w:right="76"/>
              <w:jc w:val="both"/>
              <w:rPr>
                <w:rFonts w:ascii="Times New Roman" w:hAnsi="Times New Roman"/>
                <w:b/>
                <w:i/>
                <w:sz w:val="24"/>
                <w:szCs w:val="24"/>
              </w:rPr>
            </w:pPr>
            <w:r w:rsidRPr="00A015E3">
              <w:rPr>
                <w:rFonts w:ascii="Times New Roman" w:hAnsi="Times New Roman"/>
                <w:b/>
                <w:i/>
                <w:sz w:val="24"/>
                <w:szCs w:val="24"/>
              </w:rPr>
              <w:t>Освоенные умения</w:t>
            </w:r>
            <w:r w:rsidRPr="00A015E3">
              <w:rPr>
                <w:rFonts w:ascii="Times New Roman" w:hAnsi="Times New Roman"/>
                <w:b/>
                <w:bCs/>
                <w:i/>
                <w:iCs/>
                <w:sz w:val="24"/>
                <w:szCs w:val="24"/>
              </w:rPr>
              <w:t>:</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предпринимать профилактические меры для снижения уровня опасностей различного вида и их </w:t>
            </w:r>
            <w:r w:rsidRPr="00A015E3">
              <w:rPr>
                <w:rFonts w:ascii="Times New Roman" w:hAnsi="Times New Roman"/>
                <w:sz w:val="24"/>
                <w:szCs w:val="24"/>
              </w:rPr>
              <w:lastRenderedPageBreak/>
              <w:t>последствий в профессиональной</w:t>
            </w:r>
            <w:r w:rsidRPr="00A015E3">
              <w:rPr>
                <w:rFonts w:ascii="Times New Roman" w:hAnsi="Times New Roman"/>
                <w:sz w:val="24"/>
                <w:szCs w:val="24"/>
              </w:rPr>
              <w:br/>
              <w:t xml:space="preserve">деятельности и быту;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использовать средства индивидуальной и</w:t>
            </w:r>
            <w:r w:rsidRPr="00A015E3">
              <w:rPr>
                <w:rFonts w:ascii="Times New Roman" w:hAnsi="Times New Roman"/>
                <w:sz w:val="24"/>
                <w:szCs w:val="24"/>
              </w:rPr>
              <w:br/>
              <w:t>коллективной защиты от оружия массового</w:t>
            </w:r>
            <w:r w:rsidRPr="00A015E3">
              <w:rPr>
                <w:rFonts w:ascii="Times New Roman" w:hAnsi="Times New Roman"/>
                <w:sz w:val="24"/>
                <w:szCs w:val="24"/>
              </w:rPr>
              <w:br/>
              <w:t xml:space="preserve">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первичные средства</w:t>
            </w:r>
            <w:r w:rsidRPr="00A015E3">
              <w:rPr>
                <w:rFonts w:ascii="Times New Roman" w:hAnsi="Times New Roman"/>
                <w:sz w:val="24"/>
                <w:szCs w:val="24"/>
              </w:rPr>
              <w:br/>
              <w:t xml:space="preserve">пожаротушения;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ориентироваться в перечне военно-учетных</w:t>
            </w:r>
            <w:r w:rsidRPr="00A015E3">
              <w:rPr>
                <w:rFonts w:ascii="Times New Roman" w:hAnsi="Times New Roman"/>
                <w:sz w:val="24"/>
                <w:szCs w:val="24"/>
              </w:rPr>
              <w:br/>
              <w:t>специальностей и самостоятельно определять</w:t>
            </w:r>
            <w:r w:rsidRPr="00A015E3">
              <w:rPr>
                <w:rFonts w:ascii="Times New Roman" w:hAnsi="Times New Roman"/>
                <w:sz w:val="24"/>
                <w:szCs w:val="24"/>
              </w:rPr>
              <w:br/>
              <w:t>среди них родственные полученной</w:t>
            </w:r>
            <w:r w:rsidRPr="00A015E3">
              <w:rPr>
                <w:rFonts w:ascii="Times New Roman" w:hAnsi="Times New Roman"/>
                <w:sz w:val="24"/>
                <w:szCs w:val="24"/>
              </w:rPr>
              <w:br/>
              <w:t xml:space="preserve">специальности;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профессиональные знания в ходе</w:t>
            </w:r>
            <w:r w:rsidRPr="00A015E3">
              <w:rPr>
                <w:rFonts w:ascii="Times New Roman" w:hAnsi="Times New Roman"/>
                <w:sz w:val="24"/>
                <w:szCs w:val="24"/>
              </w:rPr>
              <w:br/>
              <w:t>исполнения обязанностей военной службы на</w:t>
            </w:r>
            <w:r w:rsidRPr="00A015E3">
              <w:rPr>
                <w:rFonts w:ascii="Times New Roman" w:hAnsi="Times New Roman"/>
                <w:sz w:val="24"/>
                <w:szCs w:val="24"/>
              </w:rPr>
              <w:br/>
              <w:t>воинских должностях в соответствии с</w:t>
            </w:r>
            <w:r w:rsidRPr="00A015E3">
              <w:rPr>
                <w:rFonts w:ascii="Times New Roman" w:hAnsi="Times New Roman"/>
                <w:sz w:val="24"/>
                <w:szCs w:val="24"/>
              </w:rPr>
              <w:br/>
              <w:t xml:space="preserve">полученной специальностью;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A015E3" w:rsidRDefault="0045509A" w:rsidP="00C71B68">
            <w:pPr>
              <w:pStyle w:val="afff0"/>
              <w:ind w:right="76"/>
              <w:jc w:val="both"/>
              <w:rPr>
                <w:rFonts w:ascii="Times New Roman" w:hAnsi="Times New Roman"/>
                <w:sz w:val="24"/>
                <w:szCs w:val="24"/>
              </w:rPr>
            </w:pPr>
            <w:r w:rsidRPr="00A015E3">
              <w:rPr>
                <w:sz w:val="24"/>
                <w:szCs w:val="24"/>
              </w:rPr>
              <w:t xml:space="preserve">- </w:t>
            </w:r>
            <w:r w:rsidRPr="00A015E3">
              <w:rPr>
                <w:rFonts w:ascii="Times New Roman" w:hAnsi="Times New Roman"/>
                <w:sz w:val="24"/>
                <w:szCs w:val="24"/>
              </w:rPr>
              <w:t>оказывать первую помощь пострадавшим.</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i/>
                <w:sz w:val="24"/>
                <w:szCs w:val="24"/>
              </w:rPr>
              <w:t>Усвоенные знания:</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основы военной службы и обороны</w:t>
            </w:r>
            <w:r w:rsidRPr="00A015E3">
              <w:rPr>
                <w:rFonts w:ascii="Times New Roman" w:hAnsi="Times New Roman"/>
                <w:sz w:val="24"/>
                <w:szCs w:val="24"/>
              </w:rPr>
              <w:br/>
              <w:t xml:space="preserve">государства;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задачи и основные мероприятия гражданской обороны;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способы защиты населения от оружия</w:t>
            </w:r>
            <w:r w:rsidRPr="00A015E3">
              <w:rPr>
                <w:rFonts w:ascii="Times New Roman" w:hAnsi="Times New Roman"/>
                <w:sz w:val="24"/>
                <w:szCs w:val="24"/>
              </w:rPr>
              <w:br/>
              <w:t xml:space="preserve">массового 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меры пожарной безопасности и правила</w:t>
            </w:r>
            <w:r w:rsidRPr="00A015E3">
              <w:rPr>
                <w:rFonts w:ascii="Times New Roman" w:hAnsi="Times New Roman"/>
                <w:sz w:val="24"/>
                <w:szCs w:val="24"/>
              </w:rPr>
              <w:br/>
              <w:t xml:space="preserve">безопасного поведения при пожарах;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организацию и порядок призыва граждан на</w:t>
            </w:r>
            <w:r w:rsidRPr="00A015E3">
              <w:rPr>
                <w:rFonts w:ascii="Times New Roman" w:hAnsi="Times New Roman"/>
                <w:sz w:val="24"/>
                <w:szCs w:val="24"/>
              </w:rPr>
              <w:br/>
              <w:t>военную службу и поступления на неё в</w:t>
            </w:r>
            <w:r w:rsidRPr="00A015E3">
              <w:rPr>
                <w:rFonts w:ascii="Times New Roman" w:hAnsi="Times New Roman"/>
                <w:sz w:val="24"/>
                <w:szCs w:val="24"/>
              </w:rPr>
              <w:br/>
              <w:t xml:space="preserve">добровольном порядке;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область применения получаемых</w:t>
            </w:r>
            <w:r w:rsidRPr="00A015E3">
              <w:rPr>
                <w:rFonts w:ascii="Times New Roman" w:hAnsi="Times New Roman"/>
                <w:sz w:val="24"/>
                <w:szCs w:val="24"/>
              </w:rPr>
              <w:br/>
              <w:t>профессиональных знаний при исполнении</w:t>
            </w:r>
            <w:r w:rsidRPr="00A015E3">
              <w:rPr>
                <w:rFonts w:ascii="Times New Roman" w:hAnsi="Times New Roman"/>
                <w:sz w:val="24"/>
                <w:szCs w:val="24"/>
              </w:rPr>
              <w:br/>
            </w:r>
            <w:r w:rsidRPr="00A015E3">
              <w:rPr>
                <w:rFonts w:ascii="Times New Roman" w:hAnsi="Times New Roman"/>
                <w:sz w:val="24"/>
                <w:szCs w:val="24"/>
              </w:rPr>
              <w:lastRenderedPageBreak/>
              <w:t>обязанностей военной службы;</w:t>
            </w:r>
          </w:p>
          <w:p w:rsidR="0045509A" w:rsidRPr="00A015E3" w:rsidRDefault="0045509A" w:rsidP="00C71B68">
            <w:pPr>
              <w:pStyle w:val="afff0"/>
              <w:ind w:right="76"/>
              <w:jc w:val="both"/>
              <w:rPr>
                <w:rStyle w:val="FontStyle37"/>
                <w:sz w:val="24"/>
                <w:szCs w:val="24"/>
              </w:rPr>
            </w:pPr>
            <w:r w:rsidRPr="00A015E3">
              <w:rPr>
                <w:rFonts w:ascii="Times New Roman" w:hAnsi="Times New Roman"/>
                <w:sz w:val="24"/>
                <w:szCs w:val="24"/>
              </w:rPr>
              <w:t>- порядок и правила оказания первой помощи</w:t>
            </w:r>
            <w:r w:rsidRPr="00A015E3">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sz w:val="24"/>
                <w:szCs w:val="24"/>
              </w:rPr>
              <w:lastRenderedPageBreak/>
              <w:t>Формы контроля обучения</w:t>
            </w:r>
            <w:r w:rsidRPr="00A015E3">
              <w:rPr>
                <w:rFonts w:ascii="Times New Roman" w:hAnsi="Times New Roman"/>
                <w:b/>
                <w:i/>
                <w:iCs/>
                <w:sz w:val="24"/>
                <w:szCs w:val="24"/>
              </w:rPr>
              <w:t>:</w:t>
            </w:r>
            <w:r w:rsidRPr="00A015E3">
              <w:rPr>
                <w:rFonts w:ascii="Times New Roman" w:hAnsi="Times New Roman"/>
                <w:sz w:val="24"/>
                <w:szCs w:val="24"/>
              </w:rPr>
              <w:t xml:space="preserve"> – домашние задания проблемного</w:t>
            </w:r>
            <w:r w:rsidRPr="00A015E3">
              <w:rPr>
                <w:rFonts w:ascii="Times New Roman" w:hAnsi="Times New Roman"/>
                <w:sz w:val="24"/>
                <w:szCs w:val="24"/>
              </w:rPr>
              <w:br/>
              <w:t>характера;</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 практические задания по работе с информацией, документами,</w:t>
            </w:r>
            <w:r w:rsidRPr="00A015E3">
              <w:rPr>
                <w:rFonts w:ascii="Times New Roman" w:hAnsi="Times New Roman"/>
                <w:sz w:val="24"/>
                <w:szCs w:val="24"/>
              </w:rPr>
              <w:br/>
              <w:t xml:space="preserve">литературой;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lastRenderedPageBreak/>
              <w:t>– подготовка и защита</w:t>
            </w:r>
            <w:r w:rsidRPr="00A015E3">
              <w:rPr>
                <w:rFonts w:ascii="Times New Roman" w:hAnsi="Times New Roman"/>
                <w:sz w:val="24"/>
                <w:szCs w:val="24"/>
              </w:rPr>
              <w:br/>
              <w:t>индивидуальных и групповых заданий проектного характера.</w:t>
            </w:r>
            <w:r w:rsidRPr="00A015E3">
              <w:rPr>
                <w:rFonts w:ascii="Times New Roman" w:hAnsi="Times New Roman"/>
                <w:sz w:val="24"/>
                <w:szCs w:val="24"/>
              </w:rPr>
              <w:br/>
            </w:r>
            <w:r w:rsidRPr="00A015E3">
              <w:rPr>
                <w:rFonts w:ascii="Times New Roman" w:hAnsi="Times New Roman"/>
                <w:b/>
                <w:sz w:val="24"/>
                <w:szCs w:val="24"/>
              </w:rPr>
              <w:t>Формы оценки результативности</w:t>
            </w:r>
            <w:r w:rsidRPr="00A015E3">
              <w:rPr>
                <w:rFonts w:ascii="Times New Roman" w:hAnsi="Times New Roman"/>
                <w:b/>
                <w:sz w:val="24"/>
                <w:szCs w:val="24"/>
              </w:rPr>
              <w:br/>
              <w:t>обучения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w:t>
            </w:r>
            <w:r w:rsidRPr="00A015E3">
              <w:rPr>
                <w:rFonts w:ascii="Times New Roman" w:hAnsi="Times New Roman"/>
                <w:sz w:val="24"/>
                <w:szCs w:val="24"/>
              </w:rPr>
              <w:br/>
              <w:t>баллах за каждую выполненную</w:t>
            </w:r>
            <w:r w:rsidRPr="00A015E3">
              <w:rPr>
                <w:rFonts w:ascii="Times New Roman" w:hAnsi="Times New Roman"/>
                <w:sz w:val="24"/>
                <w:szCs w:val="24"/>
              </w:rPr>
              <w:br/>
              <w:t>работу, на основе которых</w:t>
            </w:r>
            <w:r w:rsidRPr="00A015E3">
              <w:rPr>
                <w:rFonts w:ascii="Times New Roman" w:hAnsi="Times New Roman"/>
                <w:sz w:val="24"/>
                <w:szCs w:val="24"/>
              </w:rPr>
              <w:br/>
              <w:t>выставляется итоговая отметка</w:t>
            </w:r>
          </w:p>
          <w:p w:rsidR="0045509A" w:rsidRPr="00A015E3" w:rsidRDefault="0045509A" w:rsidP="00C71B68">
            <w:pPr>
              <w:pStyle w:val="afff0"/>
              <w:jc w:val="both"/>
              <w:rPr>
                <w:rFonts w:ascii="Times New Roman" w:hAnsi="Times New Roman"/>
                <w:sz w:val="24"/>
                <w:szCs w:val="24"/>
              </w:rPr>
            </w:pPr>
          </w:p>
          <w:p w:rsidR="0045509A" w:rsidRPr="00A015E3" w:rsidRDefault="0045509A" w:rsidP="00C71B68">
            <w:pPr>
              <w:pStyle w:val="afff0"/>
              <w:jc w:val="both"/>
              <w:rPr>
                <w:rFonts w:ascii="Times New Roman" w:hAnsi="Times New Roman"/>
                <w:b/>
                <w:sz w:val="24"/>
                <w:szCs w:val="24"/>
              </w:rPr>
            </w:pPr>
            <w:r w:rsidRPr="00A015E3">
              <w:rPr>
                <w:rFonts w:ascii="Times New Roman" w:hAnsi="Times New Roman"/>
                <w:b/>
                <w:sz w:val="24"/>
                <w:szCs w:val="24"/>
              </w:rPr>
              <w:t>Методы контроля направлены на проверку умения учащихся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делать осознанный выбор способов действий из ранее известных;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работать в группе и представлять как</w:t>
            </w:r>
            <w:r w:rsidRPr="00A015E3">
              <w:rPr>
                <w:rFonts w:ascii="Times New Roman" w:hAnsi="Times New Roman"/>
                <w:sz w:val="24"/>
                <w:szCs w:val="24"/>
              </w:rPr>
              <w:br/>
              <w:t>свою, так и позицию группы;</w:t>
            </w:r>
          </w:p>
          <w:p w:rsidR="0045509A" w:rsidRPr="00A015E3" w:rsidRDefault="0045509A" w:rsidP="00C71B68">
            <w:pPr>
              <w:pStyle w:val="afff0"/>
              <w:jc w:val="both"/>
              <w:rPr>
                <w:rStyle w:val="FontStyle37"/>
                <w:sz w:val="24"/>
                <w:szCs w:val="24"/>
              </w:rPr>
            </w:pPr>
            <w:r w:rsidRPr="00A015E3">
              <w:rPr>
                <w:rFonts w:ascii="Times New Roman" w:hAnsi="Times New Roman"/>
                <w:b/>
                <w:sz w:val="24"/>
                <w:szCs w:val="24"/>
              </w:rPr>
              <w:t>методы оценки результатов</w:t>
            </w:r>
            <w:r w:rsidRPr="00A015E3">
              <w:rPr>
                <w:rFonts w:ascii="Times New Roman" w:hAnsi="Times New Roman"/>
                <w:b/>
                <w:sz w:val="24"/>
                <w:szCs w:val="24"/>
              </w:rPr>
              <w:br/>
              <w:t>обучения</w:t>
            </w:r>
            <w:r w:rsidRPr="00A015E3">
              <w:rPr>
                <w:rFonts w:ascii="Times New Roman" w:hAnsi="Times New Roman"/>
                <w:b/>
                <w:i/>
                <w:iCs/>
                <w:sz w:val="24"/>
                <w:szCs w:val="24"/>
              </w:rPr>
              <w:t>:</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мониторинг роста творческой самостоятельности и навыков</w:t>
            </w:r>
            <w:r w:rsidRPr="00A015E3">
              <w:rPr>
                <w:rFonts w:ascii="Times New Roman" w:hAnsi="Times New Roman"/>
                <w:sz w:val="24"/>
                <w:szCs w:val="24"/>
              </w:rPr>
              <w:br/>
              <w:t>получения нового знания каждым обучающимся</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формирование результата итоговой аттестации по дисциплине на основе</w:t>
            </w:r>
            <w:r w:rsidRPr="00A015E3">
              <w:rPr>
                <w:rFonts w:ascii="Times New Roman" w:hAnsi="Times New Roman"/>
                <w:sz w:val="24"/>
                <w:szCs w:val="24"/>
              </w:rPr>
              <w:br/>
              <w:t>суммы результатов текущего</w:t>
            </w:r>
            <w:r w:rsidRPr="00A015E3">
              <w:rPr>
                <w:rFonts w:ascii="Times New Roman" w:hAnsi="Times New Roman"/>
                <w:sz w:val="24"/>
                <w:szCs w:val="24"/>
              </w:rPr>
              <w:br/>
              <w:t>контроля</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9B73CE" w:rsidRDefault="009B73CE" w:rsidP="0052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A015E3">
        <w:rPr>
          <w:b/>
          <w:caps/>
          <w:sz w:val="28"/>
          <w:szCs w:val="28"/>
        </w:rPr>
        <w:t>оп.</w:t>
      </w:r>
      <w:r w:rsidRPr="00A015E3">
        <w:rPr>
          <w:b/>
          <w:sz w:val="28"/>
          <w:szCs w:val="28"/>
        </w:rPr>
        <w:t>13 Топографическое черчение с основами компьютерной графики</w:t>
      </w:r>
    </w:p>
    <w:p w:rsidR="005248AB" w:rsidRPr="00A015E3" w:rsidRDefault="005248AB" w:rsidP="0052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p>
    <w:p w:rsidR="007760A7" w:rsidRPr="00A015E3" w:rsidRDefault="007760A7" w:rsidP="00204A28">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1.1. Область применения программы</w:t>
      </w:r>
    </w:p>
    <w:p w:rsidR="00204A28" w:rsidRPr="00A015E3" w:rsidRDefault="00204A28" w:rsidP="00204A28">
      <w:pPr>
        <w:pStyle w:val="39"/>
        <w:shd w:val="clear" w:color="auto" w:fill="auto"/>
        <w:spacing w:before="0" w:after="0" w:line="240" w:lineRule="auto"/>
        <w:ind w:left="40" w:firstLine="527"/>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5248AB">
        <w:rPr>
          <w:sz w:val="24"/>
          <w:szCs w:val="24"/>
        </w:rPr>
        <w:t>.</w:t>
      </w:r>
      <w:r w:rsidRPr="00A015E3">
        <w:rPr>
          <w:sz w:val="24"/>
          <w:szCs w:val="24"/>
        </w:rPr>
        <w:t>00</w:t>
      </w:r>
      <w:r w:rsidR="005248AB">
        <w:rPr>
          <w:sz w:val="24"/>
          <w:szCs w:val="24"/>
        </w:rPr>
        <w:t>.</w:t>
      </w:r>
      <w:r w:rsidRPr="00A015E3">
        <w:rPr>
          <w:sz w:val="24"/>
          <w:szCs w:val="24"/>
        </w:rPr>
        <w:t>00 Сельское, лесное и рыбное хозяйство по направлениям подготовки: 35.02.01 Лесное и лесопарковое хозяйство.</w:t>
      </w:r>
    </w:p>
    <w:p w:rsidR="007760A7" w:rsidRPr="00A015E3" w:rsidRDefault="007760A7" w:rsidP="00474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A015E3">
        <w:rPr>
          <w:b/>
          <w:bCs/>
        </w:rPr>
        <w:t xml:space="preserve">1.2. Место учебной дисциплины в структуре основной профессиональной образовательной программы: </w:t>
      </w:r>
      <w:r w:rsidR="005248AB" w:rsidRPr="005248AB">
        <w:rPr>
          <w:bCs/>
        </w:rPr>
        <w:t>д</w:t>
      </w:r>
      <w:r w:rsidRPr="00A015E3">
        <w:t>исциплина входит в цикл профессиональных дисциплин.</w:t>
      </w:r>
    </w:p>
    <w:p w:rsidR="007760A7"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1.3. Цели и задачи учебной дисциплины – требования к результатам освоения учебной дисциплины:</w:t>
      </w:r>
    </w:p>
    <w:p w:rsidR="007760A7" w:rsidRPr="00A015E3" w:rsidRDefault="007760A7" w:rsidP="007760A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A015E3">
        <w:t>В результате освоения учебной дисциплины обучающийся должен</w:t>
      </w:r>
    </w:p>
    <w:p w:rsidR="007760A7" w:rsidRPr="00A015E3" w:rsidRDefault="007760A7" w:rsidP="00204A28">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уметь:</w:t>
      </w:r>
    </w:p>
    <w:p w:rsidR="007760A7" w:rsidRPr="00A015E3" w:rsidRDefault="007760A7" w:rsidP="007760A7">
      <w:pPr>
        <w:tabs>
          <w:tab w:val="left" w:pos="142"/>
          <w:tab w:val="left" w:pos="567"/>
        </w:tabs>
      </w:pPr>
      <w:r w:rsidRPr="00A015E3">
        <w:t>- выполнять надписи шрифтами;</w:t>
      </w:r>
    </w:p>
    <w:p w:rsidR="007760A7" w:rsidRPr="00A015E3" w:rsidRDefault="007760A7" w:rsidP="007760A7">
      <w:pPr>
        <w:tabs>
          <w:tab w:val="left" w:pos="142"/>
          <w:tab w:val="left" w:pos="567"/>
        </w:tabs>
      </w:pPr>
      <w:r w:rsidRPr="00A015E3">
        <w:t>- вычерчивать условные знаки населенных пунктов, сельскохозяйственных угодий, многолетних насаждений, дорог, гидрографии, рельефа местности;</w:t>
      </w:r>
    </w:p>
    <w:p w:rsidR="007760A7" w:rsidRPr="00A015E3" w:rsidRDefault="007760A7" w:rsidP="007760A7">
      <w:pPr>
        <w:tabs>
          <w:tab w:val="left" w:pos="142"/>
          <w:tab w:val="left" w:pos="567"/>
        </w:tabs>
      </w:pPr>
      <w:r w:rsidRPr="00A015E3">
        <w:t>- вычерчивать объекты, горизонтали, рамки планов и карт;</w:t>
      </w:r>
    </w:p>
    <w:p w:rsidR="007760A7" w:rsidRPr="00A015E3" w:rsidRDefault="007760A7" w:rsidP="007760A7">
      <w:pPr>
        <w:tabs>
          <w:tab w:val="left" w:pos="142"/>
          <w:tab w:val="left" w:pos="567"/>
        </w:tabs>
      </w:pPr>
      <w:r w:rsidRPr="00A015E3">
        <w:t>- выполнять чертежи  с использованием компьютерных средств.</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В результате освоения дисциплины обучающийся должен</w:t>
      </w:r>
    </w:p>
    <w:p w:rsidR="007760A7" w:rsidRPr="00A015E3" w:rsidRDefault="007760A7" w:rsidP="00204A28">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знать:</w:t>
      </w:r>
    </w:p>
    <w:p w:rsidR="007760A7" w:rsidRPr="00A015E3" w:rsidRDefault="007760A7" w:rsidP="007760A7">
      <w:pPr>
        <w:tabs>
          <w:tab w:val="left" w:pos="142"/>
          <w:tab w:val="left" w:pos="567"/>
        </w:tabs>
      </w:pPr>
      <w:r w:rsidRPr="00A015E3">
        <w:t>- назначение и устройство чертежных приборов и инструментов;</w:t>
      </w:r>
    </w:p>
    <w:p w:rsidR="007760A7" w:rsidRPr="00A015E3" w:rsidRDefault="007760A7" w:rsidP="007760A7">
      <w:pPr>
        <w:tabs>
          <w:tab w:val="left" w:pos="142"/>
          <w:tab w:val="left" w:pos="567"/>
        </w:tabs>
      </w:pPr>
      <w:r w:rsidRPr="00A015E3">
        <w:t>- классификацию шрифтов, требования к их выбору;</w:t>
      </w:r>
    </w:p>
    <w:p w:rsidR="007760A7" w:rsidRPr="00A015E3" w:rsidRDefault="007760A7" w:rsidP="007760A7">
      <w:pPr>
        <w:tabs>
          <w:tab w:val="left" w:pos="142"/>
          <w:tab w:val="left" w:pos="567"/>
        </w:tabs>
      </w:pPr>
      <w:r w:rsidRPr="00A015E3">
        <w:t>- классификацию условных знаков, применяемых в топографическом черчении;</w:t>
      </w:r>
    </w:p>
    <w:p w:rsidR="007760A7" w:rsidRPr="00A015E3" w:rsidRDefault="007760A7" w:rsidP="007760A7">
      <w:pPr>
        <w:tabs>
          <w:tab w:val="left" w:pos="142"/>
          <w:tab w:val="left" w:pos="567"/>
        </w:tabs>
      </w:pPr>
      <w:r w:rsidRPr="00A015E3">
        <w:t>- методику выполнения условных знаков;</w:t>
      </w:r>
    </w:p>
    <w:p w:rsidR="007760A7" w:rsidRPr="00A015E3" w:rsidRDefault="007760A7" w:rsidP="007760A7">
      <w:pPr>
        <w:tabs>
          <w:tab w:val="left" w:pos="142"/>
          <w:tab w:val="left" w:pos="567"/>
        </w:tabs>
      </w:pPr>
      <w:r w:rsidRPr="00A015E3">
        <w:t>- основные положения государственных стандартов по оформлению и условному изображению объектов на топографических планах.</w:t>
      </w:r>
    </w:p>
    <w:p w:rsidR="007760A7"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1.4. Количество часов на освоение рабочей программы учебной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Максимальной учебной нагрузки обучающегося 69 часов, в том числе: обязательной аудиторной учебной нагрузки обучающихся 46 часов; самостоятельной работы обучающегося 23 часа.</w:t>
      </w:r>
    </w:p>
    <w:p w:rsidR="00204A28"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A015E3">
        <w:rPr>
          <w:b/>
          <w:bCs/>
        </w:rPr>
        <w:t xml:space="preserve">2. </w:t>
      </w:r>
      <w:r w:rsidRPr="00A015E3">
        <w:rPr>
          <w:b/>
          <w:bCs/>
          <w:spacing w:val="-22"/>
        </w:rPr>
        <w:t>СТРУКТУРА  И  СОДЕРЖАНИЕ  УЧЕБНОЙ   ДИСЦИПЛИНЫ</w:t>
      </w:r>
    </w:p>
    <w:p w:rsidR="007760A7"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A015E3">
        <w:rPr>
          <w:b/>
          <w:bCs/>
        </w:rPr>
        <w:t>2.1. Объем учебной дисциплины и виды учебной работы</w:t>
      </w:r>
    </w:p>
    <w:tbl>
      <w:tblPr>
        <w:tblW w:w="9356" w:type="dxa"/>
        <w:tblInd w:w="108" w:type="dxa"/>
        <w:tblLayout w:type="fixed"/>
        <w:tblLook w:val="0000"/>
      </w:tblPr>
      <w:tblGrid>
        <w:gridCol w:w="7648"/>
        <w:gridCol w:w="1708"/>
      </w:tblGrid>
      <w:tr w:rsidR="007760A7" w:rsidRPr="00A015E3" w:rsidTr="00204A28">
        <w:trPr>
          <w:trHeight w:val="460"/>
        </w:trPr>
        <w:tc>
          <w:tcPr>
            <w:tcW w:w="7648" w:type="dxa"/>
            <w:tcBorders>
              <w:top w:val="single" w:sz="4" w:space="0" w:color="000000"/>
              <w:left w:val="single" w:sz="4" w:space="0" w:color="000000"/>
              <w:bottom w:val="single" w:sz="4" w:space="0" w:color="000000"/>
            </w:tcBorders>
            <w:shd w:val="clear" w:color="auto" w:fill="auto"/>
          </w:tcPr>
          <w:p w:rsidR="007760A7" w:rsidRPr="00A015E3" w:rsidRDefault="007760A7" w:rsidP="007760A7">
            <w:pPr>
              <w:snapToGrid w:val="0"/>
              <w:jc w:val="center"/>
              <w:rPr>
                <w:b/>
                <w:bCs/>
              </w:rPr>
            </w:pPr>
            <w:r w:rsidRPr="00A015E3">
              <w:rPr>
                <w:b/>
                <w:bCs/>
              </w:rPr>
              <w:t>Вид учебной работы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7F2873">
            <w:pPr>
              <w:snapToGrid w:val="0"/>
              <w:ind w:firstLine="41"/>
              <w:jc w:val="center"/>
              <w:rPr>
                <w:b/>
                <w:bCs/>
                <w:iCs/>
              </w:rPr>
            </w:pPr>
            <w:r w:rsidRPr="00A015E3">
              <w:rPr>
                <w:b/>
                <w:bCs/>
                <w:iCs/>
              </w:rPr>
              <w:t>Объем часов</w:t>
            </w:r>
          </w:p>
        </w:tc>
      </w:tr>
      <w:tr w:rsidR="007760A7" w:rsidRPr="00A015E3" w:rsidTr="00204A28">
        <w:trPr>
          <w:trHeight w:val="285"/>
        </w:trPr>
        <w:tc>
          <w:tcPr>
            <w:tcW w:w="7648" w:type="dxa"/>
            <w:tcBorders>
              <w:top w:val="single" w:sz="4" w:space="0" w:color="000000"/>
              <w:left w:val="single" w:sz="4" w:space="0" w:color="000000"/>
              <w:bottom w:val="single" w:sz="4" w:space="0" w:color="000000"/>
            </w:tcBorders>
            <w:shd w:val="clear" w:color="auto" w:fill="auto"/>
          </w:tcPr>
          <w:p w:rsidR="007760A7" w:rsidRPr="00A015E3" w:rsidRDefault="007760A7" w:rsidP="007F2873">
            <w:pPr>
              <w:snapToGrid w:val="0"/>
              <w:ind w:firstLine="34"/>
              <w:rPr>
                <w:b/>
                <w:bCs/>
              </w:rPr>
            </w:pPr>
            <w:r w:rsidRPr="00A015E3">
              <w:rPr>
                <w:b/>
                <w:bCs/>
              </w:rPr>
              <w:t>Максимальная учебная нагрузка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7F2873">
            <w:pPr>
              <w:snapToGrid w:val="0"/>
              <w:ind w:firstLine="34"/>
              <w:jc w:val="center"/>
              <w:rPr>
                <w:i/>
                <w:iCs/>
              </w:rPr>
            </w:pPr>
            <w:r w:rsidRPr="00A015E3">
              <w:rPr>
                <w:i/>
                <w:iCs/>
              </w:rPr>
              <w:t>69</w:t>
            </w:r>
          </w:p>
        </w:tc>
      </w:tr>
      <w:tr w:rsidR="007760A7" w:rsidRPr="00A015E3" w:rsidTr="00204A28">
        <w:tc>
          <w:tcPr>
            <w:tcW w:w="7648" w:type="dxa"/>
            <w:tcBorders>
              <w:top w:val="single" w:sz="4" w:space="0" w:color="000000"/>
              <w:left w:val="single" w:sz="4" w:space="0" w:color="000000"/>
              <w:bottom w:val="single" w:sz="4" w:space="0" w:color="000000"/>
            </w:tcBorders>
            <w:shd w:val="clear" w:color="auto" w:fill="auto"/>
          </w:tcPr>
          <w:p w:rsidR="007760A7" w:rsidRPr="00A015E3" w:rsidRDefault="007760A7" w:rsidP="007F2873">
            <w:pPr>
              <w:snapToGrid w:val="0"/>
              <w:ind w:firstLine="34"/>
              <w:rPr>
                <w:b/>
                <w:bCs/>
              </w:rPr>
            </w:pPr>
            <w:r w:rsidRPr="00A015E3">
              <w:rPr>
                <w:b/>
                <w:bCs/>
              </w:rPr>
              <w:t xml:space="preserve">Обязательная аудиторная учебная нагрузка (всего)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7F2873">
            <w:pPr>
              <w:snapToGrid w:val="0"/>
              <w:ind w:firstLine="34"/>
              <w:jc w:val="center"/>
              <w:rPr>
                <w:i/>
                <w:iCs/>
              </w:rPr>
            </w:pPr>
            <w:r w:rsidRPr="00A015E3">
              <w:rPr>
                <w:i/>
                <w:iCs/>
              </w:rPr>
              <w:t>46</w:t>
            </w:r>
          </w:p>
        </w:tc>
      </w:tr>
      <w:tr w:rsidR="007760A7" w:rsidRPr="00A015E3" w:rsidTr="00204A28">
        <w:tc>
          <w:tcPr>
            <w:tcW w:w="7648" w:type="dxa"/>
            <w:tcBorders>
              <w:top w:val="single" w:sz="4" w:space="0" w:color="000000"/>
              <w:left w:val="single" w:sz="4" w:space="0" w:color="000000"/>
              <w:bottom w:val="single" w:sz="4" w:space="0" w:color="000000"/>
            </w:tcBorders>
            <w:shd w:val="clear" w:color="auto" w:fill="auto"/>
          </w:tcPr>
          <w:p w:rsidR="007760A7" w:rsidRPr="00A015E3" w:rsidRDefault="007760A7" w:rsidP="007F2873">
            <w:pPr>
              <w:snapToGrid w:val="0"/>
              <w:ind w:firstLine="34"/>
            </w:pPr>
            <w:r w:rsidRPr="00A015E3">
              <w:t>в том числе: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7F2873">
            <w:pPr>
              <w:snapToGrid w:val="0"/>
              <w:ind w:firstLine="34"/>
              <w:jc w:val="center"/>
              <w:rPr>
                <w:i/>
                <w:iCs/>
              </w:rPr>
            </w:pPr>
          </w:p>
        </w:tc>
      </w:tr>
      <w:tr w:rsidR="007760A7" w:rsidRPr="00A015E3" w:rsidTr="00204A28">
        <w:tc>
          <w:tcPr>
            <w:tcW w:w="7648" w:type="dxa"/>
            <w:tcBorders>
              <w:top w:val="single" w:sz="4" w:space="0" w:color="000000"/>
              <w:left w:val="single" w:sz="4" w:space="0" w:color="000000"/>
              <w:bottom w:val="single" w:sz="4" w:space="0" w:color="000000"/>
            </w:tcBorders>
            <w:shd w:val="clear" w:color="auto" w:fill="auto"/>
          </w:tcPr>
          <w:p w:rsidR="007760A7" w:rsidRPr="00A015E3" w:rsidRDefault="007760A7" w:rsidP="007F2873">
            <w:pPr>
              <w:snapToGrid w:val="0"/>
              <w:ind w:firstLine="34"/>
            </w:pPr>
            <w:r w:rsidRPr="00A015E3">
              <w:t xml:space="preserve">     практические занятия</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7F2873">
            <w:pPr>
              <w:snapToGrid w:val="0"/>
              <w:ind w:firstLine="34"/>
              <w:jc w:val="center"/>
              <w:rPr>
                <w:i/>
                <w:iCs/>
              </w:rPr>
            </w:pPr>
            <w:r w:rsidRPr="00A015E3">
              <w:rPr>
                <w:i/>
                <w:iCs/>
              </w:rPr>
              <w:t>26</w:t>
            </w:r>
          </w:p>
        </w:tc>
      </w:tr>
      <w:tr w:rsidR="007760A7" w:rsidRPr="00A015E3" w:rsidTr="00204A28">
        <w:tc>
          <w:tcPr>
            <w:tcW w:w="7648" w:type="dxa"/>
            <w:tcBorders>
              <w:top w:val="single" w:sz="4" w:space="0" w:color="000000"/>
              <w:left w:val="single" w:sz="4" w:space="0" w:color="000000"/>
              <w:bottom w:val="single" w:sz="4" w:space="0" w:color="000000"/>
            </w:tcBorders>
            <w:shd w:val="clear" w:color="auto" w:fill="auto"/>
          </w:tcPr>
          <w:p w:rsidR="007760A7" w:rsidRPr="00A015E3" w:rsidRDefault="007760A7" w:rsidP="007F2873">
            <w:pPr>
              <w:snapToGrid w:val="0"/>
              <w:ind w:firstLine="34"/>
              <w:rPr>
                <w:b/>
                <w:bCs/>
              </w:rPr>
            </w:pPr>
            <w:r w:rsidRPr="00A015E3">
              <w:rPr>
                <w:b/>
                <w:bCs/>
              </w:rPr>
              <w:t>Самостоятельная работа обучающегося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7F2873">
            <w:pPr>
              <w:snapToGrid w:val="0"/>
              <w:ind w:firstLine="34"/>
              <w:jc w:val="center"/>
              <w:rPr>
                <w:i/>
                <w:iCs/>
              </w:rPr>
            </w:pPr>
            <w:r w:rsidRPr="00A015E3">
              <w:rPr>
                <w:i/>
                <w:iCs/>
              </w:rPr>
              <w:t>23</w:t>
            </w:r>
          </w:p>
        </w:tc>
      </w:tr>
      <w:tr w:rsidR="007760A7" w:rsidRPr="00A015E3" w:rsidTr="00204A28">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7760A7" w:rsidRPr="005248AB" w:rsidRDefault="005248AB" w:rsidP="005248AB">
            <w:pPr>
              <w:snapToGrid w:val="0"/>
              <w:ind w:firstLine="34"/>
              <w:jc w:val="center"/>
              <w:rPr>
                <w:b/>
                <w:i/>
                <w:iCs/>
              </w:rPr>
            </w:pPr>
            <w:r>
              <w:rPr>
                <w:b/>
                <w:i/>
                <w:iCs/>
              </w:rPr>
              <w:t>Промежуточная</w:t>
            </w:r>
            <w:r w:rsidR="007760A7" w:rsidRPr="005248AB">
              <w:rPr>
                <w:b/>
                <w:i/>
                <w:iCs/>
              </w:rPr>
              <w:t xml:space="preserve"> аттестация</w:t>
            </w:r>
            <w:r w:rsidRPr="005248AB">
              <w:rPr>
                <w:b/>
                <w:i/>
                <w:iCs/>
              </w:rPr>
              <w:t xml:space="preserve"> </w:t>
            </w:r>
            <w:r w:rsidR="007760A7" w:rsidRPr="005248AB">
              <w:rPr>
                <w:b/>
                <w:i/>
                <w:iCs/>
              </w:rPr>
              <w:t>в форме дифференцированного зачета</w:t>
            </w:r>
          </w:p>
        </w:tc>
      </w:tr>
    </w:tbl>
    <w:p w:rsidR="007760A7" w:rsidRPr="00A015E3" w:rsidRDefault="007760A7" w:rsidP="007760A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Учебная нагрузка для освоения учебной дисциплины  «Топографическое черчение с основами компьютерной графики»  составлена на 46 часов, которые были взяты из вариативной части. Предмет был введен  для  формирования знаний и практических навыков вычерчивания и оформления планов, чтения топографических карт.</w:t>
      </w:r>
    </w:p>
    <w:p w:rsidR="007760A7" w:rsidRPr="00A015E3" w:rsidRDefault="007760A7" w:rsidP="007760A7">
      <w:pPr>
        <w:sectPr w:rsidR="007760A7" w:rsidRPr="00A015E3" w:rsidSect="005248AB">
          <w:footerReference w:type="even" r:id="rId72"/>
          <w:footerReference w:type="default" r:id="rId73"/>
          <w:pgSz w:w="11906" w:h="16838"/>
          <w:pgMar w:top="568" w:right="851" w:bottom="851" w:left="1418" w:header="1412" w:footer="1412" w:gutter="0"/>
          <w:cols w:space="720"/>
          <w:titlePg/>
          <w:docGrid w:linePitch="360"/>
        </w:sectPr>
      </w:pPr>
    </w:p>
    <w:p w:rsidR="007760A7" w:rsidRPr="00A015E3"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A015E3">
        <w:rPr>
          <w:b/>
          <w:bCs/>
        </w:rPr>
        <w:lastRenderedPageBreak/>
        <w:t>2.2. Тематический план и содержание учебной дисциплины</w:t>
      </w:r>
      <w:r w:rsidRPr="00A015E3">
        <w:rPr>
          <w:b/>
          <w:bCs/>
          <w:caps/>
        </w:rPr>
        <w:t xml:space="preserve">  «</w:t>
      </w:r>
      <w:r w:rsidRPr="00A015E3">
        <w:rPr>
          <w:b/>
        </w:rPr>
        <w:t>Топографическое черчение с основами компьютерной графики»</w:t>
      </w:r>
    </w:p>
    <w:p w:rsidR="007760A7" w:rsidRPr="00A015E3" w:rsidRDefault="007760A7" w:rsidP="007760A7"/>
    <w:tbl>
      <w:tblPr>
        <w:tblW w:w="14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376"/>
        <w:gridCol w:w="9831"/>
        <w:gridCol w:w="1084"/>
        <w:gridCol w:w="1206"/>
      </w:tblGrid>
      <w:tr w:rsidR="007760A7" w:rsidRPr="00A015E3" w:rsidTr="00EC5DB9">
        <w:trPr>
          <w:trHeight w:val="650"/>
        </w:trPr>
        <w:tc>
          <w:tcPr>
            <w:tcW w:w="2376"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Наименование разделов и тем</w:t>
            </w:r>
          </w:p>
        </w:tc>
        <w:tc>
          <w:tcPr>
            <w:tcW w:w="9831"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Содержание учебного материала, лабораторные и практические работы, самостоятельная работа обучающихся</w:t>
            </w:r>
          </w:p>
        </w:tc>
        <w:tc>
          <w:tcPr>
            <w:tcW w:w="1084"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A015E3">
              <w:rPr>
                <w:b/>
                <w:bCs/>
              </w:rPr>
              <w:t>Объем часов</w:t>
            </w:r>
          </w:p>
        </w:tc>
        <w:tc>
          <w:tcPr>
            <w:tcW w:w="1206"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A015E3">
              <w:rPr>
                <w:b/>
                <w:bCs/>
              </w:rPr>
              <w:t>Уровень освоения</w:t>
            </w:r>
          </w:p>
        </w:tc>
      </w:tr>
      <w:tr w:rsidR="007760A7" w:rsidRPr="00A015E3" w:rsidTr="00EC5DB9">
        <w:tc>
          <w:tcPr>
            <w:tcW w:w="2376"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A015E3">
              <w:rPr>
                <w:bCs/>
                <w:i/>
              </w:rPr>
              <w:t>1</w:t>
            </w:r>
          </w:p>
        </w:tc>
        <w:tc>
          <w:tcPr>
            <w:tcW w:w="9831"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A015E3">
              <w:rPr>
                <w:bCs/>
                <w:i/>
              </w:rPr>
              <w:t>2</w:t>
            </w:r>
          </w:p>
        </w:tc>
        <w:tc>
          <w:tcPr>
            <w:tcW w:w="1084"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i/>
              </w:rPr>
            </w:pPr>
            <w:r w:rsidRPr="00A015E3">
              <w:rPr>
                <w:bCs/>
                <w:i/>
              </w:rPr>
              <w:t>3</w:t>
            </w:r>
          </w:p>
        </w:tc>
        <w:tc>
          <w:tcPr>
            <w:tcW w:w="1206"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A015E3">
              <w:rPr>
                <w:bCs/>
                <w:i/>
              </w:rPr>
              <w:t>4</w:t>
            </w:r>
          </w:p>
        </w:tc>
      </w:tr>
      <w:tr w:rsidR="007760A7" w:rsidRPr="00A015E3" w:rsidTr="00EC5DB9">
        <w:tc>
          <w:tcPr>
            <w:tcW w:w="2376" w:type="dxa"/>
            <w:vMerge w:val="restart"/>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r w:rsidRPr="00A015E3">
              <w:rPr>
                <w:rFonts w:eastAsia="Calibri"/>
                <w:b/>
                <w:bCs/>
              </w:rPr>
              <w:t xml:space="preserve">Тема 1. Элементы топографической графики. </w:t>
            </w:r>
          </w:p>
        </w:tc>
        <w:tc>
          <w:tcPr>
            <w:tcW w:w="9831" w:type="dxa"/>
            <w:shd w:val="clear" w:color="auto" w:fill="FFFFFF"/>
          </w:tcPr>
          <w:p w:rsidR="007760A7" w:rsidRPr="00A015E3" w:rsidRDefault="007760A7" w:rsidP="00EC5DB9">
            <w:pPr>
              <w:ind w:firstLine="0"/>
              <w:rPr>
                <w:rFonts w:eastAsia="Calibri"/>
                <w:b/>
                <w:bCs/>
              </w:rPr>
            </w:pPr>
            <w:r w:rsidRPr="00A015E3">
              <w:rPr>
                <w:rFonts w:eastAsia="Calibri"/>
                <w:b/>
                <w:bCs/>
              </w:rPr>
              <w:t>Содержание</w:t>
            </w:r>
          </w:p>
        </w:tc>
        <w:tc>
          <w:tcPr>
            <w:tcW w:w="1084"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A015E3">
              <w:rPr>
                <w:b/>
                <w:bCs/>
              </w:rPr>
              <w:t>14</w:t>
            </w:r>
          </w:p>
        </w:tc>
        <w:tc>
          <w:tcPr>
            <w:tcW w:w="1206" w:type="dxa"/>
            <w:shd w:val="clear" w:color="auto" w:fill="D9D9D9" w:themeFill="background1" w:themeFillShade="D9"/>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760A7" w:rsidRPr="00A015E3" w:rsidTr="00EC5DB9">
        <w:trPr>
          <w:trHeight w:val="1034"/>
        </w:trPr>
        <w:tc>
          <w:tcPr>
            <w:tcW w:w="2376" w:type="dxa"/>
            <w:vMerge/>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A015E3" w:rsidRDefault="007760A7" w:rsidP="00EC5DB9">
            <w:pPr>
              <w:ind w:firstLine="0"/>
            </w:pPr>
            <w:r w:rsidRPr="00A015E3">
              <w:t>Введение. Задачи, содержание, значение дисциплины. Рабочее место для черчения, чертежные принадлежности и их применение. Виды форматов.</w:t>
            </w:r>
          </w:p>
          <w:p w:rsidR="007760A7" w:rsidRPr="00A015E3" w:rsidRDefault="007760A7" w:rsidP="00EC5DB9">
            <w:pPr>
              <w:ind w:firstLine="0"/>
            </w:pPr>
            <w:r w:rsidRPr="00A015E3">
              <w:t>Компьютерная графика: типы линий. Знакомство с элементами компьютерной графики: стиль и толщина линий, штриховка площадей (Компас -3</w:t>
            </w:r>
            <w:r w:rsidRPr="00A015E3">
              <w:rPr>
                <w:lang w:val="en-US"/>
              </w:rPr>
              <w:t>D</w:t>
            </w:r>
            <w:r w:rsidRPr="00A015E3">
              <w:t>).</w:t>
            </w:r>
          </w:p>
        </w:tc>
        <w:tc>
          <w:tcPr>
            <w:tcW w:w="1084"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A015E3">
              <w:rPr>
                <w:bCs/>
              </w:rPr>
              <w:t>4</w:t>
            </w:r>
          </w:p>
        </w:tc>
        <w:tc>
          <w:tcPr>
            <w:tcW w:w="1206"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A015E3">
              <w:rPr>
                <w:bCs/>
              </w:rPr>
              <w:t>2</w:t>
            </w:r>
          </w:p>
        </w:tc>
      </w:tr>
      <w:tr w:rsidR="007760A7" w:rsidRPr="00A015E3" w:rsidTr="00EC5DB9">
        <w:trPr>
          <w:trHeight w:val="1688"/>
        </w:trPr>
        <w:tc>
          <w:tcPr>
            <w:tcW w:w="2376" w:type="dxa"/>
            <w:vMerge/>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A015E3" w:rsidRDefault="007760A7" w:rsidP="00EC5DB9">
            <w:pPr>
              <w:ind w:firstLine="0"/>
              <w:rPr>
                <w:b/>
              </w:rPr>
            </w:pPr>
            <w:r w:rsidRPr="00A015E3">
              <w:rPr>
                <w:b/>
              </w:rPr>
              <w:t>Практические занятия</w:t>
            </w:r>
          </w:p>
          <w:p w:rsidR="007760A7" w:rsidRPr="00A015E3" w:rsidRDefault="007760A7" w:rsidP="00EC5DB9">
            <w:pPr>
              <w:ind w:firstLine="0"/>
            </w:pPr>
            <w:r w:rsidRPr="00A015E3">
              <w:t>Вычерчивание сплошных и пунктирных линий разной толщины.</w:t>
            </w:r>
          </w:p>
          <w:p w:rsidR="007760A7" w:rsidRPr="00A015E3" w:rsidRDefault="007760A7" w:rsidP="00EC5DB9">
            <w:pPr>
              <w:ind w:firstLine="0"/>
            </w:pPr>
            <w:r w:rsidRPr="00A015E3">
              <w:t xml:space="preserve">Деление отрезка. Построение и вычерчивание сеток. Штриховка. </w:t>
            </w:r>
          </w:p>
          <w:p w:rsidR="007760A7" w:rsidRPr="00A015E3" w:rsidRDefault="007760A7" w:rsidP="00EC5DB9">
            <w:pPr>
              <w:ind w:firstLine="0"/>
            </w:pPr>
            <w:r w:rsidRPr="00A015E3">
              <w:t>Вычерчивание окружностей разного диаметра и толщины.</w:t>
            </w:r>
          </w:p>
          <w:p w:rsidR="007760A7" w:rsidRPr="00A015E3" w:rsidRDefault="007760A7" w:rsidP="00EC5DB9">
            <w:pPr>
              <w:ind w:firstLine="0"/>
            </w:pPr>
            <w:r w:rsidRPr="00A015E3">
              <w:t>Линейный и поперечный  масштабы.</w:t>
            </w:r>
          </w:p>
          <w:p w:rsidR="007760A7" w:rsidRPr="00A015E3" w:rsidRDefault="007760A7" w:rsidP="00EC5DB9">
            <w:pPr>
              <w:shd w:val="clear" w:color="auto" w:fill="FFFFFF"/>
              <w:tabs>
                <w:tab w:val="num" w:pos="0"/>
              </w:tabs>
              <w:ind w:firstLine="0"/>
            </w:pPr>
            <w:r w:rsidRPr="00A015E3">
              <w:t>Вычерчивание горизонталей.</w:t>
            </w:r>
          </w:p>
        </w:tc>
        <w:tc>
          <w:tcPr>
            <w:tcW w:w="1084"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A015E3">
              <w:rPr>
                <w:bCs/>
              </w:rPr>
              <w:t>10</w:t>
            </w:r>
          </w:p>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vMerge w:val="restart"/>
            <w:shd w:val="clear" w:color="auto" w:fill="D9D9D9" w:themeFill="background1" w:themeFillShade="D9"/>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760A7" w:rsidRPr="00A015E3" w:rsidTr="00EC5DB9">
        <w:trPr>
          <w:trHeight w:val="971"/>
        </w:trPr>
        <w:tc>
          <w:tcPr>
            <w:tcW w:w="2376" w:type="dxa"/>
            <w:vMerge/>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9831" w:type="dxa"/>
            <w:shd w:val="clear" w:color="auto" w:fill="FFFFFF"/>
          </w:tcPr>
          <w:p w:rsidR="007760A7" w:rsidRPr="00A015E3" w:rsidRDefault="007760A7" w:rsidP="00EC5DB9">
            <w:pPr>
              <w:pStyle w:val="a3"/>
              <w:spacing w:after="0" w:line="240" w:lineRule="auto"/>
              <w:ind w:left="0"/>
              <w:jc w:val="both"/>
              <w:rPr>
                <w:rFonts w:ascii="Times New Roman" w:hAnsi="Times New Roman"/>
                <w:b/>
                <w:sz w:val="24"/>
                <w:szCs w:val="24"/>
              </w:rPr>
            </w:pPr>
            <w:r w:rsidRPr="00A015E3">
              <w:rPr>
                <w:rFonts w:ascii="Times New Roman" w:hAnsi="Times New Roman"/>
                <w:b/>
                <w:bCs/>
                <w:sz w:val="24"/>
                <w:szCs w:val="24"/>
              </w:rPr>
              <w:t>Самостоятельная работа обучающихся</w:t>
            </w:r>
          </w:p>
          <w:p w:rsidR="007760A7" w:rsidRPr="00A015E3" w:rsidRDefault="007760A7" w:rsidP="00EC5DB9">
            <w:pPr>
              <w:ind w:right="-20" w:firstLine="0"/>
            </w:pPr>
            <w:r w:rsidRPr="00A015E3">
              <w:rPr>
                <w:spacing w:val="-1"/>
              </w:rPr>
              <w:t>И</w:t>
            </w:r>
            <w:r w:rsidRPr="00A015E3">
              <w:t>ст</w:t>
            </w:r>
            <w:r w:rsidRPr="00A015E3">
              <w:rPr>
                <w:spacing w:val="1"/>
              </w:rPr>
              <w:t>о</w:t>
            </w:r>
            <w:r w:rsidRPr="00A015E3">
              <w:rPr>
                <w:spacing w:val="-1"/>
              </w:rPr>
              <w:t>р</w:t>
            </w:r>
            <w:r w:rsidRPr="00A015E3">
              <w:rPr>
                <w:spacing w:val="1"/>
              </w:rPr>
              <w:t>и</w:t>
            </w:r>
            <w:r w:rsidRPr="00A015E3">
              <w:t>ч</w:t>
            </w:r>
            <w:r w:rsidRPr="00A015E3">
              <w:rPr>
                <w:spacing w:val="-2"/>
              </w:rPr>
              <w:t>е</w:t>
            </w:r>
            <w:r w:rsidRPr="00A015E3">
              <w:t>ская</w:t>
            </w:r>
            <w:r w:rsidR="005248AB">
              <w:t xml:space="preserve"> </w:t>
            </w:r>
            <w:r w:rsidRPr="00A015E3">
              <w:t>с</w:t>
            </w:r>
            <w:r w:rsidRPr="00A015E3">
              <w:rPr>
                <w:spacing w:val="-2"/>
              </w:rPr>
              <w:t>п</w:t>
            </w:r>
            <w:r w:rsidRPr="00A015E3">
              <w:rPr>
                <w:spacing w:val="1"/>
              </w:rPr>
              <w:t>р</w:t>
            </w:r>
            <w:r w:rsidRPr="00A015E3">
              <w:t>а</w:t>
            </w:r>
            <w:r w:rsidRPr="00A015E3">
              <w:rPr>
                <w:spacing w:val="-3"/>
              </w:rPr>
              <w:t>в</w:t>
            </w:r>
            <w:r w:rsidRPr="00A015E3">
              <w:t>ка о</w:t>
            </w:r>
            <w:r w:rsidR="005248AB">
              <w:t xml:space="preserve">  </w:t>
            </w:r>
            <w:r w:rsidRPr="00A015E3">
              <w:rPr>
                <w:spacing w:val="1"/>
              </w:rPr>
              <w:t>р</w:t>
            </w:r>
            <w:r w:rsidRPr="00A015E3">
              <w:t>аз</w:t>
            </w:r>
            <w:r w:rsidRPr="00A015E3">
              <w:rPr>
                <w:spacing w:val="-1"/>
              </w:rPr>
              <w:t>в</w:t>
            </w:r>
            <w:r w:rsidRPr="00A015E3">
              <w:rPr>
                <w:spacing w:val="1"/>
              </w:rPr>
              <w:t>и</w:t>
            </w:r>
            <w:r w:rsidRPr="00A015E3">
              <w:rPr>
                <w:spacing w:val="-3"/>
              </w:rPr>
              <w:t>т</w:t>
            </w:r>
            <w:r w:rsidRPr="00A015E3">
              <w:rPr>
                <w:spacing w:val="1"/>
              </w:rPr>
              <w:t>и</w:t>
            </w:r>
            <w:r w:rsidRPr="00A015E3">
              <w:t>и</w:t>
            </w:r>
            <w:r w:rsidR="005248AB">
              <w:t xml:space="preserve">  </w:t>
            </w:r>
            <w:r w:rsidRPr="00A015E3">
              <w:rPr>
                <w:spacing w:val="-3"/>
              </w:rPr>
              <w:t>т</w:t>
            </w:r>
            <w:r w:rsidRPr="00A015E3">
              <w:rPr>
                <w:spacing w:val="1"/>
              </w:rPr>
              <w:t>о</w:t>
            </w:r>
            <w:r w:rsidRPr="00A015E3">
              <w:rPr>
                <w:spacing w:val="-1"/>
              </w:rPr>
              <w:t>п</w:t>
            </w:r>
            <w:r w:rsidRPr="00A015E3">
              <w:rPr>
                <w:spacing w:val="1"/>
              </w:rPr>
              <w:t>о</w:t>
            </w:r>
            <w:r w:rsidRPr="00A015E3">
              <w:rPr>
                <w:spacing w:val="-2"/>
              </w:rPr>
              <w:t>г</w:t>
            </w:r>
            <w:r w:rsidRPr="00A015E3">
              <w:rPr>
                <w:spacing w:val="1"/>
              </w:rPr>
              <w:t>р</w:t>
            </w:r>
            <w:r w:rsidRPr="00A015E3">
              <w:t>а</w:t>
            </w:r>
            <w:r w:rsidRPr="00A015E3">
              <w:rPr>
                <w:spacing w:val="-2"/>
              </w:rPr>
              <w:t>ф</w:t>
            </w:r>
            <w:r w:rsidRPr="00A015E3">
              <w:rPr>
                <w:spacing w:val="1"/>
              </w:rPr>
              <w:t>и</w:t>
            </w:r>
            <w:r w:rsidRPr="00A015E3">
              <w:t>ч</w:t>
            </w:r>
            <w:r w:rsidRPr="00A015E3">
              <w:rPr>
                <w:spacing w:val="-2"/>
              </w:rPr>
              <w:t>е</w:t>
            </w:r>
            <w:r w:rsidRPr="00A015E3">
              <w:t>с</w:t>
            </w:r>
            <w:r w:rsidRPr="00A015E3">
              <w:rPr>
                <w:spacing w:val="-2"/>
              </w:rPr>
              <w:t>к</w:t>
            </w:r>
            <w:r w:rsidRPr="00A015E3">
              <w:rPr>
                <w:spacing w:val="1"/>
              </w:rPr>
              <w:t>о</w:t>
            </w:r>
            <w:r w:rsidRPr="00A015E3">
              <w:t>го</w:t>
            </w:r>
            <w:r w:rsidR="005248AB">
              <w:t xml:space="preserve">  </w:t>
            </w:r>
            <w:r w:rsidRPr="00A015E3">
              <w:t>че</w:t>
            </w:r>
            <w:r w:rsidRPr="00A015E3">
              <w:rPr>
                <w:spacing w:val="-1"/>
              </w:rPr>
              <w:t>р</w:t>
            </w:r>
            <w:r w:rsidRPr="00A015E3">
              <w:t>че</w:t>
            </w:r>
            <w:r w:rsidRPr="00A015E3">
              <w:rPr>
                <w:spacing w:val="-1"/>
              </w:rPr>
              <w:t>н</w:t>
            </w:r>
            <w:r w:rsidRPr="00A015E3">
              <w:rPr>
                <w:spacing w:val="1"/>
              </w:rPr>
              <w:t>ия</w:t>
            </w:r>
            <w:r w:rsidRPr="00A015E3">
              <w:t>.</w:t>
            </w:r>
          </w:p>
          <w:p w:rsidR="007760A7" w:rsidRPr="00A015E3" w:rsidRDefault="007760A7" w:rsidP="00EC5DB9">
            <w:pPr>
              <w:ind w:firstLine="0"/>
            </w:pPr>
            <w:r w:rsidRPr="00A015E3">
              <w:t>О</w:t>
            </w:r>
            <w:r w:rsidRPr="00A015E3">
              <w:rPr>
                <w:spacing w:val="-1"/>
              </w:rPr>
              <w:t>с</w:t>
            </w:r>
            <w:r w:rsidRPr="00A015E3">
              <w:rPr>
                <w:spacing w:val="1"/>
              </w:rPr>
              <w:t>н</w:t>
            </w:r>
            <w:r w:rsidRPr="00A015E3">
              <w:t>ов</w:t>
            </w:r>
            <w:r w:rsidRPr="00A015E3">
              <w:rPr>
                <w:spacing w:val="1"/>
              </w:rPr>
              <w:t>н</w:t>
            </w:r>
            <w:r w:rsidRPr="00A015E3">
              <w:t xml:space="preserve">ые </w:t>
            </w:r>
            <w:r w:rsidRPr="00A015E3">
              <w:rPr>
                <w:spacing w:val="-1"/>
              </w:rPr>
              <w:t>че</w:t>
            </w:r>
            <w:r w:rsidRPr="00A015E3">
              <w:t>р</w:t>
            </w:r>
            <w:r w:rsidRPr="00A015E3">
              <w:rPr>
                <w:spacing w:val="1"/>
              </w:rPr>
              <w:t>т</w:t>
            </w:r>
            <w:r w:rsidRPr="00A015E3">
              <w:rPr>
                <w:spacing w:val="-1"/>
              </w:rPr>
              <w:t>е</w:t>
            </w:r>
            <w:r w:rsidRPr="00A015E3">
              <w:t>ж</w:t>
            </w:r>
            <w:r w:rsidRPr="00A015E3">
              <w:rPr>
                <w:spacing w:val="1"/>
              </w:rPr>
              <w:t>н</w:t>
            </w:r>
            <w:r w:rsidRPr="00A015E3">
              <w:t xml:space="preserve">ые </w:t>
            </w:r>
            <w:r w:rsidRPr="00A015E3">
              <w:rPr>
                <w:spacing w:val="1"/>
              </w:rPr>
              <w:t>ин</w:t>
            </w:r>
            <w:r w:rsidRPr="00A015E3">
              <w:rPr>
                <w:spacing w:val="-1"/>
              </w:rPr>
              <w:t>с</w:t>
            </w:r>
            <w:r w:rsidRPr="00A015E3">
              <w:rPr>
                <w:spacing w:val="1"/>
              </w:rPr>
              <w:t>т</w:t>
            </w:r>
            <w:r w:rsidRPr="00A015E3">
              <w:rPr>
                <w:spacing w:val="3"/>
              </w:rPr>
              <w:t>р</w:t>
            </w:r>
            <w:r w:rsidRPr="00A015E3">
              <w:rPr>
                <w:spacing w:val="-5"/>
              </w:rPr>
              <w:t>у</w:t>
            </w:r>
            <w:r w:rsidRPr="00A015E3">
              <w:rPr>
                <w:spacing w:val="2"/>
              </w:rPr>
              <w:t>м</w:t>
            </w:r>
            <w:r w:rsidRPr="00A015E3">
              <w:rPr>
                <w:spacing w:val="-1"/>
              </w:rPr>
              <w:t>е</w:t>
            </w:r>
            <w:r w:rsidRPr="00A015E3">
              <w:rPr>
                <w:spacing w:val="1"/>
              </w:rPr>
              <w:t>нт</w:t>
            </w:r>
            <w:r w:rsidRPr="00A015E3">
              <w:t>ы,</w:t>
            </w:r>
            <w:r w:rsidR="005248AB">
              <w:t xml:space="preserve"> </w:t>
            </w:r>
            <w:r w:rsidRPr="00A015E3">
              <w:rPr>
                <w:spacing w:val="-1"/>
              </w:rPr>
              <w:t>ма</w:t>
            </w:r>
            <w:r w:rsidRPr="00A015E3">
              <w:rPr>
                <w:spacing w:val="1"/>
              </w:rPr>
              <w:t>т</w:t>
            </w:r>
            <w:r w:rsidRPr="00A015E3">
              <w:rPr>
                <w:spacing w:val="-1"/>
              </w:rPr>
              <w:t>е</w:t>
            </w:r>
            <w:r w:rsidRPr="00A015E3">
              <w:t>р</w:t>
            </w:r>
            <w:r w:rsidRPr="00A015E3">
              <w:rPr>
                <w:spacing w:val="1"/>
              </w:rPr>
              <w:t>и</w:t>
            </w:r>
            <w:r w:rsidRPr="00A015E3">
              <w:rPr>
                <w:spacing w:val="-1"/>
              </w:rPr>
              <w:t>а</w:t>
            </w:r>
            <w:r w:rsidRPr="00A015E3">
              <w:t>лы</w:t>
            </w:r>
            <w:r w:rsidR="005248AB">
              <w:t xml:space="preserve"> </w:t>
            </w:r>
            <w:r w:rsidRPr="00A015E3">
              <w:t xml:space="preserve">и </w:t>
            </w:r>
            <w:r w:rsidRPr="00A015E3">
              <w:rPr>
                <w:spacing w:val="1"/>
              </w:rPr>
              <w:t>п</w:t>
            </w:r>
            <w:r w:rsidRPr="00A015E3">
              <w:t>р</w:t>
            </w:r>
            <w:r w:rsidRPr="00A015E3">
              <w:rPr>
                <w:spacing w:val="-1"/>
              </w:rPr>
              <w:t>и</w:t>
            </w:r>
            <w:r w:rsidRPr="00A015E3">
              <w:rPr>
                <w:spacing w:val="1"/>
              </w:rPr>
              <w:t>н</w:t>
            </w:r>
            <w:r w:rsidRPr="00A015E3">
              <w:rPr>
                <w:spacing w:val="-1"/>
              </w:rPr>
              <w:t>а</w:t>
            </w:r>
            <w:r w:rsidRPr="00A015E3">
              <w:t>дл</w:t>
            </w:r>
            <w:r w:rsidRPr="00A015E3">
              <w:rPr>
                <w:spacing w:val="-1"/>
              </w:rPr>
              <w:t>е</w:t>
            </w:r>
            <w:r w:rsidRPr="00A015E3">
              <w:t>ж</w:t>
            </w:r>
            <w:r w:rsidRPr="00A015E3">
              <w:rPr>
                <w:spacing w:val="1"/>
              </w:rPr>
              <w:t>но</w:t>
            </w:r>
            <w:r w:rsidRPr="00A015E3">
              <w:rPr>
                <w:spacing w:val="-1"/>
              </w:rPr>
              <w:t>с</w:t>
            </w:r>
            <w:r w:rsidRPr="00A015E3">
              <w:rPr>
                <w:spacing w:val="1"/>
              </w:rPr>
              <w:t>ти.</w:t>
            </w:r>
            <w:r w:rsidRPr="00A015E3">
              <w:t xml:space="preserve"> М</w:t>
            </w:r>
            <w:r w:rsidRPr="00A015E3">
              <w:rPr>
                <w:spacing w:val="-1"/>
              </w:rPr>
              <w:t>е</w:t>
            </w:r>
            <w:r w:rsidRPr="00A015E3">
              <w:rPr>
                <w:spacing w:val="1"/>
              </w:rPr>
              <w:t>т</w:t>
            </w:r>
            <w:r w:rsidRPr="00A015E3">
              <w:t>оды</w:t>
            </w:r>
            <w:r w:rsidR="005248AB">
              <w:t xml:space="preserve"> </w:t>
            </w:r>
            <w:r w:rsidRPr="00A015E3">
              <w:t>и</w:t>
            </w:r>
            <w:r w:rsidR="005248AB">
              <w:t xml:space="preserve">  </w:t>
            </w:r>
            <w:r w:rsidRPr="00A015E3">
              <w:rPr>
                <w:spacing w:val="1"/>
              </w:rPr>
              <w:t>п</w:t>
            </w:r>
            <w:r w:rsidRPr="00A015E3">
              <w:t>р</w:t>
            </w:r>
            <w:r w:rsidRPr="00A015E3">
              <w:rPr>
                <w:spacing w:val="1"/>
              </w:rPr>
              <w:t>и</w:t>
            </w:r>
            <w:r w:rsidRPr="00A015E3">
              <w:rPr>
                <w:spacing w:val="-1"/>
              </w:rPr>
              <w:t>ем</w:t>
            </w:r>
            <w:r w:rsidRPr="00A015E3">
              <w:t>ы</w:t>
            </w:r>
            <w:r w:rsidR="005248AB">
              <w:t xml:space="preserve">  </w:t>
            </w:r>
            <w:r w:rsidRPr="00A015E3">
              <w:t>р</w:t>
            </w:r>
            <w:r w:rsidRPr="00A015E3">
              <w:rPr>
                <w:spacing w:val="-1"/>
              </w:rPr>
              <w:t>а</w:t>
            </w:r>
            <w:r w:rsidRPr="00A015E3">
              <w:t>бо</w:t>
            </w:r>
            <w:r w:rsidRPr="00A015E3">
              <w:rPr>
                <w:spacing w:val="1"/>
              </w:rPr>
              <w:t>т</w:t>
            </w:r>
            <w:r w:rsidRPr="00A015E3">
              <w:t xml:space="preserve">ы </w:t>
            </w:r>
            <w:r w:rsidRPr="00A015E3">
              <w:rPr>
                <w:spacing w:val="-1"/>
              </w:rPr>
              <w:t>че</w:t>
            </w:r>
            <w:r w:rsidRPr="00A015E3">
              <w:t>р</w:t>
            </w:r>
            <w:r w:rsidRPr="00A015E3">
              <w:rPr>
                <w:spacing w:val="1"/>
              </w:rPr>
              <w:t>т</w:t>
            </w:r>
            <w:r w:rsidRPr="00A015E3">
              <w:rPr>
                <w:spacing w:val="-1"/>
              </w:rPr>
              <w:t>е</w:t>
            </w:r>
            <w:r w:rsidRPr="00A015E3">
              <w:t>ж</w:t>
            </w:r>
            <w:r w:rsidRPr="00A015E3">
              <w:rPr>
                <w:spacing w:val="1"/>
              </w:rPr>
              <w:t>н</w:t>
            </w:r>
            <w:r w:rsidRPr="00A015E3">
              <w:t>ы</w:t>
            </w:r>
            <w:r w:rsidRPr="00A015E3">
              <w:rPr>
                <w:spacing w:val="-1"/>
              </w:rPr>
              <w:t>м</w:t>
            </w:r>
            <w:r w:rsidRPr="00A015E3">
              <w:t>и</w:t>
            </w:r>
            <w:r w:rsidR="005248AB">
              <w:t xml:space="preserve">  </w:t>
            </w:r>
            <w:r w:rsidRPr="00A015E3">
              <w:rPr>
                <w:spacing w:val="1"/>
              </w:rPr>
              <w:t>ин</w:t>
            </w:r>
            <w:r w:rsidRPr="00A015E3">
              <w:rPr>
                <w:spacing w:val="-1"/>
              </w:rPr>
              <w:t>с</w:t>
            </w:r>
            <w:r w:rsidRPr="00A015E3">
              <w:rPr>
                <w:spacing w:val="1"/>
              </w:rPr>
              <w:t>т</w:t>
            </w:r>
            <w:r w:rsidRPr="00A015E3">
              <w:rPr>
                <w:spacing w:val="3"/>
              </w:rPr>
              <w:t>р</w:t>
            </w:r>
            <w:r w:rsidRPr="00A015E3">
              <w:rPr>
                <w:spacing w:val="-5"/>
              </w:rPr>
              <w:t>у</w:t>
            </w:r>
            <w:r w:rsidRPr="00A015E3">
              <w:rPr>
                <w:spacing w:val="-1"/>
              </w:rPr>
              <w:t>м</w:t>
            </w:r>
            <w:r w:rsidRPr="00A015E3">
              <w:rPr>
                <w:spacing w:val="2"/>
              </w:rPr>
              <w:t>е</w:t>
            </w:r>
            <w:r w:rsidRPr="00A015E3">
              <w:rPr>
                <w:spacing w:val="1"/>
              </w:rPr>
              <w:t>нт</w:t>
            </w:r>
            <w:r w:rsidRPr="00A015E3">
              <w:rPr>
                <w:spacing w:val="-1"/>
              </w:rPr>
              <w:t>ам</w:t>
            </w:r>
            <w:r w:rsidRPr="00A015E3">
              <w:rPr>
                <w:spacing w:val="1"/>
              </w:rPr>
              <w:t>и.</w:t>
            </w:r>
          </w:p>
        </w:tc>
        <w:tc>
          <w:tcPr>
            <w:tcW w:w="1084" w:type="dxa"/>
            <w:shd w:val="clear" w:color="auto" w:fill="FFFFFF"/>
          </w:tcPr>
          <w:p w:rsidR="007760A7" w:rsidRPr="00A015E3" w:rsidRDefault="007760A7" w:rsidP="00EC5DB9">
            <w:pPr>
              <w:ind w:hanging="16"/>
              <w:jc w:val="center"/>
              <w:rPr>
                <w:rFonts w:eastAsia="Calibri"/>
                <w:bCs/>
              </w:rPr>
            </w:pPr>
            <w:r w:rsidRPr="00A015E3">
              <w:rPr>
                <w:rFonts w:eastAsia="Calibri"/>
                <w:bCs/>
              </w:rPr>
              <w:t>6</w:t>
            </w:r>
          </w:p>
        </w:tc>
        <w:tc>
          <w:tcPr>
            <w:tcW w:w="1206" w:type="dxa"/>
            <w:vMerge/>
            <w:shd w:val="clear" w:color="auto" w:fill="D9D9D9" w:themeFill="background1" w:themeFillShade="D9"/>
          </w:tcPr>
          <w:p w:rsidR="007760A7" w:rsidRPr="00A015E3" w:rsidRDefault="007760A7" w:rsidP="00EC5DB9">
            <w:pPr>
              <w:ind w:firstLine="48"/>
              <w:jc w:val="center"/>
              <w:rPr>
                <w:rFonts w:eastAsia="Calibri"/>
                <w:bCs/>
              </w:rPr>
            </w:pPr>
          </w:p>
        </w:tc>
      </w:tr>
      <w:tr w:rsidR="007760A7" w:rsidRPr="00A015E3" w:rsidTr="00EC5DB9">
        <w:tc>
          <w:tcPr>
            <w:tcW w:w="2376" w:type="dxa"/>
            <w:vMerge w:val="restart"/>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Тема 2. Шрифты для надписей на планах и картах.</w:t>
            </w:r>
          </w:p>
        </w:tc>
        <w:tc>
          <w:tcPr>
            <w:tcW w:w="9831"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Содержание</w:t>
            </w:r>
          </w:p>
        </w:tc>
        <w:tc>
          <w:tcPr>
            <w:tcW w:w="1084"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A015E3">
              <w:rPr>
                <w:b/>
                <w:bCs/>
              </w:rPr>
              <w:t>10</w:t>
            </w:r>
          </w:p>
        </w:tc>
        <w:tc>
          <w:tcPr>
            <w:tcW w:w="1206" w:type="dxa"/>
            <w:shd w:val="clear" w:color="auto" w:fill="D9D9D9" w:themeFill="background1" w:themeFillShade="D9"/>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760A7" w:rsidRPr="00A015E3" w:rsidTr="00EC5DB9">
        <w:trPr>
          <w:trHeight w:val="513"/>
        </w:trPr>
        <w:tc>
          <w:tcPr>
            <w:tcW w:w="2376" w:type="dxa"/>
            <w:vMerge/>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A015E3" w:rsidRDefault="007760A7" w:rsidP="00EC5DB9">
            <w:pPr>
              <w:framePr w:hSpace="180" w:wrap="around" w:vAnchor="page" w:hAnchor="margin" w:xAlign="center" w:y="148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A015E3">
              <w:t>Шрифты. Размеры и конструкция прописных и строчных букв,   цифр и знаков. Типы шрифтов  их отличительные и общие свойства. Техника исполнения шрифтовой надписи.</w:t>
            </w:r>
          </w:p>
        </w:tc>
        <w:tc>
          <w:tcPr>
            <w:tcW w:w="1084"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A015E3">
              <w:rPr>
                <w:bCs/>
              </w:rPr>
              <w:t>6</w:t>
            </w:r>
          </w:p>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A015E3">
              <w:rPr>
                <w:bCs/>
              </w:rPr>
              <w:t>2</w:t>
            </w:r>
          </w:p>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rPr>
          <w:trHeight w:val="879"/>
        </w:trPr>
        <w:tc>
          <w:tcPr>
            <w:tcW w:w="2376" w:type="dxa"/>
            <w:vMerge/>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A015E3" w:rsidRDefault="00EC5DB9" w:rsidP="00EC5DB9">
            <w:pPr>
              <w:ind w:firstLine="0"/>
              <w:rPr>
                <w:b/>
              </w:rPr>
            </w:pPr>
            <w:r w:rsidRPr="00A015E3">
              <w:rPr>
                <w:b/>
              </w:rPr>
              <w:t>Практические занятия</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A015E3">
              <w:t>Написание  прописных и строчных  букв стандартным шрифтом.</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A015E3">
              <w:t>Оформление титульного листа  в программе Компас -3</w:t>
            </w:r>
            <w:r w:rsidRPr="00A015E3">
              <w:rPr>
                <w:lang w:val="en-US"/>
              </w:rPr>
              <w:t>D</w:t>
            </w:r>
            <w:r w:rsidRPr="00A015E3">
              <w:t xml:space="preserve">. </w:t>
            </w:r>
          </w:p>
        </w:tc>
        <w:tc>
          <w:tcPr>
            <w:tcW w:w="1084"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A015E3">
              <w:rPr>
                <w:bCs/>
              </w:rPr>
              <w:t>4</w:t>
            </w:r>
          </w:p>
        </w:tc>
        <w:tc>
          <w:tcPr>
            <w:tcW w:w="1206" w:type="dxa"/>
            <w:vMerge w:val="restart"/>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c>
          <w:tcPr>
            <w:tcW w:w="2376" w:type="dxa"/>
            <w:vMerge/>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
              </w:rPr>
            </w:pPr>
            <w:r w:rsidRPr="00A015E3">
              <w:rPr>
                <w:b/>
              </w:rPr>
              <w:t>Самостоятельная работа обучающихся</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spacing w:val="1"/>
              </w:rPr>
              <w:t>К</w:t>
            </w:r>
            <w:r w:rsidRPr="00A015E3">
              <w:rPr>
                <w:spacing w:val="-1"/>
              </w:rPr>
              <w:t>а</w:t>
            </w:r>
            <w:r w:rsidRPr="00A015E3">
              <w:t>р</w:t>
            </w:r>
            <w:r w:rsidRPr="00A015E3">
              <w:rPr>
                <w:spacing w:val="1"/>
              </w:rPr>
              <w:t>т</w:t>
            </w:r>
            <w:r w:rsidRPr="00A015E3">
              <w:t>огр</w:t>
            </w:r>
            <w:r w:rsidRPr="00A015E3">
              <w:rPr>
                <w:spacing w:val="-1"/>
              </w:rPr>
              <w:t>а</w:t>
            </w:r>
            <w:r w:rsidRPr="00A015E3">
              <w:rPr>
                <w:spacing w:val="1"/>
              </w:rPr>
              <w:t>фи</w:t>
            </w:r>
            <w:r w:rsidRPr="00A015E3">
              <w:rPr>
                <w:spacing w:val="-1"/>
              </w:rPr>
              <w:t>чес</w:t>
            </w:r>
            <w:r w:rsidRPr="00A015E3">
              <w:rPr>
                <w:spacing w:val="1"/>
              </w:rPr>
              <w:t>ки</w:t>
            </w:r>
            <w:r w:rsidRPr="00A015E3">
              <w:t>е</w:t>
            </w:r>
            <w:r w:rsidR="005248AB">
              <w:t xml:space="preserve">  </w:t>
            </w:r>
            <w:r w:rsidRPr="00A015E3">
              <w:t>шр</w:t>
            </w:r>
            <w:r w:rsidRPr="00A015E3">
              <w:rPr>
                <w:spacing w:val="1"/>
              </w:rPr>
              <w:t>ифт</w:t>
            </w:r>
            <w:r w:rsidRPr="00A015E3">
              <w:t>ы для</w:t>
            </w:r>
            <w:r w:rsidR="005248AB">
              <w:t xml:space="preserve"> </w:t>
            </w:r>
            <w:r w:rsidRPr="00A015E3">
              <w:rPr>
                <w:spacing w:val="1"/>
              </w:rPr>
              <w:t>н</w:t>
            </w:r>
            <w:r w:rsidRPr="00A015E3">
              <w:rPr>
                <w:spacing w:val="-1"/>
              </w:rPr>
              <w:t>а</w:t>
            </w:r>
            <w:r w:rsidRPr="00A015E3">
              <w:t>д</w:t>
            </w:r>
            <w:r w:rsidRPr="00A015E3">
              <w:rPr>
                <w:spacing w:val="1"/>
              </w:rPr>
              <w:t>пи</w:t>
            </w:r>
            <w:r w:rsidRPr="00A015E3">
              <w:rPr>
                <w:spacing w:val="-1"/>
              </w:rPr>
              <w:t>се</w:t>
            </w:r>
            <w:r w:rsidRPr="00A015E3">
              <w:t>й</w:t>
            </w:r>
            <w:r w:rsidR="005248AB">
              <w:t xml:space="preserve">  </w:t>
            </w:r>
            <w:r w:rsidRPr="00A015E3">
              <w:rPr>
                <w:spacing w:val="1"/>
              </w:rPr>
              <w:t>н</w:t>
            </w:r>
            <w:r w:rsidRPr="00A015E3">
              <w:t>а</w:t>
            </w:r>
            <w:r w:rsidR="005248AB">
              <w:t xml:space="preserve"> </w:t>
            </w:r>
            <w:r w:rsidRPr="00A015E3">
              <w:rPr>
                <w:spacing w:val="1"/>
              </w:rPr>
              <w:t>п</w:t>
            </w:r>
            <w:r w:rsidRPr="00A015E3">
              <w:t>л</w:t>
            </w:r>
            <w:r w:rsidRPr="00A015E3">
              <w:rPr>
                <w:spacing w:val="-1"/>
              </w:rPr>
              <w:t>а</w:t>
            </w:r>
            <w:r w:rsidRPr="00A015E3">
              <w:rPr>
                <w:spacing w:val="1"/>
              </w:rPr>
              <w:t>н</w:t>
            </w:r>
            <w:r w:rsidRPr="00A015E3">
              <w:rPr>
                <w:spacing w:val="-1"/>
              </w:rPr>
              <w:t>а</w:t>
            </w:r>
            <w:r w:rsidRPr="00A015E3">
              <w:t>х</w:t>
            </w:r>
            <w:r w:rsidR="005248AB">
              <w:t xml:space="preserve"> </w:t>
            </w:r>
            <w:r w:rsidRPr="00A015E3">
              <w:t xml:space="preserve">и </w:t>
            </w:r>
            <w:r w:rsidRPr="00A015E3">
              <w:rPr>
                <w:spacing w:val="1"/>
              </w:rPr>
              <w:t>к</w:t>
            </w:r>
            <w:r w:rsidRPr="00A015E3">
              <w:rPr>
                <w:spacing w:val="-1"/>
              </w:rPr>
              <w:t>а</w:t>
            </w:r>
            <w:r w:rsidRPr="00A015E3">
              <w:t>р</w:t>
            </w:r>
            <w:r w:rsidRPr="00A015E3">
              <w:rPr>
                <w:spacing w:val="1"/>
              </w:rPr>
              <w:t>т</w:t>
            </w:r>
            <w:r w:rsidRPr="00A015E3">
              <w:rPr>
                <w:spacing w:val="-1"/>
              </w:rPr>
              <w:t>а</w:t>
            </w:r>
            <w:r w:rsidRPr="00A015E3">
              <w:rPr>
                <w:spacing w:val="2"/>
              </w:rPr>
              <w:t>х</w:t>
            </w:r>
            <w:r w:rsidRPr="00A015E3">
              <w:t>.</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Основные правила построения картографических шрифтов. Картографические шрифты для топографических и маркшейдерских планов. Рукописные и художественные шрифты.</w:t>
            </w:r>
          </w:p>
        </w:tc>
        <w:tc>
          <w:tcPr>
            <w:tcW w:w="1084"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A015E3">
              <w:rPr>
                <w:bCs/>
              </w:rPr>
              <w:t>6</w:t>
            </w:r>
          </w:p>
        </w:tc>
        <w:tc>
          <w:tcPr>
            <w:tcW w:w="1206" w:type="dxa"/>
            <w:vMerge/>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760A7" w:rsidRPr="00A015E3" w:rsidTr="00EC5DB9">
        <w:tc>
          <w:tcPr>
            <w:tcW w:w="2376" w:type="dxa"/>
            <w:vMerge w:val="restart"/>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Тема 3. Условные знаки на топографических картах.</w:t>
            </w:r>
          </w:p>
        </w:tc>
        <w:tc>
          <w:tcPr>
            <w:tcW w:w="9831" w:type="dxa"/>
            <w:shd w:val="clear" w:color="auto" w:fill="FFFFFF"/>
          </w:tcPr>
          <w:p w:rsidR="007760A7" w:rsidRPr="00A015E3" w:rsidRDefault="007760A7" w:rsidP="00EC5DB9">
            <w:pPr>
              <w:ind w:firstLine="0"/>
              <w:rPr>
                <w:b/>
                <w:bCs/>
              </w:rPr>
            </w:pPr>
            <w:r w:rsidRPr="00A015E3">
              <w:rPr>
                <w:b/>
                <w:bCs/>
              </w:rPr>
              <w:t>Содержание</w:t>
            </w:r>
          </w:p>
        </w:tc>
        <w:tc>
          <w:tcPr>
            <w:tcW w:w="1084" w:type="dxa"/>
            <w:shd w:val="clear" w:color="auto" w:fill="FFFFFF"/>
          </w:tcPr>
          <w:p w:rsidR="007760A7" w:rsidRPr="00A015E3" w:rsidRDefault="007760A7" w:rsidP="00EC5DB9">
            <w:pPr>
              <w:ind w:hanging="16"/>
              <w:jc w:val="center"/>
              <w:rPr>
                <w:b/>
                <w:bCs/>
              </w:rPr>
            </w:pPr>
            <w:r w:rsidRPr="00A015E3">
              <w:rPr>
                <w:b/>
                <w:bCs/>
              </w:rPr>
              <w:t>10</w:t>
            </w:r>
          </w:p>
        </w:tc>
        <w:tc>
          <w:tcPr>
            <w:tcW w:w="1206" w:type="dxa"/>
            <w:shd w:val="clear" w:color="auto" w:fill="D9D9D9" w:themeFill="background1" w:themeFillShade="D9"/>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760A7" w:rsidRPr="00A015E3" w:rsidTr="00EC5DB9">
        <w:tc>
          <w:tcPr>
            <w:tcW w:w="2376" w:type="dxa"/>
            <w:vMerge/>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A015E3" w:rsidRDefault="007760A7" w:rsidP="00EC5DB9">
            <w:pPr>
              <w:ind w:firstLine="0"/>
              <w:rPr>
                <w:bCs/>
              </w:rPr>
            </w:pPr>
            <w:r w:rsidRPr="00A015E3">
              <w:rPr>
                <w:bCs/>
              </w:rPr>
              <w:t>Условные знаки топографических  карт. Классификация условных знаков. Условные знаки для изображения рельефа. Таблицы условных знаков и правила пользования ими. Методика вычерчивания условных знаков. Правила размещения и вычерчивания надписей на картах.</w:t>
            </w:r>
          </w:p>
        </w:tc>
        <w:tc>
          <w:tcPr>
            <w:tcW w:w="1084" w:type="dxa"/>
            <w:shd w:val="clear" w:color="auto" w:fill="FFFFFF"/>
          </w:tcPr>
          <w:p w:rsidR="007760A7" w:rsidRPr="00A015E3" w:rsidRDefault="007760A7" w:rsidP="00EC5DB9">
            <w:pPr>
              <w:ind w:hanging="16"/>
              <w:jc w:val="center"/>
              <w:rPr>
                <w:bCs/>
              </w:rPr>
            </w:pPr>
            <w:r w:rsidRPr="00A015E3">
              <w:rPr>
                <w:bCs/>
              </w:rPr>
              <w:t>4</w:t>
            </w:r>
          </w:p>
        </w:tc>
        <w:tc>
          <w:tcPr>
            <w:tcW w:w="1206" w:type="dxa"/>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A015E3">
              <w:rPr>
                <w:bCs/>
              </w:rPr>
              <w:t>2</w:t>
            </w:r>
          </w:p>
        </w:tc>
      </w:tr>
      <w:tr w:rsidR="007760A7" w:rsidRPr="00A015E3" w:rsidTr="00EC5DB9">
        <w:trPr>
          <w:trHeight w:val="982"/>
        </w:trPr>
        <w:tc>
          <w:tcPr>
            <w:tcW w:w="2376" w:type="dxa"/>
            <w:vMerge/>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A015E3" w:rsidRDefault="007760A7" w:rsidP="00EC5DB9">
            <w:pPr>
              <w:ind w:firstLine="0"/>
              <w:rPr>
                <w:b/>
              </w:rPr>
            </w:pPr>
            <w:r w:rsidRPr="00A015E3">
              <w:rPr>
                <w:b/>
              </w:rPr>
              <w:t>Практические занятия</w:t>
            </w:r>
          </w:p>
          <w:p w:rsidR="007760A7" w:rsidRPr="00A015E3" w:rsidRDefault="007760A7" w:rsidP="00EC5DB9">
            <w:pPr>
              <w:ind w:firstLine="0"/>
              <w:rPr>
                <w:bCs/>
              </w:rPr>
            </w:pPr>
            <w:r w:rsidRPr="00A015E3">
              <w:rPr>
                <w:bCs/>
              </w:rPr>
              <w:t>Условные знаки  объектов местности, растительного покрова и культурной растительности.</w:t>
            </w:r>
          </w:p>
          <w:p w:rsidR="007760A7" w:rsidRPr="00A015E3" w:rsidRDefault="007760A7" w:rsidP="00EC5DB9">
            <w:pPr>
              <w:ind w:firstLine="0"/>
            </w:pPr>
            <w:r w:rsidRPr="00A015E3">
              <w:t>Условные знаки гидрографии, грунтов и рельефа.</w:t>
            </w:r>
          </w:p>
          <w:p w:rsidR="007760A7" w:rsidRPr="00A015E3" w:rsidRDefault="007760A7" w:rsidP="00EC5DB9">
            <w:pPr>
              <w:ind w:firstLine="0"/>
              <w:rPr>
                <w:bCs/>
              </w:rPr>
            </w:pPr>
            <w:r w:rsidRPr="00A015E3">
              <w:rPr>
                <w:bCs/>
              </w:rPr>
              <w:t>Внемасштабные условные знаки.</w:t>
            </w:r>
          </w:p>
        </w:tc>
        <w:tc>
          <w:tcPr>
            <w:tcW w:w="1084" w:type="dxa"/>
            <w:shd w:val="clear" w:color="auto" w:fill="FFFFFF"/>
          </w:tcPr>
          <w:p w:rsidR="007760A7" w:rsidRPr="00A015E3" w:rsidRDefault="007760A7" w:rsidP="00EC5DB9">
            <w:pPr>
              <w:ind w:hanging="16"/>
              <w:jc w:val="center"/>
              <w:rPr>
                <w:bCs/>
              </w:rPr>
            </w:pPr>
            <w:r w:rsidRPr="00A015E3">
              <w:rPr>
                <w:bCs/>
              </w:rPr>
              <w:t>6</w:t>
            </w:r>
          </w:p>
          <w:p w:rsidR="007760A7" w:rsidRPr="00A015E3" w:rsidRDefault="007760A7" w:rsidP="00EC5DB9">
            <w:pPr>
              <w:ind w:hanging="16"/>
              <w:jc w:val="center"/>
              <w:rPr>
                <w:bCs/>
              </w:rPr>
            </w:pPr>
          </w:p>
        </w:tc>
        <w:tc>
          <w:tcPr>
            <w:tcW w:w="1206" w:type="dxa"/>
            <w:shd w:val="clear" w:color="auto" w:fill="D9D9D9" w:themeFill="background1" w:themeFillShade="D9"/>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760A7" w:rsidRPr="00A015E3" w:rsidTr="00EC5DB9">
        <w:tc>
          <w:tcPr>
            <w:tcW w:w="2376" w:type="dxa"/>
            <w:vMerge/>
            <w:shd w:val="clear" w:color="auto" w:fill="FFFFFF"/>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760A7" w:rsidRPr="00A015E3" w:rsidRDefault="007760A7" w:rsidP="00EC5DB9">
            <w:pPr>
              <w:ind w:firstLine="0"/>
              <w:rPr>
                <w:bCs/>
              </w:rPr>
            </w:pPr>
            <w:r w:rsidRPr="00A015E3">
              <w:rPr>
                <w:b/>
                <w:bCs/>
              </w:rPr>
              <w:t>Самостоятельная работа обучающихся</w:t>
            </w:r>
          </w:p>
          <w:p w:rsidR="007760A7" w:rsidRPr="00A015E3" w:rsidRDefault="007760A7" w:rsidP="00EC5DB9">
            <w:pPr>
              <w:ind w:firstLine="0"/>
              <w:rPr>
                <w:bCs/>
              </w:rPr>
            </w:pPr>
            <w:r w:rsidRPr="00A015E3">
              <w:t>Специальные условные знаки и изображения.</w:t>
            </w:r>
            <w:r w:rsidRPr="00A015E3">
              <w:br/>
              <w:t>Содержание маркшейдерских чертежей и условные знаки. </w:t>
            </w:r>
          </w:p>
        </w:tc>
        <w:tc>
          <w:tcPr>
            <w:tcW w:w="1084" w:type="dxa"/>
            <w:shd w:val="clear" w:color="auto" w:fill="FFFFFF"/>
          </w:tcPr>
          <w:p w:rsidR="007760A7" w:rsidRPr="00A015E3" w:rsidRDefault="007760A7" w:rsidP="00EC5DB9">
            <w:pPr>
              <w:ind w:hanging="16"/>
              <w:jc w:val="center"/>
              <w:rPr>
                <w:bCs/>
              </w:rPr>
            </w:pPr>
            <w:r w:rsidRPr="00A015E3">
              <w:rPr>
                <w:bCs/>
              </w:rPr>
              <w:t>5</w:t>
            </w:r>
          </w:p>
        </w:tc>
        <w:tc>
          <w:tcPr>
            <w:tcW w:w="1206" w:type="dxa"/>
            <w:shd w:val="clear" w:color="auto" w:fill="D9D9D9" w:themeFill="background1" w:themeFillShade="D9"/>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c>
          <w:tcPr>
            <w:tcW w:w="2376" w:type="dxa"/>
            <w:vMerge w:val="restart"/>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Тема 4. Особенности оформления топографических планов и карт.</w:t>
            </w:r>
          </w:p>
        </w:tc>
        <w:tc>
          <w:tcPr>
            <w:tcW w:w="9831" w:type="dxa"/>
            <w:shd w:val="clear" w:color="auto" w:fill="FFFFFF"/>
          </w:tcPr>
          <w:p w:rsidR="00EC5DB9" w:rsidRPr="00A015E3" w:rsidRDefault="00EC5DB9" w:rsidP="00EC5DB9">
            <w:pPr>
              <w:ind w:firstLine="0"/>
              <w:rPr>
                <w:b/>
                <w:bCs/>
              </w:rPr>
            </w:pPr>
            <w:r w:rsidRPr="00A015E3">
              <w:rPr>
                <w:b/>
                <w:bCs/>
              </w:rPr>
              <w:t>Содержание</w:t>
            </w:r>
          </w:p>
        </w:tc>
        <w:tc>
          <w:tcPr>
            <w:tcW w:w="1084" w:type="dxa"/>
            <w:shd w:val="clear" w:color="auto" w:fill="FFFFFF"/>
          </w:tcPr>
          <w:p w:rsidR="00EC5DB9" w:rsidRPr="00A015E3" w:rsidRDefault="00EC5DB9" w:rsidP="00EC5DB9">
            <w:pPr>
              <w:ind w:hanging="16"/>
              <w:jc w:val="center"/>
              <w:rPr>
                <w:b/>
                <w:bCs/>
              </w:rPr>
            </w:pPr>
            <w:r w:rsidRPr="00A015E3">
              <w:rPr>
                <w:b/>
                <w:bCs/>
              </w:rPr>
              <w:t>12</w:t>
            </w:r>
          </w:p>
        </w:tc>
        <w:tc>
          <w:tcPr>
            <w:tcW w:w="1206" w:type="dxa"/>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rPr>
          <w:trHeight w:val="742"/>
        </w:trPr>
        <w:tc>
          <w:tcPr>
            <w:tcW w:w="2376" w:type="dxa"/>
            <w:vMerge/>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A015E3" w:rsidRDefault="00EC5DB9" w:rsidP="00EC5DB9">
            <w:pPr>
              <w:ind w:firstLine="0"/>
              <w:rPr>
                <w:bCs/>
              </w:rPr>
            </w:pPr>
            <w:r w:rsidRPr="00A015E3">
              <w:rPr>
                <w:bCs/>
              </w:rPr>
              <w:t>Технология и правила выполнения топографических планов. Компоновка основных элементов плана: участка съемки, надписей заголовка, экспликации, описание границ смежных землепользователей.</w:t>
            </w:r>
          </w:p>
          <w:p w:rsidR="00EC5DB9" w:rsidRPr="00A015E3" w:rsidRDefault="00EC5DB9" w:rsidP="00EC5DB9">
            <w:pPr>
              <w:ind w:firstLine="0"/>
              <w:rPr>
                <w:bCs/>
              </w:rPr>
            </w:pPr>
            <w:r w:rsidRPr="00A015E3">
              <w:rPr>
                <w:bCs/>
              </w:rPr>
              <w:t>Особенности выполнения съемочных оригиналов при обновлении карт. Особенности черчения на аэрофотоснимках и фотопланах.</w:t>
            </w:r>
          </w:p>
        </w:tc>
        <w:tc>
          <w:tcPr>
            <w:tcW w:w="1084" w:type="dxa"/>
            <w:shd w:val="clear" w:color="auto" w:fill="FFFFFF"/>
          </w:tcPr>
          <w:p w:rsidR="00EC5DB9" w:rsidRPr="00A015E3" w:rsidRDefault="00EC5DB9" w:rsidP="00EC5DB9">
            <w:pPr>
              <w:ind w:hanging="16"/>
              <w:jc w:val="center"/>
              <w:rPr>
                <w:bCs/>
              </w:rPr>
            </w:pPr>
            <w:r w:rsidRPr="00A015E3">
              <w:rPr>
                <w:bCs/>
              </w:rPr>
              <w:t>6</w:t>
            </w:r>
          </w:p>
        </w:tc>
        <w:tc>
          <w:tcPr>
            <w:tcW w:w="1206"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A015E3">
              <w:rPr>
                <w:bCs/>
              </w:rPr>
              <w:t>2</w:t>
            </w:r>
          </w:p>
        </w:tc>
      </w:tr>
      <w:tr w:rsidR="00EC5DB9" w:rsidRPr="00A015E3" w:rsidTr="00EC5DB9">
        <w:trPr>
          <w:trHeight w:val="1164"/>
        </w:trPr>
        <w:tc>
          <w:tcPr>
            <w:tcW w:w="2376" w:type="dxa"/>
            <w:vMerge/>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A015E3" w:rsidRDefault="00EC5DB9" w:rsidP="00EC5DB9">
            <w:pPr>
              <w:ind w:firstLine="0"/>
              <w:rPr>
                <w:b/>
              </w:rPr>
            </w:pPr>
            <w:r w:rsidRPr="00A015E3">
              <w:rPr>
                <w:b/>
              </w:rPr>
              <w:t>Практические занятия</w:t>
            </w:r>
          </w:p>
          <w:p w:rsidR="00EC5DB9" w:rsidRPr="00A015E3" w:rsidRDefault="00EC5DB9" w:rsidP="00EC5DB9">
            <w:pPr>
              <w:ind w:firstLine="0"/>
              <w:rPr>
                <w:bCs/>
              </w:rPr>
            </w:pPr>
            <w:r w:rsidRPr="00A015E3">
              <w:rPr>
                <w:bCs/>
              </w:rPr>
              <w:t>Вычерчивание плана теодолитной съемки.</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A015E3">
              <w:rPr>
                <w:bCs/>
              </w:rPr>
              <w:t>Оформление плана условными знаками и надписями.</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A015E3">
              <w:rPr>
                <w:bCs/>
              </w:rPr>
              <w:t>Определение площади  плана графическим способом.</w:t>
            </w:r>
          </w:p>
        </w:tc>
        <w:tc>
          <w:tcPr>
            <w:tcW w:w="1084" w:type="dxa"/>
            <w:shd w:val="clear" w:color="auto" w:fill="FFFFFF"/>
          </w:tcPr>
          <w:p w:rsidR="00EC5DB9" w:rsidRPr="00A015E3" w:rsidRDefault="00EC5DB9" w:rsidP="00EC5DB9">
            <w:pPr>
              <w:ind w:hanging="16"/>
              <w:jc w:val="center"/>
              <w:rPr>
                <w:bCs/>
              </w:rPr>
            </w:pPr>
            <w:r w:rsidRPr="00A015E3">
              <w:rPr>
                <w:bCs/>
              </w:rPr>
              <w:t>6</w:t>
            </w:r>
          </w:p>
        </w:tc>
        <w:tc>
          <w:tcPr>
            <w:tcW w:w="1206" w:type="dxa"/>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rPr>
          <w:trHeight w:val="742"/>
        </w:trPr>
        <w:tc>
          <w:tcPr>
            <w:tcW w:w="2376" w:type="dxa"/>
            <w:vMerge/>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A015E3" w:rsidRDefault="00EC5DB9" w:rsidP="00EC5DB9">
            <w:pPr>
              <w:ind w:firstLine="0"/>
              <w:rPr>
                <w:bCs/>
              </w:rPr>
            </w:pPr>
            <w:r w:rsidRPr="00A015E3">
              <w:rPr>
                <w:b/>
                <w:bCs/>
              </w:rPr>
              <w:t>Самостоятельная работа обучающихся</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A015E3">
              <w:t>М</w:t>
            </w:r>
            <w:r w:rsidRPr="00A015E3">
              <w:rPr>
                <w:spacing w:val="-1"/>
              </w:rPr>
              <w:t>е</w:t>
            </w:r>
            <w:r w:rsidRPr="00A015E3">
              <w:rPr>
                <w:spacing w:val="1"/>
              </w:rPr>
              <w:t>т</w:t>
            </w:r>
            <w:r w:rsidRPr="00A015E3">
              <w:t>од</w:t>
            </w:r>
            <w:r w:rsidRPr="00A015E3">
              <w:rPr>
                <w:spacing w:val="1"/>
              </w:rPr>
              <w:t>ик</w:t>
            </w:r>
            <w:r w:rsidRPr="00A015E3">
              <w:t>а</w:t>
            </w:r>
            <w:r w:rsidR="005248AB">
              <w:t xml:space="preserve"> </w:t>
            </w:r>
            <w:r w:rsidRPr="00A015E3">
              <w:rPr>
                <w:spacing w:val="-1"/>
              </w:rPr>
              <w:t>с</w:t>
            </w:r>
            <w:r w:rsidRPr="00A015E3">
              <w:t>о</w:t>
            </w:r>
            <w:r w:rsidRPr="00A015E3">
              <w:rPr>
                <w:spacing w:val="1"/>
              </w:rPr>
              <w:t>з</w:t>
            </w:r>
            <w:r w:rsidRPr="00A015E3">
              <w:t>д</w:t>
            </w:r>
            <w:r w:rsidRPr="00A015E3">
              <w:rPr>
                <w:spacing w:val="-1"/>
              </w:rPr>
              <w:t>а</w:t>
            </w:r>
            <w:r w:rsidRPr="00A015E3">
              <w:rPr>
                <w:spacing w:val="1"/>
              </w:rPr>
              <w:t>ни</w:t>
            </w:r>
            <w:r w:rsidRPr="00A015E3">
              <w:t>я о</w:t>
            </w:r>
            <w:r w:rsidRPr="00A015E3">
              <w:rPr>
                <w:spacing w:val="-2"/>
              </w:rPr>
              <w:t>р</w:t>
            </w:r>
            <w:r w:rsidRPr="00A015E3">
              <w:rPr>
                <w:spacing w:val="-1"/>
              </w:rPr>
              <w:t>и</w:t>
            </w:r>
            <w:r w:rsidRPr="00A015E3">
              <w:t>г</w:t>
            </w:r>
            <w:r w:rsidRPr="00A015E3">
              <w:rPr>
                <w:spacing w:val="1"/>
              </w:rPr>
              <w:t>ин</w:t>
            </w:r>
            <w:r w:rsidRPr="00A015E3">
              <w:rPr>
                <w:spacing w:val="-1"/>
              </w:rPr>
              <w:t>а</w:t>
            </w:r>
            <w:r w:rsidRPr="00A015E3">
              <w:t>лов</w:t>
            </w:r>
            <w:r w:rsidR="005248AB">
              <w:t xml:space="preserve"> </w:t>
            </w:r>
            <w:r w:rsidRPr="00A015E3">
              <w:rPr>
                <w:spacing w:val="1"/>
              </w:rPr>
              <w:t>т</w:t>
            </w:r>
            <w:r w:rsidRPr="00A015E3">
              <w:t>о</w:t>
            </w:r>
            <w:r w:rsidRPr="00A015E3">
              <w:rPr>
                <w:spacing w:val="1"/>
              </w:rPr>
              <w:t>п</w:t>
            </w:r>
            <w:r w:rsidRPr="00A015E3">
              <w:t>огр</w:t>
            </w:r>
            <w:r w:rsidRPr="00A015E3">
              <w:rPr>
                <w:spacing w:val="-1"/>
              </w:rPr>
              <w:t>а</w:t>
            </w:r>
            <w:r w:rsidRPr="00A015E3">
              <w:rPr>
                <w:spacing w:val="1"/>
              </w:rPr>
              <w:t>фи</w:t>
            </w:r>
            <w:r w:rsidRPr="00A015E3">
              <w:rPr>
                <w:spacing w:val="-1"/>
              </w:rPr>
              <w:t>чес</w:t>
            </w:r>
            <w:r w:rsidRPr="00A015E3">
              <w:rPr>
                <w:spacing w:val="1"/>
              </w:rPr>
              <w:t>к</w:t>
            </w:r>
            <w:r w:rsidRPr="00A015E3">
              <w:rPr>
                <w:spacing w:val="-1"/>
              </w:rPr>
              <w:t>и</w:t>
            </w:r>
            <w:r w:rsidRPr="00A015E3">
              <w:t>х</w:t>
            </w:r>
            <w:r w:rsidR="005248AB">
              <w:t xml:space="preserve">  </w:t>
            </w:r>
            <w:r w:rsidRPr="00A015E3">
              <w:rPr>
                <w:spacing w:val="1"/>
              </w:rPr>
              <w:t>к</w:t>
            </w:r>
            <w:r w:rsidRPr="00A015E3">
              <w:rPr>
                <w:spacing w:val="-1"/>
              </w:rPr>
              <w:t>а</w:t>
            </w:r>
            <w:r w:rsidRPr="00A015E3">
              <w:t>рт</w:t>
            </w:r>
            <w:r w:rsidRPr="00A015E3">
              <w:rPr>
                <w:spacing w:val="1"/>
              </w:rPr>
              <w:t xml:space="preserve"> н</w:t>
            </w:r>
            <w:r w:rsidRPr="00A015E3">
              <w:t>а</w:t>
            </w:r>
            <w:r w:rsidR="005248AB">
              <w:t xml:space="preserve">  </w:t>
            </w:r>
            <w:r w:rsidRPr="00A015E3">
              <w:t>р</w:t>
            </w:r>
            <w:r w:rsidRPr="00A015E3">
              <w:rPr>
                <w:spacing w:val="-1"/>
              </w:rPr>
              <w:t>а</w:t>
            </w:r>
            <w:r w:rsidRPr="00A015E3">
              <w:rPr>
                <w:spacing w:val="1"/>
              </w:rPr>
              <w:t>з</w:t>
            </w:r>
            <w:r w:rsidRPr="00A015E3">
              <w:t>л</w:t>
            </w:r>
            <w:r w:rsidRPr="00A015E3">
              <w:rPr>
                <w:spacing w:val="1"/>
              </w:rPr>
              <w:t>и</w:t>
            </w:r>
            <w:r w:rsidRPr="00A015E3">
              <w:rPr>
                <w:spacing w:val="-1"/>
              </w:rPr>
              <w:t>ч</w:t>
            </w:r>
            <w:r w:rsidRPr="00A015E3">
              <w:rPr>
                <w:spacing w:val="1"/>
              </w:rPr>
              <w:t>н</w:t>
            </w:r>
            <w:r w:rsidRPr="00A015E3">
              <w:rPr>
                <w:spacing w:val="-3"/>
              </w:rPr>
              <w:t>ы</w:t>
            </w:r>
            <w:r w:rsidRPr="00A015E3">
              <w:t>х</w:t>
            </w:r>
            <w:r w:rsidR="005248AB">
              <w:t xml:space="preserve"> </w:t>
            </w:r>
            <w:r w:rsidRPr="00A015E3">
              <w:t>о</w:t>
            </w:r>
            <w:r w:rsidRPr="00A015E3">
              <w:rPr>
                <w:spacing w:val="-1"/>
              </w:rPr>
              <w:t>с</w:t>
            </w:r>
            <w:r w:rsidRPr="00A015E3">
              <w:rPr>
                <w:spacing w:val="1"/>
              </w:rPr>
              <w:t>н</w:t>
            </w:r>
            <w:r w:rsidRPr="00A015E3">
              <w:rPr>
                <w:spacing w:val="-2"/>
              </w:rPr>
              <w:t>о</w:t>
            </w:r>
            <w:r w:rsidRPr="00A015E3">
              <w:t>в</w:t>
            </w:r>
            <w:r w:rsidRPr="00A015E3">
              <w:rPr>
                <w:spacing w:val="-1"/>
              </w:rPr>
              <w:t>а</w:t>
            </w:r>
            <w:r w:rsidRPr="00A015E3">
              <w:t xml:space="preserve">х. </w:t>
            </w:r>
          </w:p>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sidRPr="00A015E3">
              <w:t>Подготовка карт к изданию путем вычерчивания оригиналов на чертежной бумаге, на прозрачных материалах. </w:t>
            </w:r>
            <w:r w:rsidRPr="00A015E3">
              <w:br/>
              <w:t>Методика гравирования карт.</w:t>
            </w:r>
          </w:p>
        </w:tc>
        <w:tc>
          <w:tcPr>
            <w:tcW w:w="1084" w:type="dxa"/>
            <w:shd w:val="clear" w:color="auto" w:fill="FFFFFF"/>
          </w:tcPr>
          <w:p w:rsidR="00EC5DB9" w:rsidRPr="00A015E3" w:rsidRDefault="00EC5DB9" w:rsidP="00EC5DB9">
            <w:pPr>
              <w:ind w:hanging="16"/>
              <w:jc w:val="center"/>
              <w:rPr>
                <w:bCs/>
              </w:rPr>
            </w:pPr>
            <w:r w:rsidRPr="00A015E3">
              <w:rPr>
                <w:bCs/>
              </w:rPr>
              <w:t>6</w:t>
            </w:r>
          </w:p>
        </w:tc>
        <w:tc>
          <w:tcPr>
            <w:tcW w:w="1206" w:type="dxa"/>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rPr>
          <w:trHeight w:val="331"/>
        </w:trPr>
        <w:tc>
          <w:tcPr>
            <w:tcW w:w="2376"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EC5DB9" w:rsidRPr="00A015E3" w:rsidRDefault="00EC5DB9" w:rsidP="00EC5DB9">
            <w:pPr>
              <w:ind w:firstLine="34"/>
              <w:rPr>
                <w:b/>
                <w:bCs/>
              </w:rPr>
            </w:pPr>
            <w:r w:rsidRPr="00A015E3">
              <w:rPr>
                <w:b/>
                <w:bCs/>
              </w:rPr>
              <w:t>Дифференцированный зачет</w:t>
            </w:r>
          </w:p>
        </w:tc>
        <w:tc>
          <w:tcPr>
            <w:tcW w:w="1084" w:type="dxa"/>
            <w:shd w:val="clear" w:color="auto" w:fill="FFFFFF"/>
          </w:tcPr>
          <w:p w:rsidR="00EC5DB9" w:rsidRPr="00A015E3" w:rsidRDefault="00EC5DB9" w:rsidP="00EC5DB9">
            <w:pPr>
              <w:ind w:hanging="16"/>
              <w:jc w:val="center"/>
              <w:rPr>
                <w:bCs/>
              </w:rPr>
            </w:pPr>
          </w:p>
        </w:tc>
        <w:tc>
          <w:tcPr>
            <w:tcW w:w="1206" w:type="dxa"/>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rPr>
          <w:trHeight w:val="251"/>
        </w:trPr>
        <w:tc>
          <w:tcPr>
            <w:tcW w:w="2376"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A015E3">
              <w:rPr>
                <w:b/>
              </w:rPr>
              <w:t>Максимальная нагрузка</w:t>
            </w:r>
          </w:p>
        </w:tc>
        <w:tc>
          <w:tcPr>
            <w:tcW w:w="1084"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A015E3">
              <w:rPr>
                <w:b/>
                <w:bCs/>
              </w:rPr>
              <w:t>69</w:t>
            </w:r>
          </w:p>
        </w:tc>
        <w:tc>
          <w:tcPr>
            <w:tcW w:w="1206" w:type="dxa"/>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rPr>
          <w:trHeight w:val="251"/>
        </w:trPr>
        <w:tc>
          <w:tcPr>
            <w:tcW w:w="2376"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A015E3">
              <w:rPr>
                <w:b/>
              </w:rPr>
              <w:t>обязательная нагрузка</w:t>
            </w:r>
          </w:p>
        </w:tc>
        <w:tc>
          <w:tcPr>
            <w:tcW w:w="1084"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A015E3">
              <w:rPr>
                <w:b/>
                <w:bCs/>
              </w:rPr>
              <w:t>46</w:t>
            </w:r>
          </w:p>
        </w:tc>
        <w:tc>
          <w:tcPr>
            <w:tcW w:w="1206" w:type="dxa"/>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EC5DB9" w:rsidRPr="00A015E3" w:rsidTr="00EC5DB9">
        <w:trPr>
          <w:trHeight w:val="251"/>
        </w:trPr>
        <w:tc>
          <w:tcPr>
            <w:tcW w:w="2376"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A015E3">
              <w:rPr>
                <w:b/>
              </w:rPr>
              <w:t>самостоятельная работа</w:t>
            </w:r>
          </w:p>
        </w:tc>
        <w:tc>
          <w:tcPr>
            <w:tcW w:w="1084" w:type="dxa"/>
            <w:shd w:val="clear" w:color="auto" w:fill="FFFFFF"/>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A015E3">
              <w:rPr>
                <w:b/>
                <w:bCs/>
              </w:rPr>
              <w:t>23</w:t>
            </w:r>
          </w:p>
        </w:tc>
        <w:tc>
          <w:tcPr>
            <w:tcW w:w="1206" w:type="dxa"/>
            <w:shd w:val="clear" w:color="auto" w:fill="D9D9D9" w:themeFill="background1" w:themeFillShade="D9"/>
          </w:tcPr>
          <w:p w:rsidR="00EC5DB9" w:rsidRPr="00A015E3" w:rsidRDefault="00EC5DB9"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A015E3"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A015E3" w:rsidSect="00187568">
          <w:headerReference w:type="even" r:id="rId74"/>
          <w:headerReference w:type="default" r:id="rId75"/>
          <w:footerReference w:type="even" r:id="rId76"/>
          <w:footerReference w:type="default" r:id="rId77"/>
          <w:headerReference w:type="first" r:id="rId78"/>
          <w:footerReference w:type="first" r:id="rId79"/>
          <w:pgSz w:w="16838" w:h="11906" w:orient="landscape"/>
          <w:pgMar w:top="1134" w:right="851" w:bottom="851" w:left="1701" w:header="510" w:footer="311" w:gutter="0"/>
          <w:cols w:space="720"/>
          <w:docGrid w:linePitch="360"/>
        </w:sectPr>
      </w:pP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caps/>
        </w:rPr>
        <w:lastRenderedPageBreak/>
        <w:t>3. условия реализации программы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Реализация учебной дисциплины требует наличия учебного кабинета «Топографическое черчение с основами компьютерной графики».</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xml:space="preserve">Оборудование учебного кабинета: </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посадочные места по количеству обучающихся;</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рабочее место преподавателя;</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чертежные принадлежности;</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таблицы условных знаков;</w:t>
      </w:r>
    </w:p>
    <w:p w:rsidR="007760A7" w:rsidRPr="00A015E3" w:rsidRDefault="007760A7" w:rsidP="00192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учебные топографические карты и планы.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 xml:space="preserve">Технические средства обучения: </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компьютер с лицензионным программным обеспечением;</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мультимедийный проектор;</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ноутбук.</w:t>
      </w:r>
    </w:p>
    <w:p w:rsidR="0019215F" w:rsidRPr="00A015E3" w:rsidRDefault="007760A7" w:rsidP="00474DD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015E3">
        <w:rPr>
          <w:b/>
          <w:bCs/>
        </w:rPr>
        <w:t>3.2. Информационное обеспечение обучения</w:t>
      </w:r>
    </w:p>
    <w:p w:rsidR="00B55555" w:rsidRPr="00A015E3" w:rsidRDefault="007760A7" w:rsidP="00EC5D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both"/>
        <w:rPr>
          <w:b/>
          <w:bCs/>
        </w:rPr>
      </w:pPr>
      <w:r w:rsidRPr="00A015E3">
        <w:rPr>
          <w:b/>
          <w:bCs/>
        </w:rPr>
        <w:t>Перечень учебных изданий, Интернет-ресурсов,  дополнительной литературы</w:t>
      </w:r>
    </w:p>
    <w:p w:rsidR="007760A7" w:rsidRPr="00A015E3" w:rsidRDefault="007760A7" w:rsidP="00EC5DB9">
      <w:pPr>
        <w:ind w:firstLine="0"/>
        <w:rPr>
          <w:b/>
        </w:rPr>
      </w:pPr>
      <w:r w:rsidRPr="00A015E3">
        <w:rPr>
          <w:b/>
        </w:rPr>
        <w:t>Основная</w:t>
      </w:r>
    </w:p>
    <w:p w:rsidR="00474DDD" w:rsidRPr="00A015E3" w:rsidRDefault="00474DDD" w:rsidP="00474DDD">
      <w:pPr>
        <w:ind w:left="284" w:hanging="284"/>
      </w:pPr>
      <w:r w:rsidRPr="00A015E3">
        <w:t xml:space="preserve">1. </w:t>
      </w:r>
      <w:r w:rsidRPr="00A015E3">
        <w:rPr>
          <w:spacing w:val="1"/>
        </w:rPr>
        <w:t>Зи</w:t>
      </w:r>
      <w:r w:rsidRPr="00A015E3">
        <w:rPr>
          <w:spacing w:val="-2"/>
        </w:rPr>
        <w:t>м</w:t>
      </w:r>
      <w:r w:rsidRPr="00A015E3">
        <w:rPr>
          <w:spacing w:val="1"/>
        </w:rPr>
        <w:t>о</w:t>
      </w:r>
      <w:r w:rsidRPr="00A015E3">
        <w:rPr>
          <w:spacing w:val="-1"/>
        </w:rPr>
        <w:t>в</w:t>
      </w:r>
      <w:r w:rsidRPr="00A015E3">
        <w:rPr>
          <w:spacing w:val="-2"/>
        </w:rPr>
        <w:t>е</w:t>
      </w:r>
      <w:r w:rsidRPr="00A015E3">
        <w:rPr>
          <w:spacing w:val="1"/>
        </w:rPr>
        <w:t>й</w:t>
      </w:r>
      <w:r w:rsidRPr="00A015E3">
        <w:t>с</w:t>
      </w:r>
      <w:r w:rsidRPr="00A015E3">
        <w:rPr>
          <w:spacing w:val="-2"/>
        </w:rPr>
        <w:t>к</w:t>
      </w:r>
      <w:r w:rsidRPr="00A015E3">
        <w:rPr>
          <w:spacing w:val="1"/>
        </w:rPr>
        <w:t>о</w:t>
      </w:r>
      <w:r w:rsidRPr="00A015E3">
        <w:t xml:space="preserve">в  </w:t>
      </w:r>
      <w:r w:rsidRPr="00A015E3">
        <w:rPr>
          <w:spacing w:val="-1"/>
        </w:rPr>
        <w:t>Ф.Е.</w:t>
      </w:r>
      <w:r w:rsidRPr="00A015E3">
        <w:t xml:space="preserve">,    </w:t>
      </w:r>
      <w:r w:rsidRPr="00A015E3">
        <w:rPr>
          <w:spacing w:val="-1"/>
        </w:rPr>
        <w:t>Л</w:t>
      </w:r>
      <w:r w:rsidRPr="00A015E3">
        <w:t>е</w:t>
      </w:r>
      <w:r w:rsidRPr="00A015E3">
        <w:rPr>
          <w:spacing w:val="1"/>
        </w:rPr>
        <w:t>б</w:t>
      </w:r>
      <w:r w:rsidRPr="00A015E3">
        <w:t>е</w:t>
      </w:r>
      <w:r w:rsidRPr="00A015E3">
        <w:rPr>
          <w:spacing w:val="1"/>
        </w:rPr>
        <w:t>д</w:t>
      </w:r>
      <w:r w:rsidRPr="00A015E3">
        <w:t xml:space="preserve">ев  </w:t>
      </w:r>
      <w:r w:rsidRPr="00A015E3">
        <w:rPr>
          <w:spacing w:val="-1"/>
        </w:rPr>
        <w:t>П.Е.</w:t>
      </w:r>
      <w:r w:rsidRPr="00A015E3">
        <w:t>,    С</w:t>
      </w:r>
      <w:r w:rsidRPr="00A015E3">
        <w:rPr>
          <w:spacing w:val="1"/>
        </w:rPr>
        <w:t>и</w:t>
      </w:r>
      <w:r w:rsidRPr="00A015E3">
        <w:t>ма</w:t>
      </w:r>
      <w:r w:rsidRPr="00A015E3">
        <w:rPr>
          <w:spacing w:val="-2"/>
        </w:rPr>
        <w:t>к</w:t>
      </w:r>
      <w:r w:rsidRPr="00A015E3">
        <w:rPr>
          <w:spacing w:val="1"/>
        </w:rPr>
        <w:t>о</w:t>
      </w:r>
      <w:r w:rsidRPr="00A015E3">
        <w:t xml:space="preserve">в  </w:t>
      </w:r>
      <w:r w:rsidRPr="00A015E3">
        <w:rPr>
          <w:spacing w:val="-1"/>
        </w:rPr>
        <w:t>И.И.</w:t>
      </w:r>
      <w:r w:rsidRPr="00A015E3">
        <w:t xml:space="preserve">,    </w:t>
      </w:r>
      <w:r w:rsidRPr="00A015E3">
        <w:rPr>
          <w:spacing w:val="1"/>
        </w:rPr>
        <w:t>Фо</w:t>
      </w:r>
      <w:r w:rsidRPr="00A015E3">
        <w:rPr>
          <w:spacing w:val="-2"/>
        </w:rPr>
        <w:t>к</w:t>
      </w:r>
      <w:r w:rsidRPr="00A015E3">
        <w:rPr>
          <w:spacing w:val="1"/>
        </w:rPr>
        <w:t>и</w:t>
      </w:r>
      <w:r w:rsidRPr="00A015E3">
        <w:t xml:space="preserve">н    </w:t>
      </w:r>
      <w:r w:rsidRPr="00A015E3">
        <w:rPr>
          <w:spacing w:val="-1"/>
        </w:rPr>
        <w:t>Н.Н</w:t>
      </w:r>
      <w:r w:rsidRPr="00A015E3">
        <w:t xml:space="preserve">. </w:t>
      </w:r>
      <w:r w:rsidRPr="00A015E3">
        <w:rPr>
          <w:spacing w:val="-1"/>
        </w:rPr>
        <w:t>Т</w:t>
      </w:r>
      <w:r w:rsidRPr="00A015E3">
        <w:rPr>
          <w:spacing w:val="1"/>
        </w:rPr>
        <w:t>о</w:t>
      </w:r>
      <w:r w:rsidRPr="00A015E3">
        <w:rPr>
          <w:spacing w:val="-1"/>
        </w:rPr>
        <w:t>п</w:t>
      </w:r>
      <w:r w:rsidRPr="00A015E3">
        <w:rPr>
          <w:spacing w:val="1"/>
        </w:rPr>
        <w:t>о</w:t>
      </w:r>
      <w:r w:rsidRPr="00A015E3">
        <w:t>г</w:t>
      </w:r>
      <w:r w:rsidRPr="00A015E3">
        <w:rPr>
          <w:spacing w:val="-1"/>
        </w:rPr>
        <w:t>р</w:t>
      </w:r>
      <w:r w:rsidRPr="00A015E3">
        <w:t>а</w:t>
      </w:r>
      <w:r w:rsidRPr="00A015E3">
        <w:rPr>
          <w:spacing w:val="-2"/>
        </w:rPr>
        <w:t>ф</w:t>
      </w:r>
      <w:r w:rsidRPr="00A015E3">
        <w:rPr>
          <w:spacing w:val="1"/>
        </w:rPr>
        <w:t>и</w:t>
      </w:r>
      <w:r w:rsidRPr="00A015E3">
        <w:t>че</w:t>
      </w:r>
      <w:r w:rsidRPr="00A015E3">
        <w:rPr>
          <w:spacing w:val="-2"/>
        </w:rPr>
        <w:t>с</w:t>
      </w:r>
      <w:r w:rsidRPr="00A015E3">
        <w:t>к</w:t>
      </w:r>
      <w:r w:rsidRPr="00A015E3">
        <w:rPr>
          <w:spacing w:val="-1"/>
        </w:rPr>
        <w:t>о</w:t>
      </w:r>
      <w:r w:rsidRPr="00A015E3">
        <w:t>е ч</w:t>
      </w:r>
      <w:r w:rsidRPr="00A015E3">
        <w:rPr>
          <w:spacing w:val="-2"/>
        </w:rPr>
        <w:t>е</w:t>
      </w:r>
      <w:r w:rsidRPr="00A015E3">
        <w:rPr>
          <w:spacing w:val="1"/>
        </w:rPr>
        <w:t>р</w:t>
      </w:r>
      <w:r w:rsidRPr="00A015E3">
        <w:t>ч</w:t>
      </w:r>
      <w:r w:rsidRPr="00A015E3">
        <w:rPr>
          <w:spacing w:val="-2"/>
        </w:rPr>
        <w:t>е</w:t>
      </w:r>
      <w:r w:rsidRPr="00A015E3">
        <w:rPr>
          <w:spacing w:val="1"/>
        </w:rPr>
        <w:t>н</w:t>
      </w:r>
      <w:r w:rsidRPr="00A015E3">
        <w:rPr>
          <w:spacing w:val="-1"/>
        </w:rPr>
        <w:t>и</w:t>
      </w:r>
      <w:r w:rsidRPr="00A015E3">
        <w:t>е.М:</w:t>
      </w:r>
      <w:r w:rsidRPr="00A015E3">
        <w:rPr>
          <w:spacing w:val="-1"/>
        </w:rPr>
        <w:t>Н</w:t>
      </w:r>
      <w:r w:rsidRPr="00A015E3">
        <w:t>е</w:t>
      </w:r>
      <w:r w:rsidRPr="00A015E3">
        <w:rPr>
          <w:spacing w:val="-1"/>
        </w:rPr>
        <w:t>д</w:t>
      </w:r>
      <w:r w:rsidRPr="00A015E3">
        <w:rPr>
          <w:spacing w:val="1"/>
        </w:rPr>
        <w:t>р</w:t>
      </w:r>
      <w:r w:rsidRPr="00A015E3">
        <w:t>а,</w:t>
      </w:r>
      <w:r w:rsidRPr="00A015E3">
        <w:rPr>
          <w:spacing w:val="-1"/>
        </w:rPr>
        <w:t>1</w:t>
      </w:r>
      <w:r w:rsidRPr="00A015E3">
        <w:rPr>
          <w:spacing w:val="1"/>
        </w:rPr>
        <w:t>9</w:t>
      </w:r>
      <w:r w:rsidRPr="00A015E3">
        <w:rPr>
          <w:spacing w:val="-1"/>
        </w:rPr>
        <w:t>7</w:t>
      </w:r>
      <w:r w:rsidRPr="00A015E3">
        <w:rPr>
          <w:spacing w:val="1"/>
        </w:rPr>
        <w:t>5</w:t>
      </w:r>
      <w:r w:rsidRPr="00A015E3">
        <w:rPr>
          <w:spacing w:val="-1"/>
        </w:rPr>
        <w:t>.</w:t>
      </w:r>
    </w:p>
    <w:p w:rsidR="00474DDD" w:rsidRPr="00A015E3" w:rsidRDefault="00474DDD" w:rsidP="00474DDD">
      <w:pPr>
        <w:ind w:firstLine="0"/>
        <w:rPr>
          <w:b/>
        </w:rPr>
      </w:pPr>
      <w:r w:rsidRPr="00A015E3">
        <w:rPr>
          <w:b/>
        </w:rPr>
        <w:t>Дополнительная литература</w:t>
      </w:r>
    </w:p>
    <w:p w:rsidR="00474DDD" w:rsidRPr="00A015E3" w:rsidRDefault="00474DDD" w:rsidP="00474DDD">
      <w:r w:rsidRPr="00A015E3">
        <w:t>1. Вахрамеева Л.А. Картография М.; Недра, 1981.</w:t>
      </w:r>
    </w:p>
    <w:p w:rsidR="00474DDD" w:rsidRPr="00A015E3" w:rsidRDefault="00474DDD" w:rsidP="00474DDD">
      <w:r w:rsidRPr="00A015E3">
        <w:t>2. Иваньков П.А. Основы геодезии, топографии и картографии.- М.: Просвещение,1972.</w:t>
      </w:r>
    </w:p>
    <w:p w:rsidR="00474DDD" w:rsidRPr="00A015E3" w:rsidRDefault="00474DDD" w:rsidP="00474DDD">
      <w:pPr>
        <w:spacing w:before="3"/>
        <w:ind w:right="456"/>
      </w:pPr>
      <w:r w:rsidRPr="00A015E3">
        <w:rPr>
          <w:spacing w:val="1"/>
        </w:rPr>
        <w:t xml:space="preserve">3. </w:t>
      </w:r>
      <w:r w:rsidRPr="00A015E3">
        <w:rPr>
          <w:spacing w:val="-1"/>
        </w:rPr>
        <w:t>Куприн А.М.Топография для всех.- М.; Недра, 1976</w:t>
      </w:r>
    </w:p>
    <w:p w:rsidR="00474DDD" w:rsidRPr="00A015E3" w:rsidRDefault="00474DDD" w:rsidP="00474DDD">
      <w:pPr>
        <w:ind w:right="-20"/>
      </w:pPr>
      <w:r w:rsidRPr="00A015E3">
        <w:rPr>
          <w:spacing w:val="1"/>
        </w:rPr>
        <w:t xml:space="preserve">4. </w:t>
      </w:r>
      <w:r w:rsidRPr="00A015E3">
        <w:rPr>
          <w:spacing w:val="-1"/>
        </w:rPr>
        <w:t>Соколов И.А.Топографическая карта и местность.- М.: ДОСААФ, 1975.</w:t>
      </w:r>
    </w:p>
    <w:p w:rsidR="00474DDD" w:rsidRPr="00A015E3" w:rsidRDefault="00474DDD" w:rsidP="00474DDD">
      <w:pPr>
        <w:ind w:right="-20"/>
      </w:pPr>
      <w:r w:rsidRPr="00A015E3">
        <w:rPr>
          <w:spacing w:val="1"/>
        </w:rPr>
        <w:t xml:space="preserve">5. </w:t>
      </w:r>
      <w:r w:rsidRPr="00A015E3">
        <w:t>Условные знаки для топографических планов масштаба 1:5000, 1:2000, 1:1000, 1:500.-М.: Недра, 1989</w:t>
      </w:r>
      <w:r w:rsidRPr="00A015E3">
        <w:rPr>
          <w:spacing w:val="6"/>
        </w:rPr>
        <w:t>.</w:t>
      </w: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A015E3">
        <w:rPr>
          <w:b/>
          <w:bCs/>
          <w:caps/>
          <w:sz w:val="22"/>
          <w:szCs w:val="22"/>
        </w:rPr>
        <w:t>4. Контроль и оцен</w:t>
      </w:r>
      <w:r w:rsidR="0009210F" w:rsidRPr="00A015E3">
        <w:rPr>
          <w:b/>
          <w:bCs/>
          <w:caps/>
          <w:sz w:val="22"/>
          <w:szCs w:val="22"/>
        </w:rPr>
        <w:t xml:space="preserve">ка результатов освоения УЧЕБНОЙ </w:t>
      </w:r>
      <w:r w:rsidRPr="00A015E3">
        <w:rPr>
          <w:b/>
          <w:bCs/>
          <w:caps/>
          <w:sz w:val="22"/>
          <w:szCs w:val="22"/>
        </w:rPr>
        <w:t>Дисциплины</w:t>
      </w:r>
    </w:p>
    <w:p w:rsidR="007760A7" w:rsidRPr="00A015E3" w:rsidRDefault="007760A7" w:rsidP="00923E95">
      <w:pPr>
        <w:pStyle w:val="1"/>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5248AB">
        <w:rPr>
          <w:bCs/>
        </w:rPr>
        <w:t>Контроль</w:t>
      </w:r>
      <w:r w:rsidR="005248AB" w:rsidRPr="005248AB">
        <w:rPr>
          <w:bCs/>
        </w:rPr>
        <w:t xml:space="preserve"> </w:t>
      </w:r>
      <w:r w:rsidRPr="005248AB">
        <w:rPr>
          <w:bCs/>
        </w:rPr>
        <w:t>и оценка</w:t>
      </w:r>
      <w:r w:rsidRPr="00A015E3">
        <w:t xml:space="preserve"> результатов освоения учебной дисциплины осуществляется преподавателем в процессе проведения практических занятий, тестирования и выполнения обучающимися индивидуальных заданий.</w:t>
      </w:r>
    </w:p>
    <w:tbl>
      <w:tblPr>
        <w:tblW w:w="5000" w:type="pct"/>
        <w:tblLook w:val="0000"/>
      </w:tblPr>
      <w:tblGrid>
        <w:gridCol w:w="5510"/>
        <w:gridCol w:w="4344"/>
      </w:tblGrid>
      <w:tr w:rsidR="007760A7" w:rsidRPr="00A015E3" w:rsidTr="0009210F">
        <w:tc>
          <w:tcPr>
            <w:tcW w:w="2796" w:type="pct"/>
            <w:tcBorders>
              <w:top w:val="single" w:sz="4" w:space="0" w:color="000000"/>
              <w:left w:val="single" w:sz="4" w:space="0" w:color="000000"/>
              <w:bottom w:val="single" w:sz="4" w:space="0" w:color="000000"/>
            </w:tcBorders>
            <w:shd w:val="clear" w:color="auto" w:fill="auto"/>
            <w:vAlign w:val="center"/>
          </w:tcPr>
          <w:p w:rsidR="007760A7" w:rsidRPr="00A015E3" w:rsidRDefault="007760A7" w:rsidP="00EC5DB9">
            <w:pPr>
              <w:snapToGrid w:val="0"/>
              <w:ind w:firstLine="0"/>
              <w:jc w:val="center"/>
              <w:rPr>
                <w:b/>
                <w:bCs/>
              </w:rPr>
            </w:pPr>
            <w:r w:rsidRPr="00A015E3">
              <w:rPr>
                <w:b/>
                <w:bCs/>
              </w:rPr>
              <w:t>Результаты обучения</w:t>
            </w:r>
          </w:p>
          <w:p w:rsidR="007760A7" w:rsidRPr="00A015E3" w:rsidRDefault="007760A7" w:rsidP="00EC5DB9">
            <w:pPr>
              <w:ind w:firstLine="0"/>
              <w:jc w:val="center"/>
              <w:rPr>
                <w:b/>
                <w:bCs/>
              </w:rPr>
            </w:pPr>
            <w:r w:rsidRPr="00A015E3">
              <w:rPr>
                <w:b/>
                <w:bCs/>
              </w:rPr>
              <w:t>(освоенные умения, усвоенные знания)</w:t>
            </w:r>
          </w:p>
        </w:tc>
        <w:tc>
          <w:tcPr>
            <w:tcW w:w="22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0A7" w:rsidRPr="00A015E3" w:rsidRDefault="007760A7" w:rsidP="00EC5DB9">
            <w:pPr>
              <w:snapToGrid w:val="0"/>
              <w:ind w:firstLine="33"/>
              <w:jc w:val="center"/>
              <w:rPr>
                <w:b/>
                <w:bCs/>
              </w:rPr>
            </w:pPr>
            <w:r w:rsidRPr="00A015E3">
              <w:rPr>
                <w:b/>
                <w:bCs/>
              </w:rPr>
              <w:t xml:space="preserve">Формы и методы контроля и оценки результатов обучения </w:t>
            </w:r>
          </w:p>
        </w:tc>
      </w:tr>
      <w:tr w:rsidR="007760A7" w:rsidRPr="00A015E3" w:rsidTr="0009210F">
        <w:trPr>
          <w:trHeight w:val="149"/>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A015E3">
              <w:rPr>
                <w:b/>
                <w:bCs/>
              </w:rPr>
              <w:t>Освоенные умения</w:t>
            </w:r>
            <w:r w:rsidRPr="00A015E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ind w:firstLine="33"/>
            </w:pPr>
          </w:p>
        </w:tc>
      </w:tr>
      <w:tr w:rsidR="007760A7" w:rsidRPr="00A015E3" w:rsidTr="0009210F">
        <w:trPr>
          <w:trHeight w:val="509"/>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snapToGrid w:val="0"/>
              <w:ind w:firstLine="0"/>
            </w:pPr>
            <w:r w:rsidRPr="00A015E3">
              <w:t>выполнять надписи шрифтами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09210F">
            <w:pPr>
              <w:snapToGrid w:val="0"/>
              <w:ind w:firstLine="33"/>
            </w:pPr>
            <w:r w:rsidRPr="00A015E3">
              <w:t>Экспертная оценка выполнения практического задания,</w:t>
            </w:r>
            <w:r w:rsidR="005248AB">
              <w:t xml:space="preserve"> </w:t>
            </w:r>
            <w:r w:rsidRPr="00A015E3">
              <w:t>зачет</w:t>
            </w:r>
          </w:p>
        </w:tc>
      </w:tr>
      <w:tr w:rsidR="007760A7" w:rsidRPr="00A015E3" w:rsidTr="0009210F">
        <w:trPr>
          <w:trHeight w:val="975"/>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snapToGrid w:val="0"/>
              <w:ind w:firstLine="0"/>
            </w:pPr>
            <w:r w:rsidRPr="00A015E3">
              <w:t>вычерчивать условные знаки населенных пунктов, сельскохозяйственных угодий, многолетних насаждений, дорог, гидрографии, рельефа местности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r w:rsidRPr="00A015E3">
              <w:t>Экспертная оценка выполнения практического задания, зачет</w:t>
            </w:r>
          </w:p>
        </w:tc>
      </w:tr>
      <w:tr w:rsidR="007760A7" w:rsidRPr="00A015E3" w:rsidTr="0009210F">
        <w:trPr>
          <w:trHeight w:val="551"/>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snapToGrid w:val="0"/>
              <w:ind w:firstLine="0"/>
            </w:pPr>
            <w:r w:rsidRPr="00A015E3">
              <w:t>вычерчивать объекты, горизонтали, рамки планов и карт</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r w:rsidRPr="00A015E3">
              <w:t>Экспертная оценка выполнения практического задания, зачет</w:t>
            </w:r>
          </w:p>
        </w:tc>
      </w:tr>
      <w:tr w:rsidR="007760A7" w:rsidRPr="00A015E3" w:rsidTr="0009210F">
        <w:trPr>
          <w:trHeight w:val="503"/>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snapToGrid w:val="0"/>
              <w:ind w:firstLine="0"/>
            </w:pPr>
            <w:r w:rsidRPr="00A015E3">
              <w:t>выполнять чертежи  с использованием компьютерных средств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r w:rsidRPr="00A015E3">
              <w:t>Экспертная оценка выполнения практического задания, зачет</w:t>
            </w:r>
          </w:p>
        </w:tc>
      </w:tr>
      <w:tr w:rsidR="007760A7" w:rsidRPr="00A015E3" w:rsidTr="0009210F">
        <w:trPr>
          <w:trHeight w:val="231"/>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A015E3">
              <w:rPr>
                <w:b/>
                <w:bCs/>
              </w:rPr>
              <w:t>Усвоенные знания</w:t>
            </w:r>
            <w:r w:rsidRPr="00A015E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p>
        </w:tc>
      </w:tr>
      <w:tr w:rsidR="007760A7" w:rsidRPr="00A015E3" w:rsidTr="0009210F">
        <w:trPr>
          <w:trHeight w:val="645"/>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snapToGrid w:val="0"/>
              <w:ind w:firstLine="0"/>
            </w:pPr>
            <w:r w:rsidRPr="00A015E3">
              <w:t>назначение и устройство чертежных приборов и инструментов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r w:rsidRPr="00A015E3">
              <w:t>Экспертная оценка на практическом занятии, зачет</w:t>
            </w:r>
          </w:p>
        </w:tc>
      </w:tr>
      <w:tr w:rsidR="007760A7" w:rsidRPr="00A015E3" w:rsidTr="0009210F">
        <w:trPr>
          <w:trHeight w:val="565"/>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tabs>
                <w:tab w:val="left" w:pos="142"/>
                <w:tab w:val="left" w:pos="567"/>
              </w:tabs>
              <w:ind w:firstLine="0"/>
            </w:pPr>
            <w:r w:rsidRPr="00A015E3">
              <w:t>классификацию шрифтов, требования к их выбору</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r w:rsidRPr="00A015E3">
              <w:t>Экспертная оценка выполнения практического задания, зачет</w:t>
            </w:r>
          </w:p>
        </w:tc>
      </w:tr>
      <w:tr w:rsidR="007760A7" w:rsidRPr="00A015E3" w:rsidTr="0009210F">
        <w:trPr>
          <w:trHeight w:val="660"/>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snapToGrid w:val="0"/>
              <w:ind w:firstLine="0"/>
            </w:pPr>
            <w:r w:rsidRPr="00A015E3">
              <w:t>классификацию условных знаков, применяемых в топографическом черчении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r w:rsidRPr="00A015E3">
              <w:t>Тестирование</w:t>
            </w:r>
          </w:p>
        </w:tc>
      </w:tr>
      <w:tr w:rsidR="007760A7" w:rsidRPr="00A015E3" w:rsidTr="0009210F">
        <w:trPr>
          <w:trHeight w:val="311"/>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09210F">
            <w:pPr>
              <w:tabs>
                <w:tab w:val="left" w:pos="142"/>
                <w:tab w:val="left" w:pos="567"/>
              </w:tabs>
              <w:ind w:firstLine="0"/>
              <w:rPr>
                <w:lang w:val="en-US"/>
              </w:rPr>
            </w:pPr>
            <w:r w:rsidRPr="00A015E3">
              <w:t>методику выполнения условных знаков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09210F">
            <w:pPr>
              <w:ind w:firstLine="33"/>
              <w:rPr>
                <w:bCs/>
              </w:rPr>
            </w:pPr>
            <w:r w:rsidRPr="00A015E3">
              <w:rPr>
                <w:bCs/>
              </w:rPr>
              <w:t>Тестирование, зачет</w:t>
            </w:r>
          </w:p>
        </w:tc>
      </w:tr>
      <w:tr w:rsidR="007760A7" w:rsidRPr="00A015E3" w:rsidTr="0009210F">
        <w:trPr>
          <w:trHeight w:val="660"/>
        </w:trPr>
        <w:tc>
          <w:tcPr>
            <w:tcW w:w="2796" w:type="pct"/>
            <w:tcBorders>
              <w:top w:val="single" w:sz="4" w:space="0" w:color="000000"/>
              <w:left w:val="single" w:sz="4" w:space="0" w:color="000000"/>
              <w:bottom w:val="single" w:sz="4" w:space="0" w:color="000000"/>
            </w:tcBorders>
            <w:shd w:val="clear" w:color="auto" w:fill="auto"/>
          </w:tcPr>
          <w:p w:rsidR="007760A7" w:rsidRPr="00A015E3" w:rsidRDefault="007760A7" w:rsidP="00EC5DB9">
            <w:pPr>
              <w:tabs>
                <w:tab w:val="left" w:pos="142"/>
                <w:tab w:val="left" w:pos="567"/>
              </w:tabs>
              <w:ind w:firstLine="0"/>
            </w:pPr>
            <w:r w:rsidRPr="00A015E3">
              <w:lastRenderedPageBreak/>
              <w:t>основные положения государственных стандартов по оформлению и условному изображению объектов на топографических планах</w:t>
            </w:r>
            <w:r w:rsidR="00EC5DB9" w:rsidRPr="00A015E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760A7" w:rsidRPr="00A015E3" w:rsidRDefault="007760A7" w:rsidP="00EC5DB9">
            <w:pPr>
              <w:snapToGrid w:val="0"/>
              <w:ind w:firstLine="33"/>
            </w:pPr>
            <w:r w:rsidRPr="00A015E3">
              <w:t>Тестирование</w:t>
            </w:r>
          </w:p>
        </w:tc>
      </w:tr>
    </w:tbl>
    <w:p w:rsidR="00E00BBE" w:rsidRPr="00A015E3" w:rsidRDefault="00E00BBE" w:rsidP="0009210F">
      <w:pPr>
        <w:pStyle w:val="33"/>
        <w:spacing w:after="0"/>
        <w:rPr>
          <w:b/>
          <w:caps/>
          <w:sz w:val="28"/>
          <w:szCs w:val="28"/>
          <w:lang w:val="en-US"/>
        </w:rPr>
      </w:pPr>
    </w:p>
    <w:p w:rsidR="0009210F" w:rsidRPr="00A015E3" w:rsidRDefault="0009210F" w:rsidP="0009210F">
      <w:pPr>
        <w:pStyle w:val="33"/>
        <w:spacing w:after="0"/>
        <w:rPr>
          <w:sz w:val="24"/>
          <w:szCs w:val="24"/>
          <w:lang w:val="en-US"/>
        </w:rPr>
      </w:pPr>
    </w:p>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Pr="00A015E3">
        <w:rPr>
          <w:b/>
          <w:sz w:val="28"/>
          <w:szCs w:val="28"/>
        </w:rPr>
        <w:t>5. Рабочие программы профессиональных модулей и  практик</w:t>
      </w:r>
    </w:p>
    <w:p w:rsidR="000A274A" w:rsidRPr="00A015E3" w:rsidRDefault="000A274A" w:rsidP="00016981">
      <w:pPr>
        <w:pStyle w:val="33"/>
        <w:spacing w:after="0"/>
        <w:ind w:firstLine="709"/>
        <w:jc w:val="center"/>
        <w:rPr>
          <w:b/>
          <w:sz w:val="28"/>
          <w:szCs w:val="28"/>
        </w:rPr>
      </w:pP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Pr="00FA018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804"/>
      </w:tblGrid>
      <w:tr w:rsidR="00DD6344" w:rsidRPr="000763C8" w:rsidTr="00A22263">
        <w:tc>
          <w:tcPr>
            <w:tcW w:w="2802" w:type="dxa"/>
            <w:shd w:val="clear" w:color="auto" w:fill="auto"/>
            <w:vAlign w:val="center"/>
          </w:tcPr>
          <w:p w:rsidR="00DD6344" w:rsidRPr="000763C8" w:rsidRDefault="00DD6344" w:rsidP="00A22263">
            <w:pPr>
              <w:ind w:firstLine="0"/>
              <w:jc w:val="center"/>
            </w:pPr>
            <w:r w:rsidRPr="000763C8">
              <w:t>Индекс профессиональных модулей</w:t>
            </w:r>
            <w:r w:rsidR="005248AB">
              <w:t xml:space="preserve"> </w:t>
            </w:r>
            <w:r w:rsidRPr="000763C8">
              <w:t>в соответствии</w:t>
            </w:r>
          </w:p>
          <w:p w:rsidR="00DD6344" w:rsidRPr="000763C8" w:rsidRDefault="00DD6344" w:rsidP="00A22263">
            <w:pPr>
              <w:ind w:firstLine="0"/>
              <w:jc w:val="center"/>
            </w:pPr>
            <w:r w:rsidRPr="000763C8">
              <w:t>с учебным планом</w:t>
            </w:r>
          </w:p>
        </w:tc>
        <w:tc>
          <w:tcPr>
            <w:tcW w:w="6804" w:type="dxa"/>
            <w:shd w:val="clear" w:color="auto" w:fill="auto"/>
            <w:vAlign w:val="center"/>
          </w:tcPr>
          <w:p w:rsidR="00DD6344" w:rsidRPr="000763C8" w:rsidRDefault="00DD6344" w:rsidP="00A22263">
            <w:pPr>
              <w:ind w:firstLine="567"/>
            </w:pPr>
            <w:r w:rsidRPr="000763C8">
              <w:t>Наименование профессиональных модулей</w:t>
            </w:r>
          </w:p>
        </w:tc>
      </w:tr>
      <w:tr w:rsidR="00DD6344" w:rsidRPr="000763C8" w:rsidTr="00A22263">
        <w:trPr>
          <w:trHeight w:val="233"/>
        </w:trPr>
        <w:tc>
          <w:tcPr>
            <w:tcW w:w="2802" w:type="dxa"/>
            <w:shd w:val="clear" w:color="auto" w:fill="auto"/>
          </w:tcPr>
          <w:p w:rsidR="00DD6344" w:rsidRPr="000763C8" w:rsidRDefault="00DD6344" w:rsidP="00A22263">
            <w:pPr>
              <w:ind w:firstLine="0"/>
              <w:jc w:val="center"/>
            </w:pPr>
            <w:r w:rsidRPr="000763C8">
              <w:t>1</w:t>
            </w:r>
          </w:p>
        </w:tc>
        <w:tc>
          <w:tcPr>
            <w:tcW w:w="6804" w:type="dxa"/>
            <w:shd w:val="clear" w:color="auto" w:fill="auto"/>
          </w:tcPr>
          <w:p w:rsidR="00DD6344" w:rsidRPr="000763C8" w:rsidRDefault="00DD6344" w:rsidP="00A22263">
            <w:pPr>
              <w:ind w:firstLine="567"/>
              <w:jc w:val="center"/>
            </w:pPr>
            <w:r w:rsidRPr="000763C8">
              <w:t>2</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ПМ.01</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воспроизводству лесов и лесоразведение</w:t>
            </w:r>
          </w:p>
        </w:tc>
      </w:tr>
      <w:tr w:rsidR="00DD6344" w:rsidRPr="009B0B77" w:rsidTr="00A22263">
        <w:tc>
          <w:tcPr>
            <w:tcW w:w="2802" w:type="dxa"/>
            <w:shd w:val="clear" w:color="auto" w:fill="auto"/>
            <w:vAlign w:val="center"/>
          </w:tcPr>
          <w:p w:rsidR="00DD6344" w:rsidRPr="00B91A00" w:rsidRDefault="00DD6344" w:rsidP="00A22263">
            <w:pPr>
              <w:ind w:firstLine="0"/>
            </w:pPr>
            <w:r w:rsidRPr="00B91A00">
              <w:t>МДК.01.01</w:t>
            </w:r>
          </w:p>
        </w:tc>
        <w:tc>
          <w:tcPr>
            <w:tcW w:w="6804" w:type="dxa"/>
            <w:shd w:val="clear" w:color="auto" w:fill="auto"/>
            <w:vAlign w:val="center"/>
          </w:tcPr>
          <w:p w:rsidR="00DD6344" w:rsidRPr="00DD6344" w:rsidRDefault="00DD6344" w:rsidP="00DD6344">
            <w:pPr>
              <w:ind w:firstLine="0"/>
            </w:pPr>
            <w:r w:rsidRPr="006137EC">
              <w:t>Лесоразведение и воспроизводство лесов</w:t>
            </w:r>
            <w:r>
              <w:t>. Лесовосстановление</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DD6344" w:rsidRDefault="00DD6344" w:rsidP="00A22263">
            <w:pPr>
              <w:ind w:firstLine="0"/>
            </w:pPr>
            <w:r w:rsidRPr="00B91A00">
              <w:t>МДК.01.0</w:t>
            </w:r>
            <w:r w:rsidRPr="00DD6344">
              <w:t>2</w:t>
            </w:r>
          </w:p>
        </w:tc>
        <w:tc>
          <w:tcPr>
            <w:tcW w:w="6804" w:type="dxa"/>
            <w:shd w:val="clear" w:color="auto" w:fill="auto"/>
            <w:vAlign w:val="center"/>
          </w:tcPr>
          <w:p w:rsidR="00DD6344" w:rsidRDefault="00DD6344" w:rsidP="00DD6344">
            <w:pPr>
              <w:ind w:firstLine="0"/>
            </w:pPr>
            <w:r w:rsidRPr="006137EC">
              <w:t>Лесоразведение и воспроизводство лесов</w:t>
            </w:r>
            <w:r>
              <w:t>. Уход за лесами</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ПП.01</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ПМ.02</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охране и защите лесов</w:t>
            </w:r>
          </w:p>
        </w:tc>
      </w:tr>
      <w:tr w:rsidR="00DD6344" w:rsidRPr="000763C8" w:rsidTr="00A22263">
        <w:tc>
          <w:tcPr>
            <w:tcW w:w="2802" w:type="dxa"/>
            <w:shd w:val="clear" w:color="auto" w:fill="auto"/>
            <w:vAlign w:val="center"/>
          </w:tcPr>
          <w:p w:rsidR="00DD6344" w:rsidRPr="000A25FE" w:rsidRDefault="00DD6344" w:rsidP="00A22263">
            <w:pPr>
              <w:ind w:firstLine="0"/>
            </w:pPr>
            <w:r>
              <w:t>МДК.02.01</w:t>
            </w:r>
          </w:p>
        </w:tc>
        <w:tc>
          <w:tcPr>
            <w:tcW w:w="6804" w:type="dxa"/>
            <w:shd w:val="clear" w:color="auto" w:fill="auto"/>
            <w:vAlign w:val="center"/>
          </w:tcPr>
          <w:p w:rsidR="00DD6344" w:rsidRPr="00C402E0" w:rsidRDefault="00DD6344" w:rsidP="00A22263">
            <w:pPr>
              <w:ind w:firstLine="0"/>
            </w:pPr>
            <w:r w:rsidRPr="006137EC">
              <w:t>Охрана и защита лесов</w:t>
            </w:r>
          </w:p>
        </w:tc>
      </w:tr>
      <w:tr w:rsidR="00DD6344" w:rsidRPr="000763C8" w:rsidTr="00A22263">
        <w:tc>
          <w:tcPr>
            <w:tcW w:w="2802" w:type="dxa"/>
            <w:shd w:val="clear" w:color="auto" w:fill="auto"/>
            <w:vAlign w:val="center"/>
          </w:tcPr>
          <w:p w:rsidR="00DD6344" w:rsidRPr="00E14F41" w:rsidRDefault="00DD6344" w:rsidP="00DD6344">
            <w:pPr>
              <w:ind w:firstLine="0"/>
            </w:pPr>
            <w:r w:rsidRPr="00E14F41">
              <w:t>УП.02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ПП.02</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ПМ.03</w:t>
            </w:r>
          </w:p>
        </w:tc>
        <w:tc>
          <w:tcPr>
            <w:tcW w:w="6804" w:type="dxa"/>
            <w:shd w:val="clear" w:color="auto" w:fill="auto"/>
            <w:vAlign w:val="center"/>
          </w:tcPr>
          <w:p w:rsidR="00DD6344" w:rsidRPr="00046235" w:rsidRDefault="00DD6344" w:rsidP="00A22263">
            <w:pPr>
              <w:ind w:firstLine="0"/>
              <w:rPr>
                <w:b/>
              </w:rPr>
            </w:pPr>
            <w:r w:rsidRPr="006137EC">
              <w:rPr>
                <w:b/>
              </w:rPr>
              <w:t>Организация использования лесов</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3.01</w:t>
            </w:r>
          </w:p>
        </w:tc>
        <w:tc>
          <w:tcPr>
            <w:tcW w:w="6804" w:type="dxa"/>
            <w:shd w:val="clear" w:color="auto" w:fill="auto"/>
            <w:vAlign w:val="center"/>
          </w:tcPr>
          <w:p w:rsidR="00DD6344" w:rsidRPr="00403163" w:rsidRDefault="00DD6344" w:rsidP="00A22263">
            <w:pPr>
              <w:ind w:firstLine="0"/>
            </w:pPr>
            <w:r w:rsidRPr="006137EC">
              <w:t>Заготовка древесины и других лесных ресурсов</w:t>
            </w:r>
          </w:p>
        </w:tc>
      </w:tr>
      <w:tr w:rsidR="00DD6344" w:rsidRPr="000763C8" w:rsidTr="00A22263">
        <w:tc>
          <w:tcPr>
            <w:tcW w:w="2802" w:type="dxa"/>
            <w:shd w:val="clear" w:color="auto" w:fill="auto"/>
            <w:vAlign w:val="center"/>
          </w:tcPr>
          <w:p w:rsidR="00DD6344" w:rsidRPr="00C402E0" w:rsidRDefault="00DD6344" w:rsidP="00A22263">
            <w:pPr>
              <w:ind w:firstLine="0"/>
            </w:pPr>
            <w:r>
              <w:t>УП.03.01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3.02</w:t>
            </w:r>
          </w:p>
        </w:tc>
        <w:tc>
          <w:tcPr>
            <w:tcW w:w="6804" w:type="dxa"/>
            <w:shd w:val="clear" w:color="auto" w:fill="auto"/>
            <w:vAlign w:val="center"/>
          </w:tcPr>
          <w:p w:rsidR="00DD6344" w:rsidRDefault="00DD6344" w:rsidP="00A22263">
            <w:pPr>
              <w:ind w:firstLine="0"/>
            </w:pPr>
            <w:r w:rsidRPr="006137EC">
              <w:t>Использование лесов для осуществления рекреационной деятельности</w:t>
            </w:r>
          </w:p>
        </w:tc>
      </w:tr>
      <w:tr w:rsidR="00DD6344" w:rsidRPr="000763C8" w:rsidTr="00A22263">
        <w:tc>
          <w:tcPr>
            <w:tcW w:w="2802" w:type="dxa"/>
            <w:shd w:val="clear" w:color="auto" w:fill="auto"/>
            <w:vAlign w:val="center"/>
          </w:tcPr>
          <w:p w:rsidR="00DD6344" w:rsidRPr="00C402E0" w:rsidRDefault="00DD6344" w:rsidP="00A22263">
            <w:pPr>
              <w:ind w:firstLine="0"/>
            </w:pPr>
            <w:r>
              <w:t>УП.03.02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ПП.03</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4</w:t>
            </w:r>
          </w:p>
        </w:tc>
        <w:tc>
          <w:tcPr>
            <w:tcW w:w="6804" w:type="dxa"/>
            <w:shd w:val="clear" w:color="auto" w:fill="auto"/>
            <w:vAlign w:val="center"/>
          </w:tcPr>
          <w:p w:rsidR="00F91BD7" w:rsidRDefault="00F91BD7" w:rsidP="00A22263">
            <w:pPr>
              <w:ind w:firstLine="0"/>
            </w:pPr>
            <w:r w:rsidRPr="006137EC">
              <w:rPr>
                <w:b/>
              </w:rPr>
              <w:t>Проведение работ по лесоустройству и таксации</w:t>
            </w:r>
          </w:p>
        </w:tc>
      </w:tr>
      <w:tr w:rsidR="00F91BD7" w:rsidRPr="000763C8" w:rsidTr="00A22263">
        <w:tc>
          <w:tcPr>
            <w:tcW w:w="2802" w:type="dxa"/>
            <w:shd w:val="clear" w:color="auto" w:fill="auto"/>
            <w:vAlign w:val="center"/>
          </w:tcPr>
          <w:p w:rsidR="00F91BD7" w:rsidRPr="00C402E0" w:rsidRDefault="00F91BD7" w:rsidP="00A22263">
            <w:pPr>
              <w:ind w:firstLine="0"/>
            </w:pPr>
            <w:r>
              <w:t>МДК.04.01</w:t>
            </w:r>
          </w:p>
        </w:tc>
        <w:tc>
          <w:tcPr>
            <w:tcW w:w="6804" w:type="dxa"/>
            <w:shd w:val="clear" w:color="auto" w:fill="auto"/>
            <w:vAlign w:val="center"/>
          </w:tcPr>
          <w:p w:rsidR="00F91BD7" w:rsidRDefault="00F91BD7" w:rsidP="00A22263">
            <w:pPr>
              <w:ind w:firstLine="0"/>
            </w:pPr>
            <w:r w:rsidRPr="006137EC">
              <w:t>Лесная таксация</w:t>
            </w:r>
          </w:p>
        </w:tc>
      </w:tr>
      <w:tr w:rsidR="00F91BD7" w:rsidRPr="000763C8" w:rsidTr="00A22263">
        <w:tc>
          <w:tcPr>
            <w:tcW w:w="2802" w:type="dxa"/>
            <w:shd w:val="clear" w:color="auto" w:fill="auto"/>
            <w:vAlign w:val="center"/>
          </w:tcPr>
          <w:p w:rsidR="00F91BD7" w:rsidRPr="00C402E0" w:rsidRDefault="00F91BD7" w:rsidP="00A22263">
            <w:pPr>
              <w:ind w:firstLine="0"/>
            </w:pPr>
            <w:r>
              <w:t>УП.04.01</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МДК.04.02</w:t>
            </w:r>
          </w:p>
        </w:tc>
        <w:tc>
          <w:tcPr>
            <w:tcW w:w="6804" w:type="dxa"/>
            <w:shd w:val="clear" w:color="auto" w:fill="auto"/>
            <w:vAlign w:val="center"/>
          </w:tcPr>
          <w:p w:rsidR="00F91BD7" w:rsidRDefault="00F91BD7" w:rsidP="00A22263">
            <w:pPr>
              <w:ind w:firstLine="0"/>
            </w:pPr>
            <w:r w:rsidRPr="006137EC">
              <w:rPr>
                <w:color w:val="1D1B11"/>
              </w:rPr>
              <w:t>Лесоустройство</w:t>
            </w:r>
          </w:p>
        </w:tc>
      </w:tr>
      <w:tr w:rsidR="00F91BD7" w:rsidRPr="000763C8" w:rsidTr="00A22263">
        <w:tc>
          <w:tcPr>
            <w:tcW w:w="2802" w:type="dxa"/>
            <w:shd w:val="clear" w:color="auto" w:fill="auto"/>
            <w:vAlign w:val="center"/>
          </w:tcPr>
          <w:p w:rsidR="00F91BD7" w:rsidRPr="00C402E0" w:rsidRDefault="00F91BD7" w:rsidP="00A22263">
            <w:pPr>
              <w:ind w:firstLine="0"/>
            </w:pPr>
            <w:r>
              <w:t>УП.04.02</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ПП.04</w:t>
            </w:r>
          </w:p>
        </w:tc>
        <w:tc>
          <w:tcPr>
            <w:tcW w:w="6804" w:type="dxa"/>
            <w:shd w:val="clear" w:color="auto" w:fill="auto"/>
            <w:vAlign w:val="center"/>
          </w:tcPr>
          <w:p w:rsidR="00F91BD7" w:rsidRPr="00C402E0" w:rsidRDefault="00F91BD7"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5</w:t>
            </w:r>
          </w:p>
        </w:tc>
        <w:tc>
          <w:tcPr>
            <w:tcW w:w="6804" w:type="dxa"/>
            <w:shd w:val="clear" w:color="auto" w:fill="auto"/>
            <w:vAlign w:val="center"/>
          </w:tcPr>
          <w:p w:rsidR="00F91BD7" w:rsidRPr="00046235" w:rsidRDefault="00F91BD7" w:rsidP="00A22263">
            <w:pPr>
              <w:ind w:firstLine="0"/>
              <w:rPr>
                <w:b/>
              </w:rPr>
            </w:pPr>
            <w:r w:rsidRPr="00046235">
              <w:rPr>
                <w:b/>
              </w:rPr>
              <w:t>Выполнение работ по одной или нескольким профессиям рабочего,</w:t>
            </w:r>
            <w:r w:rsidR="005248AB">
              <w:rPr>
                <w:b/>
              </w:rPr>
              <w:t xml:space="preserve"> </w:t>
            </w:r>
            <w:r w:rsidRPr="00046235">
              <w:rPr>
                <w:b/>
              </w:rPr>
              <w:t xml:space="preserve">должностям служащих </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Pr="00C402E0" w:rsidRDefault="00F91BD7" w:rsidP="00A22263">
            <w:pPr>
              <w:ind w:firstLine="0"/>
            </w:pPr>
            <w:r w:rsidRPr="006137EC">
              <w:t>Лесовод</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Default="00F91BD7" w:rsidP="00A22263">
            <w:pPr>
              <w:ind w:firstLine="0"/>
            </w:pPr>
            <w:r>
              <w:t>С</w:t>
            </w:r>
            <w:r w:rsidRPr="006137EC">
              <w:t>таночник деревообрабатывающих станков</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bl>
    <w:p w:rsidR="004D1EF3" w:rsidRDefault="004D1EF3" w:rsidP="00016981">
      <w:pPr>
        <w:pStyle w:val="33"/>
        <w:spacing w:after="0"/>
        <w:ind w:firstLine="709"/>
        <w:jc w:val="center"/>
        <w:rPr>
          <w:b/>
          <w:sz w:val="28"/>
          <w:szCs w:val="28"/>
        </w:rPr>
      </w:pPr>
    </w:p>
    <w:p w:rsidR="007712F4" w:rsidRDefault="007712F4" w:rsidP="00016981">
      <w:pPr>
        <w:pStyle w:val="33"/>
        <w:spacing w:after="0"/>
        <w:ind w:firstLine="709"/>
        <w:jc w:val="center"/>
        <w:rPr>
          <w:b/>
          <w:sz w:val="28"/>
          <w:szCs w:val="28"/>
        </w:rPr>
      </w:pPr>
    </w:p>
    <w:p w:rsidR="007712F4" w:rsidRPr="00A015E3" w:rsidRDefault="007712F4" w:rsidP="00016981">
      <w:pPr>
        <w:pStyle w:val="33"/>
        <w:spacing w:after="0"/>
        <w:ind w:firstLine="709"/>
        <w:jc w:val="center"/>
        <w:rPr>
          <w:b/>
          <w:sz w:val="28"/>
          <w:szCs w:val="28"/>
        </w:rPr>
      </w:pPr>
    </w:p>
    <w:p w:rsidR="004D1EF3" w:rsidRPr="00A015E3" w:rsidRDefault="004D1EF3" w:rsidP="00016981">
      <w:pPr>
        <w:pStyle w:val="33"/>
        <w:spacing w:after="0"/>
        <w:ind w:firstLine="709"/>
        <w:jc w:val="center"/>
        <w:rPr>
          <w:b/>
          <w:sz w:val="28"/>
          <w:szCs w:val="28"/>
        </w:rPr>
      </w:pPr>
      <w:r w:rsidRPr="00A015E3">
        <w:rPr>
          <w:b/>
          <w:sz w:val="28"/>
          <w:szCs w:val="28"/>
        </w:rPr>
        <w:lastRenderedPageBreak/>
        <w:t>ПМ.01 Организация  и проведение мероприятий по воспроизводству лесов и лесоразведение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A015E3">
        <w:rPr>
          <w:b/>
        </w:rPr>
        <w:t>1.1. Область применения рабочей программы</w:t>
      </w:r>
    </w:p>
    <w:p w:rsidR="00904251" w:rsidRPr="00A015E3" w:rsidRDefault="00904251" w:rsidP="00904251">
      <w:pPr>
        <w:pStyle w:val="23"/>
        <w:widowControl w:val="0"/>
        <w:ind w:left="0" w:firstLine="708"/>
        <w:jc w:val="both"/>
        <w:rPr>
          <w:b/>
        </w:rPr>
      </w:pPr>
      <w:r w:rsidRPr="00A015E3">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A015E3">
        <w:rPr>
          <w:b/>
        </w:rPr>
        <w:t>35.02.01</w:t>
      </w:r>
      <w:r w:rsidR="00E973F7" w:rsidRPr="00E973F7">
        <w:rPr>
          <w:b/>
        </w:rPr>
        <w:t xml:space="preserve"> </w:t>
      </w:r>
      <w:r w:rsidRPr="00A015E3">
        <w:rPr>
          <w:b/>
        </w:rPr>
        <w:t xml:space="preserve">Лесное и лесопарковое хозяйство  </w:t>
      </w:r>
      <w:r w:rsidRPr="00A015E3">
        <w:t xml:space="preserve">(базовой подготовки) в части освоения основного вида профессиональной деятельности (ВПД):  </w:t>
      </w:r>
      <w:r w:rsidRPr="00A015E3">
        <w:rPr>
          <w:b/>
        </w:rPr>
        <w:t>Организация и проведение мероприятий по воспроизводству лесов и лесоразведению</w:t>
      </w:r>
    </w:p>
    <w:p w:rsidR="00904251" w:rsidRPr="00A015E3" w:rsidRDefault="00904251" w:rsidP="00904251">
      <w:r w:rsidRPr="00A015E3">
        <w:t xml:space="preserve"> и соответствующих профессиональных компетенций (ПК):</w:t>
      </w:r>
    </w:p>
    <w:p w:rsidR="00904251" w:rsidRPr="00A015E3" w:rsidRDefault="00904251" w:rsidP="00904251">
      <w:r w:rsidRPr="00A015E3">
        <w:t xml:space="preserve">1.1. Планировать, осуществлять и контролировать работы по лесному семеноводству.  </w:t>
      </w:r>
    </w:p>
    <w:p w:rsidR="00904251" w:rsidRPr="00A015E3" w:rsidRDefault="00904251" w:rsidP="00904251">
      <w:r w:rsidRPr="00A015E3">
        <w:t xml:space="preserve">1.2.  Планировать, осуществлять и контролировать работы по выращиванию посадочного материала.  </w:t>
      </w:r>
    </w:p>
    <w:p w:rsidR="00904251" w:rsidRPr="00A015E3" w:rsidRDefault="00904251" w:rsidP="00904251">
      <w:r w:rsidRPr="00A015E3">
        <w:t xml:space="preserve">1.3. Участвовать в проектировании и контролировать работы по лесовосстановлению, лесоразведению и руководить ими.  </w:t>
      </w:r>
    </w:p>
    <w:p w:rsidR="00904251" w:rsidRPr="00A015E3" w:rsidRDefault="00904251" w:rsidP="00904251">
      <w:r w:rsidRPr="00A015E3">
        <w:t>1.4. Участвовать в проектировании и контролировать работы по уходу за лесами и руководить ими.</w:t>
      </w:r>
    </w:p>
    <w:p w:rsidR="00904251" w:rsidRPr="00A015E3" w:rsidRDefault="00904251" w:rsidP="00904251">
      <w:r w:rsidRPr="00A015E3">
        <w:t>1.5. Осуществлять мероприятия по защите семян и посадочного материала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1.2. Цели и задачи профессионального модуля – требования к результатам освоения профессионального модуля: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A015E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иметь практический опыт:</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учёта урожая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заготовки, приёмки, учёта и хранения лесосеменного сырья;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отбора средних проб от партии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определения посевных качеств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выращивания посадочного материала в лесном питомнике;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создания лесных культур, защитных лесных насаждений и ухода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проведения технической приёмки лесокультурных работ, инвентаризации и перевода лесных культур в земли, покрытые лесной растительностью;</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защиты семян, посадочного материала, лесных культур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по уходу за лесами;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оформления технической документации;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контроля качества работ на всех этапах их проведения;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участие в проектировании мероприятий по воспроизводству лесов и уходу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уметь:</w:t>
      </w:r>
    </w:p>
    <w:p w:rsidR="00904251" w:rsidRPr="00A015E3" w:rsidRDefault="00904251" w:rsidP="00904251">
      <w:r w:rsidRPr="00A015E3">
        <w:t>- выполнять селекционную оценку деревьев и насаждений;</w:t>
      </w:r>
    </w:p>
    <w:p w:rsidR="00904251" w:rsidRPr="00A015E3" w:rsidRDefault="00904251" w:rsidP="00904251">
      <w:r w:rsidRPr="00A015E3">
        <w:t>- выполнять прививки древесных пород;</w:t>
      </w:r>
    </w:p>
    <w:p w:rsidR="00904251" w:rsidRPr="00A015E3" w:rsidRDefault="00904251" w:rsidP="00904251">
      <w:r w:rsidRPr="00A015E3">
        <w:t>- готовить семена к посеву;</w:t>
      </w:r>
    </w:p>
    <w:p w:rsidR="00904251" w:rsidRPr="00A015E3" w:rsidRDefault="00904251" w:rsidP="00904251">
      <w:r w:rsidRPr="00A015E3">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904251" w:rsidRPr="00A015E3" w:rsidRDefault="00904251" w:rsidP="00904251">
      <w:r w:rsidRPr="00A015E3">
        <w:t>- рассчитывать нормы высева семян;</w:t>
      </w:r>
    </w:p>
    <w:p w:rsidR="00904251" w:rsidRPr="00A015E3" w:rsidRDefault="00904251" w:rsidP="00904251">
      <w:r w:rsidRPr="00A015E3">
        <w:t>- проводить инвентаризацию посадочного материала в питомнике;</w:t>
      </w:r>
    </w:p>
    <w:p w:rsidR="00904251" w:rsidRPr="00A015E3" w:rsidRDefault="00904251" w:rsidP="00904251">
      <w:r w:rsidRPr="00A015E3">
        <w:t>- выкапывать, сортировать, хранить и перевозить посадочный материал;</w:t>
      </w:r>
    </w:p>
    <w:p w:rsidR="00904251" w:rsidRPr="00A015E3" w:rsidRDefault="00904251" w:rsidP="00904251">
      <w:r w:rsidRPr="00A015E3">
        <w:t>- подбирать вид, конструкцию, породный состав, схему размещения растений в защитных лесных насаждениях различного назначения;</w:t>
      </w:r>
    </w:p>
    <w:p w:rsidR="00904251" w:rsidRPr="00A015E3" w:rsidRDefault="00904251" w:rsidP="00904251">
      <w:r w:rsidRPr="00A015E3">
        <w:t>- вести учёт и оценку естественного возобновления лесов;</w:t>
      </w:r>
    </w:p>
    <w:p w:rsidR="00904251" w:rsidRPr="00A015E3" w:rsidRDefault="00904251" w:rsidP="00904251">
      <w:r w:rsidRPr="00A015E3">
        <w:t>- назначать виды ухода и устанавливать их режим;</w:t>
      </w:r>
    </w:p>
    <w:p w:rsidR="00904251" w:rsidRPr="00A015E3" w:rsidRDefault="00904251" w:rsidP="00904251">
      <w:r w:rsidRPr="00A015E3">
        <w:t>- отводить участки лесных насаждений для проведения мероприятий по уходу за лесами и оформлять документацию по их отводу;</w:t>
      </w:r>
    </w:p>
    <w:p w:rsidR="00904251" w:rsidRPr="00A015E3" w:rsidRDefault="00904251" w:rsidP="00904251">
      <w:r w:rsidRPr="00A015E3">
        <w:t>- подбирать технологию ухода за лесами и  оформлять технологические карты;</w:t>
      </w:r>
    </w:p>
    <w:p w:rsidR="00904251" w:rsidRPr="00A015E3" w:rsidRDefault="00904251" w:rsidP="00904251">
      <w:r w:rsidRPr="00A015E3">
        <w:lastRenderedPageBreak/>
        <w:t>- производить оценку качества лесных участков, на которых проведены мероприятия по уходу;</w:t>
      </w:r>
    </w:p>
    <w:p w:rsidR="00904251" w:rsidRPr="00A015E3" w:rsidRDefault="00904251" w:rsidP="00904251">
      <w:r w:rsidRPr="00A015E3">
        <w:t>- отбирать деревья в рубку и на выращивание;</w:t>
      </w:r>
    </w:p>
    <w:p w:rsidR="00904251" w:rsidRPr="00A015E3" w:rsidRDefault="00904251" w:rsidP="00904251">
      <w:r w:rsidRPr="00A015E3">
        <w:t>- определять виды вредителей и болезней семян, сеянцев и саженцев и применять методы борьбы с ними;</w:t>
      </w:r>
    </w:p>
    <w:p w:rsidR="00904251" w:rsidRPr="00A015E3" w:rsidRDefault="00904251" w:rsidP="00904251">
      <w:r w:rsidRPr="00A015E3">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904251" w:rsidRPr="00A015E3" w:rsidRDefault="00904251" w:rsidP="00904251">
      <w:r w:rsidRPr="00A015E3">
        <w:t>- организовывать работу производственного подразделения;</w:t>
      </w:r>
    </w:p>
    <w:p w:rsidR="00904251" w:rsidRPr="00A015E3" w:rsidRDefault="00904251" w:rsidP="00904251">
      <w:r w:rsidRPr="00A015E3">
        <w:t>- пользоваться нормативно-технической документацией;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знать:</w:t>
      </w:r>
    </w:p>
    <w:p w:rsidR="00904251" w:rsidRPr="00A015E3" w:rsidRDefault="00904251" w:rsidP="00904251">
      <w:r w:rsidRPr="00A015E3">
        <w:t>- биологию семеношения, роста и развития древесных и кустарниковых пород;</w:t>
      </w:r>
    </w:p>
    <w:p w:rsidR="00904251" w:rsidRPr="00A015E3" w:rsidRDefault="00904251" w:rsidP="00904251">
      <w:r w:rsidRPr="00A015E3">
        <w:t>- основные виды болезней и вредителей семян, сеянцев и саженцев и меры борьбы с ними;</w:t>
      </w:r>
    </w:p>
    <w:p w:rsidR="00904251" w:rsidRPr="00A015E3" w:rsidRDefault="00904251" w:rsidP="00904251">
      <w:r w:rsidRPr="00A015E3">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904251" w:rsidRPr="00A015E3" w:rsidRDefault="00904251" w:rsidP="00904251">
      <w:r w:rsidRPr="00A015E3">
        <w:t>- технологию создания объектов лесосеменной базы и ухода за ними;</w:t>
      </w:r>
    </w:p>
    <w:p w:rsidR="00904251" w:rsidRPr="00A015E3" w:rsidRDefault="00904251" w:rsidP="00904251">
      <w:r w:rsidRPr="00A015E3">
        <w:t>- методики прогнозирования и учёта урожая семян;</w:t>
      </w:r>
    </w:p>
    <w:p w:rsidR="00904251" w:rsidRPr="00A015E3" w:rsidRDefault="00904251" w:rsidP="00904251">
      <w:r w:rsidRPr="00A015E3">
        <w:t>- технологии заготовки, хранения, переработки лесосеменного сырья, хранения и транспортировки семян;</w:t>
      </w:r>
    </w:p>
    <w:p w:rsidR="00904251" w:rsidRPr="00A015E3" w:rsidRDefault="00904251" w:rsidP="00904251">
      <w:r w:rsidRPr="00A015E3">
        <w:t>- методы определения посевных качеств семян;</w:t>
      </w:r>
    </w:p>
    <w:p w:rsidR="00904251" w:rsidRPr="00A015E3" w:rsidRDefault="00904251" w:rsidP="00904251">
      <w:r w:rsidRPr="00A015E3">
        <w:t>- виды лесных питомников, их организационную структуру;</w:t>
      </w:r>
    </w:p>
    <w:p w:rsidR="00904251" w:rsidRPr="00A015E3" w:rsidRDefault="00904251" w:rsidP="00904251">
      <w:r w:rsidRPr="00A015E3">
        <w:t>- приёмы и системы обработки почвы в питомниках;</w:t>
      </w:r>
    </w:p>
    <w:p w:rsidR="00904251" w:rsidRPr="00A015E3" w:rsidRDefault="00904251" w:rsidP="00904251">
      <w:r w:rsidRPr="00A015E3">
        <w:t>- агротехнику и технологию выращивания посадочного материала в лесных питомниках;</w:t>
      </w:r>
    </w:p>
    <w:p w:rsidR="00904251" w:rsidRPr="00A015E3" w:rsidRDefault="00904251" w:rsidP="00904251">
      <w:r w:rsidRPr="00A015E3">
        <w:t>- основные положения лесовыращивания, виды и типы лесных культур, категории лесокультурных площадей;</w:t>
      </w:r>
    </w:p>
    <w:p w:rsidR="00904251" w:rsidRPr="00A015E3" w:rsidRDefault="00904251" w:rsidP="00904251">
      <w:r w:rsidRPr="00A015E3">
        <w:t xml:space="preserve">- методику разработки проекта лесовосстановления; </w:t>
      </w:r>
    </w:p>
    <w:p w:rsidR="00904251" w:rsidRPr="00A015E3" w:rsidRDefault="00904251" w:rsidP="00904251">
      <w:r w:rsidRPr="00A015E3">
        <w:t>- агротехнику и технологию создания лесных культур;</w:t>
      </w:r>
    </w:p>
    <w:p w:rsidR="00904251" w:rsidRPr="00A015E3" w:rsidRDefault="00904251" w:rsidP="00904251">
      <w:r w:rsidRPr="00A015E3">
        <w:t>- методику подбора конструкций, породного состава, схемы размещения растений в защитных лесных полосах;</w:t>
      </w:r>
    </w:p>
    <w:p w:rsidR="00904251" w:rsidRPr="00A015E3" w:rsidRDefault="00904251" w:rsidP="00904251">
      <w:r w:rsidRPr="00A015E3">
        <w:t>- виды, методы и приёмы ухода за лесами;</w:t>
      </w:r>
    </w:p>
    <w:p w:rsidR="00904251" w:rsidRPr="00A015E3" w:rsidRDefault="00904251" w:rsidP="00904251">
      <w:r w:rsidRPr="00A015E3">
        <w:t>- технологии ухода за лесами;</w:t>
      </w:r>
    </w:p>
    <w:p w:rsidR="00904251" w:rsidRPr="00A015E3" w:rsidRDefault="00904251" w:rsidP="00904251">
      <w:r w:rsidRPr="00A015E3">
        <w:t>- пути повышения устойчивости и продуктивности лесов;</w:t>
      </w:r>
    </w:p>
    <w:p w:rsidR="00904251" w:rsidRPr="00A015E3" w:rsidRDefault="00904251" w:rsidP="00904251">
      <w:r w:rsidRPr="00A015E3">
        <w:t>- правила оформления технической документации по воспроизводству лесов и лесоразведению;</w:t>
      </w:r>
    </w:p>
    <w:p w:rsidR="00904251" w:rsidRPr="00A015E3" w:rsidRDefault="00904251" w:rsidP="00904251">
      <w:r w:rsidRPr="00A015E3">
        <w:t>- основные нормативные и правовые документы по воспроизводству лесов и лесоразведению;</w:t>
      </w:r>
    </w:p>
    <w:p w:rsidR="00904251" w:rsidRPr="00A015E3" w:rsidRDefault="00904251" w:rsidP="00904251">
      <w:r w:rsidRPr="00A015E3">
        <w:t>- правила и нормы охраны труда при проведении технологических процессов.</w:t>
      </w:r>
    </w:p>
    <w:p w:rsidR="00427BBD" w:rsidRPr="00A015E3" w:rsidRDefault="00904251"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1.3. Количество часов на освоение рабочей программы профессионального модуля:</w:t>
      </w:r>
      <w:r w:rsidR="00E973F7" w:rsidRPr="00E973F7">
        <w:rPr>
          <w:b/>
        </w:rPr>
        <w:t xml:space="preserve"> </w:t>
      </w:r>
      <w:r w:rsidR="00427BBD" w:rsidRPr="00A015E3">
        <w:t>Всего – 946 часов, в том числе:</w:t>
      </w:r>
      <w:r w:rsidR="00E973F7" w:rsidRPr="00E973F7">
        <w:t xml:space="preserve"> </w:t>
      </w:r>
      <w:r w:rsidR="00427BBD" w:rsidRPr="00A015E3">
        <w:t>максимальной учебной нагрузки обучающегося – 746 часов, включая:</w:t>
      </w:r>
      <w:r w:rsidR="00E973F7" w:rsidRPr="00E973F7">
        <w:t xml:space="preserve"> </w:t>
      </w:r>
      <w:r w:rsidR="00427BBD" w:rsidRPr="00A015E3">
        <w:t>обязательной аудиторной учебной нагрузки обучающегося – 506 часа;</w:t>
      </w:r>
    </w:p>
    <w:p w:rsidR="00427BBD" w:rsidRPr="00A015E3" w:rsidRDefault="00427BBD"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самостоятельной работы обучающегося – 200 часов;</w:t>
      </w:r>
      <w:r w:rsidR="00E973F7" w:rsidRPr="00E973F7">
        <w:t xml:space="preserve"> </w:t>
      </w:r>
      <w:r w:rsidRPr="00A015E3">
        <w:t>учебной и производственной практики – 252 часа;</w:t>
      </w:r>
      <w:r w:rsidR="00E973F7" w:rsidRPr="00E973F7">
        <w:t xml:space="preserve"> </w:t>
      </w:r>
      <w:r w:rsidRPr="00A015E3">
        <w:t>вариативная часть – 100 часов.</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В теме 1.10. Сохранение и повышение плодородия почвы вопрос «Земельный, Лесной кодексы РФ об охране почв и мерах ответственности за порчу земли и нарушение её плодородия», практическая работа «Определение доз и сроков внесения минеральных удобрений на лесохозяйственных объектах» и лабораторная работа «Определение минеральных удобрений по внешним признакам и с помощью качественных реакций» дублируются   в теме 1.16. Организация, планирование и учет работ в питомниках.</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 xml:space="preserve">В  темы самостоятельной работы  добавлены вопросы и задания. Практические работы  в количестве 6 часов в теме 1.19 переносятся на апрель-май месяц для работы на натурных объектах. В разделе 1. Лесовосстановление  и разделе 2. Уход за лесами работодателем предложены темы курсовых проектов - «Производство лесных культур» и «Проектирование </w:t>
      </w:r>
      <w:r w:rsidRPr="00A015E3">
        <w:lastRenderedPageBreak/>
        <w:t>ухода за лесом».</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 xml:space="preserve">Вариативная часть в количестве 84 часов добавлена   в Раздел 1. Лесовосстановление: Общие положения семеноводства – 1 час. </w:t>
      </w:r>
      <w:r w:rsidRPr="00A015E3">
        <w:rPr>
          <w:rFonts w:eastAsia="Calibri"/>
          <w:bCs/>
        </w:rPr>
        <w:t xml:space="preserve">Тема 1.1. Семеношение древесных и кустарниковых пород- 5 часов. </w:t>
      </w:r>
      <w:r w:rsidRPr="00A015E3">
        <w:t xml:space="preserve">Тема 1.2. </w:t>
      </w:r>
      <w:r w:rsidRPr="00A015E3">
        <w:rPr>
          <w:rFonts w:eastAsia="Calibri"/>
          <w:bCs/>
        </w:rPr>
        <w:t xml:space="preserve">Лесная селекция и семеноводство – 4 часа. </w:t>
      </w:r>
      <w:r w:rsidRPr="00A015E3">
        <w:t>Тема 1.3. Заготовка и переработка семенного сырья – 2 часа. Тема 1.4. Хранение семян и плодов. Семенной контроль – 4 часа. Тема 1.12  Кислотность и щелочность почв – 2 часа. Тема 1.14. Сохранение и повышение плодородия почвы – 2 часа. Тема 1.15. Эрозионные процессы почвы – 2 часа. Тема 1.16. Методика исследования почв  - 2 часа. Тема 1.7. Обработка почвы в питомниках – 4 часа. Тема 1.9. Технология выращивания саженцев - 2 часа. Тема 1.20. Искусственное лесовосстановление. Лесоразведение - 2 часа. Тема1.25.Проектирование  и оценка качества лесовосстановительных работ - 2 часа. Тема 1.27. Создание защитных лесных насаждений – 4 часа.  Тема 1.28. Машины для посадки и ухода за лесными культурами – 2 часа.  Тема 1.29. Порядок осуществления мероприятий  по воспроизводству лесов – 2 часа. Тема 1.30. Характеристика вредных насекомых – 4 часа. Тема 1.31. Болезни  плодов и семян, сеянцев и молодняков – 6 часов. Тема 1.32. Защита объектов лесного хозяйства – 8 часов. Тема 1.33. Информационно-пользовательская среда по лесовосстановлению – 12 часов  в связи с тем, что по заявке работодателя студентам необходимо более углубленно изучить вопросы  семеношения древесных и кустарниковых пород;  лесной селекции и семеноводства;  заготовке и переработке семенного сырья;  хранения семян и плодов; обработки почвы в питомниках;  технологии выращивания саженцев; минеральной части почвы;  кислотности и щелочности почв; сохранения и повышения плодородия почвы; эрозионных процессов почв;  методики исследования почв; по устройству, работе и назначению  плугов общего назначения; по конструкции и лесотехническим требованиям к сеялкам, выкопочным скобам, мульчирователям; по  учёту и оценке естественного лесовосстановления; искусственному лесовосстановлению и лесоразведению; по проектированию и оценке качества лесовосстановительных работ;   по созданию защитных лесных насаждений; по лесопосадочным машинам используемых на разных типах почв; по полномочиям органов государственной власти РФ и субъектов РФ; по основным видам болезней и вредителей семян, сеянцев и саженцев и меры борьбы с ними; по использованию информационно-коммуникационных технологий в курсовом проектировании.</w:t>
      </w:r>
    </w:p>
    <w:p w:rsidR="0009210F" w:rsidRPr="006775C1" w:rsidRDefault="00427BBD" w:rsidP="00092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A015E3">
        <w:t>Вариативная часть часов по профессиональному модулю Организация и проведение мероприятий по воспроизводству лесов и лесоразведению добавлена в Раздел 2. Уход за лесами – 28 часов: Тема 2.10. Агролесомелиоративные мероприятия  ухода за лесами – 2 часа. Тема 2.11.  Гидролесомелиоративный уход за лесами - 2 часа. Тема 2.13.  Противопожарный уход за лесами - 4 часа. Тема 2.21. Основные базовые модели дорожных и мелиоративных машин - 2 часа. Тема 2.24. Информационно-пользовательская среда по уходу за лесами -18 часов,  в связи с тем, что по заявке работодателя студентам необходимо более углубленно изучить вопросы по агролесомелиоративным мероприятиям ухода за лесами; по гидролесомелиоративному уходу за лесами; по противопожарному уходу за лесами; по назначению и работе экскаваторов, канавокапателей и машин по ремонту осушительной сети; по использованию импортной техники; по использованию информационно-коммуникационных технологий при выполнении курсового  проекта.</w:t>
      </w:r>
      <w:r w:rsidR="0009210F" w:rsidRPr="00A015E3">
        <w:t xml:space="preserve"> Протокол № 1 от 30.08.2017г.</w:t>
      </w:r>
    </w:p>
    <w:p w:rsidR="00E973F7" w:rsidRPr="006775C1" w:rsidRDefault="00E973F7" w:rsidP="00E973F7"/>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904251" w:rsidRDefault="00904251"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A015E3">
        <w:t xml:space="preserve">Результатом освоения профессионального модуля является овладение обучающимися видом профессиональной деятельности (ВПД) </w:t>
      </w:r>
      <w:r w:rsidRPr="00A015E3">
        <w:rPr>
          <w:b/>
        </w:rPr>
        <w:t>Организация и проведение мероприятий по воспроизводству лесов и лесоразведению,</w:t>
      </w:r>
      <w:r w:rsidRPr="00A015E3">
        <w:t xml:space="preserve"> в том числе профессиональными (ПК) и общими (ОК) компетенциями:</w:t>
      </w:r>
    </w:p>
    <w:p w:rsidR="00626C54" w:rsidRPr="00A015E3" w:rsidRDefault="00626C54"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9"/>
      </w:tblGrid>
      <w:tr w:rsidR="00904251" w:rsidRPr="00A015E3" w:rsidTr="005D0A78">
        <w:trPr>
          <w:trHeight w:val="65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904251" w:rsidRPr="00A015E3" w:rsidRDefault="00904251" w:rsidP="005D0A78">
            <w:pPr>
              <w:suppressAutoHyphens/>
              <w:jc w:val="center"/>
              <w:rPr>
                <w:b/>
              </w:rPr>
            </w:pPr>
            <w:r w:rsidRPr="00A015E3">
              <w:rPr>
                <w:b/>
              </w:rPr>
              <w:lastRenderedPageBreak/>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904251" w:rsidRPr="00A015E3" w:rsidRDefault="00904251" w:rsidP="005D0A78">
            <w:pPr>
              <w:suppressAutoHyphens/>
              <w:jc w:val="center"/>
              <w:rPr>
                <w:b/>
              </w:rPr>
            </w:pPr>
            <w:r w:rsidRPr="00A015E3">
              <w:rPr>
                <w:b/>
              </w:rPr>
              <w:t>Наименование результата обучения</w:t>
            </w:r>
          </w:p>
        </w:tc>
      </w:tr>
      <w:tr w:rsidR="00904251" w:rsidRPr="00A015E3" w:rsidTr="005D0A78">
        <w:tc>
          <w:tcPr>
            <w:tcW w:w="598" w:type="pct"/>
            <w:tcBorders>
              <w:top w:val="single" w:sz="12"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Планировать, осуществлять и контролировать работы по лесному семеноводству.</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 xml:space="preserve">Планировать, осуществлять и контролировать работы по выращиванию посадочного материала. </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suppressAutoHyphens/>
              <w:ind w:firstLine="0"/>
            </w:pPr>
            <w:r w:rsidRPr="00A015E3">
              <w:t>Участвовать в проектировании и контролировать работы по лесовосстановлению, лесоразведению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Участвовать в проектировании и контролировать работы по уходу за лесами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Осуществлять мероприятия по защите семян и посадочного материала от вредителей и болезней.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Понимать сущность и социальную значимость своей будущей профессии, проявлять к ней устойчивый интерес.</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Принимать решения в стандартных и нестандартных ситуациях и нести за них ответственность.</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Использовать информационно-коммуникационные технологии в профессиональной деятельности.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hanging="51"/>
            </w:pPr>
            <w:r w:rsidRPr="00A015E3">
              <w:t xml:space="preserve"> Работать в коллективе и в команде, эффективно общаться с коллегами, руководством, потребителями.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Брать на себя ответственность за работу членов команды (подчиненных),  результат выполнения заданий.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ind w:firstLine="0"/>
            </w:pPr>
            <w:r w:rsidRPr="00A015E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Ориентироваться в условиях частой смены технологий в профессиональной деятельности.</w:t>
            </w:r>
          </w:p>
        </w:tc>
      </w:tr>
    </w:tbl>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904251" w:rsidRPr="00A015E3" w:rsidSect="002132C9">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W w:w="512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2"/>
        <w:gridCol w:w="2530"/>
        <w:gridCol w:w="898"/>
        <w:gridCol w:w="901"/>
        <w:gridCol w:w="1621"/>
        <w:gridCol w:w="1377"/>
        <w:gridCol w:w="946"/>
        <w:gridCol w:w="18"/>
        <w:gridCol w:w="1258"/>
        <w:gridCol w:w="1086"/>
        <w:gridCol w:w="1898"/>
      </w:tblGrid>
      <w:tr w:rsidR="002D3F5F" w:rsidRPr="00A015E3" w:rsidTr="002D3F5F">
        <w:trPr>
          <w:trHeight w:val="435"/>
        </w:trPr>
        <w:tc>
          <w:tcPr>
            <w:tcW w:w="787" w:type="pct"/>
            <w:vMerge w:val="restart"/>
            <w:tcBorders>
              <w:top w:val="single" w:sz="12" w:space="0" w:color="auto"/>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r w:rsidRPr="00A015E3">
              <w:rPr>
                <w:b/>
                <w:sz w:val="20"/>
                <w:szCs w:val="20"/>
              </w:rPr>
              <w:t>Код</w:t>
            </w:r>
          </w:p>
          <w:p w:rsidR="002D3F5F" w:rsidRPr="00A015E3" w:rsidRDefault="002D3F5F" w:rsidP="002D3F5F">
            <w:pPr>
              <w:pStyle w:val="23"/>
              <w:widowControl w:val="0"/>
              <w:ind w:left="0" w:firstLine="0"/>
              <w:jc w:val="center"/>
              <w:rPr>
                <w:b/>
                <w:sz w:val="20"/>
                <w:szCs w:val="20"/>
              </w:rPr>
            </w:pPr>
            <w:r w:rsidRPr="00A015E3">
              <w:rPr>
                <w:b/>
                <w:sz w:val="20"/>
                <w:szCs w:val="20"/>
              </w:rPr>
              <w:t>профессиональных компетенций</w:t>
            </w:r>
          </w:p>
        </w:tc>
        <w:tc>
          <w:tcPr>
            <w:tcW w:w="84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vertAlign w:val="superscript"/>
              </w:rPr>
            </w:pPr>
            <w:r w:rsidRPr="00A015E3">
              <w:rPr>
                <w:b/>
                <w:sz w:val="20"/>
                <w:szCs w:val="20"/>
              </w:rPr>
              <w:t>Наименования разделов профессионального модуля</w:t>
            </w:r>
          </w:p>
        </w:tc>
        <w:tc>
          <w:tcPr>
            <w:tcW w:w="30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r w:rsidRPr="00A015E3">
              <w:rPr>
                <w:b/>
                <w:iCs/>
                <w:sz w:val="20"/>
                <w:szCs w:val="20"/>
              </w:rPr>
              <w:t xml:space="preserve">Всего, </w:t>
            </w:r>
            <w:r w:rsidRPr="00A015E3">
              <w:rPr>
                <w:iCs/>
                <w:sz w:val="20"/>
                <w:szCs w:val="20"/>
              </w:rPr>
              <w:t>часов</w:t>
            </w:r>
          </w:p>
          <w:p w:rsidR="002D3F5F" w:rsidRPr="00A015E3" w:rsidRDefault="002D3F5F" w:rsidP="002D3F5F">
            <w:pPr>
              <w:pStyle w:val="23"/>
              <w:widowControl w:val="0"/>
              <w:ind w:left="0" w:firstLine="0"/>
              <w:jc w:val="center"/>
              <w:rPr>
                <w:i/>
                <w:iCs/>
                <w:sz w:val="20"/>
                <w:szCs w:val="20"/>
              </w:rPr>
            </w:pPr>
          </w:p>
        </w:tc>
        <w:tc>
          <w:tcPr>
            <w:tcW w:w="2057" w:type="pct"/>
            <w:gridSpan w:val="6"/>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Объем времени, отведенный на освоение междисциплинарного курса (курсов)</w:t>
            </w:r>
          </w:p>
        </w:tc>
        <w:tc>
          <w:tcPr>
            <w:tcW w:w="10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 xml:space="preserve">Практика </w:t>
            </w:r>
          </w:p>
        </w:tc>
      </w:tr>
      <w:tr w:rsidR="002D3F5F" w:rsidRPr="00A015E3" w:rsidTr="002D3F5F">
        <w:trPr>
          <w:trHeight w:val="435"/>
        </w:trPr>
        <w:tc>
          <w:tcPr>
            <w:tcW w:w="787" w:type="pct"/>
            <w:vMerge/>
            <w:tcBorders>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p>
        </w:tc>
        <w:tc>
          <w:tcPr>
            <w:tcW w:w="84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p>
        </w:tc>
        <w:tc>
          <w:tcPr>
            <w:tcW w:w="30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p>
        </w:tc>
        <w:tc>
          <w:tcPr>
            <w:tcW w:w="131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Обязательная аудиторная учебная нагрузка обучающегося</w:t>
            </w:r>
          </w:p>
        </w:tc>
        <w:tc>
          <w:tcPr>
            <w:tcW w:w="74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Самостоятельная работа обучающегося</w:t>
            </w:r>
          </w:p>
        </w:tc>
        <w:tc>
          <w:tcPr>
            <w:tcW w:w="365" w:type="pct"/>
            <w:vMerge w:val="restart"/>
            <w:tcBorders>
              <w:top w:val="single" w:sz="12" w:space="0" w:color="auto"/>
              <w:left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Учебная,</w:t>
            </w:r>
          </w:p>
          <w:p w:rsidR="002D3F5F" w:rsidRPr="00A015E3" w:rsidRDefault="002D3F5F" w:rsidP="002D3F5F">
            <w:pPr>
              <w:pStyle w:val="23"/>
              <w:widowControl w:val="0"/>
              <w:ind w:left="0" w:firstLine="0"/>
              <w:jc w:val="center"/>
              <w:rPr>
                <w:b/>
                <w:i/>
                <w:sz w:val="20"/>
                <w:szCs w:val="20"/>
              </w:rPr>
            </w:pPr>
            <w:r w:rsidRPr="00A015E3">
              <w:rPr>
                <w:sz w:val="20"/>
                <w:szCs w:val="20"/>
              </w:rPr>
              <w:t>часов</w:t>
            </w:r>
          </w:p>
        </w:tc>
        <w:tc>
          <w:tcPr>
            <w:tcW w:w="639" w:type="pct"/>
            <w:vMerge w:val="restart"/>
            <w:tcBorders>
              <w:top w:val="single" w:sz="12" w:space="0" w:color="auto"/>
              <w:left w:val="single" w:sz="4" w:space="0" w:color="auto"/>
              <w:right w:val="single" w:sz="12" w:space="0" w:color="auto"/>
            </w:tcBorders>
            <w:shd w:val="clear" w:color="auto" w:fill="auto"/>
            <w:vAlign w:val="center"/>
          </w:tcPr>
          <w:p w:rsidR="002D3F5F" w:rsidRPr="00A015E3" w:rsidRDefault="002D3F5F" w:rsidP="002D3F5F">
            <w:pPr>
              <w:pStyle w:val="23"/>
              <w:widowControl w:val="0"/>
              <w:ind w:left="-108" w:firstLine="0"/>
              <w:jc w:val="center"/>
              <w:rPr>
                <w:b/>
                <w:sz w:val="20"/>
                <w:szCs w:val="20"/>
              </w:rPr>
            </w:pPr>
            <w:r w:rsidRPr="00A015E3">
              <w:rPr>
                <w:b/>
                <w:sz w:val="20"/>
                <w:szCs w:val="20"/>
              </w:rPr>
              <w:t>Производственная</w:t>
            </w:r>
          </w:p>
          <w:p w:rsidR="002D3F5F" w:rsidRPr="00A015E3" w:rsidRDefault="002D3F5F" w:rsidP="002D3F5F">
            <w:pPr>
              <w:pStyle w:val="23"/>
              <w:widowControl w:val="0"/>
              <w:ind w:left="-108" w:firstLine="0"/>
              <w:jc w:val="center"/>
              <w:rPr>
                <w:b/>
                <w:sz w:val="20"/>
                <w:szCs w:val="20"/>
              </w:rPr>
            </w:pPr>
            <w:r w:rsidRPr="00A015E3">
              <w:rPr>
                <w:b/>
                <w:sz w:val="20"/>
                <w:szCs w:val="20"/>
              </w:rPr>
              <w:t>(по профилю специальности)</w:t>
            </w:r>
            <w:r w:rsidRPr="00A015E3">
              <w:rPr>
                <w:sz w:val="20"/>
                <w:szCs w:val="20"/>
              </w:rPr>
              <w:t>,</w:t>
            </w:r>
          </w:p>
          <w:p w:rsidR="002D3F5F" w:rsidRPr="00A015E3" w:rsidRDefault="002D3F5F" w:rsidP="002D3F5F">
            <w:pPr>
              <w:pStyle w:val="23"/>
              <w:widowControl w:val="0"/>
              <w:ind w:left="72" w:firstLine="0"/>
              <w:jc w:val="center"/>
              <w:rPr>
                <w:sz w:val="20"/>
                <w:szCs w:val="20"/>
              </w:rPr>
            </w:pPr>
            <w:r w:rsidRPr="00A015E3">
              <w:rPr>
                <w:sz w:val="20"/>
                <w:szCs w:val="20"/>
              </w:rPr>
              <w:t>часов</w:t>
            </w:r>
          </w:p>
          <w:p w:rsidR="002D3F5F" w:rsidRPr="00A015E3" w:rsidRDefault="002D3F5F" w:rsidP="002D3F5F">
            <w:pPr>
              <w:pStyle w:val="23"/>
              <w:widowControl w:val="0"/>
              <w:ind w:left="72" w:firstLine="0"/>
              <w:jc w:val="center"/>
              <w:rPr>
                <w:b/>
                <w:sz w:val="20"/>
                <w:szCs w:val="20"/>
              </w:rPr>
            </w:pPr>
          </w:p>
        </w:tc>
      </w:tr>
      <w:tr w:rsidR="002D3F5F" w:rsidRPr="00A015E3" w:rsidTr="002D3F5F">
        <w:trPr>
          <w:trHeight w:val="390"/>
        </w:trPr>
        <w:tc>
          <w:tcPr>
            <w:tcW w:w="787" w:type="pct"/>
            <w:vMerge/>
            <w:tcBorders>
              <w:left w:val="single" w:sz="12" w:space="0" w:color="auto"/>
              <w:bottom w:val="single" w:sz="12" w:space="0" w:color="auto"/>
              <w:right w:val="single" w:sz="12" w:space="0" w:color="auto"/>
            </w:tcBorders>
            <w:vAlign w:val="center"/>
          </w:tcPr>
          <w:p w:rsidR="002D3F5F" w:rsidRPr="00A015E3" w:rsidRDefault="002D3F5F" w:rsidP="002D3F5F">
            <w:pPr>
              <w:jc w:val="center"/>
              <w:rPr>
                <w:b/>
              </w:rPr>
            </w:pPr>
          </w:p>
        </w:tc>
        <w:tc>
          <w:tcPr>
            <w:tcW w:w="84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3" w:type="pct"/>
            <w:tcBorders>
              <w:top w:val="single" w:sz="12" w:space="0" w:color="auto"/>
              <w:left w:val="single" w:sz="12" w:space="0" w:color="auto"/>
              <w:bottom w:val="single" w:sz="12" w:space="0" w:color="auto"/>
              <w:right w:val="single" w:sz="4"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i/>
                <w:sz w:val="20"/>
                <w:szCs w:val="20"/>
              </w:rPr>
            </w:pPr>
            <w:r w:rsidRPr="00A015E3">
              <w:rPr>
                <w:sz w:val="20"/>
                <w:szCs w:val="20"/>
              </w:rPr>
              <w:t>часов</w:t>
            </w:r>
          </w:p>
        </w:tc>
        <w:tc>
          <w:tcPr>
            <w:tcW w:w="545" w:type="pct"/>
            <w:tcBorders>
              <w:top w:val="single" w:sz="12" w:space="0" w:color="auto"/>
              <w:left w:val="single" w:sz="4" w:space="0" w:color="auto"/>
              <w:bottom w:val="single" w:sz="12" w:space="0" w:color="auto"/>
              <w:right w:val="single" w:sz="4" w:space="0" w:color="auto"/>
            </w:tcBorders>
            <w:shd w:val="clear" w:color="auto" w:fill="auto"/>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 т.ч. лабораторные работы и практические занятия,</w:t>
            </w:r>
          </w:p>
          <w:p w:rsidR="002D3F5F" w:rsidRPr="00A015E3" w:rsidRDefault="002D3F5F" w:rsidP="002D3F5F">
            <w:pPr>
              <w:pStyle w:val="af1"/>
              <w:widowControl w:val="0"/>
              <w:suppressAutoHyphens/>
              <w:spacing w:before="0" w:beforeAutospacing="0" w:after="0" w:afterAutospacing="0"/>
              <w:rPr>
                <w:b/>
                <w:sz w:val="20"/>
                <w:szCs w:val="20"/>
              </w:rPr>
            </w:pPr>
            <w:r w:rsidRPr="00A015E3">
              <w:rPr>
                <w:sz w:val="20"/>
                <w:szCs w:val="20"/>
              </w:rPr>
              <w:t>часов</w:t>
            </w:r>
          </w:p>
        </w:tc>
        <w:tc>
          <w:tcPr>
            <w:tcW w:w="46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24" w:type="pct"/>
            <w:gridSpan w:val="2"/>
            <w:tcBorders>
              <w:top w:val="single" w:sz="12" w:space="0" w:color="auto"/>
              <w:left w:val="single" w:sz="12" w:space="0" w:color="auto"/>
              <w:bottom w:val="single" w:sz="12" w:space="0" w:color="auto"/>
              <w:right w:val="single" w:sz="4" w:space="0" w:color="auto"/>
            </w:tcBorders>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b/>
                <w:i/>
                <w:sz w:val="20"/>
                <w:szCs w:val="20"/>
              </w:rPr>
            </w:pPr>
            <w:r w:rsidRPr="00A015E3">
              <w:rPr>
                <w:sz w:val="20"/>
                <w:szCs w:val="20"/>
              </w:rPr>
              <w:t>часов</w:t>
            </w:r>
          </w:p>
        </w:tc>
        <w:tc>
          <w:tcPr>
            <w:tcW w:w="42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65"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pPr>
          </w:p>
        </w:tc>
        <w:tc>
          <w:tcPr>
            <w:tcW w:w="639"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72" w:firstLine="0"/>
              <w:jc w:val="center"/>
            </w:pPr>
          </w:p>
        </w:tc>
      </w:tr>
      <w:tr w:rsidR="002D3F5F" w:rsidRPr="00A015E3" w:rsidTr="002D3F5F">
        <w:trPr>
          <w:trHeight w:val="390"/>
        </w:trPr>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jc w:val="center"/>
              <w:rPr>
                <w:b/>
              </w:rPr>
            </w:pPr>
            <w:r w:rsidRPr="00A015E3">
              <w:rPr>
                <w:b/>
              </w:rPr>
              <w:t>1</w:t>
            </w: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2</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3</w:t>
            </w:r>
          </w:p>
        </w:tc>
        <w:tc>
          <w:tcPr>
            <w:tcW w:w="303" w:type="pct"/>
            <w:tcBorders>
              <w:top w:val="single" w:sz="4" w:space="0" w:color="auto"/>
              <w:left w:val="single" w:sz="12"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4</w:t>
            </w:r>
          </w:p>
        </w:tc>
        <w:tc>
          <w:tcPr>
            <w:tcW w:w="545" w:type="pct"/>
            <w:tcBorders>
              <w:top w:val="single" w:sz="12" w:space="0" w:color="auto"/>
              <w:left w:val="single" w:sz="6"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w:t>
            </w:r>
          </w:p>
        </w:tc>
        <w:tc>
          <w:tcPr>
            <w:tcW w:w="463" w:type="pct"/>
            <w:tcBorders>
              <w:top w:val="single" w:sz="12" w:space="0" w:color="auto"/>
              <w:left w:val="single" w:sz="6"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6</w:t>
            </w:r>
          </w:p>
        </w:tc>
        <w:tc>
          <w:tcPr>
            <w:tcW w:w="324" w:type="pct"/>
            <w:gridSpan w:val="2"/>
            <w:tcBorders>
              <w:top w:val="single" w:sz="12" w:space="0" w:color="auto"/>
              <w:left w:val="single" w:sz="12" w:space="0" w:color="auto"/>
              <w:bottom w:val="single" w:sz="12" w:space="0" w:color="auto"/>
              <w:right w:val="single" w:sz="4" w:space="0" w:color="auto"/>
            </w:tcBorders>
          </w:tcPr>
          <w:p w:rsidR="002D3F5F" w:rsidRPr="00A015E3" w:rsidRDefault="002D3F5F" w:rsidP="002D3F5F">
            <w:pPr>
              <w:pStyle w:val="af1"/>
              <w:widowControl w:val="0"/>
              <w:suppressAutoHyphens/>
              <w:spacing w:before="0" w:beforeAutospacing="0" w:after="0" w:afterAutospacing="0"/>
              <w:jc w:val="center"/>
              <w:rPr>
                <w:b/>
              </w:rPr>
            </w:pPr>
            <w:r w:rsidRPr="00A015E3">
              <w:rPr>
                <w:b/>
              </w:rPr>
              <w:t>7</w:t>
            </w:r>
          </w:p>
        </w:tc>
        <w:tc>
          <w:tcPr>
            <w:tcW w:w="42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8</w:t>
            </w:r>
          </w:p>
        </w:tc>
        <w:tc>
          <w:tcPr>
            <w:tcW w:w="365"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w:t>
            </w:r>
          </w:p>
        </w:tc>
        <w:tc>
          <w:tcPr>
            <w:tcW w:w="639"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lang w:val="en-US"/>
              </w:rPr>
            </w:pPr>
            <w:r w:rsidRPr="00A015E3">
              <w:rPr>
                <w:b/>
                <w:lang w:val="en-US"/>
              </w:rPr>
              <w:t>10</w:t>
            </w:r>
          </w:p>
        </w:tc>
      </w:tr>
      <w:tr w:rsidR="002D3F5F" w:rsidRPr="00A015E3" w:rsidTr="002D3F5F">
        <w:tc>
          <w:tcPr>
            <w:tcW w:w="787" w:type="pct"/>
            <w:tcBorders>
              <w:top w:val="single" w:sz="12" w:space="0" w:color="auto"/>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 xml:space="preserve">ПК 1.1,1.2,1.3,1.5 </w:t>
            </w:r>
          </w:p>
        </w:tc>
        <w:tc>
          <w:tcPr>
            <w:tcW w:w="84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ff5"/>
              <w:jc w:val="left"/>
              <w:rPr>
                <w:b w:val="0"/>
                <w:szCs w:val="24"/>
                <w:lang w:eastAsia="ru-RU"/>
              </w:rPr>
            </w:pPr>
            <w:r w:rsidRPr="00A015E3">
              <w:rPr>
                <w:b w:val="0"/>
                <w:szCs w:val="24"/>
                <w:lang w:eastAsia="ru-RU"/>
              </w:rPr>
              <w:t>Раздел 1.</w:t>
            </w:r>
          </w:p>
          <w:p w:rsidR="002D3F5F" w:rsidRPr="00A015E3" w:rsidRDefault="002D3F5F" w:rsidP="002D3F5F">
            <w:pPr>
              <w:ind w:firstLine="0"/>
            </w:pPr>
            <w:r w:rsidRPr="00A015E3">
              <w:t>Лесовосстановление</w:t>
            </w:r>
          </w:p>
        </w:tc>
        <w:tc>
          <w:tcPr>
            <w:tcW w:w="302"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510</w:t>
            </w:r>
          </w:p>
        </w:tc>
        <w:tc>
          <w:tcPr>
            <w:tcW w:w="303" w:type="pct"/>
            <w:tcBorders>
              <w:top w:val="single" w:sz="12"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302</w:t>
            </w:r>
          </w:p>
        </w:tc>
        <w:tc>
          <w:tcPr>
            <w:tcW w:w="545" w:type="pct"/>
            <w:tcBorders>
              <w:top w:val="single" w:sz="12" w:space="0" w:color="auto"/>
              <w:left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122</w:t>
            </w:r>
          </w:p>
          <w:p w:rsidR="002D3F5F" w:rsidRPr="00A015E3" w:rsidRDefault="002D3F5F" w:rsidP="002D3F5F">
            <w:pPr>
              <w:pStyle w:val="23"/>
              <w:widowControl w:val="0"/>
              <w:ind w:left="0" w:firstLine="0"/>
              <w:jc w:val="center"/>
            </w:pPr>
          </w:p>
        </w:tc>
        <w:tc>
          <w:tcPr>
            <w:tcW w:w="46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p w:rsidR="002D3F5F" w:rsidRPr="00A015E3" w:rsidRDefault="002D3F5F" w:rsidP="002D3F5F">
            <w:pPr>
              <w:pStyle w:val="23"/>
              <w:widowControl w:val="0"/>
              <w:ind w:left="0" w:firstLine="0"/>
              <w:jc w:val="center"/>
            </w:pPr>
          </w:p>
        </w:tc>
        <w:tc>
          <w:tcPr>
            <w:tcW w:w="324" w:type="pct"/>
            <w:gridSpan w:val="2"/>
            <w:tcBorders>
              <w:top w:val="single" w:sz="12"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 xml:space="preserve"> 118</w:t>
            </w:r>
          </w:p>
          <w:p w:rsidR="002D3F5F" w:rsidRPr="00A015E3" w:rsidRDefault="002D3F5F" w:rsidP="002D3F5F">
            <w:pPr>
              <w:pStyle w:val="23"/>
              <w:widowControl w:val="0"/>
              <w:ind w:left="0" w:firstLine="0"/>
              <w:jc w:val="center"/>
              <w:rPr>
                <w:b/>
              </w:rPr>
            </w:pPr>
          </w:p>
        </w:tc>
        <w:tc>
          <w:tcPr>
            <w:tcW w:w="42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w:t>
            </w:r>
          </w:p>
        </w:tc>
        <w:tc>
          <w:tcPr>
            <w:tcW w:w="365"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90</w:t>
            </w:r>
          </w:p>
          <w:p w:rsidR="002D3F5F" w:rsidRPr="00A015E3" w:rsidRDefault="002D3F5F" w:rsidP="002D3F5F">
            <w:pPr>
              <w:pStyle w:val="23"/>
              <w:widowControl w:val="0"/>
              <w:ind w:left="0" w:firstLine="0"/>
              <w:jc w:val="center"/>
              <w:rPr>
                <w:b/>
              </w:rPr>
            </w:pPr>
          </w:p>
        </w:tc>
        <w:tc>
          <w:tcPr>
            <w:tcW w:w="63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highlight w:val="yellow"/>
              </w:rPr>
            </w:pPr>
            <w:r w:rsidRPr="00A015E3">
              <w:rPr>
                <w:b/>
              </w:rPr>
              <w:t>-</w:t>
            </w:r>
          </w:p>
        </w:tc>
      </w:tr>
      <w:tr w:rsidR="002D3F5F" w:rsidRPr="00A015E3" w:rsidTr="002D3F5F">
        <w:tc>
          <w:tcPr>
            <w:tcW w:w="787" w:type="pct"/>
            <w:tcBorders>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ПК 1.4</w:t>
            </w:r>
          </w:p>
        </w:tc>
        <w:tc>
          <w:tcPr>
            <w:tcW w:w="84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ind w:firstLine="0"/>
              <w:rPr>
                <w:b/>
              </w:rPr>
            </w:pPr>
            <w:r w:rsidRPr="00A015E3">
              <w:rPr>
                <w:b/>
              </w:rPr>
              <w:t>Раздел 2.</w:t>
            </w:r>
          </w:p>
          <w:p w:rsidR="002D3F5F" w:rsidRPr="00A015E3" w:rsidRDefault="002D3F5F" w:rsidP="002D3F5F">
            <w:pPr>
              <w:ind w:firstLine="0"/>
            </w:pPr>
            <w:r w:rsidRPr="00A015E3">
              <w:t>Уход за лесами</w:t>
            </w:r>
          </w:p>
        </w:tc>
        <w:tc>
          <w:tcPr>
            <w:tcW w:w="302"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334</w:t>
            </w:r>
          </w:p>
        </w:tc>
        <w:tc>
          <w:tcPr>
            <w:tcW w:w="303" w:type="pct"/>
            <w:tcBorders>
              <w:top w:val="single" w:sz="4"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192</w:t>
            </w:r>
          </w:p>
        </w:tc>
        <w:tc>
          <w:tcPr>
            <w:tcW w:w="545" w:type="pct"/>
            <w:tcBorders>
              <w:left w:val="single" w:sz="4"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88</w:t>
            </w:r>
          </w:p>
        </w:tc>
        <w:tc>
          <w:tcPr>
            <w:tcW w:w="46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tc>
        <w:tc>
          <w:tcPr>
            <w:tcW w:w="324" w:type="pct"/>
            <w:gridSpan w:val="2"/>
            <w:tcBorders>
              <w:top w:val="single" w:sz="4"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82</w:t>
            </w:r>
          </w:p>
        </w:tc>
        <w:tc>
          <w:tcPr>
            <w:tcW w:w="42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c>
          <w:tcPr>
            <w:tcW w:w="365"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60</w:t>
            </w:r>
          </w:p>
        </w:tc>
        <w:tc>
          <w:tcPr>
            <w:tcW w:w="63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r>
      <w:tr w:rsidR="002D3F5F" w:rsidRPr="00A015E3" w:rsidTr="002D3F5F">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rPr>
                <w:b/>
              </w:rPr>
            </w:pP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rPr>
                <w:b/>
              </w:rPr>
            </w:pPr>
            <w:r w:rsidRPr="00A015E3">
              <w:rPr>
                <w:b/>
              </w:rPr>
              <w:t>Производственная</w:t>
            </w:r>
          </w:p>
          <w:p w:rsidR="002D3F5F" w:rsidRPr="00A015E3" w:rsidRDefault="002D3F5F" w:rsidP="002D3F5F">
            <w:pPr>
              <w:ind w:firstLine="0"/>
            </w:pPr>
            <w:r w:rsidRPr="00A015E3">
              <w:rPr>
                <w:b/>
              </w:rPr>
              <w:t>практика (по профилю специальности)</w:t>
            </w:r>
            <w:r w:rsidRPr="00A015E3">
              <w:t xml:space="preserve">, </w:t>
            </w:r>
            <w:r w:rsidRPr="00A015E3">
              <w:rPr>
                <w:rFonts w:eastAsia="Calibri"/>
              </w:rPr>
              <w:t xml:space="preserve">часов </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102</w:t>
            </w:r>
          </w:p>
        </w:tc>
        <w:tc>
          <w:tcPr>
            <w:tcW w:w="2423" w:type="pct"/>
            <w:gridSpan w:val="7"/>
            <w:tcBorders>
              <w:top w:val="single" w:sz="4" w:space="0" w:color="auto"/>
              <w:left w:val="single" w:sz="12" w:space="0" w:color="auto"/>
              <w:bottom w:val="single" w:sz="12" w:space="0" w:color="auto"/>
              <w:right w:val="single" w:sz="12" w:space="0" w:color="auto"/>
            </w:tcBorders>
            <w:shd w:val="clear" w:color="auto" w:fill="C0C0C0"/>
          </w:tcPr>
          <w:p w:rsidR="002D3F5F" w:rsidRPr="00A015E3" w:rsidRDefault="002D3F5F" w:rsidP="002D3F5F"/>
        </w:tc>
        <w:tc>
          <w:tcPr>
            <w:tcW w:w="639" w:type="pct"/>
            <w:tcBorders>
              <w:top w:val="single" w:sz="4"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r w:rsidR="002D3F5F" w:rsidRPr="00A015E3" w:rsidTr="002D3F5F">
        <w:trPr>
          <w:trHeight w:val="46"/>
        </w:trPr>
        <w:tc>
          <w:tcPr>
            <w:tcW w:w="1637" w:type="pct"/>
            <w:gridSpan w:val="2"/>
            <w:tcBorders>
              <w:top w:val="single" w:sz="12" w:space="0" w:color="auto"/>
              <w:left w:val="single" w:sz="12" w:space="0" w:color="auto"/>
              <w:bottom w:val="single" w:sz="12" w:space="0" w:color="auto"/>
              <w:right w:val="single" w:sz="12" w:space="0" w:color="auto"/>
            </w:tcBorders>
          </w:tcPr>
          <w:p w:rsidR="002D3F5F" w:rsidRPr="00A015E3" w:rsidRDefault="002D3F5F" w:rsidP="002D3F5F">
            <w:pPr>
              <w:pStyle w:val="23"/>
              <w:widowControl w:val="0"/>
              <w:ind w:left="0" w:firstLine="0"/>
              <w:jc w:val="right"/>
              <w:rPr>
                <w:b/>
              </w:rPr>
            </w:pPr>
            <w:r w:rsidRPr="00A015E3">
              <w:rPr>
                <w:b/>
              </w:rPr>
              <w:t xml:space="preserve">Всего </w:t>
            </w:r>
          </w:p>
        </w:tc>
        <w:tc>
          <w:tcPr>
            <w:tcW w:w="302"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946</w:t>
            </w:r>
          </w:p>
        </w:tc>
        <w:tc>
          <w:tcPr>
            <w:tcW w:w="303" w:type="pct"/>
            <w:tcBorders>
              <w:top w:val="single" w:sz="12" w:space="0" w:color="auto"/>
              <w:left w:val="single" w:sz="12" w:space="0" w:color="auto"/>
              <w:bottom w:val="single" w:sz="12" w:space="0" w:color="auto"/>
              <w:right w:val="single" w:sz="4" w:space="0" w:color="auto"/>
            </w:tcBorders>
            <w:shd w:val="clear" w:color="auto" w:fill="auto"/>
          </w:tcPr>
          <w:p w:rsidR="002D3F5F" w:rsidRPr="00A015E3" w:rsidRDefault="002D3F5F" w:rsidP="002D3F5F">
            <w:pPr>
              <w:ind w:firstLine="11"/>
              <w:jc w:val="center"/>
              <w:rPr>
                <w:b/>
              </w:rPr>
            </w:pPr>
            <w:r w:rsidRPr="00A015E3">
              <w:rPr>
                <w:b/>
              </w:rPr>
              <w:t>494</w:t>
            </w:r>
          </w:p>
        </w:tc>
        <w:tc>
          <w:tcPr>
            <w:tcW w:w="545"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210</w:t>
            </w:r>
          </w:p>
        </w:tc>
        <w:tc>
          <w:tcPr>
            <w:tcW w:w="46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60</w:t>
            </w:r>
          </w:p>
        </w:tc>
        <w:tc>
          <w:tcPr>
            <w:tcW w:w="318" w:type="pct"/>
            <w:tcBorders>
              <w:top w:val="single" w:sz="12" w:space="0" w:color="auto"/>
              <w:left w:val="single" w:sz="12" w:space="0" w:color="auto"/>
              <w:bottom w:val="single" w:sz="12" w:space="0" w:color="auto"/>
              <w:right w:val="single" w:sz="12" w:space="0" w:color="auto"/>
            </w:tcBorders>
          </w:tcPr>
          <w:p w:rsidR="002D3F5F" w:rsidRPr="00A015E3" w:rsidRDefault="002D3F5F" w:rsidP="002D3F5F">
            <w:pPr>
              <w:ind w:firstLine="0"/>
              <w:jc w:val="center"/>
              <w:rPr>
                <w:b/>
              </w:rPr>
            </w:pPr>
            <w:r w:rsidRPr="00A015E3">
              <w:rPr>
                <w:b/>
              </w:rPr>
              <w:t>200</w:t>
            </w:r>
          </w:p>
        </w:tc>
        <w:tc>
          <w:tcPr>
            <w:tcW w:w="429" w:type="pct"/>
            <w:gridSpan w:val="2"/>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 xml:space="preserve"> -</w:t>
            </w:r>
          </w:p>
        </w:tc>
        <w:tc>
          <w:tcPr>
            <w:tcW w:w="365"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150</w:t>
            </w:r>
          </w:p>
        </w:tc>
        <w:tc>
          <w:tcPr>
            <w:tcW w:w="639"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bl>
    <w:p w:rsidR="00867073" w:rsidRPr="00A015E3" w:rsidRDefault="00867073" w:rsidP="00867073"/>
    <w:p w:rsidR="00867073" w:rsidRPr="00A015E3" w:rsidRDefault="00867073" w:rsidP="00867073"/>
    <w:p w:rsidR="00867073" w:rsidRPr="00A015E3" w:rsidRDefault="00867073" w:rsidP="00867073"/>
    <w:p w:rsidR="00867073" w:rsidRPr="00A015E3" w:rsidRDefault="00867073" w:rsidP="00867073"/>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A015E3" w:rsidRDefault="00867073" w:rsidP="002D3F5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p w:rsidR="00867073" w:rsidRPr="00B2278B" w:rsidRDefault="00B2278B" w:rsidP="00B2278B">
      <w:pPr>
        <w:rPr>
          <w:b/>
        </w:rPr>
      </w:pPr>
      <w:r>
        <w:rPr>
          <w:b/>
        </w:rPr>
        <w:t>3.2.</w:t>
      </w:r>
      <w:r w:rsidR="00867073" w:rsidRPr="00B2278B">
        <w:rPr>
          <w:b/>
        </w:rPr>
        <w:t>Содержание обучения по профессиональному модулю (ПМ)</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545"/>
        <w:gridCol w:w="425"/>
        <w:gridCol w:w="8789"/>
        <w:gridCol w:w="992"/>
        <w:gridCol w:w="1276"/>
      </w:tblGrid>
      <w:tr w:rsidR="002116A0" w:rsidRPr="00B579EB" w:rsidTr="002116A0">
        <w:tc>
          <w:tcPr>
            <w:tcW w:w="3545" w:type="dxa"/>
            <w:tcBorders>
              <w:top w:val="single" w:sz="4" w:space="0" w:color="auto"/>
            </w:tcBorders>
            <w:shd w:val="clear" w:color="auto" w:fill="FFFFFF"/>
          </w:tcPr>
          <w:p w:rsidR="002116A0" w:rsidRPr="00B579EB" w:rsidRDefault="002116A0" w:rsidP="002116A0">
            <w:pPr>
              <w:ind w:firstLine="0"/>
              <w:jc w:val="center"/>
            </w:pPr>
            <w:r w:rsidRPr="00B579EB">
              <w:rPr>
                <w:b/>
                <w:bCs/>
              </w:rPr>
              <w:t>Наименование разделов профессионального модуля, междисциплинарных курсов и тем</w:t>
            </w:r>
          </w:p>
        </w:tc>
        <w:tc>
          <w:tcPr>
            <w:tcW w:w="9214" w:type="dxa"/>
            <w:gridSpan w:val="2"/>
            <w:tcBorders>
              <w:top w:val="single" w:sz="4" w:space="0" w:color="auto"/>
            </w:tcBorders>
            <w:shd w:val="clear" w:color="auto" w:fill="FFFFFF"/>
          </w:tcPr>
          <w:p w:rsidR="002116A0" w:rsidRPr="00B579EB" w:rsidRDefault="002116A0" w:rsidP="00FD6320">
            <w:pPr>
              <w:keepLines/>
              <w:suppressLineNumbers/>
              <w:jc w:val="center"/>
              <w:rPr>
                <w:highlight w:val="yellow"/>
              </w:rPr>
            </w:pPr>
            <w:r w:rsidRPr="00B579EB">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Объем часов</w:t>
            </w:r>
          </w:p>
        </w:tc>
        <w:tc>
          <w:tcPr>
            <w:tcW w:w="1276"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Уровень освоения</w:t>
            </w:r>
          </w:p>
        </w:tc>
      </w:tr>
      <w:tr w:rsidR="002116A0" w:rsidRPr="00B579EB" w:rsidTr="002116A0">
        <w:tc>
          <w:tcPr>
            <w:tcW w:w="3545" w:type="dxa"/>
            <w:shd w:val="clear" w:color="auto" w:fill="FFFFFF"/>
          </w:tcPr>
          <w:p w:rsidR="002116A0" w:rsidRPr="00B579EB" w:rsidRDefault="002116A0" w:rsidP="002116A0">
            <w:pPr>
              <w:ind w:firstLine="0"/>
              <w:jc w:val="center"/>
            </w:pPr>
            <w:r w:rsidRPr="00B579EB">
              <w:t>1</w:t>
            </w:r>
          </w:p>
        </w:tc>
        <w:tc>
          <w:tcPr>
            <w:tcW w:w="9214" w:type="dxa"/>
            <w:gridSpan w:val="2"/>
            <w:shd w:val="clear" w:color="auto" w:fill="FFFFFF"/>
          </w:tcPr>
          <w:p w:rsidR="002116A0" w:rsidRPr="00B579EB" w:rsidRDefault="002116A0" w:rsidP="00FD6320">
            <w:pPr>
              <w:keepLines/>
              <w:suppressLineNumbers/>
              <w:jc w:val="center"/>
            </w:pPr>
            <w:r w:rsidRPr="00B579EB">
              <w:t>2</w:t>
            </w:r>
          </w:p>
        </w:tc>
        <w:tc>
          <w:tcPr>
            <w:tcW w:w="992" w:type="dxa"/>
            <w:shd w:val="clear" w:color="auto" w:fill="FFFFFF"/>
          </w:tcPr>
          <w:p w:rsidR="002116A0" w:rsidRPr="00B579EB" w:rsidRDefault="002116A0" w:rsidP="00FD6320">
            <w:pPr>
              <w:jc w:val="center"/>
            </w:pPr>
            <w:r w:rsidRPr="00B579EB">
              <w:t>3</w:t>
            </w:r>
          </w:p>
        </w:tc>
        <w:tc>
          <w:tcPr>
            <w:tcW w:w="1276" w:type="dxa"/>
            <w:tcBorders>
              <w:bottom w:val="single" w:sz="4" w:space="0" w:color="auto"/>
            </w:tcBorders>
            <w:shd w:val="clear" w:color="auto" w:fill="FFFFFF"/>
          </w:tcPr>
          <w:p w:rsidR="002116A0" w:rsidRPr="00B579EB" w:rsidRDefault="002116A0" w:rsidP="00FD6320">
            <w:pPr>
              <w:jc w:val="center"/>
            </w:pPr>
            <w:r w:rsidRPr="00B579EB">
              <w:t>4</w:t>
            </w:r>
          </w:p>
        </w:tc>
      </w:tr>
      <w:tr w:rsidR="002116A0" w:rsidRPr="00B579EB" w:rsidTr="002116A0">
        <w:tc>
          <w:tcPr>
            <w:tcW w:w="3545" w:type="dxa"/>
            <w:shd w:val="clear" w:color="auto" w:fill="FFFFFF"/>
          </w:tcPr>
          <w:p w:rsidR="002116A0" w:rsidRPr="00B579EB" w:rsidRDefault="002116A0" w:rsidP="002116A0">
            <w:pPr>
              <w:pStyle w:val="afff5"/>
              <w:jc w:val="left"/>
              <w:rPr>
                <w:szCs w:val="24"/>
                <w:lang w:eastAsia="ru-RU"/>
              </w:rPr>
            </w:pPr>
            <w:r w:rsidRPr="00B579EB">
              <w:rPr>
                <w:szCs w:val="24"/>
                <w:lang w:eastAsia="ru-RU"/>
              </w:rPr>
              <w:t xml:space="preserve">Раздел  1. </w:t>
            </w:r>
            <w:r w:rsidRPr="00B579EB">
              <w:rPr>
                <w:szCs w:val="24"/>
              </w:rPr>
              <w:t>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E238DD">
            <w:pPr>
              <w:jc w:val="right"/>
              <w:rPr>
                <w:b/>
              </w:rPr>
            </w:pPr>
            <w:r w:rsidRPr="00B579EB">
              <w:rPr>
                <w:b/>
              </w:rPr>
              <w:t xml:space="preserve"> 520</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МДК.01.01 «Лесоразведение и воспроизводство лесов. 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FD6320">
            <w:pPr>
              <w:jc w:val="center"/>
              <w:rPr>
                <w:b/>
              </w:rPr>
            </w:pPr>
            <w:r w:rsidRPr="00B579EB">
              <w:rPr>
                <w:b/>
              </w:rPr>
              <w:t>302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rPr>
                <w:rFonts w:eastAsia="Calibri"/>
                <w:bCs/>
              </w:rPr>
            </w:pPr>
            <w:r w:rsidRPr="00B579EB">
              <w:t>Общие положения семеноводства</w:t>
            </w:r>
          </w:p>
        </w:tc>
        <w:tc>
          <w:tcPr>
            <w:tcW w:w="9214" w:type="dxa"/>
            <w:gridSpan w:val="2"/>
            <w:shd w:val="clear" w:color="auto" w:fill="FFFFFF"/>
          </w:tcPr>
          <w:p w:rsidR="002116A0" w:rsidRPr="00B579EB" w:rsidRDefault="002116A0" w:rsidP="00FD6320">
            <w:pPr>
              <w:keepLines/>
              <w:suppressLineNumbers/>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1</w:t>
            </w:r>
          </w:p>
        </w:tc>
        <w:tc>
          <w:tcPr>
            <w:tcW w:w="8789" w:type="dxa"/>
            <w:shd w:val="clear" w:color="auto" w:fill="FFFFFF"/>
          </w:tcPr>
          <w:p w:rsidR="002116A0" w:rsidRPr="00B579EB" w:rsidRDefault="002116A0" w:rsidP="002116A0">
            <w:pPr>
              <w:shd w:val="clear" w:color="auto" w:fill="FFFFFF"/>
              <w:ind w:firstLine="0"/>
            </w:pPr>
            <w:r w:rsidRPr="00B579EB">
              <w:t xml:space="preserve">Определение  лесовосстановления и лесоразведения содержание и задачи. Связь с другими модулями и  </w:t>
            </w:r>
            <w:r w:rsidRPr="00B579EB">
              <w:rPr>
                <w:spacing w:val="-1"/>
              </w:rPr>
              <w:t>дисциплинами. Естественное, искусственное и комбинированное лесовосстановление. Необходимость в проведении искусственного и комбинированного лесовосстановле</w:t>
            </w:r>
            <w:r w:rsidRPr="00B579EB">
              <w:t>ния и лесоразведения. Объекты лесокультурных и лесомелиоративных работ.</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2</w:t>
            </w:r>
          </w:p>
        </w:tc>
        <w:tc>
          <w:tcPr>
            <w:tcW w:w="8789" w:type="dxa"/>
            <w:shd w:val="clear" w:color="auto" w:fill="FFFFFF"/>
          </w:tcPr>
          <w:p w:rsidR="002116A0" w:rsidRPr="00B579EB" w:rsidRDefault="002116A0" w:rsidP="002116A0">
            <w:pPr>
              <w:shd w:val="clear" w:color="auto" w:fill="FFFFFF"/>
              <w:ind w:firstLine="0"/>
            </w:pPr>
            <w:r w:rsidRPr="00B579EB">
              <w:rPr>
                <w:spacing w:val="-1"/>
              </w:rPr>
              <w:t>Краткая история лесокультурных работ и защитного лесоразведения в России</w:t>
            </w:r>
            <w:r w:rsidRPr="00B579EB">
              <w:rPr>
                <w:smallCaps/>
                <w:spacing w:val="-1"/>
              </w:rPr>
              <w:t xml:space="preserve">. </w:t>
            </w:r>
            <w:r w:rsidRPr="00B579EB">
              <w:rPr>
                <w:spacing w:val="-1"/>
              </w:rPr>
              <w:t>Объемы текущих работ и перспектива.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3</w:t>
            </w:r>
          </w:p>
        </w:tc>
        <w:tc>
          <w:tcPr>
            <w:tcW w:w="8789" w:type="dxa"/>
            <w:shd w:val="clear" w:color="auto" w:fill="FFFFFF"/>
          </w:tcPr>
          <w:p w:rsidR="002116A0" w:rsidRPr="00B579EB" w:rsidRDefault="002116A0" w:rsidP="002116A0">
            <w:pPr>
              <w:shd w:val="clear" w:color="auto" w:fill="FFFFFF"/>
              <w:ind w:firstLine="0"/>
            </w:pPr>
            <w:r w:rsidRPr="00B579EB">
              <w:rPr>
                <w:spacing w:val="-1"/>
              </w:rPr>
              <w:t>Воспроизводство лесов и лесоразведение в свете лесного законодательства.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rPr>
                <w:rFonts w:eastAsia="Calibri"/>
                <w:bCs/>
              </w:rPr>
            </w:pPr>
            <w:r w:rsidRPr="00B579EB">
              <w:rPr>
                <w:rFonts w:eastAsia="Calibri"/>
                <w:bCs/>
              </w:rPr>
              <w:t>Тема 1.1. Семеношение древесных и кустарниковых пород</w:t>
            </w: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2116A0">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2116A0">
            <w:pPr>
              <w:keepLines/>
              <w:suppressLineNumbers/>
              <w:ind w:left="-392"/>
            </w:pPr>
            <w:r w:rsidRPr="00B579EB">
              <w:t>1</w:t>
            </w:r>
          </w:p>
        </w:tc>
        <w:tc>
          <w:tcPr>
            <w:tcW w:w="8789" w:type="dxa"/>
            <w:shd w:val="clear" w:color="auto" w:fill="FFFFFF"/>
          </w:tcPr>
          <w:p w:rsidR="002116A0" w:rsidRPr="00B579EB" w:rsidRDefault="002116A0" w:rsidP="002116A0">
            <w:pPr>
              <w:keepLines/>
              <w:suppressLineNumbers/>
              <w:ind w:firstLine="0"/>
              <w:rPr>
                <w:highlight w:val="yellow"/>
              </w:rPr>
            </w:pPr>
            <w:r w:rsidRPr="00B579EB">
              <w:rPr>
                <w:rFonts w:eastAsia="Calibri"/>
              </w:rPr>
              <w:t>Начало и развитие семеношения древесных и кустарниковых пород и насаждений. Возраст начала семеношения. Периодичность семеношения и его изменчивость Факторы, влияющие на урожай шишек, плодов, семян. Проведение фенологических наблюдений за семеношением. Фазы семеношения. Процесс созревания семян. Виды покоя семян.</w:t>
            </w:r>
          </w:p>
        </w:tc>
        <w:tc>
          <w:tcPr>
            <w:tcW w:w="992" w:type="dxa"/>
            <w:vMerge w:val="restart"/>
            <w:shd w:val="clear" w:color="auto" w:fill="FFFFFF"/>
          </w:tcPr>
          <w:p w:rsidR="002116A0" w:rsidRPr="00B579EB" w:rsidRDefault="002116A0" w:rsidP="00FD6320">
            <w:pPr>
              <w:jc w:val="center"/>
            </w:pPr>
            <w:r w:rsidRPr="00B579EB">
              <w:t>6</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right w:val="single" w:sz="4" w:space="0" w:color="auto"/>
            </w:tcBorders>
            <w:shd w:val="clear" w:color="auto" w:fill="FFFFFF"/>
          </w:tcPr>
          <w:p w:rsidR="002116A0" w:rsidRPr="00B579EB" w:rsidRDefault="002116A0" w:rsidP="002116A0">
            <w:pPr>
              <w:keepLines/>
              <w:suppressLineNumbers/>
              <w:ind w:left="-392"/>
            </w:pPr>
            <w:r w:rsidRPr="00B579EB">
              <w:t>2</w:t>
            </w:r>
          </w:p>
        </w:tc>
        <w:tc>
          <w:tcPr>
            <w:tcW w:w="8789" w:type="dxa"/>
            <w:tcBorders>
              <w:left w:val="single" w:sz="4" w:space="0" w:color="auto"/>
            </w:tcBorders>
            <w:shd w:val="clear" w:color="auto" w:fill="FFFFFF"/>
          </w:tcPr>
          <w:p w:rsidR="002116A0" w:rsidRPr="00B579EB" w:rsidRDefault="002116A0" w:rsidP="002116A0">
            <w:pPr>
              <w:keepLines/>
              <w:suppressLineNumbers/>
              <w:ind w:firstLine="0"/>
              <w:rPr>
                <w:highlight w:val="yellow"/>
              </w:rPr>
            </w:pPr>
            <w:r w:rsidRPr="00B579EB">
              <w:rPr>
                <w:rFonts w:eastAsia="Calibri"/>
                <w:bCs/>
              </w:rPr>
              <w:t>Прогнозирования урожая семян. Учёт урожая и определение хозяйственно возможного сбора семенного сырья и семян. Основные нормативные документы по лесному семеноводству.</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2116A0">
            <w:pPr>
              <w:keepLines/>
              <w:suppressLineNumbers/>
              <w:ind w:firstLine="0"/>
              <w:rPr>
                <w:rFonts w:eastAsia="Calibri"/>
                <w:b/>
                <w:bCs/>
              </w:rPr>
            </w:pPr>
            <w:r w:rsidRPr="00B579EB">
              <w:rPr>
                <w:rFonts w:eastAsia="Calibri"/>
                <w:b/>
                <w:bCs/>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1</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Расчет норм высева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2</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Учёт урожая семян лесных пород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rPr>
                <w:rFonts w:eastAsia="Calibri"/>
                <w:bCs/>
              </w:rPr>
            </w:pPr>
            <w:r w:rsidRPr="00B579EB">
              <w:lastRenderedPageBreak/>
              <w:t xml:space="preserve">Тема 1.2. </w:t>
            </w:r>
            <w:r w:rsidRPr="00B579EB">
              <w:rPr>
                <w:rFonts w:eastAsia="Calibri"/>
                <w:bCs/>
              </w:rPr>
              <w:t>Лесная селекция и семеноводство.</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top w:val="single" w:sz="4" w:space="0" w:color="auto"/>
            </w:tcBorders>
            <w:shd w:val="clear" w:color="auto" w:fill="FFFFFF"/>
          </w:tcPr>
          <w:p w:rsidR="002116A0" w:rsidRPr="00B579EB" w:rsidRDefault="002116A0" w:rsidP="00E238DD">
            <w:pPr>
              <w:keepLines/>
              <w:suppressLineNumbers/>
              <w:ind w:firstLine="34"/>
              <w:jc w:val="left"/>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1</w:t>
            </w:r>
          </w:p>
        </w:tc>
        <w:tc>
          <w:tcPr>
            <w:tcW w:w="8789" w:type="dxa"/>
            <w:shd w:val="clear" w:color="auto" w:fill="FFFFFF"/>
          </w:tcPr>
          <w:p w:rsidR="002116A0" w:rsidRPr="00B579EB" w:rsidRDefault="002116A0" w:rsidP="00E238DD">
            <w:pPr>
              <w:keepLines/>
              <w:suppressLineNumbers/>
              <w:ind w:firstLine="34"/>
              <w:rPr>
                <w:highlight w:val="yellow"/>
              </w:rPr>
            </w:pPr>
            <w:r w:rsidRPr="00B579EB">
              <w:t xml:space="preserve">Понятие о лесной генетике. Селекционно-генетические метод повышения  продуктивности и улучшения качества лесных древесных пород: гибридизация, мутагенез, полиплоидия и др. </w:t>
            </w:r>
          </w:p>
        </w:tc>
        <w:tc>
          <w:tcPr>
            <w:tcW w:w="992" w:type="dxa"/>
            <w:vMerge w:val="restart"/>
            <w:shd w:val="clear" w:color="auto" w:fill="FFFFFF"/>
          </w:tcPr>
          <w:p w:rsidR="002116A0" w:rsidRPr="00B579EB" w:rsidRDefault="002116A0" w:rsidP="00FD6320">
            <w:pPr>
              <w:jc w:val="center"/>
            </w:pPr>
            <w:r w:rsidRPr="00B579EB">
              <w:t>8</w:t>
            </w:r>
          </w:p>
        </w:tc>
        <w:tc>
          <w:tcPr>
            <w:tcW w:w="1276" w:type="dxa"/>
            <w:tcBorders>
              <w:bottom w:val="single" w:sz="4" w:space="0" w:color="auto"/>
            </w:tcBorders>
            <w:shd w:val="clear" w:color="auto" w:fill="FFFFFF"/>
          </w:tcPr>
          <w:p w:rsidR="002116A0" w:rsidRPr="00B579EB" w:rsidRDefault="002116A0" w:rsidP="00FD6320">
            <w:pPr>
              <w:jc w:val="center"/>
            </w:pPr>
            <w:r w:rsidRPr="00B579EB">
              <w:t xml:space="preserve">1 </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2</w:t>
            </w:r>
          </w:p>
        </w:tc>
        <w:tc>
          <w:tcPr>
            <w:tcW w:w="8789" w:type="dxa"/>
            <w:shd w:val="clear" w:color="auto" w:fill="FFFFFF"/>
          </w:tcPr>
          <w:p w:rsidR="002116A0" w:rsidRPr="00B579EB" w:rsidRDefault="002116A0" w:rsidP="00E238DD">
            <w:pPr>
              <w:keepLines/>
              <w:suppressLineNumbers/>
              <w:ind w:firstLine="34"/>
              <w:rPr>
                <w:highlight w:val="yellow"/>
              </w:rPr>
            </w:pPr>
            <w:r w:rsidRPr="00B579EB">
              <w:t>Лесная селекция и семеноводство.</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3</w:t>
            </w:r>
          </w:p>
        </w:tc>
        <w:tc>
          <w:tcPr>
            <w:tcW w:w="8789" w:type="dxa"/>
            <w:shd w:val="clear" w:color="auto" w:fill="FFFFFF"/>
          </w:tcPr>
          <w:p w:rsidR="002116A0" w:rsidRPr="00B579EB" w:rsidRDefault="002116A0" w:rsidP="00E238DD">
            <w:pPr>
              <w:keepLines/>
              <w:suppressLineNumbers/>
              <w:ind w:firstLine="34"/>
              <w:rPr>
                <w:highlight w:val="yellow"/>
              </w:rPr>
            </w:pPr>
            <w:r w:rsidRPr="00B579EB">
              <w:t>Виды отбора. Организация  постоянной лесосеменной базы (ПЛСБ).  Селекционная инвентаризация насаждений.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4</w:t>
            </w:r>
          </w:p>
        </w:tc>
        <w:tc>
          <w:tcPr>
            <w:tcW w:w="8789" w:type="dxa"/>
            <w:shd w:val="clear" w:color="auto" w:fill="FFFFFF"/>
          </w:tcPr>
          <w:p w:rsidR="002116A0" w:rsidRPr="00B579EB" w:rsidRDefault="002116A0" w:rsidP="00E238DD">
            <w:pPr>
              <w:keepLines/>
              <w:suppressLineNumbers/>
              <w:ind w:firstLine="34"/>
              <w:rPr>
                <w:highlight w:val="yellow"/>
              </w:rPr>
            </w:pPr>
            <w:r w:rsidRPr="00B579EB">
              <w:t>Сохранение генофонда лесных растений. Единый генетико-селекционный комплекс. Селекционно-генетическая оценка деревьев и насаждений. Технология создания лесосеменных плантаций. Способы прививок. Закладка и формирование постоянных лесосеменных участков. Временные лесосеменные участки. Использование лесосек спелых, перестойных насаждений для заготовки шишек, плодов и семян. Учет и аттестация объектов ПЛСБ. Система мероприятий, обеспечивающих повышение урожайности.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5</w:t>
            </w:r>
          </w:p>
        </w:tc>
        <w:tc>
          <w:tcPr>
            <w:tcW w:w="8789" w:type="dxa"/>
            <w:shd w:val="clear" w:color="auto" w:fill="FFFFFF"/>
          </w:tcPr>
          <w:p w:rsidR="002116A0" w:rsidRPr="00B579EB" w:rsidRDefault="002116A0" w:rsidP="00E238DD">
            <w:pPr>
              <w:keepLines/>
              <w:suppressLineNumbers/>
              <w:ind w:firstLine="34"/>
              <w:rPr>
                <w:highlight w:val="yellow"/>
              </w:rPr>
            </w:pPr>
            <w:r w:rsidRPr="00B579EB">
              <w:t>Категории семян лесных растений</w:t>
            </w:r>
            <w:r w:rsidRPr="00B579EB">
              <w:rPr>
                <w:b/>
              </w:rPr>
              <w:t>.</w:t>
            </w:r>
            <w:r w:rsidRPr="00B579EB">
              <w:t xml:space="preserve"> Лесосеменное районирование.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6</w:t>
            </w:r>
          </w:p>
        </w:tc>
        <w:tc>
          <w:tcPr>
            <w:tcW w:w="8789" w:type="dxa"/>
            <w:shd w:val="clear" w:color="auto" w:fill="FFFFFF"/>
          </w:tcPr>
          <w:p w:rsidR="002116A0" w:rsidRPr="00B579EB" w:rsidRDefault="002116A0" w:rsidP="00E238DD">
            <w:pPr>
              <w:keepLines/>
              <w:suppressLineNumbers/>
              <w:ind w:firstLine="34"/>
              <w:rPr>
                <w:highlight w:val="yellow"/>
              </w:rPr>
            </w:pPr>
            <w:r w:rsidRPr="00B579EB">
              <w:t>Особенности лесного семеноводства в условиях радиоактивного загрязнения.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E238DD">
            <w:pPr>
              <w:pStyle w:val="21"/>
              <w:keepLines/>
              <w:suppressLineNumbers/>
              <w:spacing w:line="240" w:lineRule="auto"/>
              <w:ind w:firstLine="0"/>
              <w:rPr>
                <w:b/>
              </w:rPr>
            </w:pPr>
            <w:r w:rsidRPr="00B579EB">
              <w:rPr>
                <w:b/>
              </w:rPr>
              <w:t xml:space="preserve">Практические занятия </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E238DD">
        <w:trPr>
          <w:trHeight w:val="441"/>
        </w:trPr>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pStyle w:val="21"/>
              <w:keepLines/>
              <w:suppressLineNumbers/>
              <w:spacing w:line="240" w:lineRule="auto"/>
              <w:ind w:left="-817"/>
              <w:jc w:val="center"/>
              <w:rPr>
                <w:b/>
              </w:rPr>
            </w:pPr>
            <w:r w:rsidRPr="00B579EB">
              <w:t>1</w:t>
            </w:r>
          </w:p>
        </w:tc>
        <w:tc>
          <w:tcPr>
            <w:tcW w:w="8789" w:type="dxa"/>
            <w:shd w:val="clear" w:color="auto" w:fill="FFFFFF"/>
          </w:tcPr>
          <w:p w:rsidR="002116A0" w:rsidRPr="00B579EB" w:rsidRDefault="002116A0" w:rsidP="00E238DD">
            <w:pPr>
              <w:pStyle w:val="21"/>
              <w:keepLines/>
              <w:suppressLineNumbers/>
              <w:spacing w:line="240" w:lineRule="auto"/>
              <w:ind w:firstLine="0"/>
            </w:pPr>
            <w:r w:rsidRPr="00B579EB">
              <w:t xml:space="preserve"> Отбор и оформление селекционно-семеноводческих объектов. Организация лесосеменных баз постоянных лесосеменных участков (ПЛСУ), временных лесосеменных участков (ВЛСУ).</w:t>
            </w:r>
          </w:p>
        </w:tc>
        <w:tc>
          <w:tcPr>
            <w:tcW w:w="992" w:type="dxa"/>
            <w:vMerge/>
            <w:shd w:val="clear" w:color="auto" w:fill="FFFFFF"/>
          </w:tcPr>
          <w:p w:rsidR="002116A0" w:rsidRPr="00B579EB" w:rsidRDefault="002116A0" w:rsidP="00FD6320">
            <w:pPr>
              <w:pStyle w:val="21"/>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pPr>
            <w:r w:rsidRPr="00B579EB">
              <w:t xml:space="preserve">Тема 1.3. Заготовка и </w:t>
            </w:r>
          </w:p>
          <w:p w:rsidR="002116A0" w:rsidRPr="00B579EB" w:rsidRDefault="002116A0" w:rsidP="00B22D7D">
            <w:pPr>
              <w:ind w:firstLine="0"/>
              <w:jc w:val="left"/>
            </w:pPr>
            <w:r w:rsidRPr="00B579EB">
              <w:t xml:space="preserve">переработка семенного </w:t>
            </w:r>
          </w:p>
          <w:p w:rsidR="002116A0" w:rsidRPr="00B579EB" w:rsidRDefault="002116A0" w:rsidP="00B22D7D">
            <w:pPr>
              <w:ind w:firstLine="0"/>
              <w:jc w:val="left"/>
            </w:pPr>
            <w:r w:rsidRPr="00B579EB">
              <w:t>сырья</w:t>
            </w:r>
          </w:p>
        </w:tc>
        <w:tc>
          <w:tcPr>
            <w:tcW w:w="9214" w:type="dxa"/>
            <w:gridSpan w:val="2"/>
            <w:shd w:val="clear" w:color="auto" w:fill="FFFFFF"/>
          </w:tcPr>
          <w:p w:rsidR="002116A0" w:rsidRPr="00B579EB" w:rsidRDefault="002116A0" w:rsidP="00E238DD">
            <w:pPr>
              <w:ind w:firstLine="34"/>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1</w:t>
            </w:r>
          </w:p>
        </w:tc>
        <w:tc>
          <w:tcPr>
            <w:tcW w:w="8789" w:type="dxa"/>
            <w:shd w:val="clear" w:color="auto" w:fill="FFFFFF"/>
          </w:tcPr>
          <w:p w:rsidR="002116A0" w:rsidRPr="00B579EB" w:rsidRDefault="002116A0" w:rsidP="00E238DD">
            <w:pPr>
              <w:keepLines/>
              <w:suppressLineNumbers/>
              <w:ind w:hanging="108"/>
            </w:pPr>
            <w:r w:rsidRPr="00B579EB">
              <w:t>Организация заготовки шишек, плодов, семян. Предварительное обследование лесных насаждений в  местах заготовки. Сроки и способы заготовки семенного сырья основных лесообразующих пород. Приспособления и механизмы, используемые при сборе шишек, плодов и семян. Приемка, учет и хранение семенного сырья. Формирование партии шишек, плодов и оформление документации.</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2</w:t>
            </w:r>
          </w:p>
        </w:tc>
        <w:tc>
          <w:tcPr>
            <w:tcW w:w="8789" w:type="dxa"/>
            <w:shd w:val="clear" w:color="auto" w:fill="FFFFFF"/>
          </w:tcPr>
          <w:p w:rsidR="002116A0" w:rsidRPr="00B579EB" w:rsidRDefault="002116A0" w:rsidP="00E238DD">
            <w:pPr>
              <w:keepLines/>
              <w:suppressLineNumbers/>
              <w:ind w:hanging="108"/>
            </w:pPr>
            <w:r w:rsidRPr="00B579EB">
              <w:t>Переработка шишек хвойных пород. Извлечение семян из шишек в шишкосушилках. Типы шишкосушилок. Технологический процесс работы шишкосушилок. Температурный режим сушки. Контрольная сушка. Механический способ извлечения семян из шишек.</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3</w:t>
            </w:r>
          </w:p>
        </w:tc>
        <w:tc>
          <w:tcPr>
            <w:tcW w:w="8789" w:type="dxa"/>
            <w:shd w:val="clear" w:color="auto" w:fill="FFFFFF"/>
          </w:tcPr>
          <w:p w:rsidR="002116A0" w:rsidRPr="00B579EB" w:rsidRDefault="002116A0" w:rsidP="00E238DD">
            <w:pPr>
              <w:keepLines/>
              <w:suppressLineNumbers/>
              <w:ind w:hanging="108"/>
            </w:pPr>
            <w:r w:rsidRPr="00B579EB">
              <w:t xml:space="preserve">Обескрыливание, очистка и сортировка семян хвойных пород. Переработка и обработка плодов лиственных пород: сухих нераскрывающихся, сухих </w:t>
            </w:r>
            <w:r w:rsidRPr="00B579EB">
              <w:lastRenderedPageBreak/>
              <w:t>вскрывающихся, сочных. Определение процента выхода чистых семян.</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17"/>
            </w:pPr>
            <w:r w:rsidRPr="00B579EB">
              <w:t>4</w:t>
            </w:r>
          </w:p>
        </w:tc>
        <w:tc>
          <w:tcPr>
            <w:tcW w:w="8789" w:type="dxa"/>
            <w:shd w:val="clear" w:color="auto" w:fill="FFFFFF"/>
          </w:tcPr>
          <w:p w:rsidR="002116A0" w:rsidRPr="00B579EB" w:rsidRDefault="002116A0" w:rsidP="00E238DD">
            <w:pPr>
              <w:keepLines/>
              <w:suppressLineNumbers/>
              <w:ind w:firstLine="0"/>
            </w:pPr>
            <w:r w:rsidRPr="00B579EB">
              <w:t xml:space="preserve">Формы организации труда. Составление плана-графика заготовки семенного сырья. Контроль качества проводимых работ. </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Заготовка и переработка семенного сырья. Обследование лесосеменных объектов перед заготовкой семян. Сроки и способы заготовки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pPr>
            <w:r w:rsidRPr="00B579EB">
              <w:t>Прием, учет и хранение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1.4. Хранение </w:t>
            </w:r>
          </w:p>
          <w:p w:rsidR="002116A0" w:rsidRPr="00B579EB" w:rsidRDefault="002116A0" w:rsidP="002116A0">
            <w:pPr>
              <w:ind w:firstLine="0"/>
            </w:pPr>
            <w:r w:rsidRPr="00B579EB">
              <w:t xml:space="preserve">семян и плодов. </w:t>
            </w:r>
          </w:p>
          <w:p w:rsidR="002116A0" w:rsidRPr="00B579EB" w:rsidRDefault="002116A0" w:rsidP="002116A0">
            <w:pPr>
              <w:ind w:firstLine="0"/>
            </w:pPr>
            <w:r w:rsidRPr="00B579EB">
              <w:t>Семенной контроль</w:t>
            </w:r>
          </w:p>
        </w:tc>
        <w:tc>
          <w:tcPr>
            <w:tcW w:w="9214" w:type="dxa"/>
            <w:gridSpan w:val="2"/>
            <w:shd w:val="clear" w:color="auto" w:fill="FFFFFF"/>
          </w:tcPr>
          <w:p w:rsidR="002116A0" w:rsidRPr="00B579EB" w:rsidRDefault="002116A0" w:rsidP="00E238DD">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keepLines/>
              <w:suppressLineNumbers/>
              <w:ind w:firstLine="0"/>
            </w:pPr>
            <w:r w:rsidRPr="00B579EB">
              <w:t>Формирование партии семян и оформление документов.</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2</w:t>
            </w:r>
          </w:p>
        </w:tc>
        <w:tc>
          <w:tcPr>
            <w:tcW w:w="8789" w:type="dxa"/>
            <w:shd w:val="clear" w:color="auto" w:fill="FFFFFF"/>
          </w:tcPr>
          <w:p w:rsidR="002116A0" w:rsidRPr="00B579EB" w:rsidRDefault="002116A0" w:rsidP="00E238DD">
            <w:pPr>
              <w:keepLines/>
              <w:suppressLineNumbers/>
              <w:ind w:firstLine="0"/>
            </w:pPr>
            <w:r w:rsidRPr="00B579EB">
              <w:t xml:space="preserve">Способы и сроки хранения семян. Условия, обеспечивающие сохранение исходного качества семян. Склады и тара. Особенности хранения семян, плодов хвойных и лиственных пород. Контроль состояния семян при хранении. Федеральный и страховые фонды семян.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3</w:t>
            </w:r>
          </w:p>
        </w:tc>
        <w:tc>
          <w:tcPr>
            <w:tcW w:w="8789" w:type="dxa"/>
            <w:shd w:val="clear" w:color="auto" w:fill="FFFFFF"/>
          </w:tcPr>
          <w:p w:rsidR="002116A0" w:rsidRPr="00B579EB" w:rsidRDefault="002116A0" w:rsidP="00E238DD">
            <w:pPr>
              <w:keepLines/>
              <w:suppressLineNumbers/>
              <w:ind w:firstLine="0"/>
            </w:pPr>
            <w:r w:rsidRPr="00B579EB">
              <w:t>Государственные и отраслевые стандарты на семена.    Организация и проведение семенного контроля. Функции лесосеменных станций. Правила отбора и оформления средней пробы для определения посевных качеств семян. Показатели качества семян, определяемые лесосеменными станциями. Виды проверок посевных качеств семян. Документы, удостоверяющие посевные качества семян.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4</w:t>
            </w:r>
          </w:p>
        </w:tc>
        <w:tc>
          <w:tcPr>
            <w:tcW w:w="8789" w:type="dxa"/>
            <w:shd w:val="clear" w:color="auto" w:fill="FFFFFF"/>
          </w:tcPr>
          <w:p w:rsidR="002116A0" w:rsidRPr="00B579EB" w:rsidRDefault="002116A0" w:rsidP="00E238DD">
            <w:pPr>
              <w:keepLines/>
              <w:suppressLineNumbers/>
              <w:ind w:firstLine="0"/>
            </w:pPr>
            <w:r w:rsidRPr="00B579EB">
              <w:t>Транспортировка семян и поставка их на экспорт.</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rPr>
                <w:b/>
              </w:rPr>
            </w:pPr>
            <w:r w:rsidRPr="00B579EB">
              <w:rPr>
                <w:b/>
              </w:rPr>
              <w:t>Лабораторные  работы</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1</w:t>
            </w:r>
          </w:p>
        </w:tc>
        <w:tc>
          <w:tcPr>
            <w:tcW w:w="8789" w:type="dxa"/>
            <w:shd w:val="clear" w:color="auto" w:fill="FFFFFF"/>
          </w:tcPr>
          <w:p w:rsidR="002116A0" w:rsidRPr="00B579EB" w:rsidRDefault="002116A0" w:rsidP="00E238DD">
            <w:pPr>
              <w:ind w:firstLine="0"/>
            </w:pPr>
            <w:r w:rsidRPr="00B579EB">
              <w:t>Способы и сроки хранения семян и плодов.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2</w:t>
            </w:r>
          </w:p>
        </w:tc>
        <w:tc>
          <w:tcPr>
            <w:tcW w:w="8789" w:type="dxa"/>
            <w:shd w:val="clear" w:color="auto" w:fill="FFFFFF"/>
          </w:tcPr>
          <w:p w:rsidR="002116A0" w:rsidRPr="00B579EB" w:rsidRDefault="002116A0" w:rsidP="00E238DD">
            <w:pPr>
              <w:ind w:firstLine="0"/>
            </w:pPr>
            <w:r w:rsidRPr="00B579EB">
              <w:t>Показатели качества семян и методы их определения. Документы о качестве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1.5. Машины для сбора и обработки плодов и семян</w:t>
            </w:r>
          </w:p>
        </w:tc>
        <w:tc>
          <w:tcPr>
            <w:tcW w:w="9214" w:type="dxa"/>
            <w:gridSpan w:val="2"/>
            <w:shd w:val="clear" w:color="auto" w:fill="FFFFFF"/>
          </w:tcPr>
          <w:p w:rsidR="002116A0" w:rsidRPr="00B579EB" w:rsidRDefault="002116A0" w:rsidP="00E238DD">
            <w:pPr>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Машины и приспособления для сбора плодов и семян.</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rPr>
                <w:b/>
              </w:rPr>
            </w:pPr>
            <w:r w:rsidRPr="00B579EB">
              <w:t xml:space="preserve">Стационарная и передвижная шишкосушилки, семяотделительные и семяочистительная машина, конструкции, режим работы, регулировки.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ind w:firstLine="0"/>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ind w:hanging="108"/>
            </w:pPr>
            <w:r w:rsidRPr="00B579EB">
              <w:t>Изучение в натуре вибраторов, подъёмников для сбора семян, шишкосушилок  и машин для очистки семян.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1.6. Организация</w:t>
            </w:r>
          </w:p>
          <w:p w:rsidR="002116A0" w:rsidRPr="00B579EB" w:rsidRDefault="002116A0" w:rsidP="002116A0">
            <w:pPr>
              <w:ind w:firstLine="0"/>
            </w:pPr>
            <w:r w:rsidRPr="00B579EB">
              <w:t>лесных питомников</w:t>
            </w:r>
          </w:p>
        </w:tc>
        <w:tc>
          <w:tcPr>
            <w:tcW w:w="9214" w:type="dxa"/>
            <w:gridSpan w:val="2"/>
            <w:shd w:val="clear" w:color="auto" w:fill="FFFFFF"/>
          </w:tcPr>
          <w:p w:rsidR="002116A0" w:rsidRPr="00B579EB" w:rsidRDefault="002116A0" w:rsidP="00E238DD">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1</w:t>
            </w:r>
          </w:p>
        </w:tc>
        <w:tc>
          <w:tcPr>
            <w:tcW w:w="8789" w:type="dxa"/>
            <w:shd w:val="clear" w:color="auto" w:fill="FFFFFF"/>
          </w:tcPr>
          <w:p w:rsidR="002116A0" w:rsidRPr="00B579EB" w:rsidRDefault="002116A0" w:rsidP="00E238DD">
            <w:pPr>
              <w:shd w:val="clear" w:color="auto" w:fill="FFFFFF"/>
              <w:spacing w:before="5"/>
              <w:ind w:firstLine="0"/>
            </w:pPr>
            <w:r w:rsidRPr="00B579EB">
              <w:rPr>
                <w:spacing w:val="3"/>
              </w:rPr>
              <w:t xml:space="preserve">Виды питомников по назначению, размерам, срокам деятельности и </w:t>
            </w:r>
            <w:r w:rsidRPr="00B579EB">
              <w:t xml:space="preserve">форме. </w:t>
            </w:r>
            <w:r w:rsidRPr="00B579EB">
              <w:lastRenderedPageBreak/>
              <w:t xml:space="preserve">Выбор участка под питомник. Организационная структура лесного питомника. Виды посадочного материала, выращиваемого в питомниках, и его </w:t>
            </w:r>
            <w:r w:rsidRPr="00B579EB">
              <w:rPr>
                <w:spacing w:val="-2"/>
              </w:rPr>
              <w:t>назначение.</w:t>
            </w:r>
          </w:p>
        </w:tc>
        <w:tc>
          <w:tcPr>
            <w:tcW w:w="992" w:type="dxa"/>
            <w:vMerge w:val="restart"/>
            <w:shd w:val="clear" w:color="auto" w:fill="FFFFFF"/>
          </w:tcPr>
          <w:p w:rsidR="002116A0" w:rsidRPr="00B579EB" w:rsidRDefault="002116A0" w:rsidP="00FD6320">
            <w:pPr>
              <w:jc w:val="center"/>
            </w:pPr>
            <w:r w:rsidRPr="00B579EB">
              <w:lastRenderedPageBreak/>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4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2</w:t>
            </w:r>
          </w:p>
        </w:tc>
        <w:tc>
          <w:tcPr>
            <w:tcW w:w="8789" w:type="dxa"/>
            <w:shd w:val="clear" w:color="auto" w:fill="FFFFFF"/>
          </w:tcPr>
          <w:p w:rsidR="002116A0" w:rsidRPr="00B579EB" w:rsidRDefault="002116A0" w:rsidP="009E62AC">
            <w:pPr>
              <w:shd w:val="clear" w:color="auto" w:fill="FFFFFF"/>
              <w:spacing w:before="5"/>
              <w:ind w:firstLine="0"/>
              <w:rPr>
                <w:spacing w:val="-2"/>
              </w:rPr>
            </w:pPr>
            <w:r w:rsidRPr="00B579EB">
              <w:t>Организационно-хозяйственный план лесного питомника. Организация территории питомника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9E62AC">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432"/>
            </w:pPr>
            <w:r w:rsidRPr="00B579EB">
              <w:t>1</w:t>
            </w:r>
          </w:p>
        </w:tc>
        <w:tc>
          <w:tcPr>
            <w:tcW w:w="8789" w:type="dxa"/>
            <w:shd w:val="clear" w:color="auto" w:fill="FFFFFF"/>
          </w:tcPr>
          <w:p w:rsidR="002116A0" w:rsidRPr="00B579EB" w:rsidRDefault="002116A0" w:rsidP="009E62AC">
            <w:pPr>
              <w:ind w:firstLine="0"/>
            </w:pPr>
            <w:r w:rsidRPr="00B579EB">
              <w:t>Расчет площади отделений питомника. Выбор участка под питомник.</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1.7. Минеральная часть почвы</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9E62AC">
            <w:pPr>
              <w:ind w:firstLine="0"/>
              <w:rPr>
                <w:b/>
              </w:rPr>
            </w:pPr>
            <w:r w:rsidRPr="00B579EB">
              <w:t>Методы определения механического состава почв. Влияние механического состава на физические и лесорастительные свойства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1.8.  Кислотность и щелочность почв</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6</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Кислотность и щёлочность почв. Известкование кислых и гипсование щёлочных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right w:val="single" w:sz="4" w:space="0" w:color="auto"/>
            </w:tcBorders>
            <w:shd w:val="clear" w:color="auto" w:fill="FFFFFF"/>
          </w:tcPr>
          <w:p w:rsidR="002116A0" w:rsidRPr="00B579EB" w:rsidRDefault="002116A0" w:rsidP="009E62AC">
            <w:pPr>
              <w:ind w:left="-402"/>
              <w:jc w:val="center"/>
            </w:pPr>
            <w:r w:rsidRPr="00B579EB">
              <w:t>1</w:t>
            </w:r>
          </w:p>
        </w:tc>
        <w:tc>
          <w:tcPr>
            <w:tcW w:w="8789" w:type="dxa"/>
            <w:tcBorders>
              <w:left w:val="single" w:sz="4" w:space="0" w:color="auto"/>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реакции почвы. Выявление потребности почв в известковании и гипсовании</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1.9. Физические свойства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top w:val="single" w:sz="4" w:space="0" w:color="auto"/>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Водный баланс почв. Мероприятия по регулированию водного режима почв.</w:t>
            </w:r>
          </w:p>
        </w:tc>
        <w:tc>
          <w:tcPr>
            <w:tcW w:w="992" w:type="dxa"/>
            <w:vMerge w:val="restart"/>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Почвенный воздух и воздушный режим почв. Значение почвенного воздуха и аэрации в почвообразовании. Улучшение воздушного режима почв.</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 xml:space="preserve">Тема 1.10. Сохранение и повышение плодородия </w:t>
            </w:r>
          </w:p>
          <w:p w:rsidR="002116A0" w:rsidRPr="00B579EB" w:rsidRDefault="002116A0" w:rsidP="00B22D7D">
            <w:pPr>
              <w:ind w:firstLine="0"/>
              <w:jc w:val="left"/>
            </w:pPr>
            <w:r w:rsidRPr="00B579EB">
              <w:t>почвы</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Удобрения, их классификация, характеристика и применение на лесохозяйственных объектах.</w:t>
            </w:r>
          </w:p>
        </w:tc>
        <w:tc>
          <w:tcPr>
            <w:tcW w:w="992" w:type="dxa"/>
            <w:vMerge w:val="restart"/>
            <w:shd w:val="clear" w:color="auto" w:fill="FFFFFF"/>
          </w:tcPr>
          <w:p w:rsidR="002116A0" w:rsidRPr="00B579EB" w:rsidRDefault="002116A0" w:rsidP="00FD6320">
            <w:pPr>
              <w:jc w:val="center"/>
            </w:pPr>
            <w:r w:rsidRPr="00B579EB">
              <w:t>6</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 xml:space="preserve">Экологические основы охраны почв, их загрязнение. Методы восстановления и защиты почв. Особенности повышения плодородия почв в лесном хозяйстве. Рациональное использование лесных почв. </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Земельный, Лесной Кодексы РФ об охране почв и мерах ответственности за порчу земли и нарушение её плодородия.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минеральных удобрений по внешним признакам и с помощью качественных реакций.</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Практическое занятие</w:t>
            </w:r>
          </w:p>
        </w:tc>
        <w:tc>
          <w:tcPr>
            <w:tcW w:w="992" w:type="dxa"/>
            <w:tcBorders>
              <w:bottom w:val="single" w:sz="4" w:space="0" w:color="auto"/>
            </w:tcBorders>
            <w:shd w:val="clear" w:color="auto" w:fill="FFFFFF"/>
          </w:tcPr>
          <w:p w:rsidR="002116A0" w:rsidRPr="00B579EB" w:rsidRDefault="002116A0" w:rsidP="00FD6320">
            <w:pPr>
              <w:jc w:val="center"/>
            </w:pPr>
            <w:r w:rsidRPr="00B579EB">
              <w:t>2</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highlight w:val="yellow"/>
              </w:rPr>
            </w:pPr>
          </w:p>
        </w:tc>
        <w:tc>
          <w:tcPr>
            <w:tcW w:w="425"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rPr>
            </w:pPr>
            <w:r w:rsidRPr="00B579EB">
              <w:rPr>
                <w:rFonts w:ascii="Times New Roman" w:hAnsi="Times New Roman" w:cs="Times New Roman"/>
              </w:rPr>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доз и сроков внесения минеральных удобрений на лесохозяйственных объектах.</w:t>
            </w:r>
          </w:p>
        </w:tc>
        <w:tc>
          <w:tcPr>
            <w:tcW w:w="992"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highlight w:val="yellow"/>
              </w:rPr>
            </w:pPr>
          </w:p>
        </w:tc>
        <w:tc>
          <w:tcPr>
            <w:tcW w:w="1276" w:type="dxa"/>
            <w:vMerge/>
            <w:shd w:val="clear" w:color="auto" w:fill="D9D9D9"/>
          </w:tcPr>
          <w:p w:rsidR="002116A0" w:rsidRPr="00B579EB" w:rsidRDefault="002116A0" w:rsidP="00FD6320">
            <w:pPr>
              <w:jc w:val="center"/>
              <w:rPr>
                <w:highlight w:val="yellow"/>
              </w:rP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1.11. Эрозионные процессы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155FD1">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Эрозионные процессы на земельных участках. Виды эрозии почв. Факторы, влияющие на развитие эрозии. Вред, причиняемый эрозией. Мероприятия по защите почв от эрозии.</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 xml:space="preserve">Тема 1.12. Методика исследования почв  </w:t>
            </w: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ind w:left="-447"/>
              <w:rPr>
                <w:b/>
              </w:rPr>
            </w:pPr>
            <w:r w:rsidRPr="00B579EB">
              <w:t>1</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1.13. Обработка</w:t>
            </w:r>
          </w:p>
          <w:p w:rsidR="002116A0" w:rsidRPr="00B579EB" w:rsidRDefault="002116A0" w:rsidP="002116A0">
            <w:pPr>
              <w:ind w:firstLine="0"/>
            </w:pPr>
            <w:r w:rsidRPr="00B579EB">
              <w:t>почвы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5"/>
              </w:rPr>
              <w:t>Региональные системы обработки почвы. Значение и задачи обработки почвы в питомниках. Приемы, системы обработки почвы и условия их приме</w:t>
            </w:r>
            <w:r w:rsidRPr="00B579EB">
              <w:rPr>
                <w:spacing w:val="-4"/>
              </w:rPr>
              <w:t>нения. Обработка почвы во вновь организуемых питомниках. Применение се</w:t>
            </w:r>
            <w:r w:rsidRPr="00B579EB">
              <w:rPr>
                <w:spacing w:val="-4"/>
              </w:rPr>
              <w:softHyphen/>
            </w:r>
            <w:r w:rsidRPr="00B579EB">
              <w:rPr>
                <w:spacing w:val="-5"/>
              </w:rPr>
              <w:t xml:space="preserve">вооборотов в лесных питомниках. Особенности обработки почвы в отделениях питомника. Предпосевная и предпосадочная обработка почвы. Применение </w:t>
            </w:r>
            <w:r w:rsidRPr="00B579EB">
              <w:rPr>
                <w:spacing w:val="-6"/>
              </w:rPr>
              <w:t xml:space="preserve">гербицидов. Мероприятия по окультуриванию и повышению плодородия почв. Оптимизация механического состава пахотного слоя почвы. </w:t>
            </w:r>
            <w:r w:rsidRPr="00B579EB">
              <w:rPr>
                <w:spacing w:val="-5"/>
              </w:rPr>
              <w:t xml:space="preserve">Применение органических удобрений.  </w:t>
            </w:r>
            <w:r w:rsidRPr="00B579EB">
              <w:rPr>
                <w:spacing w:val="-4"/>
              </w:rPr>
              <w:t xml:space="preserve"> Применение бактериальных удобрений. Применение местных </w:t>
            </w:r>
            <w:r w:rsidRPr="00B579EB">
              <w:rPr>
                <w:spacing w:val="-5"/>
              </w:rPr>
              <w:t>удобрений и мелиорантов. Углубление пахотного слоя почвы.</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Технологический комплекс машин, орудий и приспособлений для обработки почвы, внесения удобрений и гербицидов.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3</w:t>
            </w:r>
          </w:p>
        </w:tc>
        <w:tc>
          <w:tcPr>
            <w:tcW w:w="8789" w:type="dxa"/>
            <w:shd w:val="clear" w:color="auto" w:fill="FFFFFF"/>
          </w:tcPr>
          <w:p w:rsidR="002116A0" w:rsidRPr="00B579EB" w:rsidRDefault="002116A0" w:rsidP="00155FD1">
            <w:pPr>
              <w:shd w:val="clear" w:color="auto" w:fill="FFFFFF"/>
              <w:spacing w:before="5"/>
              <w:ind w:firstLine="0"/>
              <w:rPr>
                <w:spacing w:val="-5"/>
              </w:rPr>
            </w:pPr>
            <w:r w:rsidRPr="00B579EB">
              <w:rPr>
                <w:spacing w:val="-5"/>
              </w:rPr>
              <w:t>Экологические аспекты применения удобрений и химических препаратов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jc w:val="center"/>
            </w:pPr>
            <w:r w:rsidRPr="00B579EB">
              <w:t>1</w:t>
            </w:r>
          </w:p>
        </w:tc>
        <w:tc>
          <w:tcPr>
            <w:tcW w:w="8789" w:type="dxa"/>
            <w:shd w:val="clear" w:color="auto" w:fill="FFFFFF"/>
          </w:tcPr>
          <w:p w:rsidR="002116A0" w:rsidRPr="00B579EB" w:rsidRDefault="002116A0" w:rsidP="00155FD1">
            <w:pPr>
              <w:ind w:firstLine="0"/>
            </w:pPr>
            <w:r w:rsidRPr="00B579EB">
              <w:t>Обработка почвы в питомниках и повышение ее плодородия. Приемы и системы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1.14. Технология </w:t>
            </w:r>
          </w:p>
          <w:p w:rsidR="002116A0" w:rsidRPr="00B579EB" w:rsidRDefault="002116A0" w:rsidP="002116A0">
            <w:pPr>
              <w:ind w:firstLine="0"/>
            </w:pPr>
            <w:r w:rsidRPr="00B579EB">
              <w:t>выращивания  сеянцев</w:t>
            </w: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6"/>
              </w:rPr>
              <w:t xml:space="preserve">Цели и способы предпосевной подготовки семян. Виды, способы и схемы </w:t>
            </w:r>
            <w:r w:rsidRPr="00B579EB">
              <w:rPr>
                <w:spacing w:val="-4"/>
              </w:rPr>
              <w:t xml:space="preserve">посевов. Календарные и агротехнические сроки посева. Норма высева семян. Глубина заделки семян. Цель, виды, способы и технология проведения уходов </w:t>
            </w:r>
            <w:r w:rsidRPr="00B579EB">
              <w:rPr>
                <w:spacing w:val="-5"/>
              </w:rPr>
              <w:t xml:space="preserve">за посевами. Уходы за посевами до появления и после появления всходов. </w:t>
            </w:r>
            <w:r w:rsidRPr="00B579EB">
              <w:rPr>
                <w:spacing w:val="-4"/>
              </w:rPr>
              <w:t>Применение гербицидов. Защита сеянцев от неблагоприятных факторов. Осо</w:t>
            </w:r>
            <w:r w:rsidRPr="00B579EB">
              <w:rPr>
                <w:spacing w:val="-5"/>
              </w:rPr>
              <w:t>бенности выращивания сеянцев основных лесообразующих древесных пород.</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Выращивание сеянцев в защищенном грунте. Выращивание укрупненно</w:t>
            </w:r>
            <w:r w:rsidRPr="00B579EB">
              <w:rPr>
                <w:spacing w:val="-8"/>
              </w:rPr>
              <w:t xml:space="preserve">го </w:t>
            </w:r>
            <w:r w:rsidRPr="00B579EB">
              <w:rPr>
                <w:spacing w:val="-8"/>
              </w:rPr>
              <w:lastRenderedPageBreak/>
              <w:t>посадочного материала.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rPr>
                <w:spacing w:val="-4"/>
              </w:rPr>
            </w:pPr>
            <w:r w:rsidRPr="00B579EB">
              <w:rPr>
                <w:spacing w:val="-6"/>
              </w:rPr>
              <w:t xml:space="preserve">Технологический комплекс машин, орудий и приспособлений для высева </w:t>
            </w:r>
            <w:r w:rsidRPr="00B579EB">
              <w:rPr>
                <w:spacing w:val="-4"/>
              </w:rPr>
              <w:t>семян и ухода за посевами.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10</w:t>
            </w:r>
          </w:p>
        </w:tc>
        <w:tc>
          <w:tcPr>
            <w:tcW w:w="1276" w:type="dxa"/>
            <w:vMerge w:val="restart"/>
            <w:shd w:val="clear" w:color="auto" w:fill="D9D9D9"/>
          </w:tcPr>
          <w:p w:rsidR="002116A0" w:rsidRPr="00B579EB" w:rsidRDefault="002116A0" w:rsidP="00FD6320">
            <w:pPr>
              <w:jc w:val="center"/>
            </w:pPr>
          </w:p>
        </w:tc>
      </w:tr>
      <w:tr w:rsidR="002116A0" w:rsidRPr="00B579EB" w:rsidTr="00155FD1">
        <w:trPr>
          <w:trHeight w:val="27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ind w:firstLine="0"/>
            </w:pPr>
            <w:r w:rsidRPr="00B579EB">
              <w:t>Особенности выращивания сеянцев основных лесообразующих древесных пород.</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2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ind w:firstLine="0"/>
            </w:pPr>
            <w:r w:rsidRPr="00B579EB">
              <w:t>Применение гербицидов. Общие принципы применения гербицидов.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570"/>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ind w:firstLine="0"/>
            </w:pPr>
            <w:r w:rsidRPr="00B579EB">
              <w:t>Выращивание сеянцев в закрытом грунте лесного питомника. Выращивание  сеянцев с открытой корневой системой.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1.15. Технология</w:t>
            </w:r>
          </w:p>
          <w:p w:rsidR="002116A0" w:rsidRPr="00B579EB" w:rsidRDefault="002116A0" w:rsidP="002116A0">
            <w:pPr>
              <w:ind w:firstLine="0"/>
            </w:pPr>
            <w:r w:rsidRPr="00B579EB">
              <w:t>выращивания саженцев</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tabs>
                <w:tab w:val="left" w:pos="0"/>
              </w:tabs>
              <w:ind w:firstLine="34"/>
            </w:pPr>
            <w:r w:rsidRPr="00B579EB">
              <w:rPr>
                <w:spacing w:val="-2"/>
              </w:rPr>
              <w:t xml:space="preserve">Цель выращивания посадочного материала в школьных отделениях (школах). Виды и назначение </w:t>
            </w:r>
            <w:r w:rsidRPr="00B579EB">
              <w:rPr>
                <w:spacing w:val="-3"/>
              </w:rPr>
              <w:t xml:space="preserve">школьных отделений (школ). </w:t>
            </w:r>
            <w:r w:rsidRPr="00B579EB">
              <w:rPr>
                <w:bCs/>
                <w:spacing w:val="-3"/>
              </w:rPr>
              <w:t>Продолжительность</w:t>
            </w:r>
            <w:r w:rsidRPr="00B579EB">
              <w:rPr>
                <w:spacing w:val="-3"/>
              </w:rPr>
              <w:t>выращивания саженцев, размещение и густота по</w:t>
            </w:r>
            <w:r w:rsidRPr="00B579EB">
              <w:rPr>
                <w:spacing w:val="-1"/>
              </w:rPr>
              <w:t xml:space="preserve">садки. Технология выращивания саженцев в различных школах. Применение </w:t>
            </w:r>
            <w:r w:rsidRPr="00B579EB">
              <w:rPr>
                <w:spacing w:val="-2"/>
              </w:rPr>
              <w:t>гербицидов.</w:t>
            </w:r>
          </w:p>
        </w:tc>
        <w:tc>
          <w:tcPr>
            <w:tcW w:w="992" w:type="dxa"/>
            <w:vMerge w:val="restart"/>
            <w:shd w:val="clear" w:color="auto" w:fill="FFFFFF"/>
          </w:tcPr>
          <w:p w:rsidR="002116A0" w:rsidRPr="00B579EB" w:rsidRDefault="002116A0" w:rsidP="00FD6320">
            <w:pPr>
              <w:jc w:val="center"/>
            </w:pPr>
            <w:r w:rsidRPr="00B579EB">
              <w:t>4</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привитого селекционного посадочного материала в защи</w:t>
            </w:r>
            <w:r w:rsidRPr="00B579EB">
              <w:rPr>
                <w:spacing w:val="1"/>
              </w:rPr>
              <w:t>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саженцев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34"/>
            </w:pPr>
            <w:r w:rsidRPr="00B579EB">
              <w:rPr>
                <w:spacing w:val="-2"/>
              </w:rPr>
              <w:t>Маточное отделение питомника. Технология работ по закладке и экс</w:t>
            </w:r>
            <w:r w:rsidRPr="00B579EB">
              <w:t>плуатации черенковой и отводковой плантаций. Виды черенков.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5</w:t>
            </w:r>
          </w:p>
        </w:tc>
        <w:tc>
          <w:tcPr>
            <w:tcW w:w="8789" w:type="dxa"/>
            <w:shd w:val="clear" w:color="auto" w:fill="FFFFFF"/>
          </w:tcPr>
          <w:p w:rsidR="002116A0" w:rsidRPr="00B579EB" w:rsidRDefault="002116A0" w:rsidP="00155FD1">
            <w:pPr>
              <w:shd w:val="clear" w:color="auto" w:fill="FFFFFF"/>
              <w:ind w:firstLine="34"/>
            </w:pPr>
            <w:r w:rsidRPr="00B579EB">
              <w:rPr>
                <w:bCs/>
                <w:spacing w:val="-3"/>
              </w:rPr>
              <w:t xml:space="preserve">Выращивание </w:t>
            </w:r>
            <w:r w:rsidRPr="00B579EB">
              <w:rPr>
                <w:spacing w:val="-3"/>
              </w:rPr>
              <w:t>саженцев в черенковом отделении. Выращивание черенко</w:t>
            </w:r>
            <w:r w:rsidRPr="00B579EB">
              <w:rPr>
                <w:spacing w:val="-2"/>
              </w:rPr>
              <w:t>вых саженцев в открытом грунте. Выращивание черенковых саженцев в защищенном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6</w:t>
            </w:r>
          </w:p>
        </w:tc>
        <w:tc>
          <w:tcPr>
            <w:tcW w:w="8789" w:type="dxa"/>
            <w:shd w:val="clear" w:color="auto" w:fill="FFFFFF"/>
          </w:tcPr>
          <w:p w:rsidR="002116A0" w:rsidRPr="00B579EB" w:rsidRDefault="002116A0" w:rsidP="00155FD1">
            <w:pPr>
              <w:shd w:val="clear" w:color="auto" w:fill="FFFFFF"/>
              <w:ind w:firstLine="34"/>
              <w:rPr>
                <w:spacing w:val="-1"/>
              </w:rPr>
            </w:pPr>
            <w:r w:rsidRPr="00B579EB">
              <w:t>Технологический комплекс машин, орудий и приспособлений, приме</w:t>
            </w:r>
            <w:r w:rsidRPr="00B579EB">
              <w:rPr>
                <w:spacing w:val="-1"/>
              </w:rPr>
              <w:t>няемых при посадке и уходах в школьном и маточном отделениях.</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shd w:val="clear" w:color="auto" w:fill="FFFFFF"/>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ind w:firstLine="0"/>
              <w:rPr>
                <w:b/>
              </w:rPr>
            </w:pPr>
            <w:r w:rsidRPr="00B579EB">
              <w:t>Выращивание крупномерного посадочного материала семенного и вегетативного происхождения.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1.16. Организация,</w:t>
            </w:r>
          </w:p>
          <w:p w:rsidR="002116A0" w:rsidRPr="00B579EB" w:rsidRDefault="002116A0" w:rsidP="002116A0">
            <w:pPr>
              <w:ind w:firstLine="0"/>
            </w:pPr>
            <w:r w:rsidRPr="00B579EB">
              <w:t>планирование и учет</w:t>
            </w:r>
          </w:p>
          <w:p w:rsidR="002116A0" w:rsidRPr="00B579EB" w:rsidRDefault="002116A0" w:rsidP="002116A0">
            <w:pPr>
              <w:ind w:firstLine="0"/>
            </w:pPr>
            <w:r w:rsidRPr="00B579EB">
              <w:t>работ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tcBorders>
              <w:top w:val="single" w:sz="4" w:space="0" w:color="auto"/>
            </w:tcBorders>
            <w:shd w:val="clear" w:color="auto" w:fill="FFFFFF"/>
          </w:tcPr>
          <w:p w:rsidR="002116A0" w:rsidRPr="00B579EB" w:rsidRDefault="002116A0" w:rsidP="00155FD1">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1"/>
              </w:rPr>
              <w:t>Формы организации труда. Определение объема производства посадоч</w:t>
            </w:r>
            <w:r w:rsidRPr="00B579EB">
              <w:rPr>
                <w:spacing w:val="1"/>
              </w:rPr>
              <w:t>ного материала и расчет необходимой площади посевов и посадок школ. Составле</w:t>
            </w:r>
            <w:r w:rsidRPr="00B579EB">
              <w:rPr>
                <w:spacing w:val="-2"/>
              </w:rPr>
              <w:t>ние плана агротехнических мероприятий. Учет выполненных работ. Книга лес</w:t>
            </w:r>
            <w:r w:rsidRPr="00B579EB">
              <w:rPr>
                <w:spacing w:val="-1"/>
              </w:rPr>
              <w:t>ного питомника. Техническая приемка работ по выращиванию посадочного материала. Контроль за качеством работ. Инвентаризация посадочного мате</w:t>
            </w:r>
            <w:r w:rsidRPr="00B579EB">
              <w:rPr>
                <w:spacing w:val="-4"/>
              </w:rPr>
              <w:t>риала.</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2"/>
              </w:rPr>
              <w:t xml:space="preserve">Выкопка посадочного материала. Применяемые машины и орудия. Выборка, сортировка, подсчет и увязка в пучки. Показатели качества посадочного </w:t>
            </w:r>
            <w:r w:rsidRPr="00B579EB">
              <w:rPr>
                <w:spacing w:val="-1"/>
              </w:rPr>
              <w:t>материала. Технические требования стандартов.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pPr>
            <w:r w:rsidRPr="00B579EB">
              <w:rPr>
                <w:spacing w:val="-1"/>
              </w:rPr>
              <w:t>Способы и условия хранения посадочного материала.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0"/>
              <w:rPr>
                <w:spacing w:val="-1"/>
              </w:rPr>
            </w:pPr>
            <w:r w:rsidRPr="00B579EB">
              <w:rPr>
                <w:spacing w:val="-1"/>
              </w:rPr>
              <w:t>Упаковка и транспортировка посадочного материала.</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 xml:space="preserve">   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1</w:t>
            </w:r>
          </w:p>
        </w:tc>
        <w:tc>
          <w:tcPr>
            <w:tcW w:w="8789" w:type="dxa"/>
            <w:shd w:val="clear" w:color="auto" w:fill="FFFFFF"/>
          </w:tcPr>
          <w:p w:rsidR="002116A0" w:rsidRPr="00B579EB" w:rsidRDefault="002116A0" w:rsidP="00155FD1">
            <w:pPr>
              <w:keepLines/>
              <w:suppressLineNumbers/>
              <w:ind w:firstLine="0"/>
            </w:pPr>
            <w:r w:rsidRPr="00B579EB">
              <w:t>Выполнение расчетов по  результатам  технической приемки и инвентаризации посадочного материала.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155FD1" w:rsidP="00155FD1">
            <w:pPr>
              <w:ind w:left="-417"/>
              <w:rPr>
                <w:b/>
              </w:rPr>
            </w:pPr>
            <w:r w:rsidRPr="00B579EB">
              <w:t>2</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vMerge/>
            <w:shd w:val="clear" w:color="auto" w:fill="FFFFFF"/>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1.17. Почвообрабатывающие машины и орудия</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FFFFFF"/>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Агротехнические и лесокультурные требования к почвообрабатывающим машинам и орудиям, их классификация.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rPr>
          <w:trHeight w:val="545"/>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Устройство, работа и назначение основных частей лемешных и дисковых плугов, плугов общего назначения.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Почвенные фрезы и культиваторы.</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39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Изучение базовых моделей плугов, фрез, борон, культиваторов, посевных, лесопосадочных машин, устранение возможных неисправностей, регулировка,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Тема 1.18. Машины для питомников</w:t>
            </w: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Конструкция и лесотехнические требования к сеялкам для крупных и мелких семян.</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2</w:t>
            </w:r>
          </w:p>
        </w:tc>
        <w:tc>
          <w:tcPr>
            <w:tcW w:w="8789" w:type="dxa"/>
            <w:tcBorders>
              <w:bottom w:val="single" w:sz="4" w:space="0" w:color="auto"/>
            </w:tcBorders>
            <w:shd w:val="clear" w:color="auto" w:fill="FFFFFF"/>
          </w:tcPr>
          <w:p w:rsidR="002116A0" w:rsidRPr="00B579EB" w:rsidRDefault="002116A0" w:rsidP="00155FD1">
            <w:pPr>
              <w:ind w:firstLine="0"/>
            </w:pPr>
            <w:r w:rsidRPr="00B579EB">
              <w:t>Машины для мульчирования, подкормки и химобработки, полива, рыхления почвы и уничтожения сорняков.</w:t>
            </w:r>
          </w:p>
        </w:tc>
        <w:tc>
          <w:tcPr>
            <w:tcW w:w="992" w:type="dxa"/>
            <w:vMerge/>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3</w:t>
            </w:r>
          </w:p>
        </w:tc>
        <w:tc>
          <w:tcPr>
            <w:tcW w:w="8789" w:type="dxa"/>
            <w:tcBorders>
              <w:bottom w:val="single" w:sz="4" w:space="0" w:color="auto"/>
            </w:tcBorders>
            <w:shd w:val="clear" w:color="auto" w:fill="FFFFFF"/>
          </w:tcPr>
          <w:p w:rsidR="002116A0" w:rsidRPr="00B579EB" w:rsidRDefault="002116A0" w:rsidP="00155FD1">
            <w:pPr>
              <w:ind w:firstLine="0"/>
            </w:pPr>
            <w:r w:rsidRPr="00B579EB">
              <w:t xml:space="preserve">Машины для выкопки посадочного материала и перешколивания. </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392"/>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Изучение средства механизации для питомников, устранение возможных неисправностей, регулировка, агрегатирование,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highlight w:val="yellow"/>
              </w:rPr>
            </w:pPr>
            <w:r w:rsidRPr="00B579EB">
              <w:rPr>
                <w:b/>
              </w:rPr>
              <w:t>Контрольная работа</w:t>
            </w:r>
          </w:p>
        </w:tc>
        <w:tc>
          <w:tcPr>
            <w:tcW w:w="992" w:type="dxa"/>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1.19. Естественное лесовосстановление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keepLines/>
              <w:suppressLineNumbers/>
              <w:ind w:firstLine="0"/>
            </w:pPr>
            <w:r w:rsidRPr="00B579EB">
              <w:t>Виды, методы и способы   лесовосстановления</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2</w:t>
            </w:r>
          </w:p>
        </w:tc>
        <w:tc>
          <w:tcPr>
            <w:tcW w:w="8789" w:type="dxa"/>
            <w:shd w:val="clear" w:color="auto" w:fill="FFFFFF"/>
          </w:tcPr>
          <w:p w:rsidR="002116A0" w:rsidRPr="00B579EB" w:rsidRDefault="002116A0" w:rsidP="00D45CC5">
            <w:pPr>
              <w:keepLines/>
              <w:suppressLineNumbers/>
              <w:ind w:firstLine="0"/>
            </w:pPr>
            <w:r w:rsidRPr="00B579EB">
              <w:t>Технология и нормативы   естественного восстановления.</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3</w:t>
            </w:r>
          </w:p>
        </w:tc>
        <w:tc>
          <w:tcPr>
            <w:tcW w:w="8789" w:type="dxa"/>
            <w:shd w:val="clear" w:color="auto" w:fill="FFFFFF"/>
          </w:tcPr>
          <w:p w:rsidR="002116A0" w:rsidRPr="00B579EB" w:rsidRDefault="002116A0" w:rsidP="00D45CC5">
            <w:pPr>
              <w:ind w:firstLine="0"/>
            </w:pPr>
            <w:r w:rsidRPr="00B579EB">
              <w:t>Перевод естественного  молодняка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p w:rsidR="002116A0" w:rsidRPr="00B579EB" w:rsidRDefault="002116A0" w:rsidP="00D45CC5">
            <w:pPr>
              <w:keepLines/>
              <w:suppressLineNumbers/>
              <w:ind w:left="-402"/>
            </w:pPr>
          </w:p>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Проектирование мероприятий по естественному лесовосстановлению. Технология и нормативы.</w:t>
            </w:r>
          </w:p>
          <w:p w:rsidR="002116A0" w:rsidRPr="00B579EB" w:rsidRDefault="002116A0" w:rsidP="00D45CC5">
            <w:pPr>
              <w:ind w:firstLine="0"/>
            </w:pPr>
            <w:r w:rsidRPr="00B579EB">
              <w:t xml:space="preserve">Проектирование мероприятий по  естественному лесовосстановлению в лесах различного целевого назначения, типах леса и при разных видах рубок. </w:t>
            </w:r>
          </w:p>
          <w:p w:rsidR="002116A0" w:rsidRPr="00B579EB" w:rsidRDefault="002116A0" w:rsidP="00D45CC5">
            <w:pPr>
              <w:keepLines/>
              <w:suppressLineNumbers/>
              <w:ind w:firstLine="0"/>
              <w:rPr>
                <w:i/>
              </w:rPr>
            </w:pPr>
            <w:r w:rsidRPr="00B579EB">
              <w:t>Ввод (перевод) молодняков естественного происхождения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32"/>
        </w:trPr>
        <w:tc>
          <w:tcPr>
            <w:tcW w:w="3545" w:type="dxa"/>
            <w:vMerge w:val="restart"/>
            <w:shd w:val="clear" w:color="auto" w:fill="FFFFFF"/>
          </w:tcPr>
          <w:p w:rsidR="002116A0" w:rsidRPr="00B579EB" w:rsidRDefault="002116A0" w:rsidP="002116A0">
            <w:pPr>
              <w:ind w:firstLine="0"/>
            </w:pPr>
            <w:r w:rsidRPr="00B579EB">
              <w:t>Тема 1.20. Искусственное лесовосстановление.</w:t>
            </w:r>
          </w:p>
          <w:p w:rsidR="002116A0" w:rsidRPr="00B579EB" w:rsidRDefault="002116A0" w:rsidP="002116A0">
            <w:pPr>
              <w:ind w:firstLine="0"/>
            </w:pPr>
            <w:r w:rsidRPr="00B579EB">
              <w:t>Лесоразведение.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2"/>
              </w:rPr>
              <w:t xml:space="preserve">Искусственное лесовосстановление и лесоразведение. </w:t>
            </w:r>
            <w:r w:rsidRPr="00B579EB">
              <w:rPr>
                <w:bCs/>
                <w:spacing w:val="-2"/>
              </w:rPr>
              <w:t>Лесокультурный</w:t>
            </w:r>
            <w:r w:rsidRPr="00B579EB">
              <w:rPr>
                <w:spacing w:val="2"/>
              </w:rPr>
              <w:t>участок и лесокультурный фонд. Виды и категории лесокультурных площа</w:t>
            </w:r>
            <w:r w:rsidRPr="00B579EB">
              <w:rPr>
                <w:spacing w:val="2"/>
              </w:rPr>
              <w:softHyphen/>
            </w:r>
            <w:r w:rsidRPr="00B579EB">
              <w:t xml:space="preserve">дей. Очередность освоения лесокультурного фонда. Виды лесных культур и </w:t>
            </w:r>
            <w:r w:rsidRPr="00B579EB">
              <w:rPr>
                <w:spacing w:val="-1"/>
              </w:rPr>
              <w:t xml:space="preserve">методы их создания. Элементы смешанных лесных культур. </w:t>
            </w:r>
            <w:r w:rsidRPr="00B579EB">
              <w:rPr>
                <w:bCs/>
                <w:spacing w:val="-1"/>
              </w:rPr>
              <w:t>Взаимовлияние</w:t>
            </w:r>
            <w:r w:rsidRPr="00B579EB">
              <w:rPr>
                <w:spacing w:val="-2"/>
              </w:rPr>
              <w:t>пород. Преимущества смешанных насаждений. Способы (схемы) и типы сме</w:t>
            </w:r>
            <w:r w:rsidRPr="00B579EB">
              <w:rPr>
                <w:spacing w:val="-2"/>
              </w:rPr>
              <w:softHyphen/>
            </w:r>
            <w:r w:rsidRPr="00B579EB">
              <w:rPr>
                <w:spacing w:val="-1"/>
              </w:rPr>
              <w:t>шения пород в культурах.</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3"/>
              </w:rPr>
              <w:t>Густота культур. Размещение посадочных и посевных мест. Индекс рав</w:t>
            </w:r>
            <w:r w:rsidRPr="00B579EB">
              <w:rPr>
                <w:spacing w:val="-1"/>
              </w:rPr>
              <w:t>номерности размещения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3</w:t>
            </w:r>
          </w:p>
        </w:tc>
        <w:tc>
          <w:tcPr>
            <w:tcW w:w="8789" w:type="dxa"/>
            <w:shd w:val="clear" w:color="auto" w:fill="FFFFFF"/>
          </w:tcPr>
          <w:p w:rsidR="002116A0" w:rsidRPr="00B579EB" w:rsidRDefault="002116A0" w:rsidP="00D45CC5">
            <w:pPr>
              <w:shd w:val="clear" w:color="auto" w:fill="FFFFFF"/>
              <w:ind w:firstLine="0"/>
            </w:pPr>
            <w:r w:rsidRPr="00B579EB">
              <w:rPr>
                <w:spacing w:val="-1"/>
              </w:rPr>
              <w:t>Понятие о типе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keepLines/>
              <w:suppressLineNumbers/>
              <w:ind w:firstLine="0"/>
              <w:rPr>
                <w:highlight w:val="yellow"/>
              </w:rPr>
            </w:pPr>
            <w:r w:rsidRPr="00B579EB">
              <w:rPr>
                <w:spacing w:val="-1"/>
              </w:rPr>
              <w:t>Оформление документации по лесовосстановлению и лесоразведению</w:t>
            </w:r>
            <w:r w:rsidRPr="00B579EB">
              <w:t>.</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1.21. Обработка</w:t>
            </w:r>
          </w:p>
          <w:p w:rsidR="002116A0" w:rsidRPr="00B579EB" w:rsidRDefault="002116A0" w:rsidP="002116A0">
            <w:pPr>
              <w:ind w:firstLine="0"/>
            </w:pPr>
            <w:r w:rsidRPr="00B579EB">
              <w:t>почвы под лесные</w:t>
            </w:r>
          </w:p>
          <w:p w:rsidR="002116A0" w:rsidRPr="00B579EB" w:rsidRDefault="002116A0" w:rsidP="002116A0">
            <w:pPr>
              <w:ind w:firstLine="0"/>
            </w:pPr>
            <w:r w:rsidRPr="00B579EB">
              <w:t>культуры</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Значение обработки почвы. </w:t>
            </w:r>
            <w:r w:rsidRPr="00B579EB">
              <w:rPr>
                <w:bCs/>
                <w:spacing w:val="-1"/>
              </w:rPr>
              <w:t xml:space="preserve">Подготовительные </w:t>
            </w:r>
            <w:r w:rsidRPr="00B579EB">
              <w:rPr>
                <w:spacing w:val="-1"/>
              </w:rPr>
              <w:t xml:space="preserve">работы на лесокультурных площадях. Сплошная обработка почвы. Системы обработки. Частичная обработка почвы. Способы обработки. Технические требования   к </w:t>
            </w:r>
            <w:r w:rsidRPr="00B579EB">
              <w:rPr>
                <w:spacing w:val="1"/>
              </w:rPr>
              <w:t xml:space="preserve">параметрам обработки почвы. Химическая обработка почвы. Применение </w:t>
            </w:r>
            <w:r w:rsidRPr="00B579EB">
              <w:rPr>
                <w:spacing w:val="-1"/>
              </w:rPr>
              <w:t>удобрений при лесовыращивании.</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2</w:t>
            </w:r>
          </w:p>
        </w:tc>
        <w:tc>
          <w:tcPr>
            <w:tcW w:w="8789" w:type="dxa"/>
            <w:shd w:val="clear" w:color="auto" w:fill="FFFFFF"/>
          </w:tcPr>
          <w:p w:rsidR="002116A0" w:rsidRPr="00B579EB" w:rsidRDefault="002116A0" w:rsidP="00FD6320">
            <w:pPr>
              <w:shd w:val="clear" w:color="auto" w:fill="FFFFFF"/>
              <w:ind w:hanging="124"/>
            </w:pPr>
            <w:r w:rsidRPr="00B579EB">
              <w:rPr>
                <w:bCs/>
                <w:spacing w:val="-2"/>
              </w:rPr>
              <w:t xml:space="preserve"> Технологический</w:t>
            </w:r>
            <w:r w:rsidRPr="00B579EB">
              <w:rPr>
                <w:spacing w:val="-2"/>
              </w:rPr>
              <w:t>комплекс машин и орудий для обработки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3</w:t>
            </w:r>
          </w:p>
        </w:tc>
        <w:tc>
          <w:tcPr>
            <w:tcW w:w="8789" w:type="dxa"/>
            <w:shd w:val="clear" w:color="auto" w:fill="FFFFFF"/>
          </w:tcPr>
          <w:p w:rsidR="002116A0" w:rsidRPr="00B579EB" w:rsidRDefault="002116A0" w:rsidP="00FD6320">
            <w:pPr>
              <w:shd w:val="clear" w:color="auto" w:fill="FFFFFF"/>
              <w:ind w:hanging="108"/>
              <w:rPr>
                <w:spacing w:val="3"/>
              </w:rPr>
            </w:pPr>
            <w:r w:rsidRPr="00B579EB">
              <w:rPr>
                <w:spacing w:val="3"/>
              </w:rPr>
              <w:t>Организация труда при обработке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2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tabs>
                <w:tab w:val="left" w:pos="-124"/>
              </w:tabs>
              <w:autoSpaceDE w:val="0"/>
              <w:autoSpaceDN w:val="0"/>
              <w:adjustRightInd w:val="0"/>
              <w:ind w:firstLine="0"/>
              <w:rPr>
                <w:spacing w:val="-29"/>
              </w:rPr>
            </w:pPr>
            <w:r w:rsidRPr="00B579EB">
              <w:t>Выбор вида и способа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1.22. Методы </w:t>
            </w:r>
          </w:p>
          <w:p w:rsidR="002116A0" w:rsidRPr="00B579EB" w:rsidRDefault="002116A0" w:rsidP="002116A0">
            <w:pPr>
              <w:ind w:firstLine="0"/>
            </w:pPr>
            <w:r w:rsidRPr="00B579EB">
              <w:t>создания лесных культур</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Преимущества и недостатки методов создания лесных культур - посадки </w:t>
            </w:r>
            <w:r w:rsidRPr="00B579EB">
              <w:rPr>
                <w:spacing w:val="-3"/>
              </w:rPr>
              <w:t>и посева.</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1"/>
              </w:rPr>
              <w:t>Посадка лесных культур: виды применяемого посадочного материала, требования к его качеству, подготовка к посадке и условия хранения на лесо</w:t>
            </w:r>
            <w:r w:rsidRPr="00B579EB">
              <w:rPr>
                <w:spacing w:val="1"/>
              </w:rPr>
              <w:t xml:space="preserve">культурной площади; календарные и агротехнические сроки посадки; типы и </w:t>
            </w:r>
            <w:r w:rsidRPr="00B579EB">
              <w:rPr>
                <w:spacing w:val="-1"/>
              </w:rPr>
              <w:t>виды посадочных мест; способы размещения посадочных мест; глубина посад</w:t>
            </w:r>
            <w:r w:rsidRPr="00B579EB">
              <w:rPr>
                <w:spacing w:val="-2"/>
              </w:rPr>
              <w:t>ки; механизированная посадка; ручная посадка; технология посадки; агроте</w:t>
            </w:r>
            <w:r w:rsidRPr="00B579EB">
              <w:rPr>
                <w:spacing w:val="-1"/>
              </w:rPr>
              <w:t>хнические требования к посадке.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3</w:t>
            </w:r>
          </w:p>
        </w:tc>
        <w:tc>
          <w:tcPr>
            <w:tcW w:w="8789" w:type="dxa"/>
            <w:shd w:val="clear" w:color="auto" w:fill="FFFFFF"/>
          </w:tcPr>
          <w:p w:rsidR="002116A0" w:rsidRPr="00B579EB" w:rsidRDefault="002116A0" w:rsidP="00D45CC5">
            <w:pPr>
              <w:shd w:val="clear" w:color="auto" w:fill="FFFFFF"/>
              <w:spacing w:before="10"/>
              <w:ind w:firstLine="0"/>
            </w:pPr>
            <w:r w:rsidRPr="00B579EB">
              <w:rPr>
                <w:spacing w:val="-1"/>
              </w:rPr>
              <w:t>Посев лесных культур: условия применения; подготовка семян; кален</w:t>
            </w:r>
            <w:r w:rsidRPr="00B579EB">
              <w:rPr>
                <w:spacing w:val="1"/>
              </w:rPr>
              <w:t>дарные и агротехнические сроки посева; норма высева и глубина заделки се</w:t>
            </w:r>
            <w:r w:rsidRPr="00B579EB">
              <w:rPr>
                <w:spacing w:val="-3"/>
              </w:rPr>
              <w:t xml:space="preserve">мян; способы посева; виды посева; технология посева. Аэросев и условия его </w:t>
            </w:r>
            <w:r w:rsidRPr="00B579EB">
              <w:rPr>
                <w:spacing w:val="-2"/>
              </w:rPr>
              <w:t>применения.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4</w:t>
            </w:r>
          </w:p>
        </w:tc>
        <w:tc>
          <w:tcPr>
            <w:tcW w:w="8789" w:type="dxa"/>
            <w:shd w:val="clear" w:color="auto" w:fill="FFFFFF"/>
          </w:tcPr>
          <w:p w:rsidR="002116A0" w:rsidRPr="00B579EB" w:rsidRDefault="002116A0" w:rsidP="00D45CC5">
            <w:pPr>
              <w:shd w:val="clear" w:color="auto" w:fill="FFFFFF"/>
              <w:ind w:firstLine="0"/>
            </w:pPr>
            <w:r w:rsidRPr="00B579EB">
              <w:t>Система машин, применяемая при посадке и посеве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5</w:t>
            </w:r>
          </w:p>
        </w:tc>
        <w:tc>
          <w:tcPr>
            <w:tcW w:w="8789" w:type="dxa"/>
            <w:shd w:val="clear" w:color="auto" w:fill="FFFFFF"/>
          </w:tcPr>
          <w:p w:rsidR="002116A0" w:rsidRPr="00B579EB" w:rsidRDefault="002116A0" w:rsidP="00D45CC5">
            <w:pPr>
              <w:shd w:val="clear" w:color="auto" w:fill="FFFFFF"/>
              <w:spacing w:before="5"/>
              <w:ind w:firstLine="0"/>
            </w:pPr>
            <w:r w:rsidRPr="00B579EB">
              <w:rPr>
                <w:spacing w:val="-1"/>
              </w:rPr>
              <w:t>Лесная рекультивация земель.</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6</w:t>
            </w:r>
          </w:p>
        </w:tc>
        <w:tc>
          <w:tcPr>
            <w:tcW w:w="8789" w:type="dxa"/>
            <w:shd w:val="clear" w:color="auto" w:fill="FFFFFF"/>
          </w:tcPr>
          <w:p w:rsidR="002116A0" w:rsidRPr="00B579EB" w:rsidRDefault="002116A0" w:rsidP="00D45CC5">
            <w:pPr>
              <w:shd w:val="clear" w:color="auto" w:fill="FFFFFF"/>
              <w:ind w:firstLine="0"/>
            </w:pPr>
            <w:r w:rsidRPr="00B579EB">
              <w:t>Организация труда при создании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tc>
        <w:tc>
          <w:tcPr>
            <w:tcW w:w="8789" w:type="dxa"/>
            <w:shd w:val="clear" w:color="auto" w:fill="FFFFFF"/>
          </w:tcPr>
          <w:p w:rsidR="002116A0" w:rsidRPr="00B579EB" w:rsidRDefault="002116A0" w:rsidP="00D45CC5">
            <w:pPr>
              <w:ind w:firstLine="0"/>
            </w:pPr>
            <w:r w:rsidRPr="00B579EB">
              <w:t>Определение системы машин и условия их применения при обработке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Разработка мероприятий по закладке лесных культур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1.23. Уход</w:t>
            </w:r>
          </w:p>
          <w:p w:rsidR="002116A0" w:rsidRPr="00B579EB" w:rsidRDefault="002116A0" w:rsidP="002116A0">
            <w:pPr>
              <w:ind w:firstLine="0"/>
            </w:pPr>
            <w:r w:rsidRPr="00B579EB">
              <w:t>за лесными культурами</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spacing w:before="10"/>
              <w:ind w:firstLine="34"/>
            </w:pPr>
            <w:r w:rsidRPr="00B579EB">
              <w:rPr>
                <w:spacing w:val="-2"/>
              </w:rPr>
              <w:t xml:space="preserve">Цель уходов. Количество, продолжительность и кратность уходов. Виды, </w:t>
            </w:r>
            <w:r w:rsidRPr="00B579EB">
              <w:t>способы уходов и условия их применения. Агротехнический</w:t>
            </w:r>
            <w:r w:rsidRPr="00B579EB">
              <w:rPr>
                <w:spacing w:val="-3"/>
              </w:rPr>
              <w:t xml:space="preserve"> уход. Химический уход. Технология проведения уходов. Система машин, </w:t>
            </w:r>
            <w:r w:rsidRPr="00B579EB">
              <w:rPr>
                <w:spacing w:val="-1"/>
              </w:rPr>
              <w:t>применяемых на уходах.</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pPr>
          </w:p>
          <w:p w:rsidR="002116A0" w:rsidRPr="00B579EB" w:rsidRDefault="002116A0" w:rsidP="00FD6320">
            <w:pPr>
              <w:jc w:val="center"/>
            </w:pPr>
          </w:p>
          <w:p w:rsidR="002116A0" w:rsidRPr="00B579EB" w:rsidRDefault="002116A0" w:rsidP="00D45CC5">
            <w:pPr>
              <w:ind w:firstLine="0"/>
            </w:pPr>
          </w:p>
        </w:tc>
        <w:tc>
          <w:tcPr>
            <w:tcW w:w="1276" w:type="dxa"/>
            <w:shd w:val="clear" w:color="auto" w:fill="FFFFFF"/>
          </w:tcPr>
          <w:p w:rsidR="002116A0" w:rsidRPr="00B579EB" w:rsidRDefault="002116A0" w:rsidP="00FD6320">
            <w:pPr>
              <w:jc w:val="center"/>
            </w:pPr>
            <w:r w:rsidRPr="00B579EB">
              <w:t>2</w:t>
            </w:r>
          </w:p>
        </w:tc>
      </w:tr>
      <w:tr w:rsidR="002116A0" w:rsidRPr="00B579EB" w:rsidTr="00D45CC5">
        <w:trPr>
          <w:trHeight w:val="27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34"/>
              <w:rPr>
                <w:spacing w:val="-1"/>
              </w:rPr>
            </w:pPr>
            <w:r w:rsidRPr="00B579EB">
              <w:rPr>
                <w:spacing w:val="-1"/>
              </w:rPr>
              <w:t>Организация труда.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tabs>
                <w:tab w:val="left" w:pos="202"/>
              </w:tabs>
              <w:autoSpaceDE w:val="0"/>
              <w:autoSpaceDN w:val="0"/>
              <w:adjustRightInd w:val="0"/>
              <w:ind w:firstLine="0"/>
              <w:rPr>
                <w:spacing w:val="-1"/>
              </w:rPr>
            </w:pPr>
            <w:r w:rsidRPr="00B579EB">
              <w:rPr>
                <w:spacing w:val="-1"/>
              </w:rPr>
              <w:t>Разработка технологии ухода за лесными культурами.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1.24. Культуры основных лесообразующих пород</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tabs>
                <w:tab w:val="left" w:pos="348"/>
                <w:tab w:val="center" w:pos="432"/>
              </w:tabs>
            </w:pPr>
            <w:r w:rsidRPr="00B579EB">
              <w:tab/>
            </w: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rPr>
                <w:spacing w:val="-5"/>
              </w:rPr>
            </w:pPr>
            <w:r w:rsidRPr="00B579EB">
              <w:rPr>
                <w:spacing w:val="-1"/>
              </w:rPr>
              <w:t xml:space="preserve">Технология создания лесных культур основных лесообразующих пород. </w:t>
            </w:r>
            <w:r w:rsidRPr="00B579EB">
              <w:rPr>
                <w:bCs/>
                <w:spacing w:val="-6"/>
              </w:rPr>
              <w:t>Выращивание лесных</w:t>
            </w:r>
            <w:r w:rsidRPr="00B579EB">
              <w:rPr>
                <w:spacing w:val="-6"/>
              </w:rPr>
              <w:t xml:space="preserve">культур целевого назначения. </w:t>
            </w:r>
            <w:r w:rsidRPr="00B579EB">
              <w:rPr>
                <w:bCs/>
                <w:spacing w:val="-6"/>
              </w:rPr>
              <w:t>Плантационные</w:t>
            </w:r>
            <w:r w:rsidRPr="00B579EB">
              <w:rPr>
                <w:spacing w:val="-6"/>
              </w:rPr>
              <w:t xml:space="preserve">культуры. </w:t>
            </w:r>
            <w:r w:rsidRPr="00B579EB">
              <w:rPr>
                <w:spacing w:val="-1"/>
              </w:rPr>
              <w:t xml:space="preserve">Ландшафтные культуры. Ресурсосберегающие технологии создания лесных </w:t>
            </w:r>
            <w:r w:rsidRPr="00B579EB">
              <w:rPr>
                <w:spacing w:val="-5"/>
              </w:rPr>
              <w:t>культур.</w:t>
            </w:r>
          </w:p>
        </w:tc>
        <w:tc>
          <w:tcPr>
            <w:tcW w:w="992" w:type="dxa"/>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Тема1.25.Проектирование  и оценка качества лесовосстановительных работ</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keepLines/>
              <w:suppressLineNumbers/>
              <w:ind w:firstLine="0"/>
            </w:pPr>
            <w:r w:rsidRPr="00B579EB">
              <w:rPr>
                <w:spacing w:val="-2"/>
              </w:rPr>
              <w:t xml:space="preserve">Обследование лесных участков под лесовосстановление. Отвод и </w:t>
            </w:r>
            <w:r w:rsidRPr="00B579EB">
              <w:rPr>
                <w:bCs/>
                <w:spacing w:val="-2"/>
              </w:rPr>
              <w:t>оформление</w:t>
            </w:r>
            <w:r w:rsidRPr="00B579EB">
              <w:rPr>
                <w:spacing w:val="-2"/>
              </w:rPr>
              <w:t xml:space="preserve">участка. </w:t>
            </w:r>
            <w:r w:rsidRPr="00B579EB">
              <w:rPr>
                <w:spacing w:val="-4"/>
              </w:rPr>
              <w:t xml:space="preserve">Составление проекта лесовосстановления. </w:t>
            </w:r>
            <w:r w:rsidRPr="00B579EB">
              <w:rPr>
                <w:bCs/>
                <w:spacing w:val="-4"/>
              </w:rPr>
              <w:t>Лесорастительное</w:t>
            </w:r>
            <w:r w:rsidRPr="00B579EB">
              <w:rPr>
                <w:spacing w:val="-4"/>
              </w:rPr>
              <w:t xml:space="preserve">районирование. </w:t>
            </w:r>
            <w:r w:rsidRPr="00B579EB">
              <w:rPr>
                <w:bCs/>
                <w:spacing w:val="-4"/>
              </w:rPr>
              <w:t>Инвентаризация</w:t>
            </w:r>
            <w:r w:rsidRPr="00B579EB">
              <w:rPr>
                <w:spacing w:val="-4"/>
              </w:rPr>
              <w:t xml:space="preserve">лесных </w:t>
            </w:r>
            <w:r w:rsidRPr="00B579EB">
              <w:rPr>
                <w:spacing w:val="-2"/>
              </w:rPr>
              <w:t>участков лесовосстановления. Оценка качества лес</w:t>
            </w:r>
            <w:r w:rsidRPr="00B579EB">
              <w:rPr>
                <w:spacing w:val="-1"/>
              </w:rPr>
              <w:t>ных культур, комбинированного и естественного лесовосстановления.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rPr>
                <w:spacing w:val="-1"/>
              </w:rPr>
            </w:pPr>
            <w:r w:rsidRPr="00B579EB">
              <w:rPr>
                <w:spacing w:val="-2"/>
              </w:rPr>
              <w:t>Отнесение лесных участков, на которых проводилось искусственное, естественное  и комбинированное лесовосстановление, к землям, покрытым лесной растительностью.</w:t>
            </w:r>
            <w:r w:rsidRPr="00B579EB">
              <w:rPr>
                <w:spacing w:val="-1"/>
              </w:rPr>
              <w:t xml:space="preserve"> Книга учета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402"/>
            </w:pPr>
            <w:r w:rsidRPr="00B579EB">
              <w:t>1</w:t>
            </w:r>
          </w:p>
        </w:tc>
        <w:tc>
          <w:tcPr>
            <w:tcW w:w="8789" w:type="dxa"/>
            <w:shd w:val="clear" w:color="auto" w:fill="FFFFFF"/>
          </w:tcPr>
          <w:p w:rsidR="002116A0" w:rsidRPr="00B579EB" w:rsidRDefault="002116A0" w:rsidP="00FD6320">
            <w:pPr>
              <w:shd w:val="clear" w:color="auto" w:fill="FFFFFF"/>
              <w:tabs>
                <w:tab w:val="left" w:pos="-124"/>
                <w:tab w:val="num" w:pos="567"/>
              </w:tabs>
              <w:autoSpaceDE w:val="0"/>
              <w:autoSpaceDN w:val="0"/>
              <w:adjustRightInd w:val="0"/>
              <w:ind w:left="142" w:hanging="142"/>
              <w:rPr>
                <w:spacing w:val="-20"/>
              </w:rPr>
            </w:pPr>
            <w:r w:rsidRPr="00B579EB">
              <w:rPr>
                <w:spacing w:val="-1"/>
              </w:rPr>
              <w:t>Решение задач по проектированию лесных культур.</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1.26. Создание лесных культур  в зонах радиоционно-экологической опасности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jc w:val="center"/>
            </w:pPr>
            <w:r w:rsidRPr="00B579EB">
              <w:t>1</w:t>
            </w:r>
          </w:p>
        </w:tc>
        <w:tc>
          <w:tcPr>
            <w:tcW w:w="8789" w:type="dxa"/>
            <w:shd w:val="clear" w:color="auto" w:fill="FFFFFF"/>
          </w:tcPr>
          <w:p w:rsidR="002116A0" w:rsidRPr="00B579EB" w:rsidRDefault="002116A0" w:rsidP="001305BE">
            <w:pPr>
              <w:shd w:val="clear" w:color="auto" w:fill="FFFFFF"/>
              <w:ind w:firstLine="0"/>
              <w:rPr>
                <w:spacing w:val="-1"/>
              </w:rPr>
            </w:pPr>
            <w:r w:rsidRPr="00B579EB">
              <w:t>Радиоактивное загрязнение лесных экосистем. Технология лесовосста</w:t>
            </w:r>
            <w:r w:rsidRPr="00B579EB">
              <w:rPr>
                <w:spacing w:val="-2"/>
              </w:rPr>
              <w:t>новления и лесоразведения в условиях радиоактивного загрязнения. Мероприя</w:t>
            </w:r>
            <w:r w:rsidRPr="00B579EB">
              <w:t xml:space="preserve">тия по охране труда при проведении лесокультурных работ на загрязненных </w:t>
            </w:r>
            <w:r w:rsidRPr="00B579EB">
              <w:rPr>
                <w:spacing w:val="-1"/>
              </w:rPr>
              <w:t>радионуклидами территориях.</w:t>
            </w:r>
          </w:p>
        </w:tc>
        <w:tc>
          <w:tcPr>
            <w:tcW w:w="992" w:type="dxa"/>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pPr>
            <w:r w:rsidRPr="00B579EB">
              <w:t>1</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2"/>
              </w:rPr>
            </w:pPr>
            <w:r w:rsidRPr="00B579EB">
              <w:rPr>
                <w:spacing w:val="1"/>
              </w:rPr>
              <w:t>Разработка мероприятий по созданию лесных культур в зонах радиоактив</w:t>
            </w:r>
            <w:r w:rsidRPr="00B579EB">
              <w:rPr>
                <w:spacing w:val="-2"/>
              </w:rPr>
              <w:t>ного загрязнения.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90"/>
        </w:trPr>
        <w:tc>
          <w:tcPr>
            <w:tcW w:w="3545" w:type="dxa"/>
            <w:vMerge w:val="restart"/>
            <w:shd w:val="clear" w:color="auto" w:fill="FFFFFF"/>
          </w:tcPr>
          <w:p w:rsidR="002116A0" w:rsidRPr="00B579EB" w:rsidRDefault="002116A0" w:rsidP="00B22D7D">
            <w:pPr>
              <w:ind w:firstLine="0"/>
              <w:jc w:val="left"/>
            </w:pPr>
            <w:r w:rsidRPr="00B579EB">
              <w:t>Тема 1.27. Создание защитных лесных насаждени</w:t>
            </w: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2116A0">
        <w:trPr>
          <w:trHeight w:val="90"/>
        </w:trPr>
        <w:tc>
          <w:tcPr>
            <w:tcW w:w="3545" w:type="dxa"/>
            <w:vMerge/>
            <w:shd w:val="clear" w:color="auto" w:fill="FFFFFF"/>
          </w:tcPr>
          <w:p w:rsidR="002116A0" w:rsidRPr="00B579EB" w:rsidRDefault="002116A0" w:rsidP="002116A0">
            <w:pPr>
              <w:ind w:firstLine="0"/>
            </w:pPr>
          </w:p>
        </w:tc>
        <w:tc>
          <w:tcPr>
            <w:tcW w:w="425" w:type="dxa"/>
            <w:vMerge w:val="restart"/>
            <w:shd w:val="clear" w:color="auto" w:fill="FFFFFF"/>
          </w:tcPr>
          <w:p w:rsidR="002116A0" w:rsidRPr="00B579EB" w:rsidRDefault="002116A0" w:rsidP="001305BE">
            <w:pPr>
              <w:shd w:val="clear" w:color="auto" w:fill="FFFFFF"/>
              <w:autoSpaceDE w:val="0"/>
              <w:autoSpaceDN w:val="0"/>
              <w:adjustRightInd w:val="0"/>
              <w:ind w:left="-392"/>
            </w:pPr>
            <w:r w:rsidRPr="00B579EB">
              <w:t>1</w:t>
            </w:r>
          </w:p>
          <w:p w:rsidR="002116A0" w:rsidRPr="00B579EB" w:rsidRDefault="002116A0" w:rsidP="001305BE">
            <w:pPr>
              <w:shd w:val="clear" w:color="auto" w:fill="FFFFFF"/>
              <w:autoSpaceDE w:val="0"/>
              <w:autoSpaceDN w:val="0"/>
              <w:adjustRightInd w:val="0"/>
              <w:ind w:left="-392"/>
            </w:pPr>
          </w:p>
          <w:p w:rsidR="002116A0" w:rsidRPr="00B579EB" w:rsidRDefault="002116A0" w:rsidP="001305BE">
            <w:pPr>
              <w:shd w:val="clear" w:color="auto" w:fill="FFFFFF"/>
              <w:autoSpaceDE w:val="0"/>
              <w:autoSpaceDN w:val="0"/>
              <w:adjustRightInd w:val="0"/>
              <w:ind w:firstLine="0"/>
              <w:rPr>
                <w:b/>
              </w:rPr>
            </w:pPr>
          </w:p>
        </w:tc>
        <w:tc>
          <w:tcPr>
            <w:tcW w:w="8789" w:type="dxa"/>
            <w:tcBorders>
              <w:bottom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spacing w:val="-1"/>
              </w:rPr>
              <w:t>Неблагоприятные природные факторы: засухи, суховеи, метелевые и хо</w:t>
            </w:r>
            <w:r w:rsidRPr="00B579EB">
              <w:t>лодные ветры, водная и ветровая эрозия почв. Вред, причиняемый ими. Комплекс мероприятий по борьбе с</w:t>
            </w:r>
          </w:p>
        </w:tc>
        <w:tc>
          <w:tcPr>
            <w:tcW w:w="992" w:type="dxa"/>
            <w:tcBorders>
              <w:bottom w:val="nil"/>
            </w:tcBorders>
            <w:shd w:val="clear" w:color="auto" w:fill="FFFFFF"/>
          </w:tcPr>
          <w:p w:rsidR="002116A0" w:rsidRPr="00B579EB" w:rsidRDefault="002116A0" w:rsidP="00FD6320">
            <w:pPr>
              <w:jc w:val="center"/>
            </w:pPr>
            <w:r w:rsidRPr="00B579EB">
              <w:t>8</w:t>
            </w:r>
          </w:p>
        </w:tc>
        <w:tc>
          <w:tcPr>
            <w:tcW w:w="1276" w:type="dxa"/>
            <w:vMerge/>
            <w:shd w:val="clear" w:color="auto" w:fill="D9D9D9"/>
          </w:tcPr>
          <w:p w:rsidR="002116A0" w:rsidRPr="00B579EB" w:rsidRDefault="002116A0" w:rsidP="00FD6320">
            <w:pPr>
              <w:jc w:val="center"/>
            </w:pPr>
          </w:p>
        </w:tc>
      </w:tr>
      <w:tr w:rsidR="002116A0" w:rsidRPr="00B579EB" w:rsidTr="001305BE">
        <w:trPr>
          <w:trHeight w:val="465"/>
        </w:trPr>
        <w:tc>
          <w:tcPr>
            <w:tcW w:w="3545" w:type="dxa"/>
            <w:vMerge/>
            <w:shd w:val="clear" w:color="auto" w:fill="FFFFFF"/>
          </w:tcPr>
          <w:p w:rsidR="002116A0" w:rsidRPr="00B579EB" w:rsidRDefault="002116A0" w:rsidP="002116A0">
            <w:pPr>
              <w:ind w:firstLine="0"/>
            </w:pPr>
          </w:p>
        </w:tc>
        <w:tc>
          <w:tcPr>
            <w:tcW w:w="425" w:type="dxa"/>
            <w:vMerge/>
            <w:tcBorders>
              <w:bottom w:val="nil"/>
            </w:tcBorders>
            <w:shd w:val="clear" w:color="auto" w:fill="FFFFFF"/>
          </w:tcPr>
          <w:p w:rsidR="002116A0" w:rsidRPr="00B579EB" w:rsidRDefault="002116A0" w:rsidP="001305BE">
            <w:pPr>
              <w:shd w:val="clear" w:color="auto" w:fill="FFFFFF"/>
              <w:autoSpaceDE w:val="0"/>
              <w:autoSpaceDN w:val="0"/>
              <w:adjustRightInd w:val="0"/>
              <w:ind w:left="-392"/>
              <w:rPr>
                <w:b/>
              </w:rPr>
            </w:pPr>
          </w:p>
        </w:tc>
        <w:tc>
          <w:tcPr>
            <w:tcW w:w="8789" w:type="dxa"/>
            <w:tcBorders>
              <w:top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t>неблагоприятными природными факторами: ор</w:t>
            </w:r>
            <w:r w:rsidR="001305BE" w:rsidRPr="00B579EB">
              <w:t>ганизационно-хозяйственными, аг</w:t>
            </w:r>
            <w:r w:rsidRPr="00B579EB">
              <w:t xml:space="preserve">олесомелиоративными, агротехническими, </w:t>
            </w:r>
            <w:r w:rsidRPr="00B579EB">
              <w:rPr>
                <w:spacing w:val="-2"/>
              </w:rPr>
              <w:t>гидротехническими.</w:t>
            </w:r>
          </w:p>
        </w:tc>
        <w:tc>
          <w:tcPr>
            <w:tcW w:w="992" w:type="dxa"/>
            <w:tcBorders>
              <w:top w:val="nil"/>
              <w:bottom w:val="nil"/>
            </w:tcBorders>
            <w:shd w:val="clear" w:color="auto" w:fill="FFFFFF"/>
          </w:tcPr>
          <w:p w:rsidR="002116A0" w:rsidRPr="00B579EB" w:rsidRDefault="002116A0" w:rsidP="001305BE">
            <w:pPr>
              <w:ind w:firstLine="0"/>
            </w:pPr>
          </w:p>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1305BE">
        <w:trPr>
          <w:trHeight w:val="77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shd w:val="clear" w:color="auto" w:fill="FFFFFF"/>
              <w:autoSpaceDE w:val="0"/>
              <w:autoSpaceDN w:val="0"/>
              <w:adjustRightInd w:val="0"/>
              <w:ind w:left="-392"/>
            </w:pPr>
            <w:r w:rsidRPr="00B579EB">
              <w:t>2</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t>Виды и конструкции лесных полос. Влияние лесных полос различной конструкции на ветровой поток, снегоотложение, температуру и влажность воздуха и почв. Роль лесных полос в защите объектов и территорий от небла</w:t>
            </w:r>
            <w:r w:rsidRPr="00B579EB">
              <w:rPr>
                <w:spacing w:val="-2"/>
              </w:rPr>
              <w:t>гоприятных факторов.</w:t>
            </w:r>
          </w:p>
        </w:tc>
        <w:tc>
          <w:tcPr>
            <w:tcW w:w="992" w:type="dxa"/>
            <w:vMerge w:val="restart"/>
            <w:tcBorders>
              <w:top w:val="nil"/>
            </w:tcBorders>
            <w:shd w:val="clear" w:color="auto" w:fill="FFFFFF"/>
          </w:tcPr>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3</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Создание системы полезащитных лесных полос на неорошаемых и орошаемых</w:t>
            </w:r>
            <w:r w:rsidRPr="00B579EB">
              <w:t xml:space="preserve"> землях: размещение лесных полос, выбор конструкции, подбор пород, Техно</w:t>
            </w:r>
            <w:r w:rsidRPr="00B579EB">
              <w:rPr>
                <w:spacing w:val="-1"/>
              </w:rPr>
              <w:t>логия выращивания полезащитных лесных полос.</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4</w:t>
            </w:r>
          </w:p>
        </w:tc>
        <w:tc>
          <w:tcPr>
            <w:tcW w:w="8789" w:type="dxa"/>
            <w:tcBorders>
              <w:top w:val="single" w:sz="4" w:space="0" w:color="auto"/>
            </w:tcBorders>
            <w:shd w:val="clear" w:color="auto" w:fill="FFFFFF"/>
          </w:tcPr>
          <w:p w:rsidR="002116A0" w:rsidRPr="00B579EB" w:rsidRDefault="002116A0" w:rsidP="001305BE">
            <w:pPr>
              <w:shd w:val="clear" w:color="auto" w:fill="FFFFFF"/>
              <w:ind w:firstLine="0"/>
            </w:pPr>
            <w:r w:rsidRPr="00B579EB">
              <w:t xml:space="preserve">Технология создания противоэрозионных лесных насаждений: овражные </w:t>
            </w:r>
            <w:r w:rsidRPr="00B579EB">
              <w:rPr>
                <w:spacing w:val="-1"/>
              </w:rPr>
              <w:t xml:space="preserve">лесные насаждения, стокорегулирующие, приовражные и прибалочные лесные </w:t>
            </w:r>
            <w:r w:rsidRPr="00B579EB">
              <w:t xml:space="preserve"> полосы. Защитные лесные насаждения на горных склонах, берегах рек и водоемов.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5</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 xml:space="preserve">Защитные лесные насаждения на пастбищных землях. </w:t>
            </w:r>
          </w:p>
          <w:p w:rsidR="002116A0" w:rsidRPr="00B579EB" w:rsidRDefault="002116A0" w:rsidP="001305BE">
            <w:pPr>
              <w:shd w:val="clear" w:color="auto" w:fill="FFFFFF"/>
              <w:ind w:firstLine="0"/>
              <w:rPr>
                <w:spacing w:val="-1"/>
              </w:rPr>
            </w:pPr>
            <w:r w:rsidRPr="00B579EB">
              <w:rPr>
                <w:spacing w:val="-1"/>
              </w:rPr>
              <w:t xml:space="preserve">Защитные лесные насаждения вдоль транспортных путей.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1305BE">
        <w:trPr>
          <w:trHeight w:val="51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6</w:t>
            </w:r>
          </w:p>
        </w:tc>
        <w:tc>
          <w:tcPr>
            <w:tcW w:w="8789" w:type="dxa"/>
            <w:shd w:val="clear" w:color="auto" w:fill="FFFFFF"/>
          </w:tcPr>
          <w:p w:rsidR="002116A0" w:rsidRPr="00B579EB" w:rsidRDefault="002116A0" w:rsidP="001305BE">
            <w:pPr>
              <w:shd w:val="clear" w:color="auto" w:fill="FFFFFF"/>
              <w:ind w:firstLine="0"/>
              <w:rPr>
                <w:spacing w:val="-2"/>
              </w:rPr>
            </w:pPr>
            <w:r w:rsidRPr="00B579EB">
              <w:t>Планирование и организация работ по созданию защитных лесных насаждений.</w:t>
            </w:r>
            <w:r w:rsidRPr="00B579EB">
              <w:rPr>
                <w:spacing w:val="-2"/>
              </w:rPr>
              <w:t xml:space="preserve"> Технологическая система машин.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1</w:t>
            </w:r>
          </w:p>
        </w:tc>
        <w:tc>
          <w:tcPr>
            <w:tcW w:w="8789" w:type="dxa"/>
            <w:shd w:val="clear" w:color="auto" w:fill="FFFFFF"/>
          </w:tcPr>
          <w:p w:rsidR="002116A0" w:rsidRPr="00B579EB" w:rsidRDefault="002116A0" w:rsidP="001305BE">
            <w:pPr>
              <w:keepLines/>
              <w:suppressLineNumbers/>
              <w:ind w:firstLine="0"/>
              <w:rPr>
                <w:spacing w:val="-1"/>
              </w:rPr>
            </w:pPr>
            <w:r w:rsidRPr="00B579EB">
              <w:rPr>
                <w:spacing w:val="-1"/>
              </w:rPr>
              <w:t>Технология создания защитных лесных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 xml:space="preserve">Тема 1.28. Машины для </w:t>
            </w:r>
          </w:p>
          <w:p w:rsidR="002116A0" w:rsidRPr="00B579EB" w:rsidRDefault="002116A0" w:rsidP="00B22D7D">
            <w:pPr>
              <w:ind w:firstLine="0"/>
              <w:jc w:val="left"/>
            </w:pPr>
            <w:r w:rsidRPr="00B579EB">
              <w:t>посадки и ухода за лесными</w:t>
            </w:r>
          </w:p>
          <w:p w:rsidR="002116A0" w:rsidRPr="00B579EB" w:rsidRDefault="002116A0" w:rsidP="00B22D7D">
            <w:pPr>
              <w:ind w:firstLine="0"/>
              <w:jc w:val="left"/>
            </w:pPr>
            <w:r w:rsidRPr="00B579EB">
              <w:t>культурами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Агротехнические требования к процессу посадки лесных культур.</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2</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Лесопосадочные машины для дренированных, временно-переувлажняемых, мокрых почв, в полезащитном лесоразведении, на песках, в лесопарковом хозяйстве.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3</w:t>
            </w:r>
          </w:p>
        </w:tc>
        <w:tc>
          <w:tcPr>
            <w:tcW w:w="8789" w:type="dxa"/>
            <w:shd w:val="clear" w:color="auto" w:fill="FFFFFF"/>
          </w:tcPr>
          <w:p w:rsidR="002116A0" w:rsidRPr="00B579EB" w:rsidRDefault="002116A0" w:rsidP="001305BE">
            <w:pPr>
              <w:shd w:val="clear" w:color="auto" w:fill="FFFFFF"/>
              <w:ind w:firstLine="0"/>
              <w:rPr>
                <w:b/>
              </w:rPr>
            </w:pPr>
            <w:r w:rsidRPr="00B579EB">
              <w:t>Культиватороы по уходу за культурами на бороздах и микроповышениях.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17"/>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Изучение в натуре машин для посадки и ухода за лесными культурами,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1.29. Порядок осуществления мероприятий  по воспроизводству лесов</w:t>
            </w: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1</w:t>
            </w:r>
          </w:p>
        </w:tc>
        <w:tc>
          <w:tcPr>
            <w:tcW w:w="8789" w:type="dxa"/>
            <w:shd w:val="clear" w:color="auto" w:fill="FFFFFF"/>
          </w:tcPr>
          <w:p w:rsidR="002116A0" w:rsidRPr="00B579EB" w:rsidRDefault="002116A0" w:rsidP="001305BE">
            <w:pPr>
              <w:ind w:firstLine="0"/>
              <w:rPr>
                <w:b/>
              </w:rPr>
            </w:pPr>
            <w:r w:rsidRPr="00B579EB">
              <w:t>Полномочия органов государственной власти РФ и субъектов РФ в осуществлении мероприятий по воспроизводству лесов.</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2</w:t>
            </w:r>
          </w:p>
        </w:tc>
        <w:tc>
          <w:tcPr>
            <w:tcW w:w="8789" w:type="dxa"/>
            <w:shd w:val="clear" w:color="auto" w:fill="FFFFFF"/>
          </w:tcPr>
          <w:p w:rsidR="002116A0" w:rsidRPr="00B579EB" w:rsidRDefault="002116A0" w:rsidP="001305BE">
            <w:pPr>
              <w:ind w:firstLine="0"/>
            </w:pPr>
            <w:r w:rsidRPr="00B579EB">
              <w:t>Ответственность лиц, использующих леса, за осуществление мероприятий по   воспроизводству лесов.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32"/>
              <w:jc w:val="center"/>
            </w:pPr>
            <w:r w:rsidRPr="00B579EB">
              <w:t>1</w:t>
            </w:r>
          </w:p>
        </w:tc>
        <w:tc>
          <w:tcPr>
            <w:tcW w:w="8789" w:type="dxa"/>
            <w:shd w:val="clear" w:color="auto" w:fill="FFFFFF"/>
          </w:tcPr>
          <w:p w:rsidR="002116A0" w:rsidRPr="00B579EB" w:rsidRDefault="002116A0" w:rsidP="001305BE">
            <w:pPr>
              <w:shd w:val="clear" w:color="auto" w:fill="FFFFFF"/>
              <w:ind w:firstLine="0"/>
              <w:rPr>
                <w:b/>
              </w:rPr>
            </w:pPr>
            <w:r w:rsidRPr="00B579EB">
              <w:t>Порядок выполнения мероприятий по   воспроизводству лесов путём размещения государственного заказа на выполнение этих работ.</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275"/>
        </w:trPr>
        <w:tc>
          <w:tcPr>
            <w:tcW w:w="3545" w:type="dxa"/>
            <w:vMerge w:val="restart"/>
            <w:shd w:val="clear" w:color="auto" w:fill="FFFFFF"/>
          </w:tcPr>
          <w:p w:rsidR="002116A0" w:rsidRPr="00B579EB" w:rsidRDefault="002116A0" w:rsidP="00B22D7D">
            <w:pPr>
              <w:pStyle w:val="6"/>
              <w:ind w:left="0"/>
              <w:rPr>
                <w:b w:val="0"/>
                <w:color w:val="auto"/>
                <w:sz w:val="24"/>
                <w:szCs w:val="24"/>
              </w:rPr>
            </w:pPr>
            <w:r w:rsidRPr="00B579EB">
              <w:rPr>
                <w:b w:val="0"/>
                <w:color w:val="auto"/>
                <w:sz w:val="24"/>
                <w:szCs w:val="24"/>
              </w:rPr>
              <w:t>Тема 1.30.Характеристика вредных насекомых</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1</w:t>
            </w:r>
          </w:p>
        </w:tc>
        <w:tc>
          <w:tcPr>
            <w:tcW w:w="8789" w:type="dxa"/>
            <w:shd w:val="clear" w:color="auto" w:fill="FFFFFF"/>
          </w:tcPr>
          <w:p w:rsidR="002116A0" w:rsidRPr="00B579EB" w:rsidRDefault="002116A0" w:rsidP="001305BE">
            <w:pPr>
              <w:spacing w:before="40"/>
              <w:ind w:firstLine="0"/>
            </w:pPr>
            <w:r w:rsidRPr="00B579EB">
              <w:t>Общая характеристика вредителей.</w:t>
            </w:r>
          </w:p>
        </w:tc>
        <w:tc>
          <w:tcPr>
            <w:tcW w:w="992" w:type="dxa"/>
            <w:vMerge w:val="restart"/>
            <w:shd w:val="clear" w:color="auto" w:fill="FFFFFF"/>
          </w:tcPr>
          <w:p w:rsidR="002116A0" w:rsidRPr="00B579EB" w:rsidRDefault="002116A0" w:rsidP="00FD6320">
            <w:pPr>
              <w:jc w:val="center"/>
            </w:pPr>
            <w:r w:rsidRPr="00B579EB">
              <w:t>8</w:t>
            </w: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плодов и семян. Главнейшие виды: на хвойных породах: шишковая смолёвка, огнёвка, листовёртка; на лиственных – жёлудевые долгоносики, плодожорка.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и растений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4</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корней – хрущи (майский восточный и западный, июньский, июльский, щелкуны, медведки, чернотелки.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5</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хвойных пород – побеговьюны, сосновый подкорный клоп, большой сосновый слоник, точечная смолевка.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6</w:t>
            </w:r>
          </w:p>
        </w:tc>
        <w:tc>
          <w:tcPr>
            <w:tcW w:w="8789" w:type="dxa"/>
            <w:shd w:val="clear" w:color="auto" w:fill="FFFFFF"/>
          </w:tcPr>
          <w:p w:rsidR="002116A0" w:rsidRPr="00B579EB" w:rsidRDefault="002116A0" w:rsidP="001305BE">
            <w:pPr>
              <w:spacing w:before="40"/>
              <w:ind w:firstLine="0"/>
            </w:pPr>
            <w:r w:rsidRPr="00B579EB">
              <w:t>Вредители листвы побегов – листоеды, тли, орехотворки.</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1</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Ознакомление с биологическими коллекциями основных видов хвое- и листогрызущих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2</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Определение с помощью определительных таблиц видов вредителей по кладкам яиц, личинкам, куколкам и коконам.</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pPr>
            <w:r w:rsidRPr="00B579EB">
              <w:t>3</w:t>
            </w:r>
          </w:p>
        </w:tc>
        <w:tc>
          <w:tcPr>
            <w:tcW w:w="8789" w:type="dxa"/>
            <w:shd w:val="clear" w:color="auto" w:fill="FFFFFF"/>
          </w:tcPr>
          <w:p w:rsidR="002116A0" w:rsidRPr="00B579EB" w:rsidRDefault="002116A0" w:rsidP="00FD6320">
            <w:pPr>
              <w:pStyle w:val="a9"/>
              <w:spacing w:after="0"/>
              <w:ind w:left="0" w:right="34"/>
              <w:jc w:val="both"/>
              <w:rPr>
                <w:sz w:val="24"/>
                <w:szCs w:val="24"/>
                <w:lang w:val="ru-RU"/>
              </w:rPr>
            </w:pPr>
            <w:r w:rsidRPr="00B579EB">
              <w:rPr>
                <w:sz w:val="24"/>
                <w:szCs w:val="24"/>
                <w:lang w:val="ru-RU"/>
              </w:rPr>
              <w:t>Определение  вредителей в молодняках по наносимым ими повреждениям, личинкам, имаго. Зарисовка отличительных признаков личинок и схем ходов главнейших видов стволовых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1.31. Болезни  плодов и семян, сеянцев и молодняков</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1</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Болезни, развивающиеся в течение вегетационного периода. Мумификация семян (семян березы, желудей  дуба). Ржавчина шишек. Деформация плодов и семян</w:t>
            </w:r>
          </w:p>
        </w:tc>
        <w:tc>
          <w:tcPr>
            <w:tcW w:w="992" w:type="dxa"/>
            <w:vMerge w:val="restart"/>
            <w:shd w:val="clear" w:color="auto" w:fill="FFFFFF"/>
          </w:tcPr>
          <w:p w:rsidR="002116A0" w:rsidRPr="00B579EB" w:rsidRDefault="002116A0" w:rsidP="00FD6320">
            <w:pPr>
              <w:jc w:val="center"/>
            </w:pPr>
            <w:r w:rsidRPr="00B579EB">
              <w:t>10</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rPr>
                <w:b/>
              </w:rPr>
            </w:pPr>
            <w:r w:rsidRPr="00B579EB">
              <w:t xml:space="preserve">Болезни, развивающиеся при хранении семян. Гнили плодов и семян. Плесневение плодов и семян. Поверхностное загрязнение семян спорами фитопатогенных грибов.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pPr>
            <w:r w:rsidRPr="00B579EB">
              <w:t>Болезни сеянцев и молодняков Загнивание проростков, увядание и полегание всходов и молодых сеянцев. Болезни типа Шютте. Болезни, вызываемые ржавчинными грибами. Мучнистая роса. Пятнистости листьев.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jc w:val="center"/>
            </w:pPr>
            <w:r w:rsidRPr="00B579EB">
              <w:t>1</w:t>
            </w:r>
          </w:p>
        </w:tc>
        <w:tc>
          <w:tcPr>
            <w:tcW w:w="8789" w:type="dxa"/>
            <w:shd w:val="clear" w:color="auto" w:fill="FFFFFF"/>
          </w:tcPr>
          <w:p w:rsidR="002116A0" w:rsidRPr="00B579EB" w:rsidRDefault="002116A0" w:rsidP="001305BE">
            <w:pPr>
              <w:ind w:firstLine="0"/>
            </w:pPr>
            <w:r w:rsidRPr="00B579EB">
              <w:t>Определение признаков и особенностей болезней плодов, семян, сеянцев и молодняков, представленных в наборах.</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 xml:space="preserve">Тема 1.32. Защита объектов лесного хозяйства </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lastRenderedPageBreak/>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1305BE">
        <w:trPr>
          <w:trHeight w:val="130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1</w:t>
            </w:r>
          </w:p>
        </w:tc>
        <w:tc>
          <w:tcPr>
            <w:tcW w:w="8789" w:type="dxa"/>
            <w:shd w:val="clear" w:color="auto" w:fill="FFFFFF"/>
          </w:tcPr>
          <w:p w:rsidR="002116A0" w:rsidRPr="00B579EB" w:rsidRDefault="002116A0" w:rsidP="001305BE">
            <w:pPr>
              <w:pStyle w:val="a5"/>
              <w:jc w:val="both"/>
              <w:rPr>
                <w:rFonts w:ascii="Times New Roman" w:hAnsi="Times New Roman" w:cs="Times New Roman"/>
              </w:rPr>
            </w:pPr>
            <w:r w:rsidRPr="00B579EB">
              <w:rPr>
                <w:rFonts w:ascii="Times New Roman" w:hAnsi="Times New Roman" w:cs="Times New Roman"/>
              </w:rPr>
              <w:t>Организация лесопатологического обследования и выявление очагов   вредителей и болезней в питомниках, культурах и молодняках. Основы лесной профилактики. Наземные работы по локализации и ликвидации очагов вредных организмов. Использование физико-механических и агротехнических приемов для борьбы с вредителями и болезнями в питомниках и культурах до смыкания крон.</w:t>
            </w:r>
          </w:p>
        </w:tc>
        <w:tc>
          <w:tcPr>
            <w:tcW w:w="992" w:type="dxa"/>
            <w:vMerge w:val="restart"/>
            <w:shd w:val="clear" w:color="auto" w:fill="FFFFFF"/>
          </w:tcPr>
          <w:p w:rsidR="002116A0" w:rsidRPr="00B579EB" w:rsidRDefault="002116A0" w:rsidP="00FD6320">
            <w:pPr>
              <w:jc w:val="center"/>
            </w:pPr>
            <w:r w:rsidRPr="00B579EB">
              <w:t>10</w:t>
            </w:r>
          </w:p>
          <w:p w:rsidR="002116A0" w:rsidRPr="00B579EB" w:rsidRDefault="002116A0" w:rsidP="00FD6320">
            <w:pPr>
              <w:jc w:val="center"/>
            </w:pPr>
          </w:p>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pPr>
            <w:r w:rsidRPr="00B579EB">
              <w:t>Меры борьбы с подкорным сосновым клопом, большим сосновым долгоносиком, побеговьюнами, полеганием сеянцев, болезнями типа «шютте», мучнистой росой.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rPr>
                <w:rFonts w:eastAsia="Calibri"/>
                <w:b/>
                <w:bCs/>
              </w:rPr>
            </w:pPr>
            <w:r w:rsidRPr="00B579EB">
              <w:t>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Основы лесной профилактики. Привлечение и охрана птиц. Использование и расселение муравьев и других энтомофагов.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4</w:t>
            </w:r>
          </w:p>
        </w:tc>
        <w:tc>
          <w:tcPr>
            <w:tcW w:w="8789" w:type="dxa"/>
            <w:shd w:val="clear" w:color="auto" w:fill="FFFFFF"/>
          </w:tcPr>
          <w:p w:rsidR="002116A0" w:rsidRPr="00B579EB" w:rsidRDefault="002116A0" w:rsidP="001305BE">
            <w:pPr>
              <w:ind w:firstLine="0"/>
              <w:rPr>
                <w:rFonts w:eastAsia="Calibri"/>
                <w:b/>
                <w:bCs/>
              </w:rPr>
            </w:pPr>
            <w:r w:rsidRPr="00B579EB">
              <w:t xml:space="preserve">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w:t>
            </w:r>
          </w:p>
          <w:p w:rsidR="002116A0" w:rsidRPr="00B579EB" w:rsidRDefault="002116A0" w:rsidP="001305BE">
            <w:pPr>
              <w:ind w:firstLine="0"/>
              <w:rPr>
                <w:rFonts w:eastAsia="Calibri"/>
                <w:b/>
                <w:bCs/>
              </w:rPr>
            </w:pPr>
            <w:r w:rsidRPr="00B579EB">
              <w:t xml:space="preserve">максимального сохранения полезных организмов в лесах. Защита насаждений от </w:t>
            </w:r>
            <w:r w:rsidRPr="00B579EB">
              <w:lastRenderedPageBreak/>
              <w:t>стволовых вредителей.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FD6320">
            <w:pPr>
              <w:rPr>
                <w:rFonts w:eastAsia="Calibri"/>
                <w:bCs/>
              </w:rPr>
            </w:pPr>
            <w:r w:rsidRPr="00B579EB">
              <w:rPr>
                <w:rFonts w:eastAsia="Calibri"/>
                <w:bCs/>
              </w:rPr>
              <w:t>5</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6</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Санитарные требования к использованию лесов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7</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 xml:space="preserve">Карантин растений </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02"/>
            </w:pPr>
            <w:r w:rsidRPr="00B579EB">
              <w:t>1</w:t>
            </w:r>
          </w:p>
        </w:tc>
        <w:tc>
          <w:tcPr>
            <w:tcW w:w="8789" w:type="dxa"/>
            <w:shd w:val="clear" w:color="auto" w:fill="FFFFFF"/>
          </w:tcPr>
          <w:p w:rsidR="002116A0" w:rsidRPr="00B579EB" w:rsidRDefault="002116A0" w:rsidP="001305BE">
            <w:pPr>
              <w:ind w:firstLine="0"/>
            </w:pPr>
            <w:r w:rsidRPr="00B579EB">
              <w:t>Ознакомление с методами защиты леса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1.33.Информационно-пользовательская среда по лесовосстановлению</w:t>
            </w:r>
          </w:p>
        </w:tc>
        <w:tc>
          <w:tcPr>
            <w:tcW w:w="9214" w:type="dxa"/>
            <w:gridSpan w:val="2"/>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2116A0" w:rsidRPr="00B579EB" w:rsidRDefault="002116A0" w:rsidP="00FD6320">
            <w:pPr>
              <w:jc w:val="center"/>
            </w:pPr>
            <w:r w:rsidRPr="00B579EB">
              <w:t>12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392"/>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shd w:val="clear" w:color="auto" w:fill="FFFFFF"/>
          </w:tcPr>
          <w:p w:rsidR="002116A0" w:rsidRPr="00B579EB" w:rsidRDefault="002116A0" w:rsidP="00FD6320">
            <w:pPr>
              <w:jc w:val="center"/>
            </w:pPr>
            <w:r w:rsidRPr="00B579EB">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417"/>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shd w:val="clear" w:color="auto" w:fill="FFFFFF"/>
              <w:ind w:firstLine="0"/>
              <w:rPr>
                <w:b/>
              </w:rPr>
            </w:pPr>
            <w:r w:rsidRPr="00B579EB">
              <w:rPr>
                <w:b/>
              </w:rPr>
              <w:t xml:space="preserve">Контрольная работа </w:t>
            </w:r>
            <w:r w:rsidRPr="00B579EB">
              <w:t xml:space="preserve"> по разделу 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ind w:firstLine="0"/>
              <w:rPr>
                <w:b/>
              </w:rPr>
            </w:pPr>
            <w:r w:rsidRPr="00B579EB">
              <w:rPr>
                <w:b/>
              </w:rPr>
              <w:t>Экзамен по МДК.01.01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E8508D" w:rsidRPr="00B579EB" w:rsidTr="002116A0">
        <w:tc>
          <w:tcPr>
            <w:tcW w:w="12759" w:type="dxa"/>
            <w:gridSpan w:val="3"/>
            <w:shd w:val="clear" w:color="auto" w:fill="FFFFFF"/>
          </w:tcPr>
          <w:p w:rsidR="00E8508D" w:rsidRPr="00B579EB" w:rsidRDefault="00E8508D" w:rsidP="00646BFB">
            <w:pPr>
              <w:ind w:firstLine="176"/>
              <w:rPr>
                <w:rFonts w:eastAsia="Calibri"/>
                <w:b/>
                <w:bCs/>
              </w:rPr>
            </w:pPr>
            <w:r w:rsidRPr="00B579EB">
              <w:rPr>
                <w:rFonts w:eastAsia="Calibri"/>
                <w:b/>
                <w:bCs/>
              </w:rPr>
              <w:t>Самостоятельная работа при изучении раздела   1</w:t>
            </w:r>
          </w:p>
          <w:p w:rsidR="00E8508D" w:rsidRPr="00B579EB" w:rsidRDefault="00E8508D" w:rsidP="00646BFB">
            <w:pPr>
              <w:ind w:firstLine="176"/>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E8508D" w:rsidRPr="00B579EB" w:rsidRDefault="00E8508D" w:rsidP="00646BFB">
            <w:pPr>
              <w:ind w:firstLine="176"/>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8508D" w:rsidRPr="00B579EB" w:rsidRDefault="00E8508D" w:rsidP="00646BFB">
            <w:pPr>
              <w:shd w:val="clear" w:color="auto" w:fill="FFFFFF"/>
              <w:ind w:firstLine="176"/>
              <w:rPr>
                <w:b/>
              </w:rPr>
            </w:pPr>
            <w:r w:rsidRPr="00B579EB">
              <w:rPr>
                <w:b/>
              </w:rPr>
              <w:t xml:space="preserve"> Тематика внеаудиторной самостоятельной работы </w:t>
            </w:r>
            <w:r w:rsidRPr="00B579EB">
              <w:rPr>
                <w:rFonts w:eastAsia="Calibri"/>
                <w:b/>
                <w:bCs/>
              </w:rPr>
              <w:t>при изучении раздела  1</w:t>
            </w:r>
            <w:r w:rsidRPr="00B579EB">
              <w:rPr>
                <w:b/>
              </w:rPr>
              <w:t>:</w:t>
            </w:r>
          </w:p>
          <w:p w:rsidR="00E8508D" w:rsidRPr="00B579EB" w:rsidRDefault="00E8508D" w:rsidP="00646BFB">
            <w:pPr>
              <w:shd w:val="clear" w:color="auto" w:fill="FFFFFF"/>
              <w:ind w:firstLine="176"/>
            </w:pPr>
            <w:r w:rsidRPr="00B579EB">
              <w:t xml:space="preserve"> 1. Селекционная инвентаризация;</w:t>
            </w:r>
          </w:p>
          <w:p w:rsidR="00E8508D" w:rsidRPr="00B579EB" w:rsidRDefault="00E8508D" w:rsidP="00646BFB">
            <w:pPr>
              <w:shd w:val="clear" w:color="auto" w:fill="FFFFFF"/>
              <w:ind w:firstLine="176"/>
            </w:pPr>
            <w:r w:rsidRPr="00B579EB">
              <w:rPr>
                <w:b/>
              </w:rPr>
              <w:t xml:space="preserve">- </w:t>
            </w:r>
            <w:r w:rsidRPr="00B579EB">
              <w:t xml:space="preserve">подготовить доклад по вопросу «Лесной генетический резерват» </w:t>
            </w:r>
          </w:p>
          <w:p w:rsidR="00E8508D" w:rsidRPr="00B579EB" w:rsidRDefault="00E8508D" w:rsidP="00646BFB">
            <w:pPr>
              <w:shd w:val="clear" w:color="auto" w:fill="FFFFFF"/>
              <w:ind w:firstLine="176"/>
            </w:pPr>
            <w:r w:rsidRPr="00B579EB">
              <w:t>- подготовить доклад по вопросу «Перевод семеноводства на селекционно-генетические основы»</w:t>
            </w:r>
          </w:p>
          <w:p w:rsidR="00E8508D" w:rsidRPr="00B579EB" w:rsidRDefault="00E8508D" w:rsidP="00646BFB">
            <w:pPr>
              <w:shd w:val="clear" w:color="auto" w:fill="FFFFFF"/>
              <w:ind w:firstLine="176"/>
            </w:pPr>
            <w:r w:rsidRPr="00B579EB">
              <w:rPr>
                <w:b/>
              </w:rPr>
              <w:t>-</w:t>
            </w:r>
            <w:r w:rsidRPr="00B579EB">
              <w:t xml:space="preserve"> составить доклад по вопросу «Лесосеменные плантации вегетативного происхождения»</w:t>
            </w:r>
          </w:p>
          <w:p w:rsidR="00E8508D" w:rsidRPr="00B579EB" w:rsidRDefault="00E8508D" w:rsidP="00646BFB">
            <w:pPr>
              <w:shd w:val="clear" w:color="auto" w:fill="FFFFFF"/>
              <w:ind w:firstLine="176"/>
            </w:pPr>
            <w:r w:rsidRPr="00B579EB">
              <w:rPr>
                <w:b/>
              </w:rPr>
              <w:t xml:space="preserve">- </w:t>
            </w:r>
            <w:r w:rsidRPr="00B579EB">
              <w:t>подготовить реферат</w:t>
            </w:r>
            <w:r w:rsidR="00646BFB" w:rsidRPr="00646BFB">
              <w:t xml:space="preserve"> </w:t>
            </w:r>
            <w:r w:rsidRPr="00B579EB">
              <w:t>по вопросу</w:t>
            </w:r>
            <w:r w:rsidR="00646BFB" w:rsidRPr="00646BFB">
              <w:t xml:space="preserve"> </w:t>
            </w:r>
            <w:r w:rsidRPr="00B579EB">
              <w:t>«Основные принципы организации ПЛСБ на селекционной основе»</w:t>
            </w:r>
          </w:p>
          <w:p w:rsidR="00E8508D" w:rsidRPr="00B579EB" w:rsidRDefault="00E8508D" w:rsidP="00646BFB">
            <w:pPr>
              <w:shd w:val="clear" w:color="auto" w:fill="FFFFFF"/>
              <w:ind w:firstLine="176"/>
              <w:rPr>
                <w:b/>
              </w:rPr>
            </w:pPr>
            <w:r w:rsidRPr="00B579EB">
              <w:rPr>
                <w:b/>
              </w:rPr>
              <w:t>-</w:t>
            </w:r>
            <w:r w:rsidRPr="00B579EB">
              <w:rPr>
                <w:shd w:val="clear" w:color="auto" w:fill="FFFFFF"/>
              </w:rPr>
              <w:t>подготовить доклад</w:t>
            </w:r>
            <w:r w:rsidR="00646BFB" w:rsidRPr="00646BFB">
              <w:rPr>
                <w:shd w:val="clear" w:color="auto" w:fill="FFFFFF"/>
              </w:rPr>
              <w:t xml:space="preserve"> </w:t>
            </w:r>
            <w:r w:rsidRPr="00B579EB">
              <w:rPr>
                <w:shd w:val="clear" w:color="auto" w:fill="FFFFFF"/>
              </w:rPr>
              <w:t>по вопросу</w:t>
            </w:r>
            <w:r w:rsidR="00646BFB" w:rsidRPr="00646BFB">
              <w:rPr>
                <w:shd w:val="clear" w:color="auto" w:fill="FFFFFF"/>
              </w:rPr>
              <w:t xml:space="preserve"> </w:t>
            </w:r>
            <w:r w:rsidRPr="00B579EB">
              <w:rPr>
                <w:shd w:val="clear" w:color="auto" w:fill="FFFFFF"/>
              </w:rPr>
              <w:t>«Селекционная  инвентаризация лесных насаждений»</w:t>
            </w:r>
          </w:p>
          <w:p w:rsidR="00E8508D" w:rsidRPr="00B579EB" w:rsidRDefault="00E8508D" w:rsidP="00646BFB">
            <w:pPr>
              <w:shd w:val="clear" w:color="auto" w:fill="FFFFFF"/>
              <w:ind w:firstLine="176"/>
            </w:pPr>
            <w:r w:rsidRPr="00B579EB">
              <w:t>2. Выбор площади под лесные питомники;</w:t>
            </w:r>
          </w:p>
          <w:p w:rsidR="00E8508D" w:rsidRPr="00B579EB" w:rsidRDefault="00E8508D" w:rsidP="00646BFB">
            <w:pPr>
              <w:ind w:firstLine="176"/>
            </w:pPr>
            <w:r w:rsidRPr="00B579EB">
              <w:rPr>
                <w:b/>
              </w:rPr>
              <w:t>-</w:t>
            </w:r>
            <w:r w:rsidRPr="00B579EB">
              <w:t xml:space="preserve"> подготовить доклад  вопросу «Особенности почвенного обследования лесных питомников» </w:t>
            </w:r>
          </w:p>
          <w:p w:rsidR="00E8508D" w:rsidRPr="00B579EB" w:rsidRDefault="00E8508D" w:rsidP="00646BFB">
            <w:pPr>
              <w:shd w:val="clear" w:color="auto" w:fill="FFFFFF"/>
              <w:ind w:firstLine="176"/>
            </w:pPr>
            <w:r w:rsidRPr="00B579EB">
              <w:rPr>
                <w:b/>
              </w:rPr>
              <w:t>-</w:t>
            </w:r>
            <w:r w:rsidRPr="00B579EB">
              <w:t xml:space="preserve"> подготовить реферат по вопросу «Вредители корней – хрущи (майский восточный и западный, июньский, июльский)»</w:t>
            </w:r>
          </w:p>
          <w:p w:rsidR="00E8508D" w:rsidRPr="00B579EB" w:rsidRDefault="00E8508D" w:rsidP="00646BFB">
            <w:pPr>
              <w:shd w:val="clear" w:color="auto" w:fill="FFFFFF"/>
              <w:ind w:firstLine="176"/>
            </w:pPr>
            <w:r w:rsidRPr="00B579EB">
              <w:rPr>
                <w:b/>
              </w:rPr>
              <w:t xml:space="preserve">- </w:t>
            </w:r>
            <w:r w:rsidRPr="00B579EB">
              <w:t>подготовить</w:t>
            </w:r>
            <w:r w:rsidR="00646BFB" w:rsidRPr="00646BFB">
              <w:t xml:space="preserve"> </w:t>
            </w:r>
            <w:r w:rsidRPr="00B579EB">
              <w:t>сообщениепо вопросу</w:t>
            </w:r>
            <w:r w:rsidR="00646BFB" w:rsidRPr="00646BFB">
              <w:t xml:space="preserve"> </w:t>
            </w:r>
            <w:r w:rsidRPr="00B579EB">
              <w:t>«Требование к выбору участка под лесной питомник»</w:t>
            </w:r>
          </w:p>
          <w:p w:rsidR="00E8508D" w:rsidRPr="00B579EB" w:rsidRDefault="00E8508D" w:rsidP="00646BFB">
            <w:pPr>
              <w:shd w:val="clear" w:color="auto" w:fill="FFFFFF"/>
              <w:ind w:firstLine="176"/>
            </w:pPr>
            <w:r w:rsidRPr="00B579EB">
              <w:t>- подготовить доклад по вопросу «Выбор площади под лесные питомники»</w:t>
            </w:r>
          </w:p>
          <w:p w:rsidR="00E8508D" w:rsidRPr="00B579EB" w:rsidRDefault="00E8508D" w:rsidP="00646BFB">
            <w:pPr>
              <w:shd w:val="clear" w:color="auto" w:fill="FFFFFF"/>
              <w:ind w:firstLine="176"/>
            </w:pPr>
            <w:r w:rsidRPr="00B579EB">
              <w:lastRenderedPageBreak/>
              <w:t>- подготовить сообщение по вопросу «Выбор площади под временные лесные питомники»</w:t>
            </w:r>
          </w:p>
          <w:p w:rsidR="00E8508D" w:rsidRPr="00B579EB" w:rsidRDefault="00E8508D" w:rsidP="00646BFB">
            <w:pPr>
              <w:shd w:val="clear" w:color="auto" w:fill="FFFFFF"/>
              <w:ind w:firstLine="176"/>
            </w:pPr>
            <w:r w:rsidRPr="00B579EB">
              <w:t>3. Новые технологии выращивания сеянцев, саженцев и посадочного материала;</w:t>
            </w:r>
          </w:p>
          <w:p w:rsidR="00E8508D" w:rsidRPr="00B579EB" w:rsidRDefault="00E8508D" w:rsidP="00646BFB">
            <w:pPr>
              <w:shd w:val="clear" w:color="auto" w:fill="FFFFFF"/>
              <w:ind w:firstLine="176"/>
            </w:pPr>
            <w:r w:rsidRPr="00B579EB">
              <w:rPr>
                <w:b/>
              </w:rPr>
              <w:t>-</w:t>
            </w:r>
            <w:r w:rsidRPr="00B579EB">
              <w:t xml:space="preserve"> составить сообщение  по вопросу «Выращивание крупномерных саженцев кедра с закрытой корневой системой»</w:t>
            </w:r>
          </w:p>
          <w:p w:rsidR="00E8508D" w:rsidRPr="00B579EB" w:rsidRDefault="00E8508D" w:rsidP="00646BFB">
            <w:pPr>
              <w:shd w:val="clear" w:color="auto" w:fill="FFFFFF"/>
              <w:ind w:firstLine="176"/>
              <w:rPr>
                <w:b/>
              </w:rPr>
            </w:pPr>
            <w:r w:rsidRPr="00B579EB">
              <w:rPr>
                <w:b/>
              </w:rPr>
              <w:t xml:space="preserve">- </w:t>
            </w:r>
            <w:r w:rsidRPr="00B579EB">
              <w:t>подготовить доклад</w:t>
            </w:r>
            <w:r w:rsidR="00646BFB" w:rsidRPr="00646BFB">
              <w:t xml:space="preserve"> </w:t>
            </w:r>
            <w:r w:rsidRPr="00B579EB">
              <w:t>по вопросу «Особенности агротехники выращивания саженцев сосны»</w:t>
            </w:r>
          </w:p>
          <w:p w:rsidR="00E8508D" w:rsidRPr="00B579EB" w:rsidRDefault="00E8508D" w:rsidP="00646BFB">
            <w:pPr>
              <w:shd w:val="clear" w:color="auto" w:fill="FFFFFF"/>
              <w:ind w:firstLine="176"/>
            </w:pPr>
            <w:r w:rsidRPr="00B579EB">
              <w:rPr>
                <w:b/>
              </w:rPr>
              <w:t xml:space="preserve"> - </w:t>
            </w:r>
            <w:r w:rsidRPr="00B579EB">
              <w:t>подготовить реферат</w:t>
            </w:r>
            <w:r w:rsidR="00646BFB" w:rsidRPr="00646BFB">
              <w:t xml:space="preserve"> </w:t>
            </w:r>
            <w:r w:rsidRPr="00B579EB">
              <w:t>по вопросу «Получение посадочного материала древесных пород с использованием методов клеточной биотехнологии»</w:t>
            </w:r>
          </w:p>
          <w:p w:rsidR="00E8508D" w:rsidRPr="00B579EB" w:rsidRDefault="00E8508D" w:rsidP="00646BFB">
            <w:pPr>
              <w:shd w:val="clear" w:color="auto" w:fill="FFFFFF"/>
              <w:ind w:firstLine="176"/>
            </w:pPr>
            <w:r w:rsidRPr="00B579EB">
              <w:t>- подготовить реферат</w:t>
            </w:r>
            <w:r w:rsidR="00646BFB" w:rsidRPr="00646BFB">
              <w:t xml:space="preserve"> </w:t>
            </w:r>
            <w:r w:rsidRPr="00B579EB">
              <w:t xml:space="preserve">по вопросу «Новые технологии выращивания сеянцев, саженцев и посадочного материала» </w:t>
            </w:r>
          </w:p>
          <w:p w:rsidR="00E8508D" w:rsidRPr="00B579EB" w:rsidRDefault="00E8508D" w:rsidP="00646BFB">
            <w:pPr>
              <w:shd w:val="clear" w:color="auto" w:fill="FFFFFF"/>
              <w:ind w:firstLine="176"/>
            </w:pPr>
            <w:r w:rsidRPr="00B579EB">
              <w:t>- подготовить доклад по вопросу «Выращивание посадочного материала хвойных пород с использованием ростовых стимуляторов»</w:t>
            </w:r>
          </w:p>
          <w:p w:rsidR="00E8508D" w:rsidRPr="00B579EB" w:rsidRDefault="00E8508D" w:rsidP="00646BFB">
            <w:pPr>
              <w:shd w:val="clear" w:color="auto" w:fill="FFFFFF"/>
              <w:ind w:firstLine="176"/>
            </w:pPr>
            <w:r w:rsidRPr="00B579EB">
              <w:t>- подготовить доклад по вопросу «Современные технологии выращивания посадочного материала хвойных и лиственных пород»</w:t>
            </w:r>
          </w:p>
          <w:p w:rsidR="00E8508D" w:rsidRPr="00B579EB" w:rsidRDefault="00E8508D" w:rsidP="00646BFB">
            <w:pPr>
              <w:ind w:firstLine="176"/>
            </w:pPr>
            <w:r w:rsidRPr="00B579EB">
              <w:t xml:space="preserve"> 4. Передовые методы создания лесных культур;</w:t>
            </w:r>
          </w:p>
          <w:p w:rsidR="00E8508D" w:rsidRPr="00B579EB" w:rsidRDefault="00E8508D" w:rsidP="00646BFB">
            <w:pPr>
              <w:ind w:firstLine="176"/>
            </w:pPr>
            <w:r w:rsidRPr="00B579EB">
              <w:rPr>
                <w:b/>
              </w:rPr>
              <w:t xml:space="preserve">- </w:t>
            </w:r>
            <w:r w:rsidRPr="00B579EB">
              <w:t>подготовить доклад</w:t>
            </w:r>
            <w:r w:rsidR="00646BFB" w:rsidRPr="00646BFB">
              <w:t xml:space="preserve"> </w:t>
            </w:r>
            <w:r w:rsidRPr="00B579EB">
              <w:t>по вопросу «Способы создания лесных культур: комплекс машин и технические характеристики ручных посадочных устройств»</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«Лесокультурное использование сеянцев с закрытой корневой системой»</w:t>
            </w:r>
          </w:p>
          <w:p w:rsidR="00E8508D" w:rsidRPr="00B579EB" w:rsidRDefault="00E8508D" w:rsidP="00646BFB">
            <w:pPr>
              <w:ind w:firstLine="176"/>
            </w:pPr>
            <w:r w:rsidRPr="00B579EB">
              <w:t>- подготовить доклад</w:t>
            </w:r>
            <w:r w:rsidR="00646BFB" w:rsidRPr="00646BFB">
              <w:t xml:space="preserve"> </w:t>
            </w:r>
            <w:r w:rsidRPr="00B579EB">
              <w:t>по вопросу «Новое в лесовыращивании»</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«Лесовосстановление в экстремальных условиях»</w:t>
            </w:r>
          </w:p>
          <w:p w:rsidR="00E8508D" w:rsidRPr="00B579EB" w:rsidRDefault="00E8508D" w:rsidP="00646BFB">
            <w:pPr>
              <w:ind w:firstLine="176"/>
            </w:pPr>
            <w:r w:rsidRPr="00B579EB">
              <w:t>- подготовить реферат по вопросу  «Совершенствование технологий лесовосстановления на вырубках»</w:t>
            </w:r>
          </w:p>
          <w:p w:rsidR="00E8508D" w:rsidRPr="00B579EB" w:rsidRDefault="00E8508D" w:rsidP="00646BFB">
            <w:pPr>
              <w:shd w:val="clear" w:color="auto" w:fill="FFFFFF"/>
              <w:ind w:firstLine="176"/>
            </w:pPr>
            <w:r w:rsidRPr="00B579EB">
              <w:t>5. Защитные лесные насаждения  вдоль транспортных  путей;</w:t>
            </w:r>
          </w:p>
          <w:p w:rsidR="00E8508D" w:rsidRPr="00B579EB" w:rsidRDefault="00E8508D" w:rsidP="00646BFB">
            <w:pPr>
              <w:shd w:val="clear" w:color="auto" w:fill="FFFFFF"/>
              <w:ind w:firstLine="176"/>
            </w:pPr>
            <w:r w:rsidRPr="00B579EB">
              <w:t>-</w:t>
            </w:r>
            <w:r w:rsidRPr="00B579EB">
              <w:rPr>
                <w:iCs/>
              </w:rPr>
              <w:t xml:space="preserve"> подготовить реферат по вопросу «Защитные насаждения вдоль железных дорог»</w:t>
            </w:r>
          </w:p>
          <w:p w:rsidR="00E8508D" w:rsidRPr="00B579EB" w:rsidRDefault="00E8508D" w:rsidP="00646BFB">
            <w:pPr>
              <w:shd w:val="clear" w:color="auto" w:fill="FFFFFF"/>
              <w:tabs>
                <w:tab w:val="left" w:pos="6221"/>
              </w:tabs>
              <w:ind w:firstLine="176"/>
            </w:pPr>
            <w:r w:rsidRPr="00B579EB">
              <w:rPr>
                <w:b/>
              </w:rPr>
              <w:t>-</w:t>
            </w:r>
            <w:r w:rsidRPr="00B579EB">
              <w:t xml:space="preserve"> подготовить реферат по вопросу «Лесные полосы вдоль автомобильных дорог»</w:t>
            </w:r>
            <w:r w:rsidRPr="00B579EB">
              <w:tab/>
            </w:r>
          </w:p>
          <w:p w:rsidR="00E8508D" w:rsidRPr="00B579EB" w:rsidRDefault="00E8508D" w:rsidP="00646BFB">
            <w:pPr>
              <w:shd w:val="clear" w:color="auto" w:fill="FFFFFF"/>
              <w:tabs>
                <w:tab w:val="left" w:pos="6221"/>
              </w:tabs>
              <w:ind w:firstLine="176"/>
              <w:rPr>
                <w:b/>
              </w:rPr>
            </w:pPr>
            <w:r w:rsidRPr="00B579EB">
              <w:rPr>
                <w:b/>
              </w:rPr>
              <w:t xml:space="preserve">- </w:t>
            </w:r>
            <w:r w:rsidRPr="00B579EB">
              <w:t>решить ситуационные задачи</w:t>
            </w:r>
            <w:r w:rsidR="00646BFB" w:rsidRPr="00646BFB">
              <w:t xml:space="preserve"> </w:t>
            </w:r>
            <w:r w:rsidRPr="00B579EB">
              <w:t>по вопросу «Защитные лесные насаждения  вдоль транспортных  путей»</w:t>
            </w:r>
          </w:p>
          <w:p w:rsidR="00E8508D" w:rsidRPr="00B579EB" w:rsidRDefault="00E8508D" w:rsidP="00646BFB">
            <w:pPr>
              <w:ind w:firstLine="176"/>
            </w:pPr>
            <w:r w:rsidRPr="00B579EB">
              <w:t>6. Особенностей болезней плодов, семян, сеянцев и молодняков;</w:t>
            </w:r>
          </w:p>
          <w:p w:rsidR="00E8508D" w:rsidRPr="00B579EB" w:rsidRDefault="00E8508D" w:rsidP="00646BFB">
            <w:pPr>
              <w:ind w:firstLine="176"/>
            </w:pPr>
            <w:r w:rsidRPr="00B579EB">
              <w:t>- подготовить доклад по вопросу «Основные факторы, вызывающие болезни всходов и семян»</w:t>
            </w:r>
          </w:p>
          <w:p w:rsidR="00E8508D" w:rsidRPr="00B579EB" w:rsidRDefault="00E8508D" w:rsidP="00646BFB">
            <w:pPr>
              <w:ind w:firstLine="176"/>
            </w:pPr>
            <w:r w:rsidRPr="00B579EB">
              <w:t>- подготовить реферат по вопросу «Основные болезни древесных пород»</w:t>
            </w:r>
          </w:p>
          <w:p w:rsidR="00E8508D" w:rsidRPr="00B579EB" w:rsidRDefault="00E8508D" w:rsidP="00646BFB">
            <w:pPr>
              <w:ind w:firstLine="176"/>
            </w:pPr>
            <w:r w:rsidRPr="00B579EB">
              <w:t>- подготовить доклад по вопросу «Защита плодов и семян древесных пород от болезней»</w:t>
            </w:r>
          </w:p>
          <w:p w:rsidR="00E8508D" w:rsidRPr="00B579EB" w:rsidRDefault="00E8508D" w:rsidP="00646BFB">
            <w:pPr>
              <w:ind w:firstLine="176"/>
            </w:pPr>
            <w:r w:rsidRPr="00B579EB">
              <w:t>7. Основы лесной профилактики в борьбе с вредными организмами;</w:t>
            </w:r>
          </w:p>
          <w:p w:rsidR="00E8508D" w:rsidRPr="00B579EB" w:rsidRDefault="00E8508D" w:rsidP="00646BFB">
            <w:pPr>
              <w:ind w:firstLine="176"/>
            </w:pPr>
            <w:r w:rsidRPr="00B579EB">
              <w:t>- подготовить сообщение по вопросу «Пути повышения устойчивости лесов»</w:t>
            </w:r>
          </w:p>
          <w:p w:rsidR="00E8508D" w:rsidRPr="00B579EB" w:rsidRDefault="00E8508D" w:rsidP="00646BFB">
            <w:pPr>
              <w:ind w:firstLine="176"/>
            </w:pPr>
            <w:r w:rsidRPr="00B579EB">
              <w:t>- подготовить доклад по вопросу «Лесной карантин»</w:t>
            </w:r>
          </w:p>
          <w:p w:rsidR="00E8508D" w:rsidRPr="00B579EB" w:rsidRDefault="00E8508D" w:rsidP="00646BFB">
            <w:pPr>
              <w:ind w:firstLine="176"/>
            </w:pPr>
            <w:r w:rsidRPr="00B579EB">
              <w:t>- подготовить реферат по вопросу «Использование микроорганизмов и вирусов в защите леса»</w:t>
            </w:r>
          </w:p>
          <w:p w:rsidR="00E8508D" w:rsidRPr="00B579EB" w:rsidRDefault="00E8508D" w:rsidP="00646BFB">
            <w:pPr>
              <w:ind w:firstLine="176"/>
            </w:pPr>
            <w:r w:rsidRPr="00B579EB">
              <w:rPr>
                <w:rFonts w:eastAsia="Calibri"/>
                <w:bCs/>
              </w:rPr>
              <w:t xml:space="preserve">8. Современные </w:t>
            </w:r>
            <w:r w:rsidRPr="00B579EB">
              <w:t>методы борьбы со стволовыми вредителями.</w:t>
            </w:r>
          </w:p>
          <w:p w:rsidR="00E8508D" w:rsidRPr="00B579EB" w:rsidRDefault="00E8508D" w:rsidP="00646BFB">
            <w:pPr>
              <w:ind w:firstLine="176"/>
              <w:rPr>
                <w:b/>
                <w:highlight w:val="yellow"/>
              </w:rPr>
            </w:pPr>
            <w:r w:rsidRPr="00B579EB">
              <w:rPr>
                <w:b/>
              </w:rPr>
              <w:t xml:space="preserve">- </w:t>
            </w:r>
            <w:r w:rsidRPr="00B579EB">
              <w:t>подготовить реферат по вопросу «Особенности формирования очагов стволовых вредителей в насаждениях разного класса возраста»</w:t>
            </w:r>
          </w:p>
        </w:tc>
        <w:tc>
          <w:tcPr>
            <w:tcW w:w="992" w:type="dxa"/>
            <w:shd w:val="clear" w:color="auto" w:fill="FFFFFF"/>
          </w:tcPr>
          <w:p w:rsidR="00E8508D" w:rsidRPr="00B579EB" w:rsidRDefault="00E8508D" w:rsidP="00E8508D">
            <w:pPr>
              <w:jc w:val="center"/>
            </w:pPr>
            <w:r w:rsidRPr="00B579EB">
              <w:lastRenderedPageBreak/>
              <w:t>118</w:t>
            </w:r>
          </w:p>
          <w:p w:rsidR="00E8508D" w:rsidRPr="00B579EB" w:rsidRDefault="00E8508D" w:rsidP="00E8508D">
            <w:pPr>
              <w:jc w:val="center"/>
            </w:pPr>
          </w:p>
          <w:p w:rsidR="00E8508D" w:rsidRPr="00B579EB" w:rsidRDefault="00E8508D" w:rsidP="00E8508D">
            <w:pPr>
              <w:jc w:val="center"/>
            </w:pPr>
          </w:p>
          <w:p w:rsidR="00E8508D" w:rsidRPr="00B579EB" w:rsidRDefault="00E8508D" w:rsidP="00E8508D"/>
          <w:p w:rsidR="00E8508D" w:rsidRPr="00B579EB" w:rsidRDefault="00E8508D" w:rsidP="00E8508D">
            <w:pPr>
              <w:jc w:val="center"/>
            </w:pPr>
          </w:p>
          <w:p w:rsidR="00222908" w:rsidRPr="00B579EB" w:rsidRDefault="00222908" w:rsidP="00E8508D">
            <w:pPr>
              <w:jc w:val="center"/>
            </w:pPr>
          </w:p>
          <w:p w:rsidR="00222908" w:rsidRPr="00B579EB" w:rsidRDefault="00222908" w:rsidP="00E8508D">
            <w:pPr>
              <w:jc w:val="center"/>
            </w:pP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222908">
            <w:pPr>
              <w:jc w:val="center"/>
            </w:pPr>
            <w:r w:rsidRPr="00B579EB">
              <w:t>4</w:t>
            </w:r>
          </w:p>
          <w:p w:rsidR="00E8508D" w:rsidRPr="00B579EB" w:rsidRDefault="00E8508D" w:rsidP="00E8508D">
            <w:pPr>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lastRenderedPageBreak/>
              <w:t>2</w:t>
            </w:r>
          </w:p>
          <w:p w:rsidR="00E8508D" w:rsidRPr="00B579EB" w:rsidRDefault="00E8508D" w:rsidP="00E8508D">
            <w:pPr>
              <w:tabs>
                <w:tab w:val="left" w:pos="864"/>
              </w:tabs>
              <w:jc w:val="center"/>
            </w:pPr>
            <w:r w:rsidRPr="00B579EB">
              <w:t>1</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4</w:t>
            </w:r>
          </w:p>
          <w:p w:rsidR="00E8508D" w:rsidRPr="00B579EB" w:rsidRDefault="00E8508D" w:rsidP="00222908">
            <w:pPr>
              <w:tabs>
                <w:tab w:val="left" w:pos="864"/>
              </w:tabs>
              <w:jc w:val="center"/>
            </w:pPr>
            <w:r w:rsidRPr="00B579EB">
              <w:t>3</w:t>
            </w:r>
          </w:p>
          <w:p w:rsidR="00222908" w:rsidRPr="00B579EB" w:rsidRDefault="00222908"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4</w:t>
            </w:r>
          </w:p>
        </w:tc>
        <w:tc>
          <w:tcPr>
            <w:tcW w:w="1276" w:type="dxa"/>
            <w:vMerge/>
            <w:tcBorders>
              <w:bottom w:val="nil"/>
            </w:tcBorders>
            <w:shd w:val="clear" w:color="auto" w:fill="D9D9D9"/>
          </w:tcPr>
          <w:p w:rsidR="00E8508D" w:rsidRPr="00B579EB" w:rsidRDefault="00E8508D" w:rsidP="00FD6320">
            <w:pPr>
              <w:jc w:val="center"/>
            </w:pPr>
          </w:p>
        </w:tc>
      </w:tr>
      <w:tr w:rsidR="00BB4F7A" w:rsidRPr="00B579EB" w:rsidTr="002116A0">
        <w:tc>
          <w:tcPr>
            <w:tcW w:w="12759" w:type="dxa"/>
            <w:gridSpan w:val="3"/>
            <w:shd w:val="clear" w:color="auto" w:fill="FFFFFF"/>
          </w:tcPr>
          <w:p w:rsidR="00BB4F7A" w:rsidRPr="00B579EB" w:rsidRDefault="00BB4F7A" w:rsidP="00646BFB">
            <w:pPr>
              <w:ind w:firstLine="176"/>
              <w:rPr>
                <w:b/>
              </w:rPr>
            </w:pPr>
            <w:r w:rsidRPr="00B579EB">
              <w:rPr>
                <w:b/>
              </w:rPr>
              <w:lastRenderedPageBreak/>
              <w:t>Самостоятельная работа при выполнении курсовой работы (проекта)</w:t>
            </w:r>
          </w:p>
          <w:p w:rsidR="00BB4F7A" w:rsidRPr="00B579EB" w:rsidRDefault="00BB4F7A" w:rsidP="00646BFB">
            <w:pPr>
              <w:ind w:firstLine="176"/>
              <w:rPr>
                <w:rFonts w:eastAsia="Calibri"/>
                <w:bCs/>
              </w:rPr>
            </w:pPr>
            <w:r w:rsidRPr="00B579EB">
              <w:rPr>
                <w:rFonts w:eastAsia="Calibri"/>
                <w:bCs/>
              </w:rPr>
              <w:lastRenderedPageBreak/>
              <w:t>1. Определение главной породы</w:t>
            </w:r>
          </w:p>
          <w:p w:rsidR="00BB4F7A" w:rsidRPr="00B579EB" w:rsidRDefault="00BB4F7A" w:rsidP="00646BFB">
            <w:pPr>
              <w:ind w:firstLine="176"/>
              <w:rPr>
                <w:rFonts w:eastAsia="Calibri"/>
                <w:bCs/>
              </w:rPr>
            </w:pPr>
            <w:r w:rsidRPr="00B579EB">
              <w:rPr>
                <w:rFonts w:eastAsia="Calibri"/>
                <w:bCs/>
              </w:rPr>
              <w:t>2. Обоснование типа лесных культур</w:t>
            </w:r>
          </w:p>
          <w:p w:rsidR="00BB4F7A" w:rsidRPr="00B579EB" w:rsidRDefault="00BB4F7A" w:rsidP="00646BFB">
            <w:pPr>
              <w:ind w:firstLine="176"/>
              <w:rPr>
                <w:rFonts w:eastAsia="Calibri"/>
                <w:bCs/>
              </w:rPr>
            </w:pPr>
            <w:r w:rsidRPr="00B579EB">
              <w:rPr>
                <w:rFonts w:eastAsia="Calibri"/>
                <w:bCs/>
              </w:rPr>
              <w:t>3. Заполнение проекта лесовосстановления</w:t>
            </w:r>
          </w:p>
          <w:p w:rsidR="00BB4F7A" w:rsidRPr="00B579EB" w:rsidRDefault="00BB4F7A" w:rsidP="00646BFB">
            <w:pPr>
              <w:ind w:firstLine="176"/>
              <w:rPr>
                <w:rFonts w:eastAsia="Calibri"/>
                <w:bCs/>
              </w:rPr>
            </w:pPr>
            <w:r w:rsidRPr="00B579EB">
              <w:rPr>
                <w:rFonts w:eastAsia="Calibri"/>
                <w:bCs/>
              </w:rPr>
              <w:t>4. Выписка технологических операций</w:t>
            </w:r>
          </w:p>
          <w:p w:rsidR="00BB4F7A" w:rsidRPr="00B579EB" w:rsidRDefault="00BB4F7A" w:rsidP="00646BFB">
            <w:pPr>
              <w:ind w:firstLine="176"/>
              <w:rPr>
                <w:rFonts w:eastAsia="Calibri"/>
                <w:bCs/>
              </w:rPr>
            </w:pPr>
            <w:r w:rsidRPr="00B579EB">
              <w:rPr>
                <w:rFonts w:eastAsia="Calibri"/>
                <w:bCs/>
              </w:rPr>
              <w:t>5. Расчет объема работ по технологическим операциям</w:t>
            </w:r>
          </w:p>
          <w:p w:rsidR="00BB4F7A" w:rsidRPr="00B579EB" w:rsidRDefault="00BB4F7A" w:rsidP="00646BFB">
            <w:pPr>
              <w:ind w:firstLine="176"/>
              <w:rPr>
                <w:rFonts w:eastAsia="Calibri"/>
                <w:bCs/>
              </w:rPr>
            </w:pPr>
            <w:r w:rsidRPr="00B579EB">
              <w:rPr>
                <w:rFonts w:eastAsia="Calibri"/>
                <w:bCs/>
              </w:rPr>
              <w:t>6. Подбор машин и механизмов</w:t>
            </w:r>
          </w:p>
          <w:p w:rsidR="00BB4F7A" w:rsidRPr="00B579EB" w:rsidRDefault="00BB4F7A" w:rsidP="00646BFB">
            <w:pPr>
              <w:ind w:firstLine="176"/>
              <w:rPr>
                <w:rFonts w:eastAsia="Calibri"/>
                <w:bCs/>
              </w:rPr>
            </w:pPr>
            <w:r w:rsidRPr="00B579EB">
              <w:rPr>
                <w:rFonts w:eastAsia="Calibri"/>
                <w:bCs/>
              </w:rPr>
              <w:t>7. Определение норм выработки</w:t>
            </w:r>
          </w:p>
          <w:p w:rsidR="00BB4F7A" w:rsidRPr="00B579EB" w:rsidRDefault="00BB4F7A" w:rsidP="00646BFB">
            <w:pPr>
              <w:ind w:firstLine="176"/>
              <w:rPr>
                <w:rFonts w:eastAsia="Calibri"/>
                <w:bCs/>
              </w:rPr>
            </w:pPr>
            <w:r w:rsidRPr="00B579EB">
              <w:rPr>
                <w:rFonts w:eastAsia="Calibri"/>
                <w:bCs/>
              </w:rPr>
              <w:t>8. Расчет потребного количества времени проектируемых технологических операций</w:t>
            </w:r>
          </w:p>
          <w:p w:rsidR="00BB4F7A" w:rsidRPr="00B579EB" w:rsidRDefault="00BB4F7A" w:rsidP="00646BFB">
            <w:pPr>
              <w:ind w:firstLine="176"/>
              <w:rPr>
                <w:rFonts w:eastAsia="Calibri"/>
                <w:bCs/>
              </w:rPr>
            </w:pPr>
            <w:r w:rsidRPr="00B579EB">
              <w:rPr>
                <w:rFonts w:eastAsia="Calibri"/>
                <w:bCs/>
              </w:rPr>
              <w:t>9. Расчет затрат труда на весь объем работ</w:t>
            </w:r>
          </w:p>
          <w:p w:rsidR="00BB4F7A" w:rsidRPr="00B579EB" w:rsidRDefault="00BB4F7A" w:rsidP="00646BFB">
            <w:pPr>
              <w:ind w:firstLine="176"/>
              <w:rPr>
                <w:rFonts w:eastAsia="Calibri"/>
                <w:bCs/>
              </w:rPr>
            </w:pPr>
            <w:r w:rsidRPr="00B579EB">
              <w:rPr>
                <w:rFonts w:eastAsia="Calibri"/>
                <w:bCs/>
              </w:rPr>
              <w:t>10. Расчет тарифного фонда</w:t>
            </w:r>
          </w:p>
          <w:p w:rsidR="00BB4F7A" w:rsidRPr="00B579EB" w:rsidRDefault="00BB4F7A" w:rsidP="00646BFB">
            <w:pPr>
              <w:ind w:firstLine="176"/>
              <w:rPr>
                <w:rFonts w:eastAsia="Calibri"/>
                <w:bCs/>
              </w:rPr>
            </w:pPr>
            <w:r w:rsidRPr="00B579EB">
              <w:rPr>
                <w:rFonts w:eastAsia="Calibri"/>
                <w:bCs/>
              </w:rPr>
              <w:t>11. Вычерчивание плана лесокультурой площади</w:t>
            </w:r>
          </w:p>
          <w:p w:rsidR="00BB4F7A" w:rsidRPr="00B579EB" w:rsidRDefault="00BB4F7A" w:rsidP="00646BFB">
            <w:pPr>
              <w:ind w:firstLine="176"/>
              <w:rPr>
                <w:rFonts w:eastAsia="Calibri"/>
                <w:bCs/>
              </w:rPr>
            </w:pPr>
            <w:r w:rsidRPr="00B579EB">
              <w:rPr>
                <w:rFonts w:eastAsia="Calibri"/>
                <w:bCs/>
              </w:rPr>
              <w:t>12. Описание биологических особенностей главной породы и  ее значение</w:t>
            </w:r>
          </w:p>
          <w:p w:rsidR="00BB4F7A" w:rsidRPr="00B579EB" w:rsidRDefault="00BB4F7A" w:rsidP="00646BFB">
            <w:pPr>
              <w:ind w:firstLine="176"/>
              <w:rPr>
                <w:rFonts w:eastAsia="Calibri"/>
                <w:bCs/>
              </w:rPr>
            </w:pPr>
            <w:r w:rsidRPr="00B579EB">
              <w:rPr>
                <w:rFonts w:eastAsia="Calibri"/>
                <w:bCs/>
              </w:rPr>
              <w:t>13. Обоснование типа лесных культур</w:t>
            </w:r>
          </w:p>
          <w:p w:rsidR="00BB4F7A" w:rsidRPr="00B579EB" w:rsidRDefault="00BB4F7A" w:rsidP="00646BFB">
            <w:pPr>
              <w:ind w:firstLine="176"/>
              <w:rPr>
                <w:rFonts w:eastAsia="Calibri"/>
                <w:bCs/>
              </w:rPr>
            </w:pPr>
            <w:r w:rsidRPr="00B579EB">
              <w:rPr>
                <w:rFonts w:eastAsia="Calibri"/>
                <w:bCs/>
              </w:rPr>
              <w:t>14. Описание технологии лесокультурных работ</w:t>
            </w:r>
          </w:p>
        </w:tc>
        <w:tc>
          <w:tcPr>
            <w:tcW w:w="992" w:type="dxa"/>
            <w:shd w:val="clear" w:color="auto" w:fill="FFFFFF"/>
          </w:tcPr>
          <w:p w:rsidR="00BB4F7A" w:rsidRPr="00B579EB" w:rsidRDefault="00BB4F7A" w:rsidP="00E8508D">
            <w:pPr>
              <w:jc w:val="center"/>
            </w:pPr>
            <w:r w:rsidRPr="00B579EB">
              <w:lastRenderedPageBreak/>
              <w:t>40</w:t>
            </w:r>
          </w:p>
        </w:tc>
        <w:tc>
          <w:tcPr>
            <w:tcW w:w="1276" w:type="dxa"/>
            <w:tcBorders>
              <w:bottom w:val="nil"/>
            </w:tcBorders>
            <w:shd w:val="clear" w:color="auto" w:fill="D9D9D9"/>
          </w:tcPr>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BB4F7A" w:rsidRPr="00B579EB" w:rsidRDefault="00BB4F7A" w:rsidP="00FD6320">
            <w:pPr>
              <w:jc w:val="center"/>
              <w:rPr>
                <w:b/>
              </w:rPr>
            </w:pPr>
            <w:r w:rsidRPr="00B579EB">
              <w:rPr>
                <w:b/>
              </w:rPr>
              <w:t>30</w:t>
            </w:r>
          </w:p>
        </w:tc>
        <w:tc>
          <w:tcPr>
            <w:tcW w:w="1276" w:type="dxa"/>
            <w:vMerge w:val="restart"/>
            <w:shd w:val="clear" w:color="auto" w:fill="D9D9D9"/>
          </w:tcPr>
          <w:p w:rsidR="00BB4F7A" w:rsidRPr="00B579EB" w:rsidRDefault="00BB4F7A" w:rsidP="00FD6320"/>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shd w:val="clear" w:color="auto" w:fill="FFFFFF"/>
              <w:ind w:right="10" w:firstLine="0"/>
              <w:rPr>
                <w:b/>
              </w:rPr>
            </w:pPr>
            <w:r w:rsidRPr="00B579EB">
              <w:rPr>
                <w:b/>
              </w:rPr>
              <w:t>Тематика курсовых работ (проектов) по  разделу 1:</w:t>
            </w:r>
          </w:p>
          <w:p w:rsidR="00BB4F7A" w:rsidRPr="00B579EB" w:rsidRDefault="00BB4F7A" w:rsidP="002116A0">
            <w:pPr>
              <w:shd w:val="clear" w:color="auto" w:fill="FFFFFF"/>
              <w:tabs>
                <w:tab w:val="left" w:pos="259"/>
              </w:tabs>
              <w:ind w:firstLine="0"/>
              <w:rPr>
                <w:spacing w:val="-13"/>
              </w:rPr>
            </w:pPr>
            <w:r w:rsidRPr="00B579EB">
              <w:rPr>
                <w:spacing w:val="-1"/>
              </w:rPr>
              <w:t xml:space="preserve">1.Производство лесных культур.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ind w:firstLine="0"/>
            </w:pPr>
            <w:r w:rsidRPr="00B579EB">
              <w:rPr>
                <w:b/>
              </w:rPr>
              <w:t>Учебная практика при изучении раздела 1</w:t>
            </w:r>
          </w:p>
          <w:p w:rsidR="00BB4F7A" w:rsidRPr="00B579EB" w:rsidRDefault="00BB4F7A" w:rsidP="002116A0">
            <w:pPr>
              <w:ind w:firstLine="0"/>
              <w:rPr>
                <w:b/>
              </w:rPr>
            </w:pPr>
            <w:r w:rsidRPr="00B579EB">
              <w:rPr>
                <w:b/>
              </w:rPr>
              <w:t>Виды работ:</w:t>
            </w:r>
          </w:p>
          <w:p w:rsidR="00BB4F7A" w:rsidRPr="00B579EB" w:rsidRDefault="00BB4F7A" w:rsidP="002116A0">
            <w:pPr>
              <w:ind w:firstLine="0"/>
              <w:rPr>
                <w:b/>
              </w:rPr>
            </w:pPr>
            <w:r w:rsidRPr="00B579EB">
              <w:rPr>
                <w:b/>
              </w:rPr>
              <w:t xml:space="preserve">- </w:t>
            </w:r>
            <w:r w:rsidRPr="00B579EB">
              <w:t>работы по леснойселекции и семеноводству,</w:t>
            </w:r>
          </w:p>
          <w:p w:rsidR="00BB4F7A" w:rsidRPr="00B579EB" w:rsidRDefault="00BB4F7A" w:rsidP="002116A0">
            <w:pPr>
              <w:ind w:firstLine="0"/>
            </w:pPr>
            <w:r w:rsidRPr="00B579EB">
              <w:t>- прогноз и учет урожая семян;</w:t>
            </w:r>
          </w:p>
          <w:p w:rsidR="00BB4F7A" w:rsidRPr="00B579EB" w:rsidRDefault="00BB4F7A" w:rsidP="002116A0">
            <w:pPr>
              <w:ind w:firstLine="0"/>
            </w:pPr>
            <w:r w:rsidRPr="00B579EB">
              <w:t>- проведение заготовки, приемки, учета и хранения лесосеменного сырья;</w:t>
            </w:r>
          </w:p>
          <w:p w:rsidR="00BB4F7A" w:rsidRPr="00B579EB" w:rsidRDefault="00BB4F7A" w:rsidP="002116A0">
            <w:pPr>
              <w:ind w:firstLine="0"/>
            </w:pPr>
            <w:r w:rsidRPr="00B579EB">
              <w:t>- отбор средних проб от партии семян;</w:t>
            </w:r>
          </w:p>
          <w:p w:rsidR="00BB4F7A" w:rsidRPr="00B579EB" w:rsidRDefault="00BB4F7A" w:rsidP="002116A0">
            <w:pPr>
              <w:ind w:firstLine="0"/>
            </w:pPr>
            <w:r w:rsidRPr="00B579EB">
              <w:t>- определение посевных качеств семян;</w:t>
            </w:r>
          </w:p>
          <w:p w:rsidR="00BB4F7A" w:rsidRPr="00B579EB" w:rsidRDefault="00BB4F7A" w:rsidP="002116A0">
            <w:pPr>
              <w:ind w:firstLine="0"/>
            </w:pPr>
            <w:r w:rsidRPr="00B579EB">
              <w:t>- выращивание посадочного материала в лесном питомнике;</w:t>
            </w:r>
          </w:p>
          <w:p w:rsidR="00BB4F7A" w:rsidRPr="00B579EB" w:rsidRDefault="00BB4F7A" w:rsidP="002116A0">
            <w:pPr>
              <w:ind w:firstLine="0"/>
            </w:pPr>
            <w:r w:rsidRPr="00B579EB">
              <w:t>- работы на лесохозяйственных площадях;</w:t>
            </w:r>
          </w:p>
          <w:p w:rsidR="00BB4F7A" w:rsidRPr="00B579EB" w:rsidRDefault="00BB4F7A" w:rsidP="002116A0">
            <w:pPr>
              <w:ind w:firstLine="0"/>
            </w:pPr>
            <w:r w:rsidRPr="00B579EB">
              <w:t xml:space="preserve">- проведение полевых почвенных исследований; </w:t>
            </w:r>
          </w:p>
          <w:p w:rsidR="00BB4F7A" w:rsidRPr="00B579EB" w:rsidRDefault="00BB4F7A" w:rsidP="002116A0">
            <w:pPr>
              <w:ind w:firstLine="0"/>
            </w:pPr>
            <w:r w:rsidRPr="00B579EB">
              <w:t xml:space="preserve">- определение лесорастительных свойств почв; </w:t>
            </w:r>
          </w:p>
          <w:p w:rsidR="00BB4F7A" w:rsidRPr="00B579EB" w:rsidRDefault="00BB4F7A" w:rsidP="002116A0">
            <w:pPr>
              <w:ind w:firstLine="0"/>
            </w:pPr>
            <w:r w:rsidRPr="00B579EB">
              <w:t>- рекомендации по повышению плодородия почв;</w:t>
            </w:r>
          </w:p>
          <w:p w:rsidR="00BB4F7A" w:rsidRPr="00B579EB" w:rsidRDefault="00BB4F7A" w:rsidP="002116A0">
            <w:pPr>
              <w:ind w:firstLine="0"/>
            </w:pPr>
            <w:r w:rsidRPr="00B579EB">
              <w:t xml:space="preserve">- выявление возможных неисправностей технологических машин и орудий, установление причин и их устранение; </w:t>
            </w:r>
          </w:p>
          <w:p w:rsidR="00BB4F7A" w:rsidRPr="00B579EB" w:rsidRDefault="00BB4F7A" w:rsidP="002116A0">
            <w:pPr>
              <w:ind w:firstLine="0"/>
            </w:pPr>
            <w:r w:rsidRPr="00B579EB">
              <w:t xml:space="preserve">- регулирование рабочих органов, проведение технического обслуживания, подготовка к работе и хранению; </w:t>
            </w:r>
          </w:p>
          <w:p w:rsidR="00BB4F7A" w:rsidRPr="00B579EB" w:rsidRDefault="00BB4F7A" w:rsidP="002116A0">
            <w:pPr>
              <w:ind w:firstLine="0"/>
            </w:pPr>
            <w:r w:rsidRPr="00B579EB">
              <w:t>- определение видов вредителей и болезней семян, сеянцев, саженцев и молодняков;</w:t>
            </w:r>
          </w:p>
          <w:p w:rsidR="00BB4F7A" w:rsidRPr="00B579EB" w:rsidRDefault="00BB4F7A" w:rsidP="002116A0">
            <w:pPr>
              <w:ind w:firstLine="0"/>
            </w:pPr>
            <w:r w:rsidRPr="00B579EB">
              <w:t>- защита семян, сеянцев, саженцев и молодняков от вредителей и болезней;</w:t>
            </w:r>
          </w:p>
          <w:p w:rsidR="00BB4F7A" w:rsidRPr="00B579EB" w:rsidRDefault="00BB4F7A" w:rsidP="002116A0">
            <w:pPr>
              <w:ind w:firstLine="0"/>
            </w:pPr>
            <w:r w:rsidRPr="00B579EB">
              <w:t>- оформление рабочей тетради по учебной практике.</w:t>
            </w:r>
          </w:p>
        </w:tc>
        <w:tc>
          <w:tcPr>
            <w:tcW w:w="992" w:type="dxa"/>
            <w:shd w:val="clear" w:color="auto" w:fill="FFFFFF"/>
          </w:tcPr>
          <w:p w:rsidR="00BB4F7A" w:rsidRPr="00B579EB" w:rsidRDefault="00BB4F7A" w:rsidP="00FD6320">
            <w:pPr>
              <w:jc w:val="center"/>
            </w:pPr>
            <w:r w:rsidRPr="00B579EB">
              <w:t>90</w:t>
            </w:r>
          </w:p>
        </w:tc>
        <w:tc>
          <w:tcPr>
            <w:tcW w:w="1276" w:type="dxa"/>
            <w:tcBorders>
              <w:top w:val="nil"/>
              <w:bottom w:val="single" w:sz="4" w:space="0" w:color="auto"/>
            </w:tcBorders>
            <w:shd w:val="clear" w:color="auto" w:fill="D9D9D9"/>
          </w:tcPr>
          <w:p w:rsidR="00BB4F7A" w:rsidRPr="00B579EB" w:rsidRDefault="00BB4F7A" w:rsidP="00FD6320"/>
        </w:tc>
      </w:tr>
      <w:tr w:rsidR="00BB4F7A" w:rsidRPr="00B579EB" w:rsidTr="002116A0">
        <w:trPr>
          <w:trHeight w:val="313"/>
        </w:trPr>
        <w:tc>
          <w:tcPr>
            <w:tcW w:w="12759" w:type="dxa"/>
            <w:gridSpan w:val="3"/>
            <w:shd w:val="clear" w:color="auto" w:fill="FFFFFF"/>
          </w:tcPr>
          <w:p w:rsidR="00BB4F7A" w:rsidRPr="00B579EB" w:rsidRDefault="00BB4F7A" w:rsidP="002116A0">
            <w:pPr>
              <w:ind w:firstLine="0"/>
              <w:rPr>
                <w:b/>
              </w:rPr>
            </w:pPr>
            <w:r w:rsidRPr="00B579EB">
              <w:rPr>
                <w:b/>
              </w:rPr>
              <w:lastRenderedPageBreak/>
              <w:t>Дифференцированный зачет по учебной практике МДК.01.01</w:t>
            </w:r>
          </w:p>
        </w:tc>
        <w:tc>
          <w:tcPr>
            <w:tcW w:w="992" w:type="dxa"/>
            <w:shd w:val="clear" w:color="auto" w:fill="FFFFFF"/>
          </w:tcPr>
          <w:p w:rsidR="00BB4F7A" w:rsidRPr="00B579EB" w:rsidRDefault="00BB4F7A" w:rsidP="00FD6320">
            <w:pPr>
              <w:jc w:val="center"/>
            </w:pP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keepLines/>
              <w:suppressLineNumbers/>
              <w:ind w:firstLine="0"/>
              <w:rPr>
                <w:b/>
              </w:rPr>
            </w:pPr>
            <w:r w:rsidRPr="00B579EB">
              <w:rPr>
                <w:b/>
              </w:rPr>
              <w:t>Производственная практика (по профилю специальности</w:t>
            </w:r>
            <w:r w:rsidRPr="00B579EB">
              <w:t xml:space="preserve">) </w:t>
            </w:r>
            <w:r w:rsidRPr="00B579EB">
              <w:rPr>
                <w:b/>
              </w:rPr>
              <w:t>при изучении  раздела 1</w:t>
            </w:r>
          </w:p>
          <w:p w:rsidR="00BB4F7A" w:rsidRPr="00B579EB" w:rsidRDefault="00BB4F7A" w:rsidP="002116A0">
            <w:pPr>
              <w:keepLines/>
              <w:suppressLineNumbers/>
              <w:ind w:firstLine="0"/>
              <w:rPr>
                <w:b/>
              </w:rPr>
            </w:pPr>
            <w:r w:rsidRPr="00B579EB">
              <w:rPr>
                <w:b/>
              </w:rPr>
              <w:t>Виды работ:</w:t>
            </w:r>
          </w:p>
          <w:p w:rsidR="00BB4F7A" w:rsidRPr="00B579EB" w:rsidRDefault="00BB4F7A" w:rsidP="002116A0">
            <w:pPr>
              <w:ind w:firstLine="0"/>
            </w:pPr>
            <w:r w:rsidRPr="00B579EB">
              <w:t>- создание лесных культур, защитных лесных насаждений;</w:t>
            </w:r>
          </w:p>
          <w:p w:rsidR="00BB4F7A" w:rsidRPr="00B579EB" w:rsidRDefault="00BB4F7A" w:rsidP="002116A0">
            <w:pPr>
              <w:keepLines/>
              <w:suppressLineNumbers/>
              <w:ind w:firstLine="0"/>
            </w:pPr>
            <w:r w:rsidRPr="00B579EB">
              <w:t>- проведение технической приемки лесокультурных  работ, инвентаризация  и перевод лесных культур в земли, покрытые лесной растительностью;</w:t>
            </w:r>
          </w:p>
          <w:p w:rsidR="00BB4F7A" w:rsidRPr="00B579EB" w:rsidRDefault="00BB4F7A" w:rsidP="002116A0">
            <w:pPr>
              <w:keepLines/>
              <w:suppressLineNumbers/>
              <w:ind w:firstLine="0"/>
            </w:pPr>
            <w:r w:rsidRPr="00B579EB">
              <w:t>- проведение лесозащитных работ;</w:t>
            </w:r>
          </w:p>
          <w:p w:rsidR="00BB4F7A" w:rsidRPr="00B579EB" w:rsidRDefault="00BB4F7A" w:rsidP="002116A0">
            <w:pPr>
              <w:keepLines/>
              <w:suppressLineNumbers/>
              <w:ind w:firstLine="0"/>
            </w:pPr>
            <w:r w:rsidRPr="00B579EB">
              <w:t>- оформление технической документации;</w:t>
            </w:r>
          </w:p>
          <w:p w:rsidR="00BB4F7A" w:rsidRPr="00B579EB" w:rsidRDefault="00BB4F7A" w:rsidP="002116A0">
            <w:pPr>
              <w:keepLines/>
              <w:suppressLineNumbers/>
              <w:ind w:firstLine="0"/>
            </w:pPr>
            <w:r w:rsidRPr="00B579EB">
              <w:t>- контроль качества работ на всех этапах их проведения;</w:t>
            </w:r>
          </w:p>
          <w:p w:rsidR="00BB4F7A" w:rsidRPr="00B579EB" w:rsidRDefault="00BB4F7A" w:rsidP="002116A0">
            <w:pPr>
              <w:keepLines/>
              <w:suppressLineNumbers/>
              <w:ind w:firstLine="0"/>
            </w:pPr>
            <w:r w:rsidRPr="00B579EB">
              <w:t>- обобщение материалов, оформление дневника и отчета.</w:t>
            </w:r>
          </w:p>
        </w:tc>
        <w:tc>
          <w:tcPr>
            <w:tcW w:w="992" w:type="dxa"/>
            <w:shd w:val="clear" w:color="auto" w:fill="FFFFFF"/>
          </w:tcPr>
          <w:p w:rsidR="00BB4F7A" w:rsidRPr="00B579EB" w:rsidRDefault="00BB4F7A" w:rsidP="00FD6320">
            <w:pPr>
              <w:jc w:val="center"/>
            </w:pPr>
            <w:r w:rsidRPr="00B579EB">
              <w:t>60</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shd w:val="clear" w:color="auto" w:fill="FFFFFF"/>
          </w:tcPr>
          <w:p w:rsidR="00BB4F7A" w:rsidRPr="00B579EB" w:rsidRDefault="00BB4F7A" w:rsidP="002116A0">
            <w:pPr>
              <w:ind w:firstLine="0"/>
              <w:rPr>
                <w:b/>
              </w:rPr>
            </w:pPr>
            <w:r w:rsidRPr="00B579EB">
              <w:rPr>
                <w:b/>
              </w:rPr>
              <w:t>Раздел 2.</w:t>
            </w:r>
          </w:p>
          <w:p w:rsidR="00BB4F7A" w:rsidRPr="00B579EB" w:rsidRDefault="00BB4F7A" w:rsidP="002116A0">
            <w:pPr>
              <w:ind w:firstLine="0"/>
            </w:pPr>
            <w:r w:rsidRPr="00B579EB">
              <w:t>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192</w:t>
            </w:r>
          </w:p>
        </w:tc>
        <w:tc>
          <w:tcPr>
            <w:tcW w:w="1276" w:type="dxa"/>
            <w:tcBorders>
              <w:top w:val="nil"/>
            </w:tcBorders>
            <w:shd w:val="clear" w:color="auto" w:fill="D9D9D9"/>
          </w:tcPr>
          <w:p w:rsidR="00BB4F7A" w:rsidRPr="00B579EB" w:rsidRDefault="00BB4F7A" w:rsidP="00FD6320">
            <w:pPr>
              <w:jc w:val="center"/>
            </w:pPr>
          </w:p>
        </w:tc>
      </w:tr>
      <w:tr w:rsidR="00BB4F7A" w:rsidRPr="00B579EB" w:rsidTr="002116A0">
        <w:trPr>
          <w:trHeight w:val="370"/>
        </w:trPr>
        <w:tc>
          <w:tcPr>
            <w:tcW w:w="3545" w:type="dxa"/>
            <w:tcBorders>
              <w:bottom w:val="single" w:sz="4" w:space="0" w:color="auto"/>
            </w:tcBorders>
            <w:shd w:val="clear" w:color="auto" w:fill="FFFFFF"/>
          </w:tcPr>
          <w:p w:rsidR="00BB4F7A" w:rsidRPr="00B579EB" w:rsidRDefault="00BB4F7A"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МДК.01.02 «Лесоразведение и воспроизводство лесов. 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162</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2116A0">
            <w:pPr>
              <w:ind w:firstLine="0"/>
            </w:pPr>
            <w:r w:rsidRPr="00B579EB">
              <w:t>Введение</w:t>
            </w: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tc>
        <w:tc>
          <w:tcPr>
            <w:tcW w:w="425" w:type="dxa"/>
            <w:vMerge w:val="restart"/>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rPr>
                <w:highlight w:val="yellow"/>
              </w:rPr>
            </w:pPr>
            <w:r w:rsidRPr="00B579EB">
              <w:t>2</w:t>
            </w:r>
          </w:p>
        </w:tc>
        <w:tc>
          <w:tcPr>
            <w:tcW w:w="8789" w:type="dxa"/>
            <w:shd w:val="clear" w:color="auto" w:fill="FFFFFF"/>
          </w:tcPr>
          <w:p w:rsidR="00BB4F7A" w:rsidRPr="00B579EB" w:rsidRDefault="00BB4F7A" w:rsidP="00E949B5">
            <w:pPr>
              <w:shd w:val="clear" w:color="auto" w:fill="FFFFFF"/>
              <w:ind w:firstLine="34"/>
            </w:pPr>
            <w:r w:rsidRPr="00B579EB">
              <w:t xml:space="preserve">История лесоводства. Роль отечественных ученых в развитии лесоводства. Задачи лесоводства в свете национальной лесной политики. Практическое лесоводство – составная часть общего лесоводства. Современное состояние, перспективы развития. </w:t>
            </w:r>
          </w:p>
        </w:tc>
        <w:tc>
          <w:tcPr>
            <w:tcW w:w="992" w:type="dxa"/>
            <w:vMerge w:val="restart"/>
            <w:shd w:val="clear" w:color="auto" w:fill="FFFFFF"/>
          </w:tcPr>
          <w:p w:rsidR="00BB4F7A" w:rsidRPr="00B579EB" w:rsidRDefault="00BB4F7A" w:rsidP="00FD6320">
            <w:pPr>
              <w:jc w:val="center"/>
            </w:pPr>
            <w:r w:rsidRPr="00B579EB">
              <w:rPr>
                <w:highlight w:val="lightGray"/>
              </w:rPr>
              <w:t>2</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keepLines/>
              <w:suppressLineNumbers/>
              <w:ind w:firstLine="0"/>
            </w:pPr>
          </w:p>
        </w:tc>
        <w:tc>
          <w:tcPr>
            <w:tcW w:w="425" w:type="dxa"/>
            <w:vMerge/>
            <w:shd w:val="clear" w:color="auto" w:fill="FFFFFF"/>
          </w:tcPr>
          <w:p w:rsidR="00BB4F7A" w:rsidRPr="00B579EB" w:rsidRDefault="00BB4F7A" w:rsidP="00FD6320">
            <w:pPr>
              <w:keepLines/>
              <w:suppressLineNumbers/>
            </w:pPr>
          </w:p>
        </w:tc>
        <w:tc>
          <w:tcPr>
            <w:tcW w:w="8789" w:type="dxa"/>
            <w:shd w:val="clear" w:color="auto" w:fill="FFFFFF"/>
          </w:tcPr>
          <w:p w:rsidR="00BB4F7A" w:rsidRPr="00B579EB" w:rsidRDefault="00BB4F7A" w:rsidP="00E949B5">
            <w:pPr>
              <w:keepLines/>
              <w:suppressLineNumbers/>
              <w:ind w:firstLine="34"/>
            </w:pPr>
            <w:r w:rsidRPr="00B579EB">
              <w:t>Экологическое и хозяйственное значение лесов.</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 Лесное</w:t>
            </w:r>
          </w:p>
          <w:p w:rsidR="00BB4F7A" w:rsidRPr="00B579EB" w:rsidRDefault="00BB4F7A" w:rsidP="00B22D7D">
            <w:pPr>
              <w:ind w:firstLine="0"/>
              <w:jc w:val="left"/>
            </w:pPr>
            <w:r w:rsidRPr="00B579EB">
              <w:t xml:space="preserve">районирование и классификация лесов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34"/>
            </w:pPr>
            <w:r w:rsidRPr="00B579EB">
              <w:t>Районирование лесов. Лесорастительные зоны и лесные районы.</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34"/>
            </w:pPr>
            <w:r w:rsidRPr="00B579EB">
              <w:t>Подразделение лесов по целевому назначению.</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34"/>
            </w:pPr>
            <w:r w:rsidRPr="00B579EB">
              <w:t>Типологическая классификация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Целевое назначение лесов. </w:t>
            </w:r>
          </w:p>
          <w:p w:rsidR="00BB4F7A" w:rsidRPr="00B579EB" w:rsidRDefault="00BB4F7A" w:rsidP="00E949B5">
            <w:pPr>
              <w:keepLines/>
              <w:suppressLineNumbers/>
              <w:ind w:firstLine="34"/>
            </w:pPr>
            <w:r w:rsidRPr="00B579EB">
              <w:t>Деление лесов по целевому назначению и защитных лесов по категориям защитности; особо защитные участки лесов, ограничения по использованию.</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Тема.2.2. Системы и комплексы лесоводственных</w:t>
            </w:r>
          </w:p>
          <w:p w:rsidR="00BB4F7A" w:rsidRPr="00B579EB" w:rsidRDefault="00BB4F7A" w:rsidP="00B22D7D">
            <w:pPr>
              <w:ind w:firstLine="0"/>
              <w:jc w:val="left"/>
            </w:pPr>
            <w:r w:rsidRPr="00B579EB">
              <w:t>мероприятий</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защитных лесов.</w:t>
            </w:r>
          </w:p>
        </w:tc>
        <w:tc>
          <w:tcPr>
            <w:tcW w:w="992" w:type="dxa"/>
            <w:vMerge w:val="restart"/>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эксплуатационных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E949B5">
        <w:trPr>
          <w:trHeight w:val="221"/>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6</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i/>
              </w:rPr>
            </w:pPr>
            <w:r w:rsidRPr="00B579EB">
              <w:t xml:space="preserve">Разработка региональных лесоводственных систем защитных и эксплуатационных </w:t>
            </w:r>
            <w:r w:rsidRPr="00B579EB">
              <w:lastRenderedPageBreak/>
              <w:t>лесов</w:t>
            </w:r>
            <w:r w:rsidRPr="00B579EB">
              <w:rPr>
                <w:i/>
              </w:rPr>
              <w:t>.</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163"/>
        </w:trPr>
        <w:tc>
          <w:tcPr>
            <w:tcW w:w="3545" w:type="dxa"/>
            <w:vMerge w:val="restart"/>
            <w:shd w:val="clear" w:color="auto" w:fill="FFFFFF"/>
          </w:tcPr>
          <w:p w:rsidR="00BB4F7A" w:rsidRPr="00B579EB" w:rsidRDefault="00BB4F7A" w:rsidP="00B22D7D">
            <w:pPr>
              <w:ind w:firstLine="0"/>
              <w:jc w:val="left"/>
            </w:pPr>
            <w:r w:rsidRPr="00B579EB">
              <w:lastRenderedPageBreak/>
              <w:t xml:space="preserve">Тема 2.3. Мероприятия ухода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1</w:t>
            </w:r>
          </w:p>
        </w:tc>
        <w:tc>
          <w:tcPr>
            <w:tcW w:w="8789" w:type="dxa"/>
            <w:shd w:val="clear" w:color="auto" w:fill="FFFFFF"/>
          </w:tcPr>
          <w:p w:rsidR="00BB4F7A" w:rsidRPr="00B579EB" w:rsidRDefault="00BB4F7A" w:rsidP="00E949B5">
            <w:pPr>
              <w:keepLines/>
              <w:suppressLineNumbers/>
              <w:ind w:firstLine="0"/>
            </w:pPr>
            <w:r w:rsidRPr="00B579EB">
              <w:t xml:space="preserve">Цели и задачи ухода за лесами. Виды ухода за лесами. Объекты ухода.  </w:t>
            </w:r>
          </w:p>
        </w:tc>
        <w:tc>
          <w:tcPr>
            <w:tcW w:w="992" w:type="dxa"/>
            <w:vMerge w:val="restart"/>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  Методы ухода.  Классификация деревьев в лесу.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3</w:t>
            </w:r>
          </w:p>
        </w:tc>
        <w:tc>
          <w:tcPr>
            <w:tcW w:w="8789" w:type="dxa"/>
            <w:shd w:val="clear" w:color="auto" w:fill="FFFFFF"/>
          </w:tcPr>
          <w:p w:rsidR="00BB4F7A" w:rsidRPr="00B579EB" w:rsidRDefault="00BB4F7A" w:rsidP="00E949B5">
            <w:pPr>
              <w:ind w:firstLine="0"/>
            </w:pPr>
            <w:r w:rsidRPr="00B579EB">
              <w:t>Нормативы ухода за лесами.</w:t>
            </w:r>
          </w:p>
        </w:tc>
        <w:tc>
          <w:tcPr>
            <w:tcW w:w="992" w:type="dxa"/>
            <w:vMerge/>
            <w:tcBorders>
              <w:bottom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4</w:t>
            </w:r>
          </w:p>
        </w:tc>
        <w:tc>
          <w:tcPr>
            <w:tcW w:w="8789" w:type="dxa"/>
            <w:shd w:val="clear" w:color="auto" w:fill="FFFFFF"/>
          </w:tcPr>
          <w:p w:rsidR="00BB4F7A" w:rsidRPr="00B579EB" w:rsidRDefault="00BB4F7A" w:rsidP="00E949B5">
            <w:pPr>
              <w:ind w:firstLine="0"/>
            </w:pPr>
            <w:r w:rsidRPr="00B579EB">
              <w:t>Сроки и очередность проведения мероприятий   ухода за лесами.</w:t>
            </w:r>
          </w:p>
        </w:tc>
        <w:tc>
          <w:tcPr>
            <w:tcW w:w="992" w:type="dxa"/>
            <w:tcBorders>
              <w:top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6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 xml:space="preserve">1 </w:t>
            </w:r>
          </w:p>
          <w:p w:rsidR="00BB4F7A" w:rsidRPr="00B579EB" w:rsidRDefault="00BB4F7A" w:rsidP="00E949B5">
            <w:pPr>
              <w:keepLines/>
              <w:suppressLineNumbers/>
              <w:ind w:left="-402"/>
            </w:pPr>
            <w:r w:rsidRPr="00B579EB">
              <w:t>2</w:t>
            </w:r>
          </w:p>
          <w:p w:rsidR="00BB4F7A" w:rsidRPr="00B579EB" w:rsidRDefault="00BB4F7A" w:rsidP="00E949B5">
            <w:pPr>
              <w:keepLines/>
              <w:suppressLineNumbers/>
              <w:ind w:left="-402"/>
            </w:pPr>
            <w:r w:rsidRPr="00B579EB">
              <w:t>3</w:t>
            </w:r>
          </w:p>
          <w:p w:rsidR="00BB4F7A" w:rsidRPr="00B579EB" w:rsidRDefault="00BB4F7A" w:rsidP="00E949B5">
            <w:pPr>
              <w:keepLines/>
              <w:suppressLineNumbers/>
              <w:ind w:left="-402"/>
            </w:pPr>
            <w:r w:rsidRPr="00B579EB">
              <w:t>4</w:t>
            </w:r>
          </w:p>
          <w:p w:rsidR="00BB4F7A" w:rsidRPr="00B579EB" w:rsidRDefault="00BB4F7A" w:rsidP="00E949B5">
            <w:pPr>
              <w:keepLines/>
              <w:suppressLineNumbers/>
              <w:ind w:left="-402"/>
            </w:pPr>
            <w:r w:rsidRPr="00B579EB">
              <w:t>5</w:t>
            </w:r>
          </w:p>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keepLines/>
              <w:suppressLineNumbers/>
              <w:ind w:firstLine="0"/>
            </w:pPr>
            <w:r w:rsidRPr="00B579EB">
              <w:t>Определение видов, методов, нормативов  (интенсивности и повторяемости)  рубок ухода в молодняках и в насаждениях старших возрастов (лесоводственное обоснование и технологический расчет рубки).</w:t>
            </w:r>
          </w:p>
          <w:p w:rsidR="00BB4F7A" w:rsidRPr="00B579EB" w:rsidRDefault="00BB4F7A" w:rsidP="00E949B5">
            <w:pPr>
              <w:keepLines/>
              <w:suppressLineNumbers/>
              <w:ind w:firstLine="0"/>
            </w:pPr>
            <w:r w:rsidRPr="00B579EB">
              <w:t>Установление очередности проведения рубок ухода.</w:t>
            </w:r>
          </w:p>
          <w:p w:rsidR="00BB4F7A" w:rsidRPr="00B579EB" w:rsidRDefault="00BB4F7A" w:rsidP="00E949B5">
            <w:pPr>
              <w:keepLines/>
              <w:suppressLineNumbers/>
              <w:ind w:firstLine="0"/>
            </w:pPr>
            <w:r w:rsidRPr="00B579EB">
              <w:t>Проектирование и проведение прочих рубок (оформление документации, организация работ по отводу и рубке,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2.4. Отвод лесных насаждений для проведения  мероприятий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keepLines/>
              <w:suppressLineNumbers/>
              <w:tabs>
                <w:tab w:val="left" w:pos="3192"/>
              </w:tabs>
              <w:ind w:firstLine="34"/>
              <w:rPr>
                <w:highlight w:val="yellow"/>
              </w:rPr>
            </w:pPr>
            <w:r w:rsidRPr="00B579EB">
              <w:t>Выделение, отграничение участков с помощью GPS навигатора и составление проекта ухода за лесами. Отбор деревьев в рубку. Учет вырубаемой   древесины.</w:t>
            </w:r>
          </w:p>
        </w:tc>
        <w:tc>
          <w:tcPr>
            <w:tcW w:w="992" w:type="dxa"/>
            <w:vMerge w:val="restart"/>
            <w:shd w:val="clear" w:color="auto" w:fill="FFFFFF"/>
          </w:tcPr>
          <w:p w:rsidR="00BB4F7A" w:rsidRPr="00B579EB" w:rsidRDefault="00BB4F7A" w:rsidP="00E949B5">
            <w:pPr>
              <w:jc w:val="center"/>
            </w:pPr>
            <w:r w:rsidRPr="00B579EB">
              <w:t>2</w:t>
            </w:r>
          </w:p>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34"/>
            </w:pPr>
            <w:r w:rsidRPr="00B579EB">
              <w:t>Оценка качества отвода участков ухода за лесами.</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Оформление документации по отводу лесосек. </w:t>
            </w:r>
          </w:p>
          <w:p w:rsidR="00BB4F7A" w:rsidRPr="00B579EB" w:rsidRDefault="00BB4F7A" w:rsidP="00E949B5">
            <w:pPr>
              <w:keepLines/>
              <w:suppressLineNumbers/>
              <w:ind w:firstLine="34"/>
            </w:pPr>
            <w:r w:rsidRPr="00B579EB">
              <w:t>Составление ежегодного плана отвода лесосек по рубкам ухода за лесом.</w:t>
            </w:r>
          </w:p>
          <w:p w:rsidR="00BB4F7A" w:rsidRPr="00B579EB" w:rsidRDefault="00BB4F7A" w:rsidP="00E949B5">
            <w:pPr>
              <w:keepLines/>
              <w:suppressLineNumbers/>
              <w:ind w:firstLine="34"/>
            </w:pPr>
            <w:r w:rsidRPr="00B579EB">
              <w:t>Расчет материально-денежной оценки лесосеки. Учет лесопродукции.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2.5. Формирование рубками ухода насаждений различного породного состава, формы и структуры</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Программы формирования рубками ухода  лесных насаждений различного целевого назначения.</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Системы нормативов режима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keepLines/>
              <w:suppressLineNumbers/>
              <w:ind w:hanging="108"/>
              <w:rPr>
                <w:b/>
              </w:rPr>
            </w:pPr>
            <w:r w:rsidRPr="00B579EB">
              <w:t>Установление параметров проведения рубок ухода в насаждениях различного породного состава, формы и структуры.</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2.6. Учет результатов рубок ухода  </w:t>
            </w: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Цели и задачи учета. Методы учета.</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FD6320">
            <w:pPr>
              <w:ind w:hanging="124"/>
            </w:pPr>
            <w:r w:rsidRPr="00B579EB">
              <w:t xml:space="preserve"> Оформляемая документация.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2.7. Особенности ухода за лесами различного целевого </w:t>
            </w:r>
            <w:r w:rsidRPr="00B579EB">
              <w:lastRenderedPageBreak/>
              <w:t>назначения</w:t>
            </w: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 xml:space="preserve">Особенности рубок ухода  и сопутствующих им мероприятий защитных, </w:t>
            </w:r>
            <w:r w:rsidRPr="00B579EB">
              <w:lastRenderedPageBreak/>
              <w:t>эксплуатационных лесов.</w:t>
            </w:r>
          </w:p>
        </w:tc>
        <w:tc>
          <w:tcPr>
            <w:tcW w:w="992" w:type="dxa"/>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r>
      <w:tr w:rsidR="00BB4F7A" w:rsidRPr="00B579EB" w:rsidTr="00B22D7D">
        <w:trPr>
          <w:trHeight w:val="313"/>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ind w:firstLine="0"/>
            </w:pPr>
            <w:r w:rsidRPr="00B579EB">
              <w:t>Установление режима рубок ухода в лесах различного целевого назначения.</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val="restart"/>
            <w:shd w:val="clear" w:color="auto" w:fill="FFFFFF"/>
          </w:tcPr>
          <w:p w:rsidR="00BB4F7A" w:rsidRPr="00B579EB" w:rsidRDefault="00BB4F7A" w:rsidP="00B22D7D">
            <w:pPr>
              <w:ind w:firstLine="0"/>
              <w:jc w:val="left"/>
            </w:pPr>
            <w:r w:rsidRPr="00B579EB">
              <w:t>Тема 2.8. Рекреационно-ландшафтный уход за лесами</w:t>
            </w: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1</w:t>
            </w:r>
          </w:p>
        </w:tc>
        <w:tc>
          <w:tcPr>
            <w:tcW w:w="8789" w:type="dxa"/>
            <w:shd w:val="clear" w:color="auto" w:fill="FFFFFF"/>
          </w:tcPr>
          <w:p w:rsidR="00BB4F7A" w:rsidRPr="00B579EB" w:rsidRDefault="00BB4F7A" w:rsidP="00E949B5">
            <w:pPr>
              <w:ind w:firstLine="0"/>
            </w:pPr>
            <w:r w:rsidRPr="00B579EB">
              <w:t>Цели рекреационно-ландшафтного ухода  и его объекты.</w:t>
            </w:r>
          </w:p>
        </w:tc>
        <w:tc>
          <w:tcPr>
            <w:tcW w:w="992" w:type="dxa"/>
            <w:vMerge w:val="restart"/>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2</w:t>
            </w:r>
          </w:p>
        </w:tc>
        <w:tc>
          <w:tcPr>
            <w:tcW w:w="8789" w:type="dxa"/>
            <w:shd w:val="clear" w:color="auto" w:fill="FFFFFF"/>
          </w:tcPr>
          <w:p w:rsidR="00BB4F7A" w:rsidRPr="00B579EB" w:rsidRDefault="00BB4F7A" w:rsidP="00E949B5">
            <w:pPr>
              <w:ind w:firstLine="0"/>
            </w:pPr>
            <w:r w:rsidRPr="00B579EB">
              <w:t>Особенности лесоводственно-биологической классификации деревьев. Отбор деревьев в рубку.</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386"/>
        </w:trPr>
        <w:tc>
          <w:tcPr>
            <w:tcW w:w="3545" w:type="dxa"/>
            <w:vMerge/>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17"/>
              <w:jc w:val="center"/>
            </w:pPr>
            <w:r w:rsidRPr="00B579EB">
              <w:t>1</w:t>
            </w:r>
          </w:p>
        </w:tc>
        <w:tc>
          <w:tcPr>
            <w:tcW w:w="8789" w:type="dxa"/>
            <w:tcBorders>
              <w:bottom w:val="single" w:sz="4" w:space="0" w:color="auto"/>
            </w:tcBorders>
            <w:shd w:val="clear" w:color="auto" w:fill="FFFFFF"/>
          </w:tcPr>
          <w:p w:rsidR="00BB4F7A" w:rsidRPr="00B579EB" w:rsidRDefault="00BB4F7A" w:rsidP="00E949B5">
            <w:pPr>
              <w:ind w:firstLine="0"/>
            </w:pPr>
            <w:r w:rsidRPr="00B579EB">
              <w:t>Отбор деревьев в рубку для рекреационно–ландшафтного ухода.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283"/>
        </w:trPr>
        <w:tc>
          <w:tcPr>
            <w:tcW w:w="3545" w:type="dxa"/>
            <w:vMerge w:val="restart"/>
            <w:shd w:val="clear" w:color="auto" w:fill="FFFFFF"/>
          </w:tcPr>
          <w:p w:rsidR="00BB4F7A" w:rsidRPr="00B579EB" w:rsidRDefault="00BB4F7A" w:rsidP="00B22D7D">
            <w:pPr>
              <w:ind w:firstLine="0"/>
              <w:jc w:val="left"/>
            </w:pPr>
            <w:r w:rsidRPr="00B579EB">
              <w:t>Тема 2.9. Технология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Классификация технологий рубок ухода.  </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Лесосека и ее элементы.</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Основные технологические процессы и схемы, состав выполняемых операций, применяемые комплексы машин и механизмов.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Лесоводственно-экологические требования к технологии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5</w:t>
            </w:r>
          </w:p>
        </w:tc>
        <w:tc>
          <w:tcPr>
            <w:tcW w:w="8789" w:type="dxa"/>
            <w:shd w:val="clear" w:color="auto" w:fill="FFFFFF"/>
          </w:tcPr>
          <w:p w:rsidR="00BB4F7A" w:rsidRPr="00B579EB" w:rsidRDefault="00BB4F7A" w:rsidP="00E949B5">
            <w:pPr>
              <w:keepLines/>
              <w:suppressLineNumbers/>
              <w:ind w:firstLine="0"/>
              <w:rPr>
                <w:highlight w:val="yellow"/>
              </w:rPr>
            </w:pPr>
            <w:r w:rsidRPr="00B579EB">
              <w:t>Создание единой технологической сети участков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ind w:firstLine="0"/>
            </w:pPr>
            <w:r w:rsidRPr="00B579EB">
              <w:t>Формы территориальной и временной организации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p>
          <w:p w:rsidR="00BB4F7A" w:rsidRPr="00B579EB" w:rsidRDefault="00BB4F7A" w:rsidP="00E949B5">
            <w:pPr>
              <w:keepLines/>
              <w:suppressLineNumbers/>
              <w:ind w:left="-432"/>
            </w:pPr>
          </w:p>
          <w:p w:rsidR="00BB4F7A" w:rsidRPr="00B579EB" w:rsidRDefault="00BB4F7A" w:rsidP="00E949B5">
            <w:pPr>
              <w:keepLines/>
              <w:suppressLineNumbers/>
              <w:ind w:left="-432"/>
            </w:pPr>
            <w:r w:rsidRPr="00B579EB">
              <w:t>2</w:t>
            </w:r>
          </w:p>
          <w:p w:rsidR="00BB4F7A" w:rsidRPr="00B579EB" w:rsidRDefault="00BB4F7A" w:rsidP="00E949B5">
            <w:pPr>
              <w:keepLines/>
              <w:suppressLineNumbers/>
              <w:ind w:left="-432"/>
            </w:pPr>
            <w:r w:rsidRPr="00B579EB">
              <w:t>3</w:t>
            </w:r>
          </w:p>
          <w:p w:rsidR="00BB4F7A" w:rsidRPr="00B579EB" w:rsidRDefault="00BB4F7A" w:rsidP="00E949B5">
            <w:pPr>
              <w:keepLines/>
              <w:suppressLineNumbers/>
              <w:ind w:left="-432"/>
            </w:pPr>
            <w:r w:rsidRPr="00B579EB">
              <w:t>4</w:t>
            </w:r>
          </w:p>
          <w:p w:rsidR="00BB4F7A" w:rsidRPr="00B579EB" w:rsidRDefault="00BB4F7A" w:rsidP="00E949B5">
            <w:pPr>
              <w:keepLines/>
              <w:suppressLineNumbers/>
              <w:ind w:left="-432"/>
            </w:pPr>
            <w:r w:rsidRPr="00B579EB">
              <w:t>5</w:t>
            </w:r>
          </w:p>
          <w:p w:rsidR="00BB4F7A" w:rsidRPr="00B579EB" w:rsidRDefault="00BB4F7A" w:rsidP="00E949B5">
            <w:pPr>
              <w:keepLines/>
              <w:suppressLineNumbers/>
              <w:ind w:left="-432"/>
            </w:pPr>
            <w:r w:rsidRPr="00B579EB">
              <w:t>6</w:t>
            </w:r>
          </w:p>
          <w:p w:rsidR="00BB4F7A" w:rsidRPr="00B579EB" w:rsidRDefault="00BB4F7A" w:rsidP="00E949B5">
            <w:pPr>
              <w:keepLines/>
              <w:suppressLineNumbers/>
              <w:ind w:left="-432"/>
            </w:pPr>
            <w:r w:rsidRPr="00B579EB">
              <w:t>7</w:t>
            </w:r>
          </w:p>
        </w:tc>
        <w:tc>
          <w:tcPr>
            <w:tcW w:w="8789" w:type="dxa"/>
            <w:shd w:val="clear" w:color="auto" w:fill="FFFFFF"/>
          </w:tcPr>
          <w:p w:rsidR="00BB4F7A" w:rsidRPr="00B579EB" w:rsidRDefault="00BB4F7A" w:rsidP="00E949B5">
            <w:pPr>
              <w:keepLines/>
              <w:suppressLineNumbers/>
              <w:ind w:firstLine="0"/>
            </w:pPr>
            <w:r w:rsidRPr="00B579EB">
              <w:t>Проектирование технологии рубок ухода   в зависимости от вида ухода, конкретных лесоводственных и экономических условий в лесах различного целевого назначения.</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без заготовки ликвидной древесины.</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без сохранения подроста.</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с сохранением подроста.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2.10. Агролесомелиоративные мероприятия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spacing w:before="10"/>
              <w:ind w:firstLine="0"/>
              <w:rPr>
                <w:spacing w:val="-1"/>
              </w:rPr>
            </w:pPr>
            <w:r w:rsidRPr="00B579EB">
              <w:rPr>
                <w:spacing w:val="-1"/>
              </w:rPr>
              <w:t>Цели и задачи агролесомелиоративных мероприятий. Мероприятия по повышению средообразующих противоэрозионных, водорегулирующих, санитарно-гигиенических и иных полезных функций лесов.</w:t>
            </w:r>
          </w:p>
        </w:tc>
        <w:tc>
          <w:tcPr>
            <w:tcW w:w="992" w:type="dxa"/>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rPr>
                <w:highlight w:val="yellow"/>
              </w:rP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2.11.  </w:t>
            </w:r>
            <w:r w:rsidRPr="00B579EB">
              <w:lastRenderedPageBreak/>
              <w:t xml:space="preserve">Гидролесомелиоративный уход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lastRenderedPageBreak/>
              <w:t>Содержание</w:t>
            </w:r>
          </w:p>
        </w:tc>
        <w:tc>
          <w:tcPr>
            <w:tcW w:w="992" w:type="dxa"/>
            <w:tcBorders>
              <w:bottom w:val="single" w:sz="4" w:space="0" w:color="auto"/>
            </w:tcBorders>
            <w:shd w:val="clear" w:color="auto" w:fill="FFFFFF"/>
          </w:tcPr>
          <w:p w:rsidR="00BB4F7A" w:rsidRPr="00B579EB" w:rsidRDefault="00BB4F7A" w:rsidP="00FD6320">
            <w:pPr>
              <w:jc w:val="center"/>
            </w:pPr>
            <w:r w:rsidRPr="00B579EB">
              <w:rPr>
                <w:highlight w:val="lightGray"/>
              </w:rPr>
              <w:t>6</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31"/>
        </w:trPr>
        <w:tc>
          <w:tcPr>
            <w:tcW w:w="3545" w:type="dxa"/>
            <w:vMerge/>
            <w:tcBorders>
              <w:bottom w:val="single" w:sz="4" w:space="0" w:color="auto"/>
            </w:tcBorders>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jc w:val="center"/>
            </w:pPr>
          </w:p>
        </w:tc>
        <w:tc>
          <w:tcPr>
            <w:tcW w:w="8789" w:type="dxa"/>
            <w:tcBorders>
              <w:bottom w:val="single" w:sz="4" w:space="0" w:color="auto"/>
            </w:tcBorders>
            <w:shd w:val="clear" w:color="auto" w:fill="FFFFFF"/>
          </w:tcPr>
          <w:p w:rsidR="00BB4F7A" w:rsidRPr="00B579EB" w:rsidRDefault="00BB4F7A" w:rsidP="00E949B5">
            <w:pPr>
              <w:keepLines/>
              <w:suppressLineNumbers/>
              <w:ind w:firstLine="34"/>
            </w:pPr>
            <w:r w:rsidRPr="00B579EB">
              <w:t>Повышение продуктивности лесов путем осушения лесных земель. Объекты и типы лесоводственно-мелиоративного ухода  за лесом.</w:t>
            </w:r>
          </w:p>
        </w:tc>
        <w:tc>
          <w:tcPr>
            <w:tcW w:w="992" w:type="dxa"/>
            <w:vMerge w:val="restart"/>
            <w:tcBorders>
              <w:bottom w:val="single" w:sz="4" w:space="0" w:color="auto"/>
            </w:tcBorders>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Характер</w:t>
            </w:r>
            <w:r w:rsidRPr="00B579EB">
              <w:rPr>
                <w:spacing w:val="-1"/>
              </w:rPr>
              <w:t>истика переувлажненных земель.</w:t>
            </w:r>
            <w:r w:rsidRPr="00B579EB">
              <w:t xml:space="preserve"> Влияние осушения на   состояние лесных земель. Экологические требования к выбору объектов.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34"/>
            </w:pPr>
            <w:r w:rsidRPr="00B579EB">
              <w:rPr>
                <w:spacing w:val="-1"/>
              </w:rPr>
              <w:t>Методы, способы и режим осушения. Лесоосушительные системы. Технология и механизация лесоосушительных ра</w:t>
            </w:r>
            <w:r w:rsidRPr="00B579EB">
              <w:rPr>
                <w:spacing w:val="-2"/>
              </w:rPr>
              <w:t>бот.</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34"/>
              <w:rPr>
                <w:spacing w:val="-1"/>
              </w:rPr>
            </w:pPr>
            <w:r w:rsidRPr="00B579EB">
              <w:rPr>
                <w:spacing w:val="-2"/>
              </w:rPr>
              <w:t>Организация и осуществление ухода за  гидролесомелиоративными системами. Лесох</w:t>
            </w:r>
            <w:r w:rsidRPr="00B579EB">
              <w:rPr>
                <w:spacing w:val="-1"/>
              </w:rPr>
              <w:t>озяйственное освоение осушенных земель.</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9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Размещение элементов лесоосушительной системы на плане.</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2.12. Санитарный уход за лесами</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tcBorders>
              <w:top w:val="nil"/>
            </w:tcBorders>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Классификация мероприятий санитарного ухода за лесами. Объекты ухода.</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 Технология санитарного ухода.</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rPr>
          <w:trHeight w:val="353"/>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3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Технология санитарного ухода. </w:t>
            </w:r>
          </w:p>
          <w:p w:rsidR="00BB4F7A" w:rsidRPr="00B579EB" w:rsidRDefault="00BB4F7A" w:rsidP="00E949B5">
            <w:pPr>
              <w:shd w:val="clear" w:color="auto" w:fill="FFFFFF"/>
              <w:autoSpaceDE w:val="0"/>
              <w:autoSpaceDN w:val="0"/>
              <w:adjustRightInd w:val="0"/>
              <w:ind w:firstLine="0"/>
            </w:pPr>
            <w:r w:rsidRPr="00B579EB">
              <w:t>Проектирование  и проведение санитарно-оздоровительных мероприятий (выборочные и сплошные санитарные рубки, уборка захламленности). Оформление  документации на отвод лесосек и организацию работ.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2.13. Противопожарный уход за лесами</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Объекты противопожарного ухода. Классификация мероприятий по противопожарному уходу.</w:t>
            </w:r>
          </w:p>
        </w:tc>
        <w:tc>
          <w:tcPr>
            <w:tcW w:w="992" w:type="dxa"/>
            <w:vMerge w:val="restart"/>
            <w:shd w:val="clear" w:color="auto" w:fill="FFFFFF"/>
          </w:tcPr>
          <w:p w:rsidR="00BB4F7A" w:rsidRPr="00B579EB" w:rsidRDefault="00BB4F7A" w:rsidP="00FD6320">
            <w:pPr>
              <w:jc w:val="center"/>
            </w:pPr>
            <w:r w:rsidRPr="00B579EB">
              <w:t>6</w:t>
            </w: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2</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Противопожарное  и технологическое устройство и организация</w:t>
            </w:r>
          </w:p>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территории лесных участков. </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Противопожарное  и технологическое устройство участков.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2.14. Уход за лесами в связи с их использованием </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hanging="108"/>
              <w:rPr>
                <w:spacing w:val="-1"/>
              </w:rPr>
            </w:pPr>
            <w:r w:rsidRPr="00B579EB">
              <w:rPr>
                <w:spacing w:val="-1"/>
              </w:rPr>
              <w:t xml:space="preserve"> Классификация мероприятий ухода за лесами по видам  использования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t>Эколого-лесоводственные требования к различным видам ухода за лесами в связи с использованием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2.15. Вспомогательные виды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0"/>
            </w:pPr>
            <w:r w:rsidRPr="00B579EB">
              <w:t xml:space="preserve">Уход за лесовозобновление, подростом, другими  сохраняемыми ценными </w:t>
            </w:r>
            <w:r w:rsidRPr="00B579EB">
              <w:lastRenderedPageBreak/>
              <w:t xml:space="preserve">растениями, компонентами биогеоценозов.   </w:t>
            </w:r>
          </w:p>
        </w:tc>
        <w:tc>
          <w:tcPr>
            <w:tcW w:w="992" w:type="dxa"/>
            <w:vMerge w:val="restart"/>
            <w:shd w:val="clear" w:color="auto" w:fill="FFFFFF"/>
          </w:tcPr>
          <w:p w:rsidR="00BB4F7A" w:rsidRPr="00B579EB" w:rsidRDefault="00BB4F7A" w:rsidP="00FD6320">
            <w:pPr>
              <w:jc w:val="center"/>
            </w:pPr>
            <w:r w:rsidRPr="00B579EB">
              <w:lastRenderedPageBreak/>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Уход за опушками. Уход за подлеском. Обрезка сучьев в насаждении.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0"/>
            </w:pPr>
            <w:r w:rsidRPr="00B579EB">
              <w:t>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0"/>
            </w:pPr>
            <w:r w:rsidRPr="00B579EB">
              <w:t>Уход за подростом и лесовозобновлением.</w:t>
            </w:r>
          </w:p>
          <w:p w:rsidR="00BB4F7A" w:rsidRPr="00B579EB" w:rsidRDefault="00BB4F7A" w:rsidP="00E949B5">
            <w:pPr>
              <w:ind w:firstLine="0"/>
            </w:pPr>
            <w:r w:rsidRPr="00B579EB">
              <w:t>Уход за опушками. Уход за подлеском. Обрезка сучьев в насаждении. 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2.16. Мероприятия ухода за лесами переходных систем</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Насаждения, подлежащие реконструкции и переформированию. Методы и виды.  </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Очередность. Нормативы. Технология.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ind w:firstLine="0"/>
              <w:rPr>
                <w:i/>
              </w:rPr>
            </w:pPr>
            <w:r w:rsidRPr="00B579EB">
              <w:t>Учет и оценка результатов и эффективности реконструкции и переформирования  насаждений.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49"/>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0"/>
              <w:rPr>
                <w:b/>
              </w:rPr>
            </w:pPr>
            <w:r w:rsidRPr="00B579EB">
              <w:t>Подбор насаждений под рубки реконструкции и переформирования, установление видов и вариантов реконструкции в соответствии с эколого-лесоводственными требованиями.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2.17. Контроль и оценка качества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34"/>
            </w:pPr>
            <w:r w:rsidRPr="00B579EB">
              <w:t>Организация контроля. Классы качества, показатели и критерии оценки качества рубок ухода и других мероприятий.</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ind w:firstLine="34"/>
            </w:pPr>
            <w:r w:rsidRPr="00B579EB">
              <w:t>Оформляемая техническая  документация. Ответственность за качество рубок ухода и других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firstLine="56"/>
            </w:pPr>
            <w:r w:rsidRPr="00B579EB">
              <w:t>1</w:t>
            </w:r>
          </w:p>
          <w:p w:rsidR="00BB4F7A" w:rsidRPr="00B579EB" w:rsidRDefault="00BB4F7A" w:rsidP="00FD6320">
            <w:pPr>
              <w:ind w:firstLine="56"/>
            </w:pPr>
            <w:r w:rsidRPr="00B579EB">
              <w:t>2</w:t>
            </w:r>
          </w:p>
        </w:tc>
        <w:tc>
          <w:tcPr>
            <w:tcW w:w="8789" w:type="dxa"/>
            <w:shd w:val="clear" w:color="auto" w:fill="FFFFFF"/>
          </w:tcPr>
          <w:p w:rsidR="00BB4F7A" w:rsidRPr="00B579EB" w:rsidRDefault="00BB4F7A" w:rsidP="00E949B5">
            <w:pPr>
              <w:ind w:firstLine="0"/>
            </w:pPr>
            <w:r w:rsidRPr="00B579EB">
              <w:t>Оценка качества отвода участков  при всех видах ухода.</w:t>
            </w:r>
          </w:p>
          <w:p w:rsidR="00BB4F7A" w:rsidRPr="00B579EB" w:rsidRDefault="00BB4F7A" w:rsidP="00E949B5">
            <w:pPr>
              <w:ind w:firstLine="0"/>
            </w:pPr>
            <w:r w:rsidRPr="00B579EB">
              <w:t xml:space="preserve">Методы учета результатов ухода. Постоянные пробные площади.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2.18. Сохранение и повышение продуктивности лесов лесоводственными мероприятиями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Продуктивность и производительность лесов. Классификация продуктивности.</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FD6320">
            <w:pPr>
              <w:ind w:firstLine="16"/>
            </w:pPr>
            <w:r w:rsidRPr="00B579EB">
              <w:t>Мероприятия по сохранению и повышению продуктивности. 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p w:rsidR="00BB4F7A" w:rsidRPr="00B579EB" w:rsidRDefault="00BB4F7A" w:rsidP="00FD6320">
            <w:pPr>
              <w:ind w:hanging="124"/>
              <w:jc w:val="center"/>
            </w:pPr>
          </w:p>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ind w:hanging="108"/>
            </w:pPr>
            <w:r w:rsidRPr="00B579EB">
              <w:t xml:space="preserve"> Разработка мероприятий по сохранению и повышению продуктивности лесов.</w:t>
            </w:r>
          </w:p>
          <w:p w:rsidR="00BB4F7A" w:rsidRPr="00B579EB" w:rsidRDefault="00BB4F7A" w:rsidP="00FD6320">
            <w:pPr>
              <w:ind w:hanging="108"/>
            </w:pPr>
            <w:r w:rsidRPr="00B579EB">
              <w:t>Мероприятия по сохранению и повышению продуктивности.</w:t>
            </w:r>
          </w:p>
          <w:p w:rsidR="00BB4F7A" w:rsidRPr="00B579EB" w:rsidRDefault="00BB4F7A" w:rsidP="00FD6320">
            <w:pPr>
              <w:ind w:hanging="108"/>
              <w:rPr>
                <w:b/>
              </w:rPr>
            </w:pPr>
            <w:r w:rsidRPr="00B579EB">
              <w:t>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2.19. Сохранение и </w:t>
            </w:r>
            <w:r w:rsidRPr="00B579EB">
              <w:lastRenderedPageBreak/>
              <w:t xml:space="preserve">восстановление биологического </w:t>
            </w:r>
          </w:p>
          <w:p w:rsidR="00BB4F7A" w:rsidRPr="00B579EB" w:rsidRDefault="00BB4F7A" w:rsidP="00B22D7D">
            <w:pPr>
              <w:ind w:firstLine="0"/>
              <w:jc w:val="left"/>
            </w:pPr>
            <w:r w:rsidRPr="00B579EB">
              <w:t>разнообразия лесов и других полезных свойств леса</w:t>
            </w:r>
          </w:p>
          <w:p w:rsidR="00BB4F7A" w:rsidRPr="00B579EB" w:rsidRDefault="00BB4F7A" w:rsidP="00B22D7D">
            <w:pPr>
              <w:ind w:firstLine="0"/>
              <w:jc w:val="left"/>
              <w:rPr>
                <w:i/>
              </w:rPr>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Классификация биологического разнообразия и устойчивости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Оценка уровня биологического разнообразия лесов с учетом типологических условий.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Устойчивость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4</w:t>
            </w:r>
          </w:p>
        </w:tc>
        <w:tc>
          <w:tcPr>
            <w:tcW w:w="8789" w:type="dxa"/>
            <w:shd w:val="clear" w:color="auto" w:fill="FFFFFF"/>
          </w:tcPr>
          <w:p w:rsidR="00BB4F7A" w:rsidRPr="00B579EB" w:rsidRDefault="00BB4F7A" w:rsidP="00E949B5">
            <w:pPr>
              <w:keepLines/>
              <w:suppressLineNumbers/>
              <w:ind w:firstLine="0"/>
            </w:pPr>
            <w:r w:rsidRPr="00B579EB">
              <w:t xml:space="preserve">Водоохранные, защитные и другие полезные свойства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5</w:t>
            </w:r>
          </w:p>
        </w:tc>
        <w:tc>
          <w:tcPr>
            <w:tcW w:w="8789" w:type="dxa"/>
            <w:shd w:val="clear" w:color="auto" w:fill="FFFFFF"/>
          </w:tcPr>
          <w:p w:rsidR="00BB4F7A" w:rsidRPr="00B579EB" w:rsidRDefault="00BB4F7A" w:rsidP="00E949B5">
            <w:pPr>
              <w:keepLines/>
              <w:suppressLineNumbers/>
              <w:ind w:firstLine="0"/>
            </w:pPr>
            <w:r w:rsidRPr="00B579EB">
              <w:t>Система мероприятий  по сохранению и восстановлению полезных свойств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ind w:hanging="124"/>
              <w:rPr>
                <w:b/>
              </w:rPr>
            </w:pPr>
            <w:r w:rsidRPr="00B579EB">
              <w:t xml:space="preserve"> Разработка мероприятий по сохранению и восстановлению биологического разнообразия и устойчивости лесов.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2.20. Влияние рубок на почву</w:t>
            </w: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Влияние различных рубок   на почвообразовательный процесс и лесорастительные свойства почв в лесной и лесостепной зоне.</w:t>
            </w:r>
          </w:p>
        </w:tc>
        <w:tc>
          <w:tcPr>
            <w:tcW w:w="992" w:type="dxa"/>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2.21. Основные базовые модели дорожных и мелиоративных машин</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E949B5">
            <w:pPr>
              <w:ind w:hanging="108"/>
            </w:pPr>
            <w:r w:rsidRPr="00B579EB">
              <w:t>Общие сведения о строительстве дорог и мелиоративных систем.</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E949B5">
            <w:pPr>
              <w:ind w:hanging="108"/>
            </w:pPr>
            <w:r w:rsidRPr="00B579EB">
              <w:t>Назначение, устройство и работа бульдозеров, скреперов, грейдеров.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585"/>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E949B5">
            <w:pPr>
              <w:ind w:hanging="108"/>
            </w:pPr>
            <w:r w:rsidRPr="00B579EB">
              <w:t>Назначение, устройство и работа экскаваторов, канавокопателей и машин по ремонту осушительной сети.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дорожных, землеройных и мелиоративных машин.</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49"/>
        </w:trPr>
        <w:tc>
          <w:tcPr>
            <w:tcW w:w="3545" w:type="dxa"/>
            <w:vMerge w:val="restart"/>
            <w:shd w:val="clear" w:color="auto" w:fill="FFFFFF"/>
          </w:tcPr>
          <w:p w:rsidR="00BB4F7A" w:rsidRPr="00B579EB" w:rsidRDefault="00BB4F7A" w:rsidP="00B22D7D">
            <w:pPr>
              <w:ind w:firstLine="0"/>
              <w:jc w:val="left"/>
            </w:pPr>
            <w:r w:rsidRPr="00B579EB">
              <w:t>Тема 2.22. Корчеватели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Значение расчистки вырубок и лесохозяйственные требования к корчевателям.</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E949B5">
        <w:trPr>
          <w:trHeight w:val="301"/>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Корчеватели на базе промышленных и лесохозяйственных тракторов.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214"/>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Роторные корчеватели при работе на свежих и старых вырубках</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Изучение в натуре   корчевателей.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2.23. Комплекс машин и механизмов для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14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Режущие инструменты (моторные кусторезные пилы, ножницы, косилки),  устройства для  химических  средств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Конструкция базовых агрегатов и машин для трелёвки, погрузки, вывозки и переработки древесины от рубок ухода за лесом.</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Использование импортной  техники на рубках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ind w:hanging="124"/>
              <w:rPr>
                <w:b/>
              </w:rPr>
            </w:pPr>
            <w:r w:rsidRPr="00B579EB">
              <w:rPr>
                <w:b/>
              </w:rPr>
              <w:t xml:space="preserve"> Лабораторные работы</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базовых агрегатных машин, машин для трелёвки, погрузки и выгрузки древесины от рубок ухода.</w:t>
            </w:r>
          </w:p>
        </w:tc>
        <w:tc>
          <w:tcPr>
            <w:tcW w:w="992" w:type="dxa"/>
            <w:vMerge/>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B22D7D">
            <w:pPr>
              <w:ind w:firstLine="0"/>
              <w:jc w:val="left"/>
            </w:pPr>
            <w:r w:rsidRPr="00B579EB">
              <w:t>2.24 Информационно-пользовательская среда по уходу за лесами</w:t>
            </w:r>
          </w:p>
          <w:p w:rsidR="00BB4F7A" w:rsidRPr="00B579EB" w:rsidRDefault="00BB4F7A" w:rsidP="00B22D7D">
            <w:pPr>
              <w:ind w:firstLine="0"/>
              <w:jc w:val="left"/>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Создание макета курсового проекта с использованием различных программных компьютерных сред.</w:t>
            </w:r>
          </w:p>
        </w:tc>
        <w:tc>
          <w:tcPr>
            <w:tcW w:w="992" w:type="dxa"/>
            <w:shd w:val="clear" w:color="auto" w:fill="FFFFFF"/>
          </w:tcPr>
          <w:p w:rsidR="00BB4F7A" w:rsidRPr="00B579EB" w:rsidRDefault="00BB4F7A" w:rsidP="00FD6320">
            <w:pPr>
              <w:jc w:val="center"/>
              <w:rPr>
                <w:highlight w:val="yellow"/>
              </w:rPr>
            </w:pPr>
            <w:r w:rsidRPr="00B579EB">
              <w:t>18</w:t>
            </w: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 xml:space="preserve">Контрольная работа </w:t>
            </w:r>
            <w:r w:rsidRPr="00B579EB">
              <w:rPr>
                <w:rFonts w:ascii="Times New Roman" w:hAnsi="Times New Roman" w:cs="Times New Roman"/>
              </w:rPr>
              <w:t>по разделу 2</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rPr>
                <w:b/>
              </w:rPr>
            </w:pPr>
            <w:r w:rsidRPr="00B579EB">
              <w:rPr>
                <w:b/>
              </w:rPr>
              <w:t>Экзамен по МДК.01.02</w:t>
            </w:r>
          </w:p>
        </w:tc>
        <w:tc>
          <w:tcPr>
            <w:tcW w:w="992" w:type="dxa"/>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987C99" w:rsidRPr="00B579EB" w:rsidTr="002116A0">
        <w:tc>
          <w:tcPr>
            <w:tcW w:w="12759" w:type="dxa"/>
            <w:gridSpan w:val="3"/>
            <w:shd w:val="clear" w:color="auto" w:fill="FFFFFF"/>
          </w:tcPr>
          <w:p w:rsidR="00987C99" w:rsidRPr="00B579EB" w:rsidRDefault="00987C99" w:rsidP="002116A0">
            <w:pPr>
              <w:ind w:firstLine="0"/>
              <w:rPr>
                <w:rFonts w:eastAsia="Calibri"/>
                <w:b/>
                <w:bCs/>
              </w:rPr>
            </w:pPr>
            <w:r w:rsidRPr="00B579EB">
              <w:rPr>
                <w:rFonts w:eastAsia="Calibri"/>
                <w:b/>
                <w:bCs/>
              </w:rPr>
              <w:t>Самостоятельная работа при изучении раздела 2</w:t>
            </w:r>
          </w:p>
          <w:p w:rsidR="00987C99" w:rsidRPr="00B579EB" w:rsidRDefault="00987C99" w:rsidP="002116A0">
            <w:pPr>
              <w:ind w:firstLine="0"/>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87C99" w:rsidRPr="00B579EB" w:rsidRDefault="00987C99" w:rsidP="002116A0">
            <w:pPr>
              <w:ind w:firstLine="0"/>
            </w:pPr>
            <w:r w:rsidRPr="00B579EB">
              <w:t>-выполнить реферат «Районирование лесов»</w:t>
            </w:r>
          </w:p>
          <w:p w:rsidR="00987C99" w:rsidRPr="00B579EB" w:rsidRDefault="00987C99" w:rsidP="002116A0">
            <w:pPr>
              <w:ind w:firstLine="0"/>
            </w:pPr>
            <w:r w:rsidRPr="00B579EB">
              <w:t>- составить конспект по теме «Системы нормативов режима рубок ухода»</w:t>
            </w:r>
          </w:p>
          <w:p w:rsidR="00987C99" w:rsidRPr="00B579EB" w:rsidRDefault="00987C99" w:rsidP="002116A0">
            <w:pPr>
              <w:ind w:firstLine="0"/>
            </w:pPr>
            <w:r w:rsidRPr="00B579EB">
              <w:t>-составить конспект по теме «Лесоводственные требования к технологическим процессам рубок ухода»</w:t>
            </w:r>
          </w:p>
          <w:p w:rsidR="00987C99" w:rsidRPr="00B579EB" w:rsidRDefault="00987C99" w:rsidP="002116A0">
            <w:pPr>
              <w:ind w:firstLine="0"/>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87C99" w:rsidRPr="00B579EB" w:rsidRDefault="00987C99" w:rsidP="002116A0">
            <w:pPr>
              <w:ind w:firstLine="0"/>
            </w:pPr>
            <w:r w:rsidRPr="00B579EB">
              <w:t>Работа над курсовым проектом:</w:t>
            </w:r>
          </w:p>
          <w:p w:rsidR="00987C99" w:rsidRPr="00B579EB" w:rsidRDefault="00987C99" w:rsidP="002116A0">
            <w:pPr>
              <w:ind w:firstLine="0"/>
            </w:pPr>
            <w:r w:rsidRPr="00B579EB">
              <w:t xml:space="preserve">-подбор фотографий и материалов для слайд-презентаций </w:t>
            </w:r>
          </w:p>
          <w:p w:rsidR="00987C99" w:rsidRPr="00B579EB" w:rsidRDefault="00987C99" w:rsidP="002116A0">
            <w:pPr>
              <w:shd w:val="clear" w:color="auto" w:fill="FFFFFF"/>
              <w:ind w:firstLine="0"/>
              <w:rPr>
                <w:b/>
              </w:rPr>
            </w:pPr>
            <w:r w:rsidRPr="00B579EB">
              <w:rPr>
                <w:b/>
              </w:rPr>
              <w:t xml:space="preserve">Тематика внеаудиторной самостоятельной работы </w:t>
            </w:r>
            <w:r w:rsidRPr="00B579EB">
              <w:rPr>
                <w:rFonts w:eastAsia="Calibri"/>
                <w:b/>
                <w:bCs/>
              </w:rPr>
              <w:t>при изучении раздела  2</w:t>
            </w:r>
            <w:r w:rsidRPr="00B579EB">
              <w:rPr>
                <w:b/>
              </w:rPr>
              <w:t>:</w:t>
            </w:r>
          </w:p>
          <w:p w:rsidR="00987C99" w:rsidRPr="00B579EB" w:rsidRDefault="00987C99" w:rsidP="0072751B">
            <w:pPr>
              <w:widowControl/>
              <w:numPr>
                <w:ilvl w:val="0"/>
                <w:numId w:val="151"/>
              </w:numPr>
              <w:ind w:left="0" w:firstLine="0"/>
            </w:pPr>
            <w:r w:rsidRPr="00B579EB">
              <w:t>Подразделение лесов по целевому назначению:</w:t>
            </w:r>
          </w:p>
          <w:p w:rsidR="00987C99" w:rsidRPr="00B579EB" w:rsidRDefault="00987C99" w:rsidP="002116A0">
            <w:pPr>
              <w:ind w:firstLine="0"/>
            </w:pPr>
            <w:r w:rsidRPr="00B579EB">
              <w:t>-составить конспект по теме «Подразделение лесов»</w:t>
            </w:r>
          </w:p>
          <w:p w:rsidR="00987C99" w:rsidRPr="00B579EB" w:rsidRDefault="00987C99" w:rsidP="002116A0">
            <w:pPr>
              <w:ind w:firstLine="0"/>
            </w:pPr>
            <w:r w:rsidRPr="00B579EB">
              <w:t>- составить конспект по теме «Комплексы лесоводственных мероприятий защитных лесов»</w:t>
            </w:r>
          </w:p>
          <w:p w:rsidR="00987C99" w:rsidRPr="00B579EB" w:rsidRDefault="00987C99" w:rsidP="002116A0">
            <w:pPr>
              <w:ind w:firstLine="0"/>
            </w:pPr>
            <w:r w:rsidRPr="00B579EB">
              <w:t xml:space="preserve">- составить конспект по теме «Комплексы лесоводственных мероприятий эксплуатационных лесов» </w:t>
            </w:r>
          </w:p>
          <w:p w:rsidR="00987C99" w:rsidRPr="00B579EB" w:rsidRDefault="00987C99" w:rsidP="002116A0">
            <w:pPr>
              <w:ind w:firstLine="0"/>
            </w:pPr>
            <w:r w:rsidRPr="00B579EB">
              <w:t>- составить  таблицу  «Критерии оценки качества отвода лесосек»</w:t>
            </w:r>
          </w:p>
          <w:p w:rsidR="00987C99" w:rsidRPr="00B579EB" w:rsidRDefault="00987C99" w:rsidP="002116A0">
            <w:pPr>
              <w:ind w:firstLine="0"/>
            </w:pPr>
            <w:r w:rsidRPr="00B579EB">
              <w:t>- составить конспект по теме «Программы формирования рубками ухода  лесных насаждений различного целевого назначения»</w:t>
            </w:r>
          </w:p>
          <w:p w:rsidR="00987C99" w:rsidRPr="00B579EB" w:rsidRDefault="00987C99" w:rsidP="002116A0">
            <w:pPr>
              <w:ind w:firstLine="0"/>
            </w:pPr>
            <w:r w:rsidRPr="00B579EB">
              <w:t>- составить конспект по теме «Особенности рубок ухода  и сопутствующих им мероприятий защитных, эксплуатационных лесов»</w:t>
            </w:r>
          </w:p>
          <w:p w:rsidR="00987C99" w:rsidRPr="00B579EB" w:rsidRDefault="00987C99" w:rsidP="002116A0">
            <w:pPr>
              <w:ind w:firstLine="0"/>
            </w:pPr>
            <w:r w:rsidRPr="00B579EB">
              <w:t>-выполнить реферат по теме  «Уход за опушками. Уход за подлеском. Обрезка сучьев в насаждении»</w:t>
            </w:r>
          </w:p>
          <w:p w:rsidR="00987C99" w:rsidRPr="00B579EB" w:rsidRDefault="00987C99" w:rsidP="002116A0">
            <w:pPr>
              <w:ind w:firstLine="0"/>
            </w:pPr>
            <w:r w:rsidRPr="00B579EB">
              <w:t>-составить таблицу по теме   «Критерии оценки качества проведения ухода за лесами»</w:t>
            </w:r>
          </w:p>
          <w:p w:rsidR="00987C99" w:rsidRPr="00B579EB" w:rsidRDefault="00987C99" w:rsidP="002116A0">
            <w:pPr>
              <w:ind w:firstLine="0"/>
            </w:pPr>
            <w:r w:rsidRPr="00B579EB">
              <w:t>- выполнить реферат по теме «Система мероприятий  по сохранению и восстановлению полезных свойств леса»</w:t>
            </w:r>
          </w:p>
          <w:p w:rsidR="00987C99" w:rsidRPr="00B579EB" w:rsidRDefault="00987C99" w:rsidP="0072751B">
            <w:pPr>
              <w:widowControl/>
              <w:numPr>
                <w:ilvl w:val="0"/>
                <w:numId w:val="151"/>
              </w:numPr>
              <w:ind w:left="0" w:firstLine="0"/>
            </w:pPr>
            <w:r w:rsidRPr="00B579EB">
              <w:t>Особенности лесоводственно-биологической классификации деревьев:</w:t>
            </w:r>
          </w:p>
          <w:p w:rsidR="00987C99" w:rsidRPr="00B579EB" w:rsidRDefault="00987C99" w:rsidP="002116A0">
            <w:pPr>
              <w:ind w:firstLine="0"/>
            </w:pPr>
            <w:r w:rsidRPr="00B579EB">
              <w:t xml:space="preserve">- выполнить рефераты по темам  «Возрастные этапы в жизни леса. Классификация деревьев в лесу по росту Крафта, по </w:t>
            </w:r>
            <w:r w:rsidRPr="00B579EB">
              <w:lastRenderedPageBreak/>
              <w:t xml:space="preserve">росту и развитию  Нестерова В.Г.» </w:t>
            </w:r>
          </w:p>
          <w:p w:rsidR="00987C99" w:rsidRPr="00B579EB" w:rsidRDefault="00987C99" w:rsidP="002116A0">
            <w:pPr>
              <w:ind w:firstLine="0"/>
            </w:pPr>
            <w:r w:rsidRPr="00B579EB">
              <w:t xml:space="preserve">- решить  задачи по рубкам ухода за лесом (рубки ухода в молодняках) </w:t>
            </w:r>
          </w:p>
          <w:p w:rsidR="00987C99" w:rsidRPr="00B579EB" w:rsidRDefault="00987C99" w:rsidP="002116A0">
            <w:pPr>
              <w:ind w:firstLine="0"/>
            </w:pPr>
            <w:r w:rsidRPr="00B579EB">
              <w:t xml:space="preserve">- решить  задачи по рубкам ухода за лесом (прореживание) </w:t>
            </w:r>
          </w:p>
          <w:p w:rsidR="00987C99" w:rsidRPr="00B579EB" w:rsidRDefault="00987C99" w:rsidP="002116A0">
            <w:pPr>
              <w:ind w:firstLine="0"/>
            </w:pPr>
            <w:r w:rsidRPr="00B579EB">
              <w:t xml:space="preserve">- решить  задачи по рубкам ухода за лесом (проходная рубка) </w:t>
            </w:r>
          </w:p>
          <w:p w:rsidR="00987C99" w:rsidRPr="00B579EB" w:rsidRDefault="00987C99" w:rsidP="002116A0">
            <w:pPr>
              <w:ind w:firstLine="0"/>
            </w:pPr>
            <w:r w:rsidRPr="00B579EB">
              <w:t xml:space="preserve">-составить план отвода лесосек по рубкам ухода за лесом </w:t>
            </w:r>
          </w:p>
          <w:p w:rsidR="00987C99" w:rsidRPr="00B579EB" w:rsidRDefault="00987C99" w:rsidP="002116A0">
            <w:pPr>
              <w:ind w:firstLine="0"/>
            </w:pPr>
            <w:r w:rsidRPr="00B579EB">
              <w:t xml:space="preserve">-составить  технологическую карту на проведение рубок ухода за лесом без заготовки ликвидной древесины </w:t>
            </w:r>
          </w:p>
          <w:p w:rsidR="00987C99" w:rsidRPr="00B579EB" w:rsidRDefault="00987C99" w:rsidP="002116A0">
            <w:pPr>
              <w:ind w:firstLine="0"/>
            </w:pPr>
            <w:r w:rsidRPr="00B579EB">
              <w:t xml:space="preserve">- составить  технологическую карту на проведение рубок ухода за лесом с заготовкой ликвидной древесины с сохранением подроста </w:t>
            </w:r>
          </w:p>
          <w:p w:rsidR="00987C99" w:rsidRPr="00B579EB" w:rsidRDefault="00987C99" w:rsidP="0072751B">
            <w:pPr>
              <w:keepLines/>
              <w:widowControl/>
              <w:numPr>
                <w:ilvl w:val="0"/>
                <w:numId w:val="151"/>
              </w:numPr>
              <w:suppressLineNumbers/>
              <w:ind w:left="0" w:firstLine="0"/>
            </w:pPr>
            <w:r w:rsidRPr="00B579EB">
              <w:t>Повышение продуктивности лесов путем осушения лесных земель:</w:t>
            </w:r>
          </w:p>
          <w:p w:rsidR="00987C99" w:rsidRPr="00B579EB" w:rsidRDefault="00987C99" w:rsidP="002116A0">
            <w:pPr>
              <w:keepLines/>
              <w:suppressLineNumbers/>
              <w:ind w:firstLine="0"/>
            </w:pPr>
            <w:r w:rsidRPr="00B579EB">
              <w:t>- подготовить доклад по теме  «Влияние осушения на   состояние лесных земель»</w:t>
            </w:r>
          </w:p>
          <w:p w:rsidR="00987C99" w:rsidRPr="00B579EB" w:rsidRDefault="00987C99" w:rsidP="002116A0">
            <w:pPr>
              <w:keepLines/>
              <w:suppressLineNumbers/>
              <w:ind w:firstLine="0"/>
            </w:pPr>
            <w:r w:rsidRPr="00B579EB">
              <w:t>-подготовить доклад  по теме «Повышение продуктивности лесов путем осушения лесных земель»</w:t>
            </w:r>
          </w:p>
          <w:p w:rsidR="00987C99" w:rsidRPr="00B579EB" w:rsidRDefault="00987C99" w:rsidP="002116A0">
            <w:pPr>
              <w:keepLines/>
              <w:suppressLineNumbers/>
              <w:ind w:firstLine="0"/>
            </w:pPr>
            <w:r w:rsidRPr="00B579EB">
              <w:t>- составить конспект по теме «Продуктивность и производительность лесов. Классификация продуктивности»</w:t>
            </w:r>
          </w:p>
          <w:p w:rsidR="00987C99" w:rsidRPr="00B579EB" w:rsidRDefault="00987C99" w:rsidP="002116A0">
            <w:pPr>
              <w:shd w:val="clear" w:color="auto" w:fill="FFFFFF"/>
              <w:ind w:firstLine="0"/>
            </w:pPr>
            <w:r w:rsidRPr="00B579EB">
              <w:t>-разработать слайд - презентации по теме «Устройство и работа бульдозеров»</w:t>
            </w:r>
          </w:p>
          <w:p w:rsidR="00987C99" w:rsidRPr="00B579EB" w:rsidRDefault="00987C99" w:rsidP="002116A0">
            <w:pPr>
              <w:shd w:val="clear" w:color="auto" w:fill="FFFFFF"/>
              <w:ind w:firstLine="0"/>
              <w:rPr>
                <w:b/>
              </w:rPr>
            </w:pPr>
            <w:r w:rsidRPr="00B579EB">
              <w:t>-выполнить реферат по теме  «Дорожные и землеройные машины»</w:t>
            </w:r>
          </w:p>
          <w:p w:rsidR="00987C99" w:rsidRPr="00B579EB" w:rsidRDefault="00987C99" w:rsidP="002116A0">
            <w:pPr>
              <w:keepLines/>
              <w:suppressLineNumbers/>
              <w:ind w:firstLine="0"/>
            </w:pPr>
            <w:r w:rsidRPr="00B579EB">
              <w:t>-разработать слайд - презентации по теме  «Корчеватели»</w:t>
            </w:r>
          </w:p>
          <w:p w:rsidR="00987C99" w:rsidRPr="00B579EB" w:rsidRDefault="00987C99" w:rsidP="002116A0">
            <w:pPr>
              <w:keepLines/>
              <w:suppressLineNumbers/>
              <w:ind w:firstLine="0"/>
            </w:pPr>
            <w:r w:rsidRPr="00B579EB">
              <w:t>-разработать слайд - презентации по теме «Использование импортной техники»</w:t>
            </w:r>
          </w:p>
          <w:p w:rsidR="00987C99" w:rsidRPr="00B579EB" w:rsidRDefault="00987C99" w:rsidP="002116A0">
            <w:pPr>
              <w:keepLines/>
              <w:suppressLineNumbers/>
              <w:ind w:firstLine="0"/>
            </w:pPr>
            <w:r w:rsidRPr="00B579EB">
              <w:t xml:space="preserve">-разработать слайд - презентации по теме  «Машины для трелёвки, погрузки и выгрузки древесины от рубок ухода» </w:t>
            </w:r>
          </w:p>
          <w:p w:rsidR="00987C99" w:rsidRPr="00B579EB" w:rsidRDefault="00987C99" w:rsidP="002116A0">
            <w:pPr>
              <w:shd w:val="clear" w:color="auto" w:fill="FFFFFF"/>
              <w:ind w:firstLine="0"/>
              <w:rPr>
                <w:b/>
              </w:rPr>
            </w:pPr>
            <w:r w:rsidRPr="00B579EB">
              <w:rPr>
                <w:rFonts w:eastAsia="Calibri"/>
                <w:bCs/>
              </w:rPr>
              <w:t>4. С</w:t>
            </w:r>
            <w:r w:rsidRPr="00B579EB">
              <w:t xml:space="preserve">анитарный уход за лесами: </w:t>
            </w:r>
          </w:p>
          <w:p w:rsidR="00987C99" w:rsidRPr="00B579EB" w:rsidRDefault="00987C99" w:rsidP="002116A0">
            <w:pPr>
              <w:shd w:val="clear" w:color="auto" w:fill="FFFFFF"/>
              <w:ind w:firstLine="0"/>
              <w:rPr>
                <w:b/>
              </w:rPr>
            </w:pPr>
            <w:r w:rsidRPr="00B579EB">
              <w:rPr>
                <w:b/>
              </w:rPr>
              <w:t>-</w:t>
            </w:r>
            <w:r w:rsidRPr="00B579EB">
              <w:t xml:space="preserve"> составить конспект по теме «Категории санитарного состояния деревьев и назначение их в рубку»</w:t>
            </w:r>
          </w:p>
          <w:p w:rsidR="00987C99" w:rsidRPr="00B579EB" w:rsidRDefault="00987C99" w:rsidP="002116A0">
            <w:pPr>
              <w:shd w:val="clear" w:color="auto" w:fill="FFFFFF"/>
              <w:ind w:firstLine="0"/>
            </w:pPr>
            <w:r w:rsidRPr="00B579EB">
              <w:rPr>
                <w:b/>
              </w:rPr>
              <w:t xml:space="preserve">- </w:t>
            </w:r>
            <w:r w:rsidRPr="00B579EB">
              <w:t xml:space="preserve">подготовить доклад по теме «Мероприятия по противопожарному уходу» </w:t>
            </w:r>
          </w:p>
          <w:p w:rsidR="00987C99" w:rsidRPr="00B579EB" w:rsidRDefault="00987C99" w:rsidP="002116A0">
            <w:pPr>
              <w:shd w:val="clear" w:color="auto" w:fill="FFFFFF"/>
              <w:ind w:firstLine="0"/>
            </w:pPr>
            <w:r w:rsidRPr="00B579EB">
              <w:rPr>
                <w:b/>
              </w:rPr>
              <w:t xml:space="preserve">- </w:t>
            </w:r>
            <w:r w:rsidRPr="00B579EB">
              <w:t>подготовить доклад  по теме «Охрана от пожаров лесных культур»</w:t>
            </w:r>
          </w:p>
        </w:tc>
        <w:tc>
          <w:tcPr>
            <w:tcW w:w="992" w:type="dxa"/>
            <w:shd w:val="clear" w:color="auto" w:fill="FFFFFF"/>
          </w:tcPr>
          <w:p w:rsidR="00987C99" w:rsidRPr="00B579EB" w:rsidRDefault="00987C99" w:rsidP="00987C99">
            <w:pPr>
              <w:jc w:val="center"/>
            </w:pPr>
            <w:r w:rsidRPr="00B579EB">
              <w:lastRenderedPageBreak/>
              <w:t>82</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ind w:firstLine="0"/>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4</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ind w:firstLine="0"/>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tc>
        <w:tc>
          <w:tcPr>
            <w:tcW w:w="1276" w:type="dxa"/>
            <w:vMerge/>
            <w:shd w:val="clear" w:color="auto" w:fill="D9D9D9"/>
          </w:tcPr>
          <w:p w:rsidR="00987C99" w:rsidRPr="00B579EB" w:rsidRDefault="00987C99" w:rsidP="00FD6320">
            <w:pPr>
              <w:jc w:val="center"/>
            </w:pPr>
          </w:p>
        </w:tc>
      </w:tr>
      <w:tr w:rsidR="00667D6A" w:rsidRPr="00B579EB" w:rsidTr="002116A0">
        <w:tc>
          <w:tcPr>
            <w:tcW w:w="12759" w:type="dxa"/>
            <w:gridSpan w:val="3"/>
            <w:shd w:val="clear" w:color="auto" w:fill="FFFFFF"/>
          </w:tcPr>
          <w:p w:rsidR="00667D6A" w:rsidRPr="00B579EB" w:rsidRDefault="00667D6A" w:rsidP="00667D6A">
            <w:pPr>
              <w:ind w:firstLine="0"/>
              <w:rPr>
                <w:b/>
              </w:rPr>
            </w:pPr>
            <w:r w:rsidRPr="00B579EB">
              <w:rPr>
                <w:b/>
              </w:rPr>
              <w:lastRenderedPageBreak/>
              <w:t>Самостоятельная работа при выполнении курсовой работы (проекта)</w:t>
            </w:r>
          </w:p>
          <w:p w:rsidR="00667D6A" w:rsidRPr="00B579EB" w:rsidRDefault="00667D6A" w:rsidP="00667D6A">
            <w:pPr>
              <w:ind w:firstLine="0"/>
            </w:pPr>
            <w:r w:rsidRPr="00B579EB">
              <w:t>1. Краткая характеристика объекта проектирования</w:t>
            </w:r>
          </w:p>
          <w:p w:rsidR="00667D6A" w:rsidRPr="00B579EB" w:rsidRDefault="00667D6A" w:rsidP="00667D6A">
            <w:pPr>
              <w:ind w:firstLine="0"/>
            </w:pPr>
            <w:r w:rsidRPr="00B579EB">
              <w:t>2. Обоснование режима рубок ухода</w:t>
            </w:r>
          </w:p>
          <w:p w:rsidR="00667D6A" w:rsidRPr="00B579EB" w:rsidRDefault="00667D6A" w:rsidP="00667D6A">
            <w:pPr>
              <w:ind w:firstLine="0"/>
            </w:pPr>
            <w:r w:rsidRPr="00B579EB">
              <w:t>3. Расчет таблицы 9 «Анализ лесоводственно-таксационных характеристик проектных кварталов</w:t>
            </w:r>
          </w:p>
          <w:p w:rsidR="00667D6A" w:rsidRPr="00B579EB" w:rsidRDefault="00667D6A" w:rsidP="00667D6A">
            <w:pPr>
              <w:ind w:firstLine="0"/>
            </w:pPr>
            <w:r w:rsidRPr="00B579EB">
              <w:t>4. Расчет таблицы 10 «Ведомость площадей рубок ухода»</w:t>
            </w:r>
          </w:p>
          <w:p w:rsidR="00667D6A" w:rsidRPr="00B579EB" w:rsidRDefault="00667D6A" w:rsidP="00667D6A">
            <w:pPr>
              <w:ind w:firstLine="0"/>
            </w:pPr>
            <w:r w:rsidRPr="00B579EB">
              <w:t>5. Расчет таблицы 11 «План отвода лесосек»</w:t>
            </w:r>
          </w:p>
          <w:p w:rsidR="00667D6A" w:rsidRPr="00B579EB" w:rsidRDefault="00667D6A" w:rsidP="00667D6A">
            <w:pPr>
              <w:ind w:firstLine="0"/>
            </w:pPr>
            <w:r w:rsidRPr="00B579EB">
              <w:t>6. Выкопировка рабочих кварталов</w:t>
            </w:r>
          </w:p>
          <w:p w:rsidR="00667D6A" w:rsidRPr="00B579EB" w:rsidRDefault="00667D6A" w:rsidP="00667D6A">
            <w:pPr>
              <w:ind w:firstLine="0"/>
            </w:pPr>
            <w:r w:rsidRPr="00B579EB">
              <w:t>7. Выполнение плана и чертежа лесосеки</w:t>
            </w:r>
          </w:p>
          <w:p w:rsidR="00667D6A" w:rsidRPr="00B579EB" w:rsidRDefault="00667D6A" w:rsidP="00667D6A">
            <w:pPr>
              <w:ind w:firstLine="0"/>
            </w:pPr>
            <w:r w:rsidRPr="00B579EB">
              <w:t>8. Расчет таблицы 12 «Изменение показателей насаждения»</w:t>
            </w:r>
          </w:p>
          <w:p w:rsidR="00667D6A" w:rsidRPr="00B579EB" w:rsidRDefault="00667D6A" w:rsidP="00667D6A">
            <w:pPr>
              <w:ind w:firstLine="0"/>
            </w:pPr>
            <w:r w:rsidRPr="00B579EB">
              <w:t>9. Расчет таблицы 13 «Параметры элементов технологического устройства выдела»</w:t>
            </w:r>
          </w:p>
          <w:p w:rsidR="00667D6A" w:rsidRPr="00B579EB" w:rsidRDefault="00667D6A" w:rsidP="00667D6A">
            <w:pPr>
              <w:ind w:firstLine="0"/>
            </w:pPr>
            <w:r w:rsidRPr="00B579EB">
              <w:t>10. Описание отвода лесосек в рубку ухода</w:t>
            </w:r>
          </w:p>
          <w:p w:rsidR="00667D6A" w:rsidRPr="00B579EB" w:rsidRDefault="00667D6A" w:rsidP="00667D6A">
            <w:pPr>
              <w:ind w:firstLine="0"/>
            </w:pPr>
            <w:r w:rsidRPr="00B579EB">
              <w:t>11. Расчет таблицы 14 «Примерный выход ликвида и деловой древесины»</w:t>
            </w:r>
          </w:p>
          <w:p w:rsidR="00667D6A" w:rsidRPr="00B579EB" w:rsidRDefault="00667D6A" w:rsidP="00667D6A">
            <w:pPr>
              <w:ind w:firstLine="0"/>
            </w:pPr>
            <w:r w:rsidRPr="00B579EB">
              <w:t>12. Расчет технологической карты на разрабатываемую лесосеку</w:t>
            </w:r>
          </w:p>
          <w:p w:rsidR="00667D6A" w:rsidRPr="00B579EB" w:rsidRDefault="00667D6A" w:rsidP="00667D6A">
            <w:pPr>
              <w:ind w:firstLine="0"/>
            </w:pPr>
            <w:r w:rsidRPr="00B579EB">
              <w:lastRenderedPageBreak/>
              <w:t>13. Учет вырубаемой древесины и лесоводственные требования к технологическим процессам рубок ухода</w:t>
            </w:r>
          </w:p>
          <w:p w:rsidR="00667D6A" w:rsidRPr="00B579EB" w:rsidRDefault="00667D6A" w:rsidP="00667D6A">
            <w:pPr>
              <w:ind w:firstLine="0"/>
            </w:pPr>
            <w:r w:rsidRPr="00B579EB">
              <w:t>14. Техника безопасности проведения подготовительных и лесосечных работ</w:t>
            </w:r>
          </w:p>
        </w:tc>
        <w:tc>
          <w:tcPr>
            <w:tcW w:w="992" w:type="dxa"/>
            <w:shd w:val="clear" w:color="auto" w:fill="FFFFFF"/>
          </w:tcPr>
          <w:p w:rsidR="00667D6A" w:rsidRPr="00B579EB" w:rsidRDefault="00667D6A" w:rsidP="00987C99">
            <w:pPr>
              <w:jc w:val="center"/>
            </w:pPr>
            <w:r w:rsidRPr="00B579EB">
              <w:lastRenderedPageBreak/>
              <w:t>42</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667D6A" w:rsidRPr="00B579EB" w:rsidRDefault="00667D6A" w:rsidP="00FD6320">
            <w:pPr>
              <w:jc w:val="center"/>
              <w:rPr>
                <w:b/>
              </w:rPr>
            </w:pPr>
            <w:r w:rsidRPr="00B579EB">
              <w:rPr>
                <w:b/>
              </w:rPr>
              <w:t>30</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shd w:val="clear" w:color="auto" w:fill="FFFFFF"/>
              <w:ind w:right="10" w:firstLine="0"/>
              <w:rPr>
                <w:b/>
              </w:rPr>
            </w:pPr>
            <w:r w:rsidRPr="00B579EB">
              <w:rPr>
                <w:b/>
              </w:rPr>
              <w:t xml:space="preserve"> Тематика курсовых работ (проектов) по разделу 2:</w:t>
            </w:r>
          </w:p>
          <w:p w:rsidR="00667D6A" w:rsidRPr="00B579EB" w:rsidRDefault="00667D6A" w:rsidP="002116A0">
            <w:pPr>
              <w:ind w:firstLine="0"/>
              <w:rPr>
                <w:rFonts w:eastAsia="Calibri"/>
                <w:b/>
                <w:bCs/>
              </w:rPr>
            </w:pPr>
            <w:r w:rsidRPr="00B579EB">
              <w:t xml:space="preserve">1. Проектирование ухода за лесами.  </w:t>
            </w:r>
          </w:p>
        </w:tc>
        <w:tc>
          <w:tcPr>
            <w:tcW w:w="992" w:type="dxa"/>
            <w:vMerge/>
            <w:shd w:val="clear" w:color="auto" w:fill="FFFFFF"/>
          </w:tcPr>
          <w:p w:rsidR="00667D6A" w:rsidRPr="00B579EB" w:rsidRDefault="00667D6A" w:rsidP="00FD6320">
            <w:pPr>
              <w:jc w:val="center"/>
            </w:pPr>
          </w:p>
        </w:tc>
        <w:tc>
          <w:tcPr>
            <w:tcW w:w="1276" w:type="dxa"/>
            <w:vMerge/>
            <w:tcBorders>
              <w:bottom w:val="nil"/>
            </w:tcBorders>
            <w:shd w:val="clear" w:color="auto" w:fill="D9D9D9"/>
          </w:tcPr>
          <w:p w:rsidR="00667D6A" w:rsidRPr="00B579EB" w:rsidRDefault="00667D6A" w:rsidP="00FD6320">
            <w:pPr>
              <w:jc w:val="center"/>
            </w:pPr>
          </w:p>
        </w:tc>
      </w:tr>
      <w:tr w:rsidR="00667D6A" w:rsidRPr="00B579EB" w:rsidTr="002116A0">
        <w:trPr>
          <w:trHeight w:val="708"/>
        </w:trPr>
        <w:tc>
          <w:tcPr>
            <w:tcW w:w="12759" w:type="dxa"/>
            <w:gridSpan w:val="3"/>
            <w:shd w:val="clear" w:color="auto" w:fill="FFFFFF"/>
          </w:tcPr>
          <w:p w:rsidR="00667D6A" w:rsidRPr="00B579EB" w:rsidRDefault="00667D6A" w:rsidP="002116A0">
            <w:pPr>
              <w:ind w:firstLine="0"/>
            </w:pPr>
            <w:r w:rsidRPr="00B579EB">
              <w:rPr>
                <w:b/>
              </w:rPr>
              <w:t>Учебная практика при изучении раздела 2</w:t>
            </w:r>
          </w:p>
          <w:p w:rsidR="00667D6A" w:rsidRPr="00B579EB" w:rsidRDefault="00667D6A" w:rsidP="002116A0">
            <w:pPr>
              <w:ind w:firstLine="0"/>
              <w:rPr>
                <w:b/>
              </w:rPr>
            </w:pPr>
            <w:r w:rsidRPr="00B579EB">
              <w:rPr>
                <w:b/>
              </w:rPr>
              <w:t>Виды работ:</w:t>
            </w:r>
          </w:p>
          <w:p w:rsidR="00667D6A" w:rsidRPr="00B579EB" w:rsidRDefault="00667D6A" w:rsidP="002116A0">
            <w:pPr>
              <w:ind w:firstLine="0"/>
              <w:rPr>
                <w:b/>
              </w:rPr>
            </w:pPr>
            <w:r w:rsidRPr="00B579EB">
              <w:rPr>
                <w:b/>
              </w:rPr>
              <w:t xml:space="preserve">- </w:t>
            </w:r>
            <w:r w:rsidRPr="00B579EB">
              <w:t>ознакомление с видами ухода;</w:t>
            </w:r>
          </w:p>
          <w:p w:rsidR="00667D6A" w:rsidRPr="00B579EB" w:rsidRDefault="00667D6A" w:rsidP="002116A0">
            <w:pPr>
              <w:ind w:firstLine="0"/>
            </w:pPr>
            <w:r w:rsidRPr="00B579EB">
              <w:t>- проведение рубок ухода;</w:t>
            </w:r>
          </w:p>
          <w:p w:rsidR="00667D6A" w:rsidRPr="00B579EB" w:rsidRDefault="00667D6A" w:rsidP="002116A0">
            <w:pPr>
              <w:ind w:firstLine="0"/>
            </w:pPr>
            <w:r w:rsidRPr="00B579EB">
              <w:t>- проведение работы по лесной мелиорации;</w:t>
            </w:r>
          </w:p>
          <w:p w:rsidR="00667D6A" w:rsidRPr="00B579EB" w:rsidRDefault="00667D6A" w:rsidP="002116A0">
            <w:pPr>
              <w:ind w:firstLine="0"/>
            </w:pPr>
            <w:r w:rsidRPr="00B579EB">
              <w:t xml:space="preserve">- выявление возможных неисправностей технологических машин и орудий, установление причин     их устранение; </w:t>
            </w:r>
          </w:p>
          <w:p w:rsidR="00667D6A" w:rsidRPr="00B579EB" w:rsidRDefault="00667D6A" w:rsidP="002116A0">
            <w:pPr>
              <w:ind w:firstLine="0"/>
            </w:pPr>
            <w:r w:rsidRPr="00B579EB">
              <w:t>- регулирование рабочих органов, проведение технического обслуживания, подготовка к работе и хранению;</w:t>
            </w:r>
          </w:p>
          <w:p w:rsidR="00667D6A" w:rsidRPr="00B579EB" w:rsidRDefault="00667D6A" w:rsidP="002116A0">
            <w:pPr>
              <w:pStyle w:val="33"/>
              <w:spacing w:after="0"/>
              <w:rPr>
                <w:sz w:val="24"/>
                <w:szCs w:val="24"/>
              </w:rPr>
            </w:pPr>
            <w:r w:rsidRPr="00B579EB">
              <w:rPr>
                <w:sz w:val="24"/>
                <w:szCs w:val="24"/>
              </w:rPr>
              <w:t>- агрегатирование тракторов с технологическими машинами и орудиями;</w:t>
            </w:r>
          </w:p>
          <w:p w:rsidR="00667D6A" w:rsidRPr="00B579EB" w:rsidRDefault="00667D6A" w:rsidP="002116A0">
            <w:pPr>
              <w:ind w:firstLine="0"/>
            </w:pPr>
            <w:r w:rsidRPr="00B579EB">
              <w:t>- оформление рабочей тетради по учебной практике.</w:t>
            </w:r>
          </w:p>
        </w:tc>
        <w:tc>
          <w:tcPr>
            <w:tcW w:w="992" w:type="dxa"/>
            <w:shd w:val="clear" w:color="auto" w:fill="FFFFFF"/>
          </w:tcPr>
          <w:p w:rsidR="00667D6A" w:rsidRPr="00B579EB" w:rsidRDefault="00667D6A" w:rsidP="00FD6320">
            <w:pPr>
              <w:jc w:val="center"/>
            </w:pPr>
            <w:r w:rsidRPr="00B579EB">
              <w:t>60</w:t>
            </w: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p w:rsidR="00667D6A" w:rsidRPr="00B579EB" w:rsidRDefault="00667D6A" w:rsidP="00FD6320">
            <w:pPr>
              <w:jc w:val="center"/>
            </w:pP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tc>
        <w:tc>
          <w:tcPr>
            <w:tcW w:w="1276" w:type="dxa"/>
            <w:vMerge w:val="restart"/>
            <w:tcBorders>
              <w:top w:val="nil"/>
            </w:tcBorders>
            <w:shd w:val="clear" w:color="auto" w:fill="D9D9D9"/>
          </w:tcPr>
          <w:p w:rsidR="00667D6A" w:rsidRPr="00B579EB" w:rsidRDefault="00667D6A" w:rsidP="00FD6320"/>
        </w:tc>
      </w:tr>
      <w:tr w:rsidR="00667D6A" w:rsidRPr="00B579EB" w:rsidTr="00B22D7D">
        <w:trPr>
          <w:trHeight w:val="286"/>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учебной практике МДК.01.02</w:t>
            </w:r>
          </w:p>
        </w:tc>
        <w:tc>
          <w:tcPr>
            <w:tcW w:w="992" w:type="dxa"/>
            <w:shd w:val="clear" w:color="auto" w:fill="FFFFFF"/>
          </w:tcPr>
          <w:p w:rsidR="00667D6A" w:rsidRPr="00B579EB" w:rsidRDefault="00667D6A" w:rsidP="00B22D7D"/>
        </w:tc>
        <w:tc>
          <w:tcPr>
            <w:tcW w:w="1276" w:type="dxa"/>
            <w:vMerge/>
            <w:tcBorders>
              <w:top w:val="nil"/>
            </w:tcBorders>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pPr>
            <w:r w:rsidRPr="00B579EB">
              <w:rPr>
                <w:b/>
              </w:rPr>
              <w:t>Производственная практика (по профилю специальности) при изучении раздела 2</w:t>
            </w:r>
          </w:p>
          <w:p w:rsidR="00667D6A" w:rsidRPr="00B579EB" w:rsidRDefault="00667D6A" w:rsidP="002116A0">
            <w:pPr>
              <w:keepLines/>
              <w:suppressLineNumbers/>
              <w:ind w:firstLine="0"/>
            </w:pPr>
            <w:r w:rsidRPr="00B579EB">
              <w:rPr>
                <w:b/>
              </w:rPr>
              <w:t>Виды работ:</w:t>
            </w:r>
          </w:p>
          <w:p w:rsidR="00667D6A" w:rsidRPr="00B579EB" w:rsidRDefault="00667D6A" w:rsidP="002116A0">
            <w:pPr>
              <w:keepLines/>
              <w:suppressLineNumbers/>
              <w:ind w:firstLine="0"/>
            </w:pPr>
            <w:r w:rsidRPr="00B579EB">
              <w:t>- уход за лесами;</w:t>
            </w:r>
          </w:p>
          <w:p w:rsidR="00667D6A" w:rsidRPr="00B579EB" w:rsidRDefault="00667D6A" w:rsidP="002116A0">
            <w:pPr>
              <w:keepLines/>
              <w:suppressLineNumbers/>
              <w:ind w:firstLine="0"/>
            </w:pPr>
            <w:r w:rsidRPr="00B579EB">
              <w:t>- отвод участков лесных насаждений для проведения мероприятий по уходу за лесами и оформление документации по их отводу,</w:t>
            </w:r>
          </w:p>
          <w:p w:rsidR="00667D6A" w:rsidRPr="00B579EB" w:rsidRDefault="00667D6A" w:rsidP="002116A0">
            <w:pPr>
              <w:keepLines/>
              <w:suppressLineNumbers/>
              <w:ind w:firstLine="0"/>
            </w:pPr>
            <w:r w:rsidRPr="00B579EB">
              <w:t>- подбор технологии ухода за лесами и оформление технологических карт;</w:t>
            </w:r>
          </w:p>
          <w:p w:rsidR="00667D6A" w:rsidRPr="00B579EB" w:rsidRDefault="00667D6A" w:rsidP="002116A0">
            <w:pPr>
              <w:keepLines/>
              <w:suppressLineNumbers/>
              <w:ind w:firstLine="0"/>
            </w:pPr>
            <w:r w:rsidRPr="00B579EB">
              <w:t>- контроль качества работ на всех этапах их проведения;</w:t>
            </w:r>
          </w:p>
          <w:p w:rsidR="00667D6A" w:rsidRPr="00B579EB" w:rsidRDefault="00667D6A" w:rsidP="002116A0">
            <w:pPr>
              <w:ind w:firstLine="0"/>
              <w:rPr>
                <w:b/>
              </w:rPr>
            </w:pPr>
            <w:r w:rsidRPr="00B579EB">
              <w:t>- обобщение материалов, оформление дневника и отчета.</w:t>
            </w:r>
          </w:p>
        </w:tc>
        <w:tc>
          <w:tcPr>
            <w:tcW w:w="992" w:type="dxa"/>
            <w:shd w:val="clear" w:color="auto" w:fill="FFFFFF"/>
          </w:tcPr>
          <w:p w:rsidR="00667D6A" w:rsidRPr="00B579EB" w:rsidRDefault="00667D6A" w:rsidP="00FD6320">
            <w:pPr>
              <w:jc w:val="center"/>
            </w:pPr>
            <w:r w:rsidRPr="00B579EB">
              <w:t>42</w:t>
            </w: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производственной практике</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 xml:space="preserve">Экзамен (квалификационный)  </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293"/>
        </w:trPr>
        <w:tc>
          <w:tcPr>
            <w:tcW w:w="12759" w:type="dxa"/>
            <w:gridSpan w:val="3"/>
            <w:shd w:val="clear" w:color="auto" w:fill="FFFFFF"/>
          </w:tcPr>
          <w:p w:rsidR="00667D6A" w:rsidRPr="00B579EB" w:rsidRDefault="00667D6A" w:rsidP="002116A0">
            <w:pPr>
              <w:ind w:firstLine="0"/>
              <w:jc w:val="right"/>
              <w:rPr>
                <w:b/>
              </w:rPr>
            </w:pPr>
            <w:r w:rsidRPr="00B579EB">
              <w:rPr>
                <w:b/>
              </w:rPr>
              <w:t xml:space="preserve">Всего по модулю </w:t>
            </w:r>
          </w:p>
        </w:tc>
        <w:tc>
          <w:tcPr>
            <w:tcW w:w="992" w:type="dxa"/>
            <w:shd w:val="clear" w:color="auto" w:fill="FFFFFF"/>
          </w:tcPr>
          <w:p w:rsidR="00667D6A" w:rsidRPr="00B579EB" w:rsidRDefault="00667D6A" w:rsidP="00FD6320">
            <w:pPr>
              <w:jc w:val="center"/>
            </w:pPr>
            <w:r w:rsidRPr="00B579EB">
              <w:t>958</w:t>
            </w:r>
          </w:p>
        </w:tc>
        <w:tc>
          <w:tcPr>
            <w:tcW w:w="1276" w:type="dxa"/>
            <w:vMerge/>
            <w:shd w:val="clear" w:color="auto" w:fill="D9D9D9"/>
          </w:tcPr>
          <w:p w:rsidR="00667D6A" w:rsidRPr="00B579EB" w:rsidRDefault="00667D6A" w:rsidP="00FD6320"/>
        </w:tc>
      </w:tr>
    </w:tbl>
    <w:p w:rsidR="0067087B" w:rsidRPr="00A015E3" w:rsidRDefault="0067087B" w:rsidP="0067087B">
      <w:pPr>
        <w:ind w:firstLine="0"/>
        <w:rPr>
          <w:b/>
          <w:lang w:val="en-US"/>
        </w:rPr>
      </w:pP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4. условия реализации ПРОФЕССИОНАЛЬНОГО МОДУЛЯ</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rPr>
        <w:t>4.1.  Требования к минимальному материально-техническому обеспечению</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ab/>
        <w:t xml:space="preserve">Реализация профессионального модуля предполагает наличие учебного кабинета </w:t>
      </w:r>
      <w:r w:rsidRPr="00A015E3">
        <w:rPr>
          <w:b/>
        </w:rPr>
        <w:t xml:space="preserve">«Лесоразведения и воспроизводства лесов», </w:t>
      </w:r>
      <w:r w:rsidRPr="00A015E3">
        <w:t>лабораторий</w:t>
      </w:r>
      <w:r w:rsidRPr="00A015E3">
        <w:rPr>
          <w:b/>
        </w:rPr>
        <w:t xml:space="preserve"> «Почвоведения», «Охраны и защиты лесов» и «Механизации лесного и лесопаркового хозяйства».</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1</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посадочные места по количеству обучающихся;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рабочее место преподавателя;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таблицы,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макеты, коллекции, образцы;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5D0A78">
      <w:pPr>
        <w:pStyle w:val="24"/>
        <w:spacing w:after="0" w:line="240" w:lineRule="auto"/>
        <w:jc w:val="both"/>
        <w:rPr>
          <w:spacing w:val="-2"/>
          <w:sz w:val="24"/>
          <w:szCs w:val="24"/>
          <w:lang w:val="ru-RU"/>
        </w:rPr>
      </w:pPr>
      <w:r w:rsidRPr="00A015E3">
        <w:rPr>
          <w:sz w:val="24"/>
          <w:szCs w:val="24"/>
          <w:lang w:val="ru-RU"/>
        </w:rPr>
        <w:tab/>
      </w:r>
      <w:r w:rsidRPr="00A015E3">
        <w:rPr>
          <w:b/>
          <w:spacing w:val="-2"/>
          <w:sz w:val="24"/>
          <w:szCs w:val="24"/>
          <w:lang w:val="ru-RU"/>
        </w:rPr>
        <w:t>Стенды, витрины</w:t>
      </w:r>
      <w:r w:rsidRPr="00A015E3">
        <w:rPr>
          <w:spacing w:val="-2"/>
          <w:sz w:val="24"/>
          <w:szCs w:val="24"/>
          <w:lang w:val="ru-RU"/>
        </w:rPr>
        <w:t>:</w:t>
      </w:r>
      <w:r w:rsidR="00646BFB" w:rsidRPr="00646BFB">
        <w:rPr>
          <w:spacing w:val="-2"/>
          <w:sz w:val="24"/>
          <w:szCs w:val="24"/>
          <w:lang w:val="ru-RU"/>
        </w:rPr>
        <w:t xml:space="preserve"> </w:t>
      </w:r>
      <w:r w:rsidRPr="00A015E3">
        <w:rPr>
          <w:spacing w:val="-2"/>
          <w:sz w:val="24"/>
          <w:szCs w:val="24"/>
          <w:lang w:val="ru-RU"/>
        </w:rPr>
        <w:t xml:space="preserve">требования к уровню подготовки специалиста </w:t>
      </w:r>
      <w:r w:rsidRPr="00A015E3">
        <w:rPr>
          <w:sz w:val="24"/>
          <w:szCs w:val="24"/>
          <w:lang w:val="ru-RU"/>
        </w:rPr>
        <w:t xml:space="preserve">лесного и лесопаркового хозяйства </w:t>
      </w:r>
      <w:r w:rsidRPr="00A015E3">
        <w:rPr>
          <w:spacing w:val="-2"/>
          <w:sz w:val="24"/>
          <w:szCs w:val="24"/>
          <w:lang w:val="ru-RU"/>
        </w:rPr>
        <w:t>по модулю в соответствии с ФГОС СПО; Лесной кодекс Российской Федерации (извлечения); лесовосстановительные работы в лесничестве; динамика развития лесокультурных и лесовосстановительных работ; лесной питомник; технологические процессы по выращиванию посадочного материала в питомнике; основные категории лесокультурных площадей; новинки литературы.</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 xml:space="preserve">Плакаты: </w:t>
      </w:r>
      <w:r w:rsidRPr="00A015E3">
        <w:rPr>
          <w:spacing w:val="-2"/>
          <w:sz w:val="24"/>
          <w:szCs w:val="24"/>
          <w:lang w:val="ru-RU"/>
        </w:rPr>
        <w:t>организация постоянной лесосеменной базы; выращивание посадочного материала в закрытом грунте; технология выращивания посадочного материала с закрытой корневой системой; плюсовое дерево; плюсовое насаждение; виды черенков; траншеи для стратификации семян; формирование штамба и кроны саженцев; размещение посевных и посадочных мест в культурах; способы получения отводков; посадка сеянцев, саженцев с закрытой корневой системой; глубина посадки сеянцев, саженцев и черенков; техника безопасности на лесопосадочных работах; типы культур сосны обыкновенной в борах и суборях различных зон; типы культур дуба черешчатого, лиственницы сибирской и ели; типы лесных полос; размещение защитных насаждений на орошаемых землях; формы песчаных образований; закрепление песков механическими защитами; лесомелиоративные работы; способы шлюгования; устройство живых изгородей и снегосборных полос; профиль осушённой канавы; формирование и обрезка кроны плодовых деревьев; съём и хранение плодов.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Таблицы, схемы:</w:t>
      </w:r>
      <w:r w:rsidRPr="00A015E3">
        <w:rPr>
          <w:spacing w:val="-2"/>
          <w:sz w:val="24"/>
          <w:szCs w:val="24"/>
          <w:lang w:val="ru-RU"/>
        </w:rPr>
        <w:t xml:space="preserve"> отбор средней пробы семян; схемы посевов лиственных и хвойных пород; размещение древесных и кустарников пород в полосах; начало плодоношения главнейших древесных пород; оценки плодоношения древесных и кустарниковых пород по методу В.Г. Каппера и А.А. Корчагина; схема смешения древесных и кустарниковых пород в снегозадерживающих насаждениях; гербициды, применяемые для борьбы с сорняками и дозы их внесения; оборудование и приспособления для сбора и переработки плодов и шишек (схемы); технологическая схема работы шишкосушилки; размещение осушительной сети.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Макеты:</w:t>
      </w:r>
      <w:r w:rsidRPr="00A015E3">
        <w:rPr>
          <w:spacing w:val="-2"/>
          <w:sz w:val="24"/>
          <w:szCs w:val="24"/>
          <w:lang w:val="ru-RU"/>
        </w:rPr>
        <w:t xml:space="preserve"> лесной питомник; шишкосушилка; механические защиты на песках; осушительная система; склад для хранения семян.</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Коллекции, образцы:</w:t>
      </w:r>
      <w:r w:rsidRPr="00A015E3">
        <w:rPr>
          <w:spacing w:val="-2"/>
          <w:sz w:val="24"/>
          <w:szCs w:val="24"/>
          <w:lang w:val="ru-RU"/>
        </w:rPr>
        <w:t xml:space="preserve"> наборы семян и плодов, различных древесных и кустарниковых пород; средняя проба семян; органические, минеральные и микробактериальные удобрения; материалы для покрытия посевов в питомнике.</w:t>
      </w:r>
    </w:p>
    <w:p w:rsidR="005D0A78" w:rsidRPr="00A015E3" w:rsidRDefault="005D0A78" w:rsidP="00ED4CE6">
      <w:pPr>
        <w:pStyle w:val="24"/>
        <w:spacing w:after="0" w:line="240" w:lineRule="auto"/>
        <w:ind w:firstLine="709"/>
        <w:jc w:val="both"/>
        <w:rPr>
          <w:spacing w:val="-2"/>
          <w:sz w:val="24"/>
          <w:szCs w:val="24"/>
          <w:lang w:val="ru-RU"/>
        </w:rPr>
      </w:pPr>
      <w:r w:rsidRPr="00A015E3">
        <w:rPr>
          <w:b/>
          <w:spacing w:val="-2"/>
          <w:sz w:val="24"/>
          <w:szCs w:val="24"/>
          <w:lang w:val="ru-RU"/>
        </w:rPr>
        <w:t>Материалы и оборудование для проведения лабораторных и практических занятий:</w:t>
      </w:r>
      <w:r w:rsidRPr="00A015E3">
        <w:rPr>
          <w:spacing w:val="-2"/>
          <w:sz w:val="24"/>
          <w:szCs w:val="24"/>
          <w:lang w:val="ru-RU"/>
        </w:rPr>
        <w:t xml:space="preserve"> секаторы, садовые и окулировочные ножи; копулировочные ножи; шпагат, полихлорвиниловая плёнка, садовый вар; побеги для подвоя и привоя; книга лесного питомника; типовой проект  постоянного лесного питомника для различных лесорастительных зон; бланки документации на семена, актов технической приёмки посевов и посадок в питомнике, книги учёта лесных семян, лесных культур, площадей с проведёнными мерами содействия естественному возобновлению леса; индигокармин, кислый фуксин, йодистый калий, тетразол для определения жизнеспособности семян; наборы семян различных древесных и кустарниковых пород; стеклянные бутыли и ящики для хранения семян; аппарат </w:t>
      </w:r>
      <w:r w:rsidRPr="00A015E3">
        <w:rPr>
          <w:spacing w:val="-2"/>
          <w:sz w:val="24"/>
          <w:szCs w:val="24"/>
          <w:lang w:val="ru-RU"/>
        </w:rPr>
        <w:lastRenderedPageBreak/>
        <w:t>для проращивания семян, ящики с электронагревателями; весы технические для определения чистоты лесных семян и абсолютного их веса, совочки для взятия семян на взвешивание; препарационные иглы; ящики для стратификациисемян.</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2</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tab/>
      </w:r>
      <w:r w:rsidRPr="00A015E3">
        <w:rPr>
          <w:bCs/>
        </w:rPr>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таблицы, макеты,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практических занятий.</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
        </w:rPr>
        <w:t>Стенды и витрины:</w:t>
      </w:r>
      <w:r w:rsidRPr="00A015E3">
        <w:t xml:space="preserve"> Лесной кодекс РФ; требования к уровню подготовки специалиста лесного и лесопаркового хозяйства по модулю в соответствии с ФГОС СПО; лесной фонд РФ; методы и способы проведения рубок ухода; системы мероприятий по возобновлению леса.</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Плакаты и схемы:</w:t>
      </w:r>
      <w:r w:rsidRPr="00A015E3">
        <w:rPr>
          <w:rFonts w:ascii="Times New Roman" w:hAnsi="Times New Roman" w:cs="Times New Roman"/>
          <w:spacing w:val="-2"/>
        </w:rPr>
        <w:t xml:space="preserve">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 xml:space="preserve">Таблицы: </w:t>
      </w:r>
      <w:r w:rsidRPr="00A015E3">
        <w:rPr>
          <w:rFonts w:ascii="Times New Roman" w:hAnsi="Times New Roman" w:cs="Times New Roman"/>
          <w:spacing w:val="-2"/>
        </w:rPr>
        <w:t>лесные ресурсы мира; лесной фонд РФ; шкала товарности древостоя; сортиментные и товарные таблицы; таблица хода роста нормальных насаждений;   виды рубок ухода за лесом и возраст их проведения   интенсивность и повторяемость рубок ухода за лесом; коэффициенты полнодревесности для перевода складочных мер в плотные.</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Макеты:</w:t>
      </w:r>
      <w:r w:rsidRPr="00A015E3">
        <w:rPr>
          <w:rFonts w:ascii="Times New Roman" w:hAnsi="Times New Roman" w:cs="Times New Roman"/>
          <w:spacing w:val="-2"/>
        </w:rPr>
        <w:t xml:space="preserve"> низовой, верховой и комбинированный методы рубок ухода, лесосека, отведённая под рубки ухода. </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rPr>
      </w:pPr>
      <w:r w:rsidRPr="00A015E3">
        <w:rPr>
          <w:b/>
          <w:spacing w:val="-2"/>
        </w:rPr>
        <w:t>Материалы и оборудование для проведения практических занятий:</w:t>
      </w:r>
      <w:r w:rsidRPr="00A015E3">
        <w:rPr>
          <w:spacing w:val="-2"/>
        </w:rPr>
        <w:t xml:space="preserve"> линейки, рулетки, эклиметр, мерные вилки, почвенные буры, буссоли, мерные скобы; отпускные клейма, краска; бензиномоторные пилы, валочные вилки; аншлаги по  охране труда;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бланки документации по ведению лесохозяйственной деятельности; нормативно-справочная литература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A015E3">
        <w:rPr>
          <w:b/>
        </w:rPr>
        <w:t>Лаборатория</w:t>
      </w:r>
      <w:r w:rsidR="00646BFB" w:rsidRPr="006775C1">
        <w:rPr>
          <w:b/>
        </w:rPr>
        <w:t xml:space="preserve"> </w:t>
      </w:r>
      <w:r w:rsidRPr="00A015E3">
        <w:rPr>
          <w:b/>
        </w:rPr>
        <w:t>«Почвоведения»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
        </w:rPr>
        <w:tab/>
      </w: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и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макеты, монолиты.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комплект плакатов, схем, таблиц,</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оборудование и материалы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реактивы.</w:t>
      </w:r>
    </w:p>
    <w:p w:rsidR="005D0A78" w:rsidRPr="00A015E3" w:rsidRDefault="005D0A78" w:rsidP="005D0A78">
      <w:pPr>
        <w:rPr>
          <w:spacing w:val="-2"/>
        </w:rPr>
      </w:pPr>
      <w:r w:rsidRPr="00A015E3">
        <w:rPr>
          <w:b/>
          <w:spacing w:val="-2"/>
        </w:rPr>
        <w:tab/>
        <w:t xml:space="preserve">Стенды и витрины: </w:t>
      </w:r>
      <w:r w:rsidRPr="00A015E3">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5D0A78" w:rsidRPr="00A015E3" w:rsidRDefault="005D0A78" w:rsidP="005D0A78">
      <w:pPr>
        <w:rPr>
          <w:spacing w:val="-2"/>
        </w:rPr>
      </w:pPr>
      <w:r w:rsidRPr="00A015E3">
        <w:rPr>
          <w:b/>
          <w:spacing w:val="-2"/>
        </w:rPr>
        <w:tab/>
        <w:t>Макеты:</w:t>
      </w:r>
      <w:r w:rsidRPr="00A015E3">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5D0A78" w:rsidRPr="00A015E3" w:rsidRDefault="005D0A78" w:rsidP="005D0A78">
      <w:pPr>
        <w:rPr>
          <w:spacing w:val="-2"/>
        </w:rPr>
      </w:pPr>
      <w:r w:rsidRPr="00A015E3">
        <w:rPr>
          <w:b/>
          <w:spacing w:val="-2"/>
        </w:rPr>
        <w:tab/>
        <w:t>Монолиты:</w:t>
      </w:r>
      <w:r w:rsidRPr="00A015E3">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5D0A78" w:rsidRPr="00A015E3" w:rsidRDefault="005D0A78" w:rsidP="005D0A78">
      <w:pPr>
        <w:rPr>
          <w:spacing w:val="-2"/>
        </w:rPr>
      </w:pPr>
      <w:r w:rsidRPr="00A015E3">
        <w:rPr>
          <w:b/>
          <w:spacing w:val="-2"/>
        </w:rPr>
        <w:tab/>
        <w:t>Коллекции:</w:t>
      </w:r>
      <w:r w:rsidRPr="00A015E3">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5D0A78" w:rsidRPr="00A015E3" w:rsidRDefault="005D0A78" w:rsidP="00ED4CE6">
      <w:pPr>
        <w:ind w:firstLine="709"/>
        <w:rPr>
          <w:spacing w:val="-2"/>
        </w:rPr>
      </w:pPr>
      <w:r w:rsidRPr="00A015E3">
        <w:rPr>
          <w:b/>
          <w:spacing w:val="-2"/>
        </w:rPr>
        <w:lastRenderedPageBreak/>
        <w:t>Плакаты, схемы, таблицы:</w:t>
      </w:r>
      <w:r w:rsidRPr="00A015E3">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A015E3">
        <w:rPr>
          <w:spacing w:val="-2"/>
          <w:lang w:val="en-US"/>
        </w:rPr>
        <w:t>N</w:t>
      </w:r>
      <w:r w:rsidRPr="00A015E3">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5D0A78" w:rsidRPr="00A015E3" w:rsidRDefault="005D0A78" w:rsidP="00ED4CE6">
      <w:pPr>
        <w:pStyle w:val="a5"/>
        <w:spacing w:after="0"/>
        <w:jc w:val="both"/>
        <w:rPr>
          <w:rFonts w:ascii="Times New Roman" w:hAnsi="Times New Roman" w:cs="Times New Roman"/>
          <w:b/>
          <w:spacing w:val="-2"/>
        </w:rPr>
      </w:pPr>
      <w:r w:rsidRPr="00A015E3">
        <w:rPr>
          <w:rFonts w:ascii="Times New Roman" w:hAnsi="Times New Roman" w:cs="Times New Roman"/>
          <w:b/>
          <w:spacing w:val="-2"/>
        </w:rPr>
        <w:tab/>
        <w:t xml:space="preserve">Оборудование и материалы для проведения лабораторных и практических занятий: </w:t>
      </w:r>
      <w:r w:rsidRPr="00A015E3">
        <w:rPr>
          <w:rFonts w:ascii="Times New Roman" w:hAnsi="Times New Roman" w:cs="Times New Roman"/>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 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 стеклянные трубки диаметром 2-3 см и высотой 33 см и 60 см; 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лесничества, участкового); материалы лесоустройства; бланки описания почвенного разреза; топографическая карта.Ножи почвенные, буры почвенные, лопаты, мерная лента, алюминиевые стаканчики, рулетка.</w:t>
      </w:r>
    </w:p>
    <w:p w:rsidR="005D0A78" w:rsidRPr="00A015E3" w:rsidRDefault="005D0A78" w:rsidP="009F5468">
      <w:pPr>
        <w:rPr>
          <w:spacing w:val="-2"/>
        </w:rPr>
      </w:pPr>
      <w:r w:rsidRPr="00A015E3">
        <w:rPr>
          <w:b/>
          <w:spacing w:val="-2"/>
        </w:rPr>
        <w:tab/>
        <w:t>Реактивы:</w:t>
      </w:r>
      <w:r w:rsidRPr="00A015E3">
        <w:rPr>
          <w:spacing w:val="-2"/>
        </w:rPr>
        <w:t xml:space="preserve"> бихромат калия (К</w:t>
      </w:r>
      <w:r w:rsidRPr="00A015E3">
        <w:rPr>
          <w:spacing w:val="-2"/>
          <w:vertAlign w:val="subscript"/>
        </w:rPr>
        <w:t>2</w:t>
      </w:r>
      <w:r w:rsidRPr="00A015E3">
        <w:rPr>
          <w:spacing w:val="-2"/>
        </w:rPr>
        <w:t>С</w:t>
      </w:r>
      <w:r w:rsidRPr="00A015E3">
        <w:rPr>
          <w:spacing w:val="-2"/>
          <w:lang w:val="en-US"/>
        </w:rPr>
        <w:t>r</w:t>
      </w:r>
      <w:r w:rsidRPr="00A015E3">
        <w:rPr>
          <w:spacing w:val="-2"/>
          <w:vertAlign w:val="subscript"/>
        </w:rPr>
        <w:t>2</w:t>
      </w:r>
      <w:r w:rsidRPr="00A015E3">
        <w:rPr>
          <w:spacing w:val="-2"/>
        </w:rPr>
        <w:t>О</w:t>
      </w:r>
      <w:r w:rsidRPr="00A015E3">
        <w:rPr>
          <w:spacing w:val="-2"/>
          <w:vertAlign w:val="subscript"/>
        </w:rPr>
        <w:t>7</w:t>
      </w:r>
      <w:r w:rsidRPr="00A015E3">
        <w:rPr>
          <w:spacing w:val="-2"/>
        </w:rPr>
        <w:t>), соль Мора, дифениламин, дистиллированная вода, хлорид железа (</w:t>
      </w:r>
      <w:r w:rsidRPr="00A015E3">
        <w:rPr>
          <w:spacing w:val="-2"/>
          <w:lang w:val="en-US"/>
        </w:rPr>
        <w:t>FeCl</w:t>
      </w:r>
      <w:r w:rsidRPr="00A015E3">
        <w:rPr>
          <w:spacing w:val="-2"/>
          <w:vertAlign w:val="subscript"/>
        </w:rPr>
        <w:t>3</w:t>
      </w:r>
      <w:r w:rsidRPr="00A015E3">
        <w:rPr>
          <w:spacing w:val="-2"/>
        </w:rPr>
        <w:t>), хлорид кальция (</w:t>
      </w:r>
      <w:r w:rsidRPr="00A015E3">
        <w:rPr>
          <w:spacing w:val="-2"/>
          <w:lang w:val="en-US"/>
        </w:rPr>
        <w:t>CaCl</w:t>
      </w:r>
      <w:r w:rsidRPr="00A015E3">
        <w:rPr>
          <w:spacing w:val="-2"/>
          <w:vertAlign w:val="subscript"/>
        </w:rPr>
        <w:t>2</w:t>
      </w:r>
      <w:r w:rsidRPr="00A015E3">
        <w:rPr>
          <w:spacing w:val="-2"/>
        </w:rPr>
        <w:t>), хлорид калия (</w:t>
      </w:r>
      <w:r w:rsidRPr="00A015E3">
        <w:rPr>
          <w:spacing w:val="-2"/>
          <w:lang w:val="en-US"/>
        </w:rPr>
        <w:t>KCl</w:t>
      </w:r>
      <w:r w:rsidRPr="00A015E3">
        <w:rPr>
          <w:spacing w:val="-2"/>
        </w:rPr>
        <w:t>), соляная кислота (</w:t>
      </w:r>
      <w:r w:rsidRPr="00A015E3">
        <w:rPr>
          <w:spacing w:val="-2"/>
          <w:lang w:val="en-US"/>
        </w:rPr>
        <w:t>HCl</w:t>
      </w:r>
      <w:r w:rsidRPr="00A015E3">
        <w:rPr>
          <w:spacing w:val="-2"/>
        </w:rPr>
        <w:t>), гидроксид натрия, фенолфталеин, уксуснокислый натрий (</w:t>
      </w:r>
      <w:r w:rsidRPr="00A015E3">
        <w:rPr>
          <w:spacing w:val="-2"/>
          <w:lang w:val="en-US"/>
        </w:rPr>
        <w:t>CH</w:t>
      </w:r>
      <w:r w:rsidRPr="00A015E3">
        <w:rPr>
          <w:spacing w:val="-2"/>
          <w:vertAlign w:val="subscript"/>
        </w:rPr>
        <w:t>3</w:t>
      </w:r>
      <w:r w:rsidRPr="00A015E3">
        <w:rPr>
          <w:spacing w:val="-2"/>
          <w:lang w:val="en-US"/>
        </w:rPr>
        <w:t>COONa</w:t>
      </w:r>
      <w:r w:rsidRPr="00A015E3">
        <w:rPr>
          <w:spacing w:val="-2"/>
        </w:rPr>
        <w:t xml:space="preserve"> 3</w:t>
      </w:r>
      <w:r w:rsidRPr="00A015E3">
        <w:rPr>
          <w:spacing w:val="-2"/>
          <w:lang w:val="en-US"/>
        </w:rPr>
        <w:t>H</w:t>
      </w:r>
      <w:r w:rsidRPr="00A015E3">
        <w:rPr>
          <w:spacing w:val="-2"/>
          <w:vertAlign w:val="subscript"/>
        </w:rPr>
        <w:t>2</w:t>
      </w:r>
      <w:r w:rsidRPr="00A015E3">
        <w:rPr>
          <w:spacing w:val="-2"/>
          <w:lang w:val="en-US"/>
        </w:rPr>
        <w:t>O</w:t>
      </w:r>
      <w:r w:rsidRPr="00A015E3">
        <w:rPr>
          <w:spacing w:val="-2"/>
        </w:rPr>
        <w:t>); азотнокислое серебро (</w:t>
      </w:r>
      <w:r w:rsidRPr="00A015E3">
        <w:rPr>
          <w:spacing w:val="-2"/>
          <w:lang w:val="en-US"/>
        </w:rPr>
        <w:t>AgN</w:t>
      </w:r>
      <w:r w:rsidRPr="00A015E3">
        <w:rPr>
          <w:spacing w:val="-2"/>
        </w:rPr>
        <w:t>О</w:t>
      </w:r>
      <w:r w:rsidRPr="00A015E3">
        <w:rPr>
          <w:spacing w:val="-2"/>
          <w:vertAlign w:val="subscript"/>
        </w:rPr>
        <w:t>3</w:t>
      </w:r>
      <w:r w:rsidRPr="00A015E3">
        <w:rPr>
          <w:spacing w:val="-2"/>
        </w:rPr>
        <w:t>); хлорид бария (</w:t>
      </w:r>
      <w:r w:rsidRPr="00A015E3">
        <w:rPr>
          <w:spacing w:val="-2"/>
          <w:lang w:val="en-US"/>
        </w:rPr>
        <w:t>BaCl</w:t>
      </w:r>
      <w:r w:rsidRPr="00A015E3">
        <w:rPr>
          <w:spacing w:val="-2"/>
          <w:vertAlign w:val="subscript"/>
        </w:rPr>
        <w:t>2</w:t>
      </w:r>
      <w:r w:rsidRPr="00A015E3">
        <w:rPr>
          <w:spacing w:val="-2"/>
        </w:rPr>
        <w:t>); щавелевокислый аммоний (</w:t>
      </w:r>
      <w:r w:rsidRPr="00A015E3">
        <w:rPr>
          <w:spacing w:val="-2"/>
          <w:lang w:val="en-US"/>
        </w:rPr>
        <w:t>NH</w:t>
      </w:r>
      <w:r w:rsidRPr="00A015E3">
        <w:rPr>
          <w:spacing w:val="-2"/>
          <w:vertAlign w:val="subscript"/>
        </w:rPr>
        <w:t>4</w:t>
      </w:r>
      <w:r w:rsidRPr="00A015E3">
        <w:rPr>
          <w:spacing w:val="-2"/>
        </w:rPr>
        <w:t>)2</w:t>
      </w:r>
      <w:r w:rsidRPr="00A015E3">
        <w:rPr>
          <w:spacing w:val="-2"/>
          <w:lang w:val="en-US"/>
        </w:rPr>
        <w:t>C</w:t>
      </w:r>
      <w:r w:rsidRPr="00A015E3">
        <w:rPr>
          <w:spacing w:val="-2"/>
          <w:vertAlign w:val="subscript"/>
        </w:rPr>
        <w:t>2</w:t>
      </w:r>
      <w:r w:rsidRPr="00A015E3">
        <w:rPr>
          <w:spacing w:val="-2"/>
          <w:lang w:val="en-US"/>
        </w:rPr>
        <w:t>O</w:t>
      </w:r>
      <w:r w:rsidRPr="00A015E3">
        <w:rPr>
          <w:spacing w:val="-2"/>
          <w:vertAlign w:val="subscript"/>
        </w:rPr>
        <w:t>4</w:t>
      </w:r>
      <w:r w:rsidRPr="00A015E3">
        <w:rPr>
          <w:spacing w:val="-2"/>
        </w:rPr>
        <w:t>; серная кислота (</w:t>
      </w:r>
      <w:r w:rsidRPr="00A015E3">
        <w:rPr>
          <w:spacing w:val="-2"/>
          <w:lang w:val="en-US"/>
        </w:rPr>
        <w:t>H</w:t>
      </w:r>
      <w:r w:rsidRPr="00A015E3">
        <w:rPr>
          <w:spacing w:val="-2"/>
          <w:vertAlign w:val="subscript"/>
        </w:rPr>
        <w:t>2</w:t>
      </w:r>
      <w:r w:rsidRPr="00A015E3">
        <w:rPr>
          <w:spacing w:val="-2"/>
          <w:lang w:val="en-US"/>
        </w:rPr>
        <w:t>SO</w:t>
      </w:r>
      <w:r w:rsidRPr="00A015E3">
        <w:rPr>
          <w:spacing w:val="-2"/>
          <w:vertAlign w:val="subscript"/>
        </w:rPr>
        <w:t>4</w:t>
      </w:r>
      <w:r w:rsidR="009F5468" w:rsidRPr="00A015E3">
        <w:rPr>
          <w:spacing w:val="-2"/>
        </w:rPr>
        <w:t>).</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Лаборатория «Механизации лесного и лесопаркового хозяйства»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ab/>
      </w:r>
      <w:r w:rsidRPr="00A015E3">
        <w:rPr>
          <w:bCs/>
        </w:rPr>
        <w:t>Оборудование учебной  лаборатории: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посадочные места по количеству обучающихся;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рабочее место преподавателя;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учебные стенды;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xml:space="preserve">- плакаты, модели, макеты,  </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схемы, таблицы;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w:t>
      </w:r>
      <w:r w:rsidRPr="00A015E3">
        <w:rPr>
          <w:spacing w:val="-2"/>
        </w:rPr>
        <w:t>оборудование и материалы.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Cs/>
        </w:rPr>
        <w:tab/>
      </w:r>
      <w:r w:rsidRPr="00A015E3">
        <w:rPr>
          <w:b/>
          <w:spacing w:val="-2"/>
        </w:rPr>
        <w:t>Стенды:</w:t>
      </w:r>
      <w:r w:rsidRPr="00A015E3">
        <w:rPr>
          <w:spacing w:val="-2"/>
        </w:rPr>
        <w:t xml:space="preserve"> требования к уровню подготовки специалиста по модулю в соответствии с </w:t>
      </w:r>
      <w:r w:rsidR="00ED4CE6" w:rsidRPr="00A015E3">
        <w:rPr>
          <w:spacing w:val="-2"/>
        </w:rPr>
        <w:t>Ф</w:t>
      </w:r>
      <w:r w:rsidRPr="00A015E3">
        <w:rPr>
          <w:spacing w:val="-2"/>
        </w:rPr>
        <w:t>ГОС СПО; машины для посадки и посева леса, ухода за лесными культурами; машины для сбора и обработки плодов и семян; машины для питомников; почвообрабатывающие машины и орудия; машины для борьбы с лесными пожарами; машины и механизмы, применяемые при химической защите леса; машины и механизмы, применяемые при рубках ухода в лесопарковом хозяйстве; машины и механизмы, применяемые на лесозаготовках; основные базовые модели дорожных и мелиоративных машин.</w:t>
      </w:r>
    </w:p>
    <w:p w:rsidR="005D0A78" w:rsidRPr="00A015E3" w:rsidRDefault="005D0A78" w:rsidP="005D0A78">
      <w:pPr>
        <w:rPr>
          <w:spacing w:val="-2"/>
        </w:rPr>
      </w:pPr>
      <w:r w:rsidRPr="00A015E3">
        <w:rPr>
          <w:spacing w:val="-2"/>
        </w:rPr>
        <w:lastRenderedPageBreak/>
        <w:tab/>
      </w:r>
      <w:r w:rsidRPr="00A015E3">
        <w:rPr>
          <w:b/>
          <w:spacing w:val="-2"/>
        </w:rPr>
        <w:t>Плакаты, модели, макеты:</w:t>
      </w:r>
      <w:r w:rsidRPr="00A015E3">
        <w:rPr>
          <w:spacing w:val="-2"/>
        </w:rPr>
        <w:t xml:space="preserve"> сварные соединения; крепёжные винты; клеймовые соединения; приводные ремни; детали червячных передач; валы редукторов и коробок передач; коленчатые валы, детали специальных валов и осей; подшипники скольжения; муфты; виды разрушений деталей машин;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  колёс с внутренним зацеплением; 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 трёхзвёздный винтовой механизм; четырёхтактный двигатель; центробежный регулятор; муфты; промежуточные соединения карданной передачи; коробка передач; планетарный механизм; дифференциал; шестерёнчатая передача; блокировочный механизм коробки передач; колодочные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5D0A78" w:rsidRPr="00A015E3" w:rsidRDefault="005D0A78" w:rsidP="005D0A78">
      <w:pPr>
        <w:rPr>
          <w:spacing w:val="-2"/>
        </w:rPr>
      </w:pPr>
      <w:r w:rsidRPr="00A015E3">
        <w:rPr>
          <w:spacing w:val="-2"/>
        </w:rPr>
        <w:tab/>
      </w:r>
      <w:r w:rsidRPr="00A015E3">
        <w:rPr>
          <w:b/>
          <w:spacing w:val="-2"/>
        </w:rPr>
        <w:t>Схемы, таблицы:</w:t>
      </w:r>
      <w:r w:rsidRPr="00A015E3">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схема работы распределителя; мероприятия по снижению потерь топливно-смазочных материалов при хранении, отпуске и транспортировке.</w:t>
      </w:r>
    </w:p>
    <w:p w:rsidR="005D0A78" w:rsidRPr="00A015E3" w:rsidRDefault="005D0A78" w:rsidP="009F5468">
      <w:pPr>
        <w:pStyle w:val="24"/>
        <w:spacing w:after="0" w:line="240" w:lineRule="auto"/>
        <w:ind w:firstLine="720"/>
        <w:jc w:val="both"/>
        <w:rPr>
          <w:spacing w:val="-2"/>
          <w:sz w:val="24"/>
          <w:szCs w:val="24"/>
          <w:lang w:val="ru-RU"/>
        </w:rPr>
      </w:pPr>
      <w:r w:rsidRPr="00A015E3">
        <w:rPr>
          <w:b/>
          <w:spacing w:val="-2"/>
          <w:sz w:val="24"/>
          <w:szCs w:val="24"/>
          <w:lang w:val="ru-RU"/>
        </w:rPr>
        <w:t>Оборудование и материалы</w:t>
      </w:r>
      <w:r w:rsidRPr="00A015E3">
        <w:rPr>
          <w:spacing w:val="-2"/>
          <w:sz w:val="24"/>
          <w:szCs w:val="24"/>
          <w:lang w:val="ru-RU"/>
        </w:rPr>
        <w:t xml:space="preserve"> для проведения лабораторных и практических занятий:</w:t>
      </w:r>
      <w:r w:rsidR="00646BFB" w:rsidRPr="00646BFB">
        <w:rPr>
          <w:spacing w:val="-2"/>
          <w:sz w:val="24"/>
          <w:szCs w:val="24"/>
          <w:lang w:val="ru-RU"/>
        </w:rPr>
        <w:t xml:space="preserve"> </w:t>
      </w:r>
      <w:r w:rsidRPr="00A015E3">
        <w:rPr>
          <w:spacing w:val="-2"/>
          <w:sz w:val="24"/>
          <w:szCs w:val="24"/>
          <w:lang w:val="ru-RU"/>
        </w:rPr>
        <w:t>двигатели трактора и автомобиля в разрезе; детали изучаемых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w:t>
      </w:r>
      <w:r w:rsidR="009F5468" w:rsidRPr="00A015E3">
        <w:rPr>
          <w:spacing w:val="-2"/>
          <w:sz w:val="24"/>
          <w:szCs w:val="24"/>
          <w:lang w:val="ru-RU"/>
        </w:rPr>
        <w:t>урналы по технике безопасности.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ab/>
        <w:t>Лаборатория «Охраны и защиты лесов»</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
        </w:rPr>
      </w:pP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плакаты, схемы таблицы,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 образцы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pacing w:val="-2"/>
        </w:rPr>
      </w:pP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spacing w:val="-2"/>
        </w:rPr>
      </w:pPr>
      <w:r w:rsidRPr="00A015E3">
        <w:rPr>
          <w:spacing w:val="-2"/>
        </w:rPr>
        <w:t>- реактивы.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по модулю;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Красная книга РФ; методы, техника и организация лесозащиты; насекомые – вредители леса, классификация болезней леса.</w:t>
      </w:r>
      <w:r w:rsidRPr="00A015E3">
        <w:rPr>
          <w:spacing w:val="-2"/>
        </w:rPr>
        <w:tab/>
      </w:r>
    </w:p>
    <w:p w:rsidR="005D0A78" w:rsidRPr="00A015E3" w:rsidRDefault="005D0A78" w:rsidP="005D0A78">
      <w:pPr>
        <w:rPr>
          <w:spacing w:val="-2"/>
        </w:rPr>
      </w:pPr>
      <w:r w:rsidRPr="00A015E3">
        <w:rPr>
          <w:spacing w:val="-2"/>
        </w:rPr>
        <w:tab/>
      </w:r>
      <w:r w:rsidRPr="00A015E3">
        <w:rPr>
          <w:b/>
          <w:spacing w:val="-2"/>
        </w:rPr>
        <w:t>Плакаты, схемы, таблицы:</w:t>
      </w:r>
      <w:r w:rsidRPr="00A015E3">
        <w:rPr>
          <w:spacing w:val="-2"/>
        </w:rPr>
        <w:t xml:space="preserve"> внешнее строение тела насекомых; жизненный цикл и диапауза насекомых; анатомия насекомых; классификация насекомых;   типы повреждений листьев насекомыми; типы повреждений побегов и стволов молодняка насекомыми; вредители плодов и семян; корневые вредители; вредители культур хвойных пород; вредители листвы и побегов;   болезни плодов и семян; гнили плодов и семян; болезни посадочного материала и молодняков; классификация лесозащитных мероприятий; охрана труда при работе с пестицидами и их хранение.</w:t>
      </w:r>
    </w:p>
    <w:p w:rsidR="005D0A78" w:rsidRPr="00A015E3" w:rsidRDefault="005D0A78" w:rsidP="005D0A78">
      <w:pPr>
        <w:rPr>
          <w:spacing w:val="-2"/>
        </w:rPr>
      </w:pPr>
      <w:r w:rsidRPr="00A015E3">
        <w:rPr>
          <w:spacing w:val="-2"/>
        </w:rPr>
        <w:tab/>
      </w:r>
      <w:r w:rsidRPr="00A015E3">
        <w:rPr>
          <w:b/>
          <w:spacing w:val="-2"/>
        </w:rPr>
        <w:t>Коллекции, образцы:</w:t>
      </w:r>
      <w:r w:rsidRPr="00A015E3">
        <w:rPr>
          <w:spacing w:val="-2"/>
        </w:rPr>
        <w:t xml:space="preserve"> коллекции насекомых-вредителей;   повреждения хвойных и лиственных пород вредителями и болезнями.</w:t>
      </w:r>
    </w:p>
    <w:p w:rsidR="005D0A78" w:rsidRPr="00A015E3" w:rsidRDefault="005D0A78" w:rsidP="005D0A78">
      <w:pPr>
        <w:rPr>
          <w:b/>
          <w:spacing w:val="-2"/>
        </w:rPr>
      </w:pPr>
      <w:r w:rsidRPr="00A015E3">
        <w:tab/>
      </w:r>
      <w:r w:rsidRPr="00A015E3">
        <w:rPr>
          <w:b/>
        </w:rPr>
        <w:t>Материалы и оборудование для проведения лабораторных и практических занятий:</w:t>
      </w:r>
    </w:p>
    <w:p w:rsidR="005D0A78" w:rsidRPr="00A015E3" w:rsidRDefault="005D0A78" w:rsidP="005D0A78">
      <w:pPr>
        <w:rPr>
          <w:spacing w:val="-2"/>
        </w:rPr>
      </w:pPr>
      <w:r w:rsidRPr="00A015E3">
        <w:rPr>
          <w:spacing w:val="-2"/>
        </w:rPr>
        <w:tab/>
        <w:t>Микроскоп,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и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w:t>
      </w:r>
    </w:p>
    <w:p w:rsidR="005D0A78" w:rsidRPr="00A015E3" w:rsidRDefault="005D0A78" w:rsidP="009F5468">
      <w:pPr>
        <w:rPr>
          <w:spacing w:val="-2"/>
        </w:rPr>
      </w:pPr>
      <w:r w:rsidRPr="00A015E3">
        <w:rPr>
          <w:spacing w:val="-2"/>
        </w:rPr>
        <w:tab/>
      </w:r>
      <w:r w:rsidRPr="00A015E3">
        <w:rPr>
          <w:b/>
          <w:spacing w:val="-2"/>
        </w:rPr>
        <w:t>Реактивы и вспомогательные материалы:</w:t>
      </w:r>
      <w:r w:rsidRPr="00A015E3">
        <w:rPr>
          <w:spacing w:val="-2"/>
        </w:rPr>
        <w:t xml:space="preserve"> хлороформ, сернистый эфир, формалин, спирт ректификат, спирт денатурат, едкий натрий, борная кислота; глицерин, </w:t>
      </w:r>
      <w:r w:rsidR="00646BFB">
        <w:rPr>
          <w:spacing w:val="-2"/>
        </w:rPr>
        <w:t>клей, парафин, сургуч, нафталин,</w:t>
      </w:r>
      <w:r w:rsidRPr="00A015E3">
        <w:rPr>
          <w:spacing w:val="-2"/>
        </w:rPr>
        <w:t xml:space="preserve"> картон, бумага чертёжная, писчая, калька, тушь, краска, линейки, карандаши; полевые сумки; 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5D0A78" w:rsidRPr="00A015E3" w:rsidRDefault="005D0A78" w:rsidP="005D0A78">
      <w:pPr>
        <w:rPr>
          <w:b/>
        </w:rPr>
      </w:pPr>
      <w:r w:rsidRPr="00A015E3">
        <w:rPr>
          <w:spacing w:val="-2"/>
        </w:rPr>
        <w:tab/>
        <w:t xml:space="preserve">Для проведения  </w:t>
      </w:r>
      <w:r w:rsidRPr="00A015E3">
        <w:rPr>
          <w:b/>
          <w:spacing w:val="-2"/>
        </w:rPr>
        <w:t>учебной практики</w:t>
      </w:r>
      <w:r w:rsidRPr="00A015E3">
        <w:rPr>
          <w:spacing w:val="-2"/>
        </w:rPr>
        <w:t xml:space="preserve"> по модулю предполагается наличие учебного лесного хозяйства  с  натурными учебными объектами  и полигонами.   </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t xml:space="preserve"> Практика для получения   профессиональных навыков по </w:t>
      </w:r>
      <w:r w:rsidRPr="00A015E3">
        <w:rPr>
          <w:b/>
        </w:rPr>
        <w:t xml:space="preserve">разделу  1 </w:t>
      </w:r>
      <w:r w:rsidRPr="00A015E3">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Для решения задач практики в учебном лесном хозяйстве используются стационарные учебно-производственные объекты:</w:t>
      </w:r>
    </w:p>
    <w:p w:rsidR="005D0A78" w:rsidRPr="00A015E3" w:rsidRDefault="005D0A78" w:rsidP="0072751B">
      <w:pPr>
        <w:pStyle w:val="24"/>
        <w:numPr>
          <w:ilvl w:val="0"/>
          <w:numId w:val="149"/>
        </w:numPr>
        <w:spacing w:after="0" w:line="240" w:lineRule="auto"/>
        <w:ind w:left="374" w:hanging="374"/>
        <w:jc w:val="both"/>
        <w:rPr>
          <w:spacing w:val="-6"/>
          <w:sz w:val="24"/>
          <w:szCs w:val="24"/>
        </w:rPr>
      </w:pPr>
      <w:r w:rsidRPr="00A015E3">
        <w:rPr>
          <w:spacing w:val="-6"/>
          <w:sz w:val="24"/>
          <w:szCs w:val="24"/>
        </w:rPr>
        <w:t>базисный лесной питомник;</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t>постоянные лесосеменные участки, сформированные изреживанием, и  специально заложенные;</w:t>
      </w:r>
    </w:p>
    <w:p w:rsidR="005D0A78" w:rsidRPr="00A015E3" w:rsidRDefault="005D0A78" w:rsidP="0072751B">
      <w:pPr>
        <w:pStyle w:val="24"/>
        <w:numPr>
          <w:ilvl w:val="0"/>
          <w:numId w:val="149"/>
        </w:numPr>
        <w:spacing w:after="0" w:line="240" w:lineRule="auto"/>
        <w:ind w:left="374" w:hanging="374"/>
        <w:jc w:val="both"/>
        <w:rPr>
          <w:spacing w:val="-6"/>
          <w:sz w:val="24"/>
          <w:szCs w:val="24"/>
        </w:rPr>
      </w:pPr>
      <w:r w:rsidRPr="00A015E3">
        <w:rPr>
          <w:spacing w:val="-6"/>
          <w:sz w:val="24"/>
          <w:szCs w:val="24"/>
        </w:rPr>
        <w:t>шишкосушилка;</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lastRenderedPageBreak/>
        <w:t>помещение для хранения и стратификации семян;</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t>территории с проведёнными лесоосушительными мероприятиями;</w:t>
      </w:r>
    </w:p>
    <w:p w:rsidR="005D0A78" w:rsidRPr="00A015E3" w:rsidRDefault="005D0A78" w:rsidP="0072751B">
      <w:pPr>
        <w:pStyle w:val="24"/>
        <w:numPr>
          <w:ilvl w:val="0"/>
          <w:numId w:val="149"/>
        </w:numPr>
        <w:spacing w:after="0" w:line="240" w:lineRule="auto"/>
        <w:ind w:left="374" w:hanging="374"/>
        <w:jc w:val="both"/>
        <w:rPr>
          <w:spacing w:val="-6"/>
          <w:sz w:val="24"/>
          <w:szCs w:val="24"/>
        </w:rPr>
      </w:pPr>
      <w:r w:rsidRPr="00A015E3">
        <w:rPr>
          <w:spacing w:val="-6"/>
          <w:sz w:val="24"/>
          <w:szCs w:val="24"/>
        </w:rPr>
        <w:t>защитные лесные полосы;</w:t>
      </w:r>
    </w:p>
    <w:p w:rsidR="005D0A78" w:rsidRPr="00A015E3" w:rsidRDefault="005D0A78" w:rsidP="0072751B">
      <w:pPr>
        <w:pStyle w:val="24"/>
        <w:numPr>
          <w:ilvl w:val="0"/>
          <w:numId w:val="149"/>
        </w:numPr>
        <w:spacing w:after="0" w:line="240" w:lineRule="auto"/>
        <w:ind w:left="374" w:hanging="374"/>
        <w:jc w:val="both"/>
        <w:rPr>
          <w:spacing w:val="-6"/>
          <w:sz w:val="24"/>
          <w:szCs w:val="24"/>
        </w:rPr>
      </w:pPr>
      <w:r w:rsidRPr="00A015E3">
        <w:rPr>
          <w:spacing w:val="-6"/>
          <w:sz w:val="24"/>
          <w:szCs w:val="24"/>
        </w:rPr>
        <w:t>плодовый сад.</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Помимо того, программа практики реализуется на учебных объектах ограниченного срока действия:</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t>временных семенных участках, с отобранными плюсовыми деревьями;</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t>лесокультурных  площадях с различными способами обработки почвы;</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t>участках с естественным  возобновлением леса;</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t>молодняках малоценных пород для их реконструкции;</w:t>
      </w:r>
    </w:p>
    <w:p w:rsidR="005D0A78" w:rsidRPr="00A015E3" w:rsidRDefault="005D0A78" w:rsidP="0072751B">
      <w:pPr>
        <w:pStyle w:val="24"/>
        <w:numPr>
          <w:ilvl w:val="0"/>
          <w:numId w:val="149"/>
        </w:numPr>
        <w:spacing w:after="0" w:line="240" w:lineRule="auto"/>
        <w:ind w:left="374" w:hanging="374"/>
        <w:jc w:val="both"/>
        <w:rPr>
          <w:spacing w:val="-6"/>
          <w:sz w:val="24"/>
          <w:szCs w:val="24"/>
          <w:lang w:val="ru-RU"/>
        </w:rPr>
      </w:pPr>
      <w:r w:rsidRPr="00A015E3">
        <w:rPr>
          <w:spacing w:val="-6"/>
          <w:sz w:val="24"/>
          <w:szCs w:val="24"/>
          <w:lang w:val="ru-RU"/>
        </w:rPr>
        <w:t>площадях лесных культур для проведения инвентаризации.</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 xml:space="preserve">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w:t>
      </w:r>
      <w:r w:rsidRPr="00A015E3">
        <w:rPr>
          <w:sz w:val="24"/>
          <w:szCs w:val="24"/>
          <w:lang w:val="ru-RU"/>
        </w:rPr>
        <w:t xml:space="preserve">  устройства  тракторов и автомобилей</w:t>
      </w:r>
      <w:r w:rsidRPr="00A015E3">
        <w:rPr>
          <w:spacing w:val="-6"/>
          <w:sz w:val="24"/>
          <w:szCs w:val="24"/>
          <w:lang w:val="ru-RU"/>
        </w:rPr>
        <w:t xml:space="preserve">» и др.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 xml:space="preserve">Форма организации труда практикантов – бригадная или групповая в зависимости от характера  выполняемых работ.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5D0A78" w:rsidRPr="00A015E3" w:rsidRDefault="005D0A78" w:rsidP="009F5468">
      <w:pPr>
        <w:pStyle w:val="24"/>
        <w:spacing w:after="0" w:line="240" w:lineRule="auto"/>
        <w:ind w:firstLine="709"/>
        <w:jc w:val="both"/>
        <w:rPr>
          <w:spacing w:val="-6"/>
          <w:sz w:val="24"/>
          <w:szCs w:val="24"/>
          <w:lang w:val="ru-RU"/>
        </w:rPr>
      </w:pPr>
      <w:r w:rsidRPr="00A015E3">
        <w:rPr>
          <w:spacing w:val="-6"/>
          <w:sz w:val="24"/>
          <w:szCs w:val="24"/>
          <w:lang w:val="ru-RU"/>
        </w:rPr>
        <w:t xml:space="preserve"> Профессиональные навыки, предусмотренные ФГОС СПО, приобретаются на следующих учебных, учебно-производстве</w:t>
      </w:r>
      <w:r w:rsidR="009F5468" w:rsidRPr="00A015E3">
        <w:rPr>
          <w:spacing w:val="-6"/>
          <w:sz w:val="24"/>
          <w:szCs w:val="24"/>
          <w:lang w:val="ru-RU"/>
        </w:rPr>
        <w:t>нных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511"/>
      </w:tblGrid>
      <w:tr w:rsidR="005D0A78" w:rsidRPr="00A015E3" w:rsidTr="00646BFB">
        <w:trPr>
          <w:trHeight w:val="499"/>
        </w:trPr>
        <w:tc>
          <w:tcPr>
            <w:tcW w:w="5236"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Цель и вид работы</w:t>
            </w:r>
          </w:p>
        </w:tc>
        <w:tc>
          <w:tcPr>
            <w:tcW w:w="4511"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Учебный   объект, рабочее место</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оценки урожая семян, осуществления их заготовки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Постоянные лесосеменные участки. Временные лесосеменные участки. Плюсовые деревья</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Шишкосушильные машины и орудия. Помещение для хранения и стратификации семян. Кабинет</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организации работы по выращиванию посадочного материала,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Лесной питомник</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проведения посадки и посева леса,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Лесокультурные площади с различными способами подготовки почвы. Молодняки малоценных пород, пригодные для реконструкции.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Осушенные лесные участки.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Участки лесных культур и естественным  восстановлением лесов.</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bl>
    <w:p w:rsidR="005D0A78" w:rsidRPr="00A015E3" w:rsidRDefault="005D0A78" w:rsidP="005D0A78">
      <w:pPr>
        <w:pStyle w:val="24"/>
        <w:spacing w:after="0" w:line="240" w:lineRule="auto"/>
        <w:jc w:val="both"/>
        <w:outlineLvl w:val="1"/>
        <w:rPr>
          <w:spacing w:val="-2"/>
          <w:sz w:val="24"/>
          <w:szCs w:val="24"/>
          <w:lang w:val="ru-RU"/>
        </w:rPr>
      </w:pPr>
      <w:r w:rsidRPr="00A015E3">
        <w:rPr>
          <w:spacing w:val="-2"/>
          <w:sz w:val="24"/>
          <w:szCs w:val="24"/>
          <w:lang w:val="ru-RU"/>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lastRenderedPageBreak/>
        <w:t>- лесные участки (лесные кварталы) с различными лесорастительными условиями и   неоднородным рельефом.</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t>- территории с различными растительными ассоциациями для организации обзорного маршрута (лес, луг, пашня).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(болотно-подзолистыми)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лесной питомник, дендросад, участки лесных культур.</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 xml:space="preserve">Особенного эффекта результаты практики при изучении почв  могут достигать при  использовании учебных объектов для практических занятий  по ботанике. </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Оптимальная форма организации труда студентов – бригадная.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5D0A78" w:rsidRPr="00A015E3" w:rsidRDefault="005D0A78" w:rsidP="009F5468">
      <w:pPr>
        <w:pStyle w:val="24"/>
        <w:tabs>
          <w:tab w:val="left" w:pos="709"/>
        </w:tabs>
        <w:spacing w:after="0" w:line="240" w:lineRule="auto"/>
        <w:ind w:firstLine="709"/>
        <w:jc w:val="both"/>
        <w:rPr>
          <w:spacing w:val="-2"/>
          <w:sz w:val="24"/>
          <w:szCs w:val="24"/>
          <w:lang w:val="ru-RU"/>
        </w:rPr>
      </w:pPr>
      <w:r w:rsidRPr="00A015E3">
        <w:rPr>
          <w:spacing w:val="-2"/>
          <w:sz w:val="24"/>
          <w:szCs w:val="24"/>
          <w:lang w:val="ru-RU"/>
        </w:rPr>
        <w:t>Запланированные ФГОС СПО профессиональные навыки приобретаются на следующих учебных объ</w:t>
      </w:r>
      <w:r w:rsidR="009F5468" w:rsidRPr="00A015E3">
        <w:rPr>
          <w:spacing w:val="-2"/>
          <w:sz w:val="24"/>
          <w:szCs w:val="24"/>
          <w:lang w:val="ru-RU"/>
        </w:rPr>
        <w:t>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tcPr>
          <w:p w:rsidR="005D0A78" w:rsidRPr="00A015E3" w:rsidRDefault="005D0A78" w:rsidP="005D0A78">
            <w:pPr>
              <w:pStyle w:val="24"/>
              <w:spacing w:line="240" w:lineRule="auto"/>
              <w:jc w:val="center"/>
              <w:rPr>
                <w:b/>
                <w:spacing w:val="-2"/>
                <w:sz w:val="24"/>
                <w:szCs w:val="24"/>
              </w:rPr>
            </w:pPr>
            <w:bookmarkStart w:id="40" w:name="Цель"/>
            <w:r w:rsidRPr="00A015E3">
              <w:rPr>
                <w:b/>
                <w:spacing w:val="-2"/>
                <w:sz w:val="24"/>
                <w:szCs w:val="24"/>
              </w:rPr>
              <w:t>Цель</w:t>
            </w:r>
            <w:bookmarkEnd w:id="40"/>
            <w:r w:rsidRPr="00A015E3">
              <w:rPr>
                <w:b/>
                <w:spacing w:val="-2"/>
                <w:sz w:val="24"/>
                <w:szCs w:val="24"/>
              </w:rPr>
              <w:t xml:space="preserve"> и вид работ</w:t>
            </w:r>
          </w:p>
        </w:tc>
        <w:tc>
          <w:tcPr>
            <w:tcW w:w="4110" w:type="dxa"/>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411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лесорастительными условиями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характеристики</w:t>
            </w:r>
          </w:p>
        </w:tc>
        <w:tc>
          <w:tcPr>
            <w:tcW w:w="4110" w:type="dxa"/>
          </w:tcPr>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Обзорный (рабочий) маршрут;</w:t>
            </w:r>
          </w:p>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лесные участки с подзолистыми, болотно-подзолистыми почвами, пойменными и луговыми почвами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Учебный (обзорный) маршрут</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Приобретение практических навыков обработки почвы на работах по уходу за лесными культурами, сеянцами и саженцами в питомнике, дендросаду</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Питомник, дендросад</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 xml:space="preserve">Лаборатория </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 xml:space="preserve">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w:t>
      </w:r>
      <w:r w:rsidRPr="00A015E3">
        <w:rPr>
          <w:spacing w:val="-2"/>
          <w:sz w:val="24"/>
          <w:szCs w:val="24"/>
          <w:lang w:val="ru-RU"/>
        </w:rPr>
        <w:lastRenderedPageBreak/>
        <w:t>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На полигоне оборудуются четыре рабочих места в виде площадок размером 8м х 12м с бетонным покрытием.</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1 устанавливаются плуги общего назначения, специальные плуги, почвенные фрезы, выкопочные орудия.</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2 размещаются посевные и посадочные машины: сеялки, сажалки.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Цель и вид работ</w:t>
            </w:r>
          </w:p>
        </w:tc>
        <w:tc>
          <w:tcPr>
            <w:tcW w:w="4110"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4110" w:type="dxa"/>
          </w:tcPr>
          <w:p w:rsidR="005D0A78" w:rsidRPr="00A015E3" w:rsidRDefault="005D0A78" w:rsidP="005D0A78">
            <w:pPr>
              <w:pStyle w:val="24"/>
              <w:spacing w:after="0" w:line="240" w:lineRule="auto"/>
              <w:jc w:val="both"/>
              <w:rPr>
                <w:spacing w:val="-2"/>
                <w:sz w:val="24"/>
                <w:szCs w:val="24"/>
              </w:rPr>
            </w:pPr>
            <w:r w:rsidRPr="00A015E3">
              <w:rPr>
                <w:spacing w:val="-2"/>
                <w:sz w:val="24"/>
                <w:szCs w:val="24"/>
              </w:rPr>
              <w:t>Ремонтно-механические мастерские, гараж</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технического обслуживания средств механизации</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Гараж, 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агрегатирования тракторов и технологических машин и орудий</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участки лесного фонда, питомник</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Учебная практика</w:t>
      </w:r>
      <w:r w:rsidR="00646BFB">
        <w:rPr>
          <w:spacing w:val="-2"/>
          <w:sz w:val="24"/>
          <w:szCs w:val="24"/>
          <w:lang w:val="ru-RU"/>
        </w:rPr>
        <w:t xml:space="preserve"> </w:t>
      </w:r>
      <w:r w:rsidRPr="00A015E3">
        <w:rPr>
          <w:spacing w:val="-2"/>
          <w:sz w:val="24"/>
          <w:szCs w:val="24"/>
          <w:lang w:val="ru-RU"/>
        </w:rPr>
        <w:t>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1. Лесные участки с различными   характеристиками.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2. Лесные площади, пригодные для обследования на заражённость вредными насекомыми.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3. Лесные участки, пригодные для применения мер борьбы с вредителями и болезнями 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Выбор участков для размещения учебных объектов определяется:</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 характерными признаками заражённости вредными насекомыми;</w:t>
      </w:r>
    </w:p>
    <w:p w:rsidR="005D0A78" w:rsidRPr="00A015E3" w:rsidRDefault="005D0A78" w:rsidP="005D0A78">
      <w:pPr>
        <w:pStyle w:val="24"/>
        <w:tabs>
          <w:tab w:val="left" w:pos="2296"/>
        </w:tabs>
        <w:spacing w:after="0" w:line="240" w:lineRule="auto"/>
        <w:jc w:val="both"/>
        <w:rPr>
          <w:b/>
          <w:spacing w:val="-2"/>
          <w:sz w:val="24"/>
          <w:szCs w:val="24"/>
          <w:lang w:val="ru-RU"/>
        </w:rPr>
      </w:pPr>
      <w:r w:rsidRPr="00A015E3">
        <w:rPr>
          <w:spacing w:val="-2"/>
          <w:sz w:val="24"/>
          <w:szCs w:val="24"/>
          <w:lang w:val="ru-RU"/>
        </w:rPr>
        <w:t>- возможностями применения мер борьбы с вредителями и болезнями</w:t>
      </w:r>
      <w:r w:rsidR="00646BFB">
        <w:rPr>
          <w:spacing w:val="-2"/>
          <w:sz w:val="24"/>
          <w:szCs w:val="24"/>
          <w:lang w:val="ru-RU"/>
        </w:rPr>
        <w:t xml:space="preserve"> </w:t>
      </w:r>
      <w:r w:rsidRPr="00A015E3">
        <w:rPr>
          <w:spacing w:val="-2"/>
          <w:sz w:val="24"/>
          <w:szCs w:val="24"/>
          <w:lang w:val="ru-RU"/>
        </w:rPr>
        <w:t>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lastRenderedPageBreak/>
        <w:t>По длительности эксплуатации учебные объекты и тренажёры могут быть отнесены к категории стационарных или среднего срока действия.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труда практикантов – бригадная.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5D0A78" w:rsidRPr="00A015E3" w:rsidTr="00646BFB">
        <w:tc>
          <w:tcPr>
            <w:tcW w:w="5049"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Цель и вид работ</w:t>
            </w:r>
          </w:p>
        </w:tc>
        <w:tc>
          <w:tcPr>
            <w:tcW w:w="4590"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рабочее место</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таксационными характеристиками.</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5D0A78" w:rsidRPr="00A015E3" w:rsidRDefault="005D0A78" w:rsidP="00584363">
            <w:pPr>
              <w:ind w:firstLine="0"/>
            </w:pPr>
            <w:r w:rsidRPr="00A015E3">
              <w:t>Лесные площади, заражённые вредными насекомыми и болезнями.</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5D0A78" w:rsidRPr="00A015E3" w:rsidRDefault="005D0A78" w:rsidP="00584363">
            <w:pPr>
              <w:ind w:firstLine="0"/>
            </w:pPr>
            <w:r w:rsidRPr="00A015E3">
              <w:t xml:space="preserve">Лесные участки, пригодные для борьбы с вредителями и болезнями леса. </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работы с документами.</w:t>
            </w:r>
          </w:p>
        </w:tc>
        <w:tc>
          <w:tcPr>
            <w:tcW w:w="4590" w:type="dxa"/>
          </w:tcPr>
          <w:p w:rsidR="005D0A78" w:rsidRPr="00A015E3" w:rsidRDefault="005D0A78" w:rsidP="00584363">
            <w:pPr>
              <w:pStyle w:val="24"/>
              <w:spacing w:line="240" w:lineRule="auto"/>
              <w:jc w:val="both"/>
              <w:rPr>
                <w:spacing w:val="-2"/>
                <w:sz w:val="24"/>
                <w:szCs w:val="24"/>
              </w:rPr>
            </w:pPr>
            <w:r w:rsidRPr="00A015E3">
              <w:rPr>
                <w:spacing w:val="-2"/>
                <w:sz w:val="24"/>
                <w:szCs w:val="24"/>
              </w:rPr>
              <w:t xml:space="preserve">Лесничество. </w:t>
            </w:r>
          </w:p>
          <w:p w:rsidR="005D0A78" w:rsidRPr="00A015E3" w:rsidRDefault="005D0A78" w:rsidP="00584363">
            <w:pPr>
              <w:pStyle w:val="24"/>
              <w:spacing w:line="240" w:lineRule="auto"/>
              <w:jc w:val="both"/>
              <w:rPr>
                <w:spacing w:val="-2"/>
                <w:sz w:val="24"/>
                <w:szCs w:val="24"/>
              </w:rPr>
            </w:pPr>
            <w:r w:rsidRPr="00A015E3">
              <w:rPr>
                <w:spacing w:val="-2"/>
                <w:sz w:val="24"/>
                <w:szCs w:val="24"/>
              </w:rPr>
              <w:t>Аудитория.</w:t>
            </w:r>
          </w:p>
        </w:tc>
      </w:tr>
    </w:tbl>
    <w:p w:rsidR="005D0A78" w:rsidRPr="00A015E3" w:rsidRDefault="005D0A78" w:rsidP="005D0A78">
      <w:pPr>
        <w:pStyle w:val="24"/>
        <w:spacing w:after="0" w:line="240" w:lineRule="auto"/>
        <w:jc w:val="both"/>
        <w:outlineLvl w:val="2"/>
        <w:rPr>
          <w:spacing w:val="-2"/>
          <w:sz w:val="24"/>
          <w:szCs w:val="24"/>
          <w:lang w:val="ru-RU"/>
        </w:rPr>
      </w:pPr>
      <w:r w:rsidRPr="00A015E3">
        <w:rPr>
          <w:sz w:val="24"/>
          <w:szCs w:val="24"/>
          <w:lang w:val="ru-RU"/>
        </w:rPr>
        <w:tab/>
        <w:t>Учебная п</w:t>
      </w:r>
      <w:r w:rsidRPr="00A015E3">
        <w:rPr>
          <w:spacing w:val="-2"/>
          <w:sz w:val="24"/>
          <w:szCs w:val="24"/>
          <w:lang w:val="ru-RU"/>
        </w:rPr>
        <w:t xml:space="preserve">рактика для получения   профессиональных навыков по </w:t>
      </w:r>
      <w:r w:rsidRPr="00A015E3">
        <w:rPr>
          <w:b/>
          <w:spacing w:val="-6"/>
          <w:sz w:val="24"/>
          <w:szCs w:val="24"/>
          <w:lang w:val="ru-RU"/>
        </w:rPr>
        <w:t>разделу   2</w:t>
      </w:r>
      <w:r w:rsidRPr="00A015E3">
        <w:rPr>
          <w:spacing w:val="-2"/>
          <w:sz w:val="24"/>
          <w:szCs w:val="24"/>
          <w:lang w:val="ru-RU"/>
        </w:rPr>
        <w:t xml:space="preserve">   организуется </w:t>
      </w:r>
      <w:r w:rsidRPr="00A015E3">
        <w:rPr>
          <w:sz w:val="24"/>
          <w:szCs w:val="24"/>
          <w:lang w:val="ru-RU"/>
        </w:rPr>
        <w:t xml:space="preserve"> в учебном лесном хозяйстве на полигоне</w:t>
      </w:r>
      <w:r w:rsidRPr="00A015E3">
        <w:rPr>
          <w:spacing w:val="-2"/>
          <w:sz w:val="24"/>
          <w:szCs w:val="24"/>
          <w:lang w:val="ru-RU"/>
        </w:rPr>
        <w:t xml:space="preserve">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Наиболее эффективно профессиональные навыки отрабатываются в процессе производительного труда студентов при проведении лесохозяйственных работ.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Оптимальная форма организации труда студентов – бригадная.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38"/>
      </w:tblGrid>
      <w:tr w:rsidR="005D0A78" w:rsidRPr="00A015E3" w:rsidTr="00646BFB">
        <w:tc>
          <w:tcPr>
            <w:tcW w:w="496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Цель и вид работ</w:t>
            </w:r>
          </w:p>
        </w:tc>
        <w:tc>
          <w:tcPr>
            <w:tcW w:w="463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Учебный  объект, рабочие места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рубки ухода в молодняках</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смешанных молодняков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прореживание</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в возрасте жердняка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проходную рубку</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средневозрастных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 xml:space="preserve">Получение  профессиональных навыков по отводу лесосек под обновительную рубку  </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приспевающих, спелых и перестойных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переформирования</w:t>
            </w:r>
          </w:p>
        </w:tc>
        <w:tc>
          <w:tcPr>
            <w:tcW w:w="4638" w:type="dxa"/>
          </w:tcPr>
          <w:p w:rsidR="005D0A78" w:rsidRPr="00A015E3" w:rsidRDefault="00646BFB" w:rsidP="005D0A78">
            <w:pPr>
              <w:pStyle w:val="24"/>
              <w:spacing w:after="0" w:line="240" w:lineRule="auto"/>
              <w:rPr>
                <w:spacing w:val="-8"/>
                <w:sz w:val="24"/>
                <w:szCs w:val="24"/>
                <w:lang w:val="ru-RU"/>
              </w:rPr>
            </w:pPr>
            <w:r>
              <w:rPr>
                <w:spacing w:val="-8"/>
                <w:sz w:val="24"/>
                <w:szCs w:val="24"/>
                <w:lang w:val="ru-RU"/>
              </w:rPr>
              <w:t xml:space="preserve">Лесные участки  мягколиственных </w:t>
            </w:r>
            <w:r w:rsidR="005D0A78" w:rsidRPr="00A015E3">
              <w:rPr>
                <w:spacing w:val="-8"/>
                <w:sz w:val="24"/>
                <w:szCs w:val="24"/>
                <w:lang w:val="ru-RU"/>
              </w:rPr>
              <w:t xml:space="preserve">средневозрастных и приспевающих насаждений со вторым ярусом и </w:t>
            </w:r>
            <w:r w:rsidR="005D0A78" w:rsidRPr="00A015E3">
              <w:rPr>
                <w:spacing w:val="-8"/>
                <w:sz w:val="24"/>
                <w:szCs w:val="24"/>
                <w:lang w:val="ru-RU"/>
              </w:rPr>
              <w:lastRenderedPageBreak/>
              <w:t>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lastRenderedPageBreak/>
              <w:t>Получение  профессиональных навыков по отводу лесосек под  выборочную санитарную рубку</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пройденных  рубками ухода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реконструкции</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малоценных насаждений, не отвечающие хозяйственным и экологическим целям</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контролю за    лесоразведением  воспроизводством лесов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различных  видов  и форм лесопользования</w:t>
            </w:r>
          </w:p>
        </w:tc>
      </w:tr>
      <w:tr w:rsidR="005D0A78" w:rsidRPr="00A015E3" w:rsidTr="00646BFB">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606" w:type="dxa"/>
            <w:gridSpan w:val="2"/>
          </w:tcPr>
          <w:p w:rsidR="005D0A78" w:rsidRPr="00A015E3" w:rsidRDefault="005D0A78" w:rsidP="005D0A78">
            <w:pPr>
              <w:pStyle w:val="24"/>
              <w:spacing w:after="0" w:line="240" w:lineRule="auto"/>
              <w:ind w:firstLine="720"/>
              <w:jc w:val="both"/>
              <w:rPr>
                <w:spacing w:val="-2"/>
                <w:sz w:val="24"/>
                <w:szCs w:val="24"/>
                <w:lang w:val="ru-RU"/>
              </w:rPr>
            </w:pPr>
            <w:r w:rsidRPr="00A015E3">
              <w:rPr>
                <w:sz w:val="24"/>
                <w:szCs w:val="24"/>
                <w:lang w:val="ru-RU"/>
              </w:rPr>
              <w:t>Реализация программы  модуля  предполагает  обязательную производственную практику.</w:t>
            </w:r>
          </w:p>
        </w:tc>
      </w:tr>
    </w:tbl>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A015E3">
        <w:rPr>
          <w:b/>
        </w:rPr>
        <w:t>Технические средства обучения:</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компьютеры с  лицензионным программным обеспечением;</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мультимедиопроектор;</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w:t>
      </w:r>
      <w:r w:rsidRPr="00A015E3">
        <w:rPr>
          <w:rFonts w:ascii="Times New Roman" w:hAnsi="Times New Roman" w:cs="Times New Roman"/>
          <w:bCs/>
        </w:rPr>
        <w:t>интерактивная доска;</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телевизор, </w:t>
      </w:r>
      <w:r w:rsidRPr="00A015E3">
        <w:rPr>
          <w:rFonts w:ascii="Times New Roman" w:hAnsi="Times New Roman" w:cs="Times New Roman"/>
          <w:lang w:val="en-US"/>
        </w:rPr>
        <w:t>DVD</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видеокамера;</w:t>
      </w:r>
    </w:p>
    <w:p w:rsidR="005D0A78" w:rsidRPr="00A015E3" w:rsidRDefault="005D0A78" w:rsidP="00ED4CE6">
      <w:pPr>
        <w:pStyle w:val="a5"/>
        <w:spacing w:after="0"/>
        <w:ind w:left="540"/>
        <w:jc w:val="both"/>
        <w:rPr>
          <w:rFonts w:ascii="Times New Roman" w:hAnsi="Times New Roman" w:cs="Times New Roman"/>
        </w:rPr>
      </w:pPr>
      <w:r w:rsidRPr="00A015E3">
        <w:rPr>
          <w:rFonts w:ascii="Times New Roman" w:hAnsi="Times New Roman" w:cs="Times New Roman"/>
        </w:rPr>
        <w:t xml:space="preserve">- микрокалькуляторы. </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4.2. Информационное обеспечение обучения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Перечень учебных изданий, Интернет–ресурсов, дополнительной литературы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ab/>
      </w:r>
      <w:r w:rsidRPr="00A015E3">
        <w:rPr>
          <w:b/>
          <w:bCs/>
          <w:spacing w:val="-11"/>
        </w:rPr>
        <w:t xml:space="preserve">Основные источники:  </w:t>
      </w:r>
    </w:p>
    <w:p w:rsidR="00ED4CE6" w:rsidRPr="00A015E3" w:rsidRDefault="00ED4CE6" w:rsidP="00ED4CE6">
      <w:pPr>
        <w:widowControl/>
        <w:shd w:val="clear" w:color="auto" w:fill="FFFFFF"/>
        <w:ind w:firstLine="0"/>
        <w:textAlignment w:val="baseline"/>
        <w:rPr>
          <w:spacing w:val="2"/>
        </w:rPr>
      </w:pPr>
      <w:r w:rsidRPr="00A015E3">
        <w:t xml:space="preserve">1. Лесной кодекс Российской Федерации  </w:t>
      </w:r>
      <w:r w:rsidRPr="00A015E3">
        <w:rPr>
          <w:spacing w:val="2"/>
        </w:rPr>
        <w:t>(с изменениями на 3 июля 2016 года) (редакция, действующая с 1 января 2017 года).</w:t>
      </w:r>
    </w:p>
    <w:p w:rsidR="00ED4CE6" w:rsidRPr="00A015E3" w:rsidRDefault="00ED4CE6" w:rsidP="00ED4CE6">
      <w:pPr>
        <w:ind w:firstLine="0"/>
      </w:pPr>
      <w:r w:rsidRPr="00A015E3">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ED4CE6" w:rsidRPr="00A015E3" w:rsidRDefault="00ED4CE6" w:rsidP="00ED4CE6">
      <w:pPr>
        <w:shd w:val="clear" w:color="auto" w:fill="FFFFFF"/>
        <w:autoSpaceDE w:val="0"/>
        <w:autoSpaceDN w:val="0"/>
        <w:adjustRightInd w:val="0"/>
        <w:ind w:firstLine="0"/>
      </w:pPr>
      <w:r w:rsidRPr="00A015E3">
        <w:t xml:space="preserve">3. Постановление Правительства РФ  от 22.06.2007  №394 «Положение об осуществлении государственного лесного контроля и надзора». </w:t>
      </w:r>
    </w:p>
    <w:p w:rsidR="00ED4CE6" w:rsidRPr="00A015E3" w:rsidRDefault="00ED4CE6" w:rsidP="00ED4CE6">
      <w:pPr>
        <w:shd w:val="clear" w:color="auto" w:fill="FFFFFF"/>
        <w:ind w:firstLine="0"/>
      </w:pPr>
      <w:r w:rsidRPr="00A015E3">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ED4CE6" w:rsidRPr="00A015E3" w:rsidRDefault="00ED4CE6" w:rsidP="00ED4CE6">
      <w:pPr>
        <w:pStyle w:val="1"/>
        <w:ind w:firstLine="0"/>
        <w:jc w:val="both"/>
      </w:pPr>
      <w:r w:rsidRPr="00A015E3">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6308D2" w:rsidRPr="006308D2" w:rsidRDefault="006308D2" w:rsidP="006308D2">
      <w:pPr>
        <w:shd w:val="clear" w:color="auto" w:fill="FFFFFF"/>
        <w:tabs>
          <w:tab w:val="left" w:pos="0"/>
        </w:tabs>
        <w:autoSpaceDE w:val="0"/>
        <w:autoSpaceDN w:val="0"/>
        <w:adjustRightInd w:val="0"/>
        <w:ind w:firstLine="0"/>
      </w:pPr>
      <w:r w:rsidRPr="006308D2">
        <w:t>6. Приказ Министерства природных ресурсов  РФ от 25.03. 2019г. № 188 «Правила лесовосстановления».</w:t>
      </w:r>
    </w:p>
    <w:p w:rsidR="00ED4CE6" w:rsidRPr="00A015E3" w:rsidRDefault="00ED4CE6" w:rsidP="00ED4CE6">
      <w:pPr>
        <w:shd w:val="clear" w:color="auto" w:fill="FFFFFF"/>
        <w:autoSpaceDE w:val="0"/>
        <w:autoSpaceDN w:val="0"/>
        <w:adjustRightInd w:val="0"/>
        <w:ind w:firstLine="0"/>
      </w:pPr>
      <w:r w:rsidRPr="00A015E3">
        <w:t xml:space="preserve">7. Приказ Федерального агентства лесного </w:t>
      </w:r>
      <w:r w:rsidR="00F63E41" w:rsidRPr="00A015E3">
        <w:t>хозяйства РФ  от 10.01.2012г. №</w:t>
      </w:r>
      <w:r w:rsidRPr="00A015E3">
        <w:t xml:space="preserve">1 «Правила лесоразведения». </w:t>
      </w:r>
    </w:p>
    <w:p w:rsidR="00ED4CE6" w:rsidRPr="00A015E3" w:rsidRDefault="00ED4CE6" w:rsidP="00ED4CE6">
      <w:pPr>
        <w:shd w:val="clear" w:color="auto" w:fill="FFFFFF"/>
        <w:tabs>
          <w:tab w:val="left" w:pos="0"/>
        </w:tabs>
        <w:ind w:firstLine="0"/>
      </w:pPr>
      <w:r w:rsidRPr="00A015E3">
        <w:t xml:space="preserve">8. Приказ МПР РФ от 16.01. 2015г. №17 «Об утверждении формы лесной декларации, порядка ее  заполнения и подачи, требований к формату лесной декларации в электронной </w:t>
      </w:r>
      <w:r w:rsidRPr="00A015E3">
        <w:lastRenderedPageBreak/>
        <w:t>форме».</w:t>
      </w:r>
    </w:p>
    <w:p w:rsidR="00ED4CE6" w:rsidRPr="00A015E3" w:rsidRDefault="00ED4CE6" w:rsidP="00ED4CE6">
      <w:pPr>
        <w:shd w:val="clear" w:color="auto" w:fill="FFFFFF"/>
        <w:autoSpaceDE w:val="0"/>
        <w:autoSpaceDN w:val="0"/>
        <w:adjustRightInd w:val="0"/>
        <w:ind w:firstLine="0"/>
      </w:pPr>
      <w:r w:rsidRPr="00A015E3">
        <w:t xml:space="preserve">9. Приказ МПР РФ от 27.05.2011г. №191  «Об утверждении Порядка исчисления расчетной лесосеки».  </w:t>
      </w:r>
    </w:p>
    <w:p w:rsidR="00ED4CE6" w:rsidRPr="00A015E3" w:rsidRDefault="00ED4CE6" w:rsidP="00ED4CE6">
      <w:pPr>
        <w:shd w:val="clear" w:color="auto" w:fill="FFFFFF"/>
        <w:tabs>
          <w:tab w:val="left" w:pos="0"/>
        </w:tabs>
        <w:ind w:firstLine="0"/>
      </w:pPr>
      <w:r w:rsidRPr="00A015E3">
        <w:t>10. Приказ МПР РФ от 13.09.2016г. №474 «Об утверждении Правил заготовки древесины».</w:t>
      </w:r>
    </w:p>
    <w:p w:rsidR="00ED4CE6" w:rsidRPr="00A015E3" w:rsidRDefault="00ED4CE6" w:rsidP="00ED4CE6">
      <w:pPr>
        <w:shd w:val="clear" w:color="auto" w:fill="FFFFFF"/>
        <w:autoSpaceDE w:val="0"/>
        <w:autoSpaceDN w:val="0"/>
        <w:adjustRightInd w:val="0"/>
        <w:ind w:firstLine="0"/>
      </w:pPr>
      <w:r w:rsidRPr="00A015E3">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154BC" w:rsidRPr="00A015E3" w:rsidRDefault="00F154BC" w:rsidP="00F154BC">
      <w:pPr>
        <w:ind w:firstLine="0"/>
      </w:pPr>
      <w:r w:rsidRPr="00A015E3">
        <w:t>12. Правила ухода за лесами, Приказ МПР России от 22 ноября 2017 г. N 626</w:t>
      </w:r>
    </w:p>
    <w:p w:rsidR="00ED4CE6" w:rsidRPr="00A015E3" w:rsidRDefault="00ED4CE6" w:rsidP="00ED4CE6">
      <w:pPr>
        <w:shd w:val="clear" w:color="auto" w:fill="FFFFFF"/>
        <w:autoSpaceDE w:val="0"/>
        <w:autoSpaceDN w:val="0"/>
        <w:adjustRightInd w:val="0"/>
        <w:ind w:firstLine="0"/>
      </w:pPr>
      <w:r w:rsidRPr="00A015E3">
        <w:t>13. Правила санитарной Безопасности в лесах, Постановление Правительства РФ от 29.06.2007г. №414.</w:t>
      </w:r>
    </w:p>
    <w:p w:rsidR="00ED4CE6" w:rsidRPr="00A015E3" w:rsidRDefault="00ED4CE6" w:rsidP="00ED4CE6">
      <w:pPr>
        <w:shd w:val="clear" w:color="auto" w:fill="FFFFFF"/>
        <w:autoSpaceDE w:val="0"/>
        <w:autoSpaceDN w:val="0"/>
        <w:adjustRightInd w:val="0"/>
        <w:ind w:firstLine="0"/>
      </w:pPr>
      <w:r w:rsidRPr="00A015E3">
        <w:t>14. Приказ Рослесхоза от 09.06.2015г. №182 «Методический документ по обеспечению санитарной безопасности в лесах».</w:t>
      </w:r>
    </w:p>
    <w:p w:rsidR="00ED4CE6" w:rsidRPr="00A015E3" w:rsidRDefault="00ED4CE6" w:rsidP="00ED4CE6">
      <w:pPr>
        <w:pStyle w:val="a5"/>
        <w:spacing w:after="0"/>
        <w:jc w:val="both"/>
        <w:rPr>
          <w:rFonts w:ascii="Times New Roman" w:hAnsi="Times New Roman" w:cs="Times New Roman"/>
        </w:rPr>
      </w:pPr>
      <w:r w:rsidRPr="00A015E3">
        <w:rPr>
          <w:rFonts w:ascii="Times New Roman" w:hAnsi="Times New Roman" w:cs="Times New Roman"/>
        </w:rPr>
        <w:t xml:space="preserve">15. Кузнецов Г.В., Антипенко Т.А. Практикум по лесоводству. М.: ВНИАЛМ, 2001.  </w:t>
      </w:r>
    </w:p>
    <w:p w:rsidR="00ED4CE6" w:rsidRPr="00A015E3" w:rsidRDefault="00ED4CE6" w:rsidP="00ED4CE6">
      <w:pPr>
        <w:ind w:firstLine="0"/>
        <w:rPr>
          <w:spacing w:val="-22"/>
        </w:rPr>
      </w:pPr>
      <w:r w:rsidRPr="00A015E3">
        <w:t>16. Дроздов И.И., Коженкова А.А., Набатов Н.М. Практикум по лесным культурам. М.: ВНИИЛМ, 2004.</w:t>
      </w:r>
    </w:p>
    <w:p w:rsidR="00ED4CE6" w:rsidRPr="00A015E3" w:rsidRDefault="00ED4CE6" w:rsidP="00ED4CE6">
      <w:pPr>
        <w:shd w:val="clear" w:color="auto" w:fill="FFFFFF"/>
        <w:autoSpaceDE w:val="0"/>
        <w:autoSpaceDN w:val="0"/>
        <w:adjustRightInd w:val="0"/>
        <w:ind w:firstLine="0"/>
      </w:pPr>
      <w:r w:rsidRPr="00A015E3">
        <w:t xml:space="preserve">17. Желдак В.И., Атрохин В.Г. Лесоводство </w:t>
      </w:r>
      <w:r w:rsidRPr="00A015E3">
        <w:rPr>
          <w:lang w:val="en-US"/>
        </w:rPr>
        <w:t>I</w:t>
      </w:r>
      <w:r w:rsidRPr="00A015E3">
        <w:t xml:space="preserve"> часть. М.: ВНИИЛМ,2003.  </w:t>
      </w:r>
    </w:p>
    <w:p w:rsidR="00ED4CE6" w:rsidRPr="00A015E3" w:rsidRDefault="00ED4CE6" w:rsidP="00ED4CE6">
      <w:pPr>
        <w:shd w:val="clear" w:color="auto" w:fill="FFFFFF"/>
        <w:autoSpaceDE w:val="0"/>
        <w:autoSpaceDN w:val="0"/>
        <w:adjustRightInd w:val="0"/>
        <w:ind w:firstLine="0"/>
      </w:pPr>
      <w:r w:rsidRPr="00A015E3">
        <w:t xml:space="preserve">18. Желдак В.И. Лесоводство </w:t>
      </w:r>
      <w:r w:rsidRPr="00A015E3">
        <w:rPr>
          <w:lang w:val="en-US"/>
        </w:rPr>
        <w:t>II</w:t>
      </w:r>
      <w:r w:rsidRPr="00A015E3">
        <w:t xml:space="preserve"> часть. М.: ВНИИЛМ, 2004. </w:t>
      </w:r>
    </w:p>
    <w:p w:rsidR="00ED4CE6" w:rsidRPr="00A015E3" w:rsidRDefault="00ED4CE6" w:rsidP="00ED4CE6">
      <w:pPr>
        <w:shd w:val="clear" w:color="auto" w:fill="FFFFFF"/>
        <w:autoSpaceDE w:val="0"/>
        <w:autoSpaceDN w:val="0"/>
        <w:adjustRightInd w:val="0"/>
        <w:ind w:firstLine="0"/>
      </w:pPr>
      <w:r w:rsidRPr="00A015E3">
        <w:t>19. Мозолевская Е.Г., Семенкова И.Г., Беднова О.В. Лесозащита. М.: Лесная промышленность, 2006.</w:t>
      </w:r>
    </w:p>
    <w:p w:rsidR="00ED4CE6" w:rsidRPr="00A015E3" w:rsidRDefault="00ED4CE6" w:rsidP="00ED4CE6">
      <w:pPr>
        <w:shd w:val="clear" w:color="auto" w:fill="FFFFFF"/>
        <w:autoSpaceDE w:val="0"/>
        <w:autoSpaceDN w:val="0"/>
        <w:adjustRightInd w:val="0"/>
        <w:ind w:firstLine="0"/>
      </w:pPr>
      <w:r w:rsidRPr="00A015E3">
        <w:t>20. Редько Г.И., Мерзленко М.Д., Бабич Н.А. Лесные культуры: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21. Казеев К.Ш., Колесников С.И. Почвоведение: учебник для СПО: Издательство Юрайт, 2018.</w:t>
      </w:r>
    </w:p>
    <w:p w:rsidR="00ED4CE6" w:rsidRPr="00A015E3" w:rsidRDefault="00ED4CE6" w:rsidP="00ED4CE6">
      <w:pPr>
        <w:shd w:val="clear" w:color="auto" w:fill="FFFFFF"/>
        <w:tabs>
          <w:tab w:val="left" w:pos="426"/>
        </w:tabs>
        <w:autoSpaceDE w:val="0"/>
        <w:autoSpaceDN w:val="0"/>
        <w:adjustRightInd w:val="0"/>
        <w:ind w:firstLine="0"/>
      </w:pPr>
      <w:r w:rsidRPr="00A015E3">
        <w:t>22. Апарин Б.Ф. Почвоведение: учебник для образоват. учреждений сред. проф. образования. М.: Издательский центр «Академия», 2012.</w:t>
      </w:r>
    </w:p>
    <w:p w:rsidR="00ED4CE6" w:rsidRPr="00A015E3" w:rsidRDefault="00ED4CE6" w:rsidP="00ED4CE6">
      <w:pPr>
        <w:shd w:val="clear" w:color="auto" w:fill="FFFFFF"/>
        <w:autoSpaceDE w:val="0"/>
        <w:autoSpaceDN w:val="0"/>
        <w:adjustRightInd w:val="0"/>
        <w:ind w:firstLine="0"/>
      </w:pPr>
      <w:r w:rsidRPr="00A015E3">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24. Мерзленко М.Д., Бабич Н.А. Лесоводство. Искусственное лесовосстановление: учебник для бакалавриата и магистратуры: Издательство Юрайт, 2018.</w:t>
      </w:r>
    </w:p>
    <w:p w:rsidR="00ED4CE6" w:rsidRPr="00A015E3" w:rsidRDefault="00ED4CE6" w:rsidP="00ED4CE6">
      <w:pPr>
        <w:shd w:val="clear" w:color="auto" w:fill="FFFFFF"/>
        <w:autoSpaceDE w:val="0"/>
        <w:autoSpaceDN w:val="0"/>
        <w:adjustRightInd w:val="0"/>
        <w:ind w:firstLine="0"/>
      </w:pPr>
      <w:r w:rsidRPr="00A015E3">
        <w:t>25. Силаев Г.В. Машины и механизмы в лесном и лесопарковом хозяйстве: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26. Чебаненко С.И., Белошапкина О.О., Митюшев И.М. Защита растений. Древесные породы: учебное пособие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27. Минкевич И.И., Дорофеева Т.Б., Ковязин В.Ф. Фитопатология. Болезни древесных и кустарниковых пород: Учебное пособие: Издательство «Лань», 2018.</w:t>
      </w:r>
    </w:p>
    <w:p w:rsidR="005D0A78" w:rsidRPr="00A015E3" w:rsidRDefault="005D0A78" w:rsidP="005D0A78">
      <w:pPr>
        <w:shd w:val="clear" w:color="auto" w:fill="FFFFFF"/>
        <w:spacing w:before="5"/>
        <w:rPr>
          <w:b/>
          <w:bCs/>
          <w:spacing w:val="-1"/>
        </w:rPr>
      </w:pPr>
      <w:r w:rsidRPr="00A015E3">
        <w:rPr>
          <w:b/>
          <w:bCs/>
          <w:spacing w:val="-1"/>
        </w:rPr>
        <w:t>Дополнительные источники:</w:t>
      </w:r>
    </w:p>
    <w:p w:rsidR="00ED4CE6" w:rsidRPr="00A015E3" w:rsidRDefault="00ED4CE6" w:rsidP="0072751B">
      <w:pPr>
        <w:numPr>
          <w:ilvl w:val="0"/>
          <w:numId w:val="195"/>
        </w:numPr>
        <w:shd w:val="clear" w:color="auto" w:fill="FFFFFF"/>
        <w:tabs>
          <w:tab w:val="clear" w:pos="540"/>
          <w:tab w:val="left" w:pos="0"/>
          <w:tab w:val="num" w:pos="426"/>
          <w:tab w:val="num" w:pos="720"/>
        </w:tabs>
        <w:autoSpaceDE w:val="0"/>
        <w:autoSpaceDN w:val="0"/>
        <w:adjustRightInd w:val="0"/>
        <w:ind w:left="426" w:hanging="426"/>
      </w:pPr>
      <w:r w:rsidRPr="00A015E3">
        <w:t>Ефимцев Ю.А. Охрана труда в лесном хозяйстве. М.: Лесная промышленность, 2006.</w:t>
      </w:r>
    </w:p>
    <w:p w:rsidR="00ED4CE6" w:rsidRPr="00A015E3" w:rsidRDefault="00ED4CE6" w:rsidP="0072751B">
      <w:pPr>
        <w:numPr>
          <w:ilvl w:val="0"/>
          <w:numId w:val="195"/>
        </w:numPr>
        <w:shd w:val="clear" w:color="auto" w:fill="FFFFFF"/>
        <w:tabs>
          <w:tab w:val="clear" w:pos="540"/>
          <w:tab w:val="left" w:pos="0"/>
          <w:tab w:val="num" w:pos="426"/>
          <w:tab w:val="num" w:pos="720"/>
        </w:tabs>
        <w:autoSpaceDE w:val="0"/>
        <w:autoSpaceDN w:val="0"/>
        <w:adjustRightInd w:val="0"/>
        <w:ind w:left="426" w:hanging="426"/>
      </w:pPr>
      <w:r w:rsidRPr="00A015E3">
        <w:t>Мелехов И.С. Лесоводство. М.: В.О. Агропромиздат, 2005.</w:t>
      </w:r>
    </w:p>
    <w:p w:rsidR="00ED4CE6" w:rsidRPr="00A015E3" w:rsidRDefault="00ED4CE6" w:rsidP="0072751B">
      <w:pPr>
        <w:numPr>
          <w:ilvl w:val="0"/>
          <w:numId w:val="195"/>
        </w:numPr>
        <w:shd w:val="clear" w:color="auto" w:fill="FFFFFF"/>
        <w:tabs>
          <w:tab w:val="clear" w:pos="540"/>
          <w:tab w:val="left" w:pos="0"/>
          <w:tab w:val="num" w:pos="426"/>
          <w:tab w:val="num" w:pos="720"/>
        </w:tabs>
        <w:autoSpaceDE w:val="0"/>
        <w:autoSpaceDN w:val="0"/>
        <w:adjustRightInd w:val="0"/>
        <w:ind w:left="426" w:hanging="426"/>
      </w:pPr>
      <w:r w:rsidRPr="00A015E3">
        <w:t>Тихонов А.С. Лесоводство. Учебное пособие для студентов, 2005.</w:t>
      </w:r>
    </w:p>
    <w:p w:rsidR="00ED4CE6" w:rsidRPr="00A015E3" w:rsidRDefault="00ED4CE6" w:rsidP="00ED4CE6">
      <w:pPr>
        <w:shd w:val="clear" w:color="auto" w:fill="FFFFFF"/>
        <w:ind w:firstLine="0"/>
      </w:pPr>
      <w:r w:rsidRPr="00A015E3">
        <w:t>4.   Наставления по отводу и таксации лесосек в лесах РФ. М.: 2011.</w:t>
      </w:r>
    </w:p>
    <w:p w:rsidR="00ED4CE6" w:rsidRPr="00A015E3" w:rsidRDefault="00ED4CE6" w:rsidP="00ED4CE6">
      <w:pPr>
        <w:shd w:val="clear" w:color="auto" w:fill="FFFFFF"/>
        <w:autoSpaceDE w:val="0"/>
        <w:autoSpaceDN w:val="0"/>
        <w:adjustRightInd w:val="0"/>
        <w:ind w:left="426" w:hanging="426"/>
      </w:pPr>
      <w:r w:rsidRPr="00A015E3">
        <w:t>5. Тузов В.К., Калиниченко Э.М., Рябинков В.А. Методы борьбы с болезнями  и вредителями леса. М.: ВНИИЛМ (В последней редакции на момент использования).</w:t>
      </w:r>
    </w:p>
    <w:p w:rsidR="00ED4CE6" w:rsidRPr="00A015E3" w:rsidRDefault="00ED4CE6" w:rsidP="00ED4CE6">
      <w:pPr>
        <w:shd w:val="clear" w:color="auto" w:fill="FFFFFF"/>
        <w:tabs>
          <w:tab w:val="left" w:pos="0"/>
          <w:tab w:val="num" w:pos="720"/>
        </w:tabs>
        <w:autoSpaceDE w:val="0"/>
        <w:autoSpaceDN w:val="0"/>
        <w:adjustRightInd w:val="0"/>
        <w:ind w:firstLine="0"/>
      </w:pPr>
      <w:r w:rsidRPr="00A015E3">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5D0A78" w:rsidRPr="00A015E3" w:rsidRDefault="00ED4CE6" w:rsidP="00ED4CE6">
      <w:pPr>
        <w:shd w:val="clear" w:color="auto" w:fill="FFFFFF"/>
        <w:autoSpaceDE w:val="0"/>
        <w:autoSpaceDN w:val="0"/>
        <w:adjustRightInd w:val="0"/>
        <w:ind w:firstLine="0"/>
      </w:pPr>
      <w:r w:rsidRPr="00A015E3">
        <w:t>7. Родин А.Р., Калашникова Е.А., Родин С.А., Силаев Г.В., Рысин С.Л., Вильданов М.Ф. Лесные культуры. М.: ВНИИЛМ (В последней редакции на момент использования), 2009</w:t>
      </w:r>
    </w:p>
    <w:p w:rsidR="005D0A78" w:rsidRPr="00A015E3" w:rsidRDefault="005D0A78" w:rsidP="005D0A78">
      <w:pPr>
        <w:shd w:val="clear" w:color="auto" w:fill="FFFFFF"/>
        <w:tabs>
          <w:tab w:val="num" w:pos="180"/>
        </w:tabs>
        <w:ind w:left="349" w:hanging="349"/>
        <w:rPr>
          <w:b/>
        </w:rPr>
      </w:pPr>
      <w:r w:rsidRPr="00A015E3">
        <w:rPr>
          <w:b/>
        </w:rPr>
        <w:t>Интернет-ресурсы:</w:t>
      </w:r>
    </w:p>
    <w:p w:rsidR="005D0A78" w:rsidRPr="00A015E3" w:rsidRDefault="005D0A78" w:rsidP="005D0A78">
      <w:pPr>
        <w:shd w:val="clear" w:color="auto" w:fill="FFFFFF"/>
        <w:tabs>
          <w:tab w:val="num" w:pos="180"/>
        </w:tabs>
        <w:ind w:left="349" w:hanging="349"/>
      </w:pPr>
      <w:r w:rsidRPr="00A015E3">
        <w:t xml:space="preserve">1. Консультант плюс – надёжная правовая поддержка </w:t>
      </w:r>
      <w:r w:rsidRPr="00A015E3">
        <w:rPr>
          <w:lang w:val="en-US"/>
        </w:rPr>
        <w:t>consultant</w:t>
      </w:r>
      <w:r w:rsidRPr="00A015E3">
        <w:t>.</w:t>
      </w:r>
      <w:r w:rsidRPr="00A015E3">
        <w:rPr>
          <w:lang w:val="en-US"/>
        </w:rPr>
        <w:t>ru</w:t>
      </w:r>
    </w:p>
    <w:p w:rsidR="005D0A78" w:rsidRPr="00A015E3" w:rsidRDefault="005D0A78" w:rsidP="005D0A78">
      <w:pPr>
        <w:autoSpaceDE w:val="0"/>
        <w:autoSpaceDN w:val="0"/>
        <w:adjustRightInd w:val="0"/>
        <w:rPr>
          <w:b/>
        </w:rPr>
      </w:pPr>
      <w:r w:rsidRPr="00A015E3">
        <w:rPr>
          <w:b/>
        </w:rPr>
        <w:t>4.3. Общие требования к организации образовательного процесса</w:t>
      </w:r>
    </w:p>
    <w:p w:rsidR="005D0A78" w:rsidRPr="00646BFB" w:rsidRDefault="005D0A78" w:rsidP="005D0A78">
      <w:pPr>
        <w:pStyle w:val="23"/>
        <w:widowControl w:val="0"/>
        <w:ind w:left="0" w:firstLine="0"/>
        <w:jc w:val="both"/>
        <w:rPr>
          <w:caps/>
        </w:rPr>
      </w:pPr>
      <w:r w:rsidRPr="00A015E3">
        <w:tab/>
        <w:t xml:space="preserve">Реализации программы профессионального модуля  «Организация и проведение мероприятий по воспроизводству лесов и лесоразведению»  предшествует изучение дисциплин: «Экологические основы природопользования», «Геодезия», «Ботаника», </w:t>
      </w:r>
      <w:r w:rsidRPr="00A015E3">
        <w:lastRenderedPageBreak/>
        <w:t xml:space="preserve">«Основы лесной энтомологии, фитопатологии и биологии лесных зверей и птиц», «Почвоведение», «Дендрология и лесоведение», </w:t>
      </w:r>
      <w:r w:rsidRPr="00A015E3">
        <w:rPr>
          <w:spacing w:val="1"/>
        </w:rPr>
        <w:t>«</w:t>
      </w:r>
      <w:r w:rsidRPr="00A015E3">
        <w:t>Основы  устройства  тракторов и автомобилей</w:t>
      </w:r>
      <w:r w:rsidRPr="00A015E3">
        <w:rPr>
          <w:spacing w:val="1"/>
        </w:rPr>
        <w:t xml:space="preserve">» </w:t>
      </w:r>
      <w:r w:rsidRPr="00A015E3">
        <w:t>и профессионального модуля «Организация и проведение мероприятий по охране и защите лесов».</w:t>
      </w:r>
    </w:p>
    <w:p w:rsid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При работе над курсовой работой (проектом) обучающимся оказываются консультации.  </w:t>
      </w:r>
    </w:p>
    <w:p w:rsidR="005D0A78" w:rsidRP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5D0A78" w:rsidRPr="00A015E3" w:rsidRDefault="005D0A78" w:rsidP="005D0A78">
      <w:pPr>
        <w:pStyle w:val="23"/>
        <w:widowControl w:val="0"/>
        <w:ind w:left="0" w:firstLine="0"/>
        <w:jc w:val="both"/>
        <w:rPr>
          <w:caps/>
        </w:rPr>
      </w:pPr>
      <w:r w:rsidRPr="00A015E3">
        <w:rPr>
          <w:b/>
        </w:rPr>
        <w:t>4.4. Кадровое обеспечение образовательного процесса</w:t>
      </w:r>
    </w:p>
    <w:p w:rsidR="005D0A78" w:rsidRPr="00A015E3" w:rsidRDefault="005D0A78" w:rsidP="00646BFB">
      <w:pPr>
        <w:pStyle w:val="23"/>
        <w:widowControl w:val="0"/>
        <w:ind w:left="0" w:firstLine="567"/>
        <w:jc w:val="both"/>
        <w:rPr>
          <w:caps/>
        </w:rPr>
      </w:pPr>
      <w:r w:rsidRPr="00A015E3">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Лесное и лесопарковое хозяйство.</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rPr>
          <w:bCs/>
        </w:rPr>
        <w:t>Требования к квалификации педагогических кадров, осуществляющих руководство практикой.</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Инженерно-педагогический состав: преподаватели с высшим образованием междисциплинарных курсов по дисциплинам: «Основы лесной энтомологии, фитопатологии и биологии лесных зверей и птиц»,  «Почвоведение», </w:t>
      </w:r>
      <w:r w:rsidRPr="00A015E3">
        <w:rPr>
          <w:spacing w:val="1"/>
        </w:rPr>
        <w:t>«</w:t>
      </w:r>
      <w:r w:rsidRPr="00A015E3">
        <w:t>Основы устройства тракторов и автомобилей</w:t>
      </w:r>
      <w:r w:rsidRPr="00A015E3">
        <w:rPr>
          <w:spacing w:val="1"/>
        </w:rPr>
        <w:t>».</w:t>
      </w:r>
    </w:p>
    <w:p w:rsidR="005D0A78" w:rsidRPr="00A015E3" w:rsidRDefault="005D0A78" w:rsidP="00646BFB">
      <w:pPr>
        <w:ind w:firstLine="567"/>
      </w:pPr>
      <w:r w:rsidRPr="00A015E3">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D0A78" w:rsidRPr="00A015E3" w:rsidRDefault="005D0A78" w:rsidP="005D0A78">
      <w:pPr>
        <w:shd w:val="clear" w:color="auto" w:fill="FFFFFF"/>
        <w:spacing w:before="5"/>
        <w:ind w:firstLine="709"/>
        <w:jc w:val="center"/>
        <w:rPr>
          <w:b/>
          <w:caps/>
        </w:rPr>
      </w:pPr>
      <w:r w:rsidRPr="00A015E3">
        <w:rPr>
          <w:b/>
          <w:caps/>
        </w:rPr>
        <w:t>5. Контроль и оценка результатов освоения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977"/>
        <w:gridCol w:w="4252"/>
      </w:tblGrid>
      <w:tr w:rsidR="00ED4CE6" w:rsidRPr="00A015E3" w:rsidTr="00646BFB">
        <w:trPr>
          <w:trHeight w:val="1248"/>
        </w:trPr>
        <w:tc>
          <w:tcPr>
            <w:tcW w:w="2410" w:type="dxa"/>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center"/>
              <w:rPr>
                <w:b/>
                <w:bCs/>
              </w:rPr>
            </w:pPr>
            <w:r w:rsidRPr="00A015E3">
              <w:rPr>
                <w:b/>
                <w:bCs/>
              </w:rPr>
              <w:t>Результаты</w:t>
            </w:r>
          </w:p>
          <w:p w:rsidR="00ED4CE6" w:rsidRPr="00A015E3" w:rsidRDefault="00ED4CE6" w:rsidP="00ED4CE6">
            <w:pPr>
              <w:ind w:firstLine="0"/>
              <w:jc w:val="center"/>
              <w:rPr>
                <w:b/>
                <w:bCs/>
              </w:rPr>
            </w:pPr>
            <w:r w:rsidRPr="00A015E3">
              <w:rPr>
                <w:b/>
                <w:bCs/>
              </w:rPr>
              <w:t>(освоенные профессиональные компетенции)</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Cs/>
              </w:rPr>
            </w:pPr>
            <w:r w:rsidRPr="00A015E3">
              <w:rPr>
                <w:b/>
              </w:rPr>
              <w:t>Основные показатели оценки результата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
                <w:bCs/>
              </w:rPr>
            </w:pPr>
            <w:r w:rsidRPr="00A015E3">
              <w:rPr>
                <w:b/>
              </w:rPr>
              <w:t>Формы и методы контроля и оценки</w:t>
            </w:r>
          </w:p>
        </w:tc>
      </w:tr>
      <w:tr w:rsidR="00ED4CE6" w:rsidRPr="00A015E3" w:rsidTr="00646BFB">
        <w:trPr>
          <w:trHeight w:val="680"/>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1.1. Планировать, осуществлять и контролировать работы по лесному семеноводству</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лабораторной работы</w:t>
            </w:r>
          </w:p>
        </w:tc>
      </w:tr>
      <w:tr w:rsidR="00ED4CE6" w:rsidRPr="00A015E3" w:rsidTr="00646BFB">
        <w:trPr>
          <w:trHeight w:val="8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посевных качеств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рабочая  тетрадь по учебной практике </w:t>
            </w:r>
          </w:p>
        </w:tc>
      </w:tr>
      <w:tr w:rsidR="00ED4CE6" w:rsidRPr="00A015E3" w:rsidTr="00646BFB">
        <w:trPr>
          <w:trHeight w:val="112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отбор средних проб от партий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86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применение  методики  прогнозирования и учета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39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заготовки, хранения, переработки лесосеменного сырья, хранения и транспортировки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27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получения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77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заготовки, приемки, учета и хранения лесосеменного сырья;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ПК 1.2. Планировать, осуществлять и контролировать работы по выращиванию посадочного материала </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 проведение обработки почвы, посев, посадка и уход за сеянцами и саженцами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выполнение расчета  нормы высева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инвентаризации посадочного материала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выкапывание, сортирование, хранение и транспортировка посадочного материала;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лесных питомников и их организационной структуры;</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14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55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98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выращивание  посадочного материала в лесном питомнике;</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suppressAutoHyphens/>
              <w:ind w:firstLine="0"/>
              <w:jc w:val="left"/>
            </w:pPr>
            <w:r w:rsidRPr="00A015E3">
              <w:t xml:space="preserve">ПК 1.3. Участвовать в проектировании и контролировать работы по </w:t>
            </w:r>
            <w:r w:rsidRPr="00A015E3">
              <w:lastRenderedPageBreak/>
              <w:t>лесовосстановлению, лесоразведению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rPr>
                <w:b/>
              </w:rPr>
              <w:lastRenderedPageBreak/>
              <w:t xml:space="preserve">- </w:t>
            </w:r>
            <w:r w:rsidRPr="00A015E3">
              <w:t xml:space="preserve">участие в проектировании мероприятий по  лесовосстановлению, </w:t>
            </w:r>
            <w:r w:rsidRPr="00A015E3">
              <w:lastRenderedPageBreak/>
              <w:t>лесоразведению;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защита курсового проекта</w:t>
            </w:r>
          </w:p>
        </w:tc>
      </w:tr>
      <w:tr w:rsidR="00ED4CE6" w:rsidRPr="00A015E3" w:rsidTr="00646BFB">
        <w:trPr>
          <w:trHeight w:val="14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учета и оценки естественного возобновления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rPr>
                <w:spacing w:val="-1"/>
              </w:rPr>
            </w:pPr>
            <w:r w:rsidRPr="00A015E3">
              <w:t>- знание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41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8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воспроизводства лесов и лесоразведения;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53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создание   лесных культур, защитных лесных насаждений  и уход за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p w:rsidR="00ED4CE6" w:rsidRPr="00A015E3" w:rsidRDefault="00ED4CE6" w:rsidP="00ED4CE6">
            <w:pPr>
              <w:ind w:firstLine="0"/>
            </w:pPr>
            <w:r w:rsidRPr="00A015E3">
              <w:t>экзамен</w:t>
            </w:r>
          </w:p>
        </w:tc>
      </w:tr>
      <w:tr w:rsidR="00ED4CE6" w:rsidRPr="00A015E3" w:rsidTr="00646BFB">
        <w:trPr>
          <w:trHeight w:val="154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1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415"/>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1.4. Участвовать в проектировании и контролировать работы по уходу за лесами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lastRenderedPageBreak/>
              <w:t>- участие в проектировании ухода за лесами с учетом различного целевого назначения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защита курсового проекта</w:t>
            </w:r>
          </w:p>
        </w:tc>
      </w:tr>
      <w:tr w:rsidR="00ED4CE6" w:rsidRPr="00A015E3" w:rsidTr="00646BFB">
        <w:trPr>
          <w:trHeight w:val="8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видов ухода и установление их режима;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tc>
      </w:tr>
      <w:tr w:rsidR="00ED4CE6" w:rsidRPr="00A015E3" w:rsidTr="00646BFB">
        <w:trPr>
          <w:trHeight w:val="2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xml:space="preserve">- обоснование отвода участков лесных насаждений для проведения мероприятий по уходу за лесами  и оформление документацию по их </w:t>
            </w:r>
            <w:r w:rsidRPr="00A015E3">
              <w:lastRenderedPageBreak/>
              <w:t>отводу;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подбора  технологии  ухода за лесами, оформление  технологических карт;</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rPr>
                <w:bCs/>
                <w:i/>
              </w:rPr>
            </w:pPr>
            <w:r w:rsidRPr="00A015E3">
              <w:t>экзамен</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выполнение  оценки качества лесных участков, на которых  проведены мероприятия по уходу;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6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методов и приемов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7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9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проведение ухода за лесами;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440"/>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1.5. Осуществлять мероприятия по защите семян и посадочного материала от вредителей и болезней</w:t>
            </w: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демонстрация защиты семян, посадочного  материала лесных культур от вредителей и болезней;</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5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определение  видов вредителей и болезней семян, сеянцев и саженцев и применение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38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основных видов болезней и вредителей семян, сеянцев и саженцев и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361"/>
        </w:trPr>
        <w:tc>
          <w:tcPr>
            <w:tcW w:w="9639" w:type="dxa"/>
            <w:gridSpan w:val="3"/>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rPr>
                <w:b/>
              </w:rPr>
            </w:pPr>
            <w:r w:rsidRPr="00A015E3">
              <w:t>Экзамен (квалификационный) по всему модулю</w:t>
            </w:r>
          </w:p>
        </w:tc>
      </w:tr>
    </w:tbl>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015E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5D0A78" w:rsidRPr="00A015E3" w:rsidTr="00646BFB">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jc w:val="center"/>
              <w:rPr>
                <w:b/>
                <w:bCs/>
              </w:rPr>
            </w:pPr>
            <w:r w:rsidRPr="00A015E3">
              <w:rPr>
                <w:b/>
                <w:bCs/>
              </w:rPr>
              <w:t>Результаты</w:t>
            </w:r>
          </w:p>
          <w:p w:rsidR="005D0A78" w:rsidRPr="00A015E3" w:rsidRDefault="005D0A78" w:rsidP="00584363">
            <w:pPr>
              <w:jc w:val="center"/>
              <w:rPr>
                <w:b/>
                <w:bCs/>
              </w:rPr>
            </w:pPr>
            <w:r w:rsidRPr="00A015E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jc w:val="center"/>
              <w:rPr>
                <w:b/>
              </w:rPr>
            </w:pPr>
            <w:r w:rsidRPr="00A015E3">
              <w:rPr>
                <w:b/>
              </w:rPr>
              <w:t>Основные показатели оценки</w:t>
            </w:r>
          </w:p>
          <w:p w:rsidR="005D0A78" w:rsidRPr="00A015E3" w:rsidRDefault="005D0A78" w:rsidP="00584363">
            <w:pPr>
              <w:ind w:firstLine="27"/>
              <w:jc w:val="center"/>
              <w:rPr>
                <w:bCs/>
              </w:rPr>
            </w:pPr>
            <w:r w:rsidRPr="00A015E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hanging="40"/>
              <w:jc w:val="center"/>
              <w:rPr>
                <w:b/>
                <w:bCs/>
                <w:iCs/>
              </w:rPr>
            </w:pPr>
            <w:r w:rsidRPr="00A015E3">
              <w:rPr>
                <w:b/>
                <w:iCs/>
              </w:rPr>
              <w:t>Формы и методы контроля и оценки</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9F5468">
            <w:pPr>
              <w:pStyle w:val="affc"/>
              <w:ind w:left="0" w:firstLine="0"/>
              <w:jc w:val="left"/>
            </w:pPr>
            <w:r w:rsidRPr="00A015E3">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t>демонстрация интереса к будущей профессии через:</w:t>
            </w:r>
          </w:p>
          <w:p w:rsidR="005D0A78" w:rsidRPr="00A015E3" w:rsidRDefault="005D0A78" w:rsidP="00584363">
            <w:pPr>
              <w:ind w:firstLine="27"/>
            </w:pPr>
            <w:r w:rsidRPr="00A015E3">
              <w:t>- повышение качества обучения по ПМ;</w:t>
            </w:r>
          </w:p>
          <w:p w:rsidR="005D0A78" w:rsidRPr="00A015E3" w:rsidRDefault="005D0A78" w:rsidP="00584363">
            <w:pPr>
              <w:ind w:firstLine="27"/>
            </w:pPr>
            <w:r w:rsidRPr="00A015E3">
              <w:t>- участие в НСО;</w:t>
            </w:r>
          </w:p>
          <w:p w:rsidR="005D0A78" w:rsidRPr="00A015E3" w:rsidRDefault="005D0A78" w:rsidP="00584363">
            <w:pPr>
              <w:ind w:firstLine="27"/>
            </w:pPr>
            <w:r w:rsidRPr="00A015E3">
              <w:t xml:space="preserve">- участие в студенческих олимпиадах, </w:t>
            </w:r>
            <w:r w:rsidRPr="00A015E3">
              <w:lastRenderedPageBreak/>
              <w:t>научных конференциях;</w:t>
            </w:r>
          </w:p>
          <w:p w:rsidR="005D0A78" w:rsidRPr="00A015E3" w:rsidRDefault="005D0A78" w:rsidP="00584363">
            <w:pPr>
              <w:ind w:firstLine="27"/>
              <w:rPr>
                <w:bCs/>
              </w:rPr>
            </w:pPr>
            <w:r w:rsidRPr="00A015E3">
              <w:rPr>
                <w:bCs/>
              </w:rPr>
              <w:t>- участие в органах студенческого самоуправления;</w:t>
            </w:r>
          </w:p>
          <w:p w:rsidR="005D0A78" w:rsidRPr="00A015E3" w:rsidRDefault="005D0A78" w:rsidP="00584363">
            <w:pPr>
              <w:ind w:firstLine="27"/>
              <w:rPr>
                <w:bCs/>
              </w:rPr>
            </w:pPr>
            <w:r w:rsidRPr="00A015E3">
              <w:rPr>
                <w:bCs/>
              </w:rPr>
              <w:t>- участие в социально-проектной деятельности;</w:t>
            </w:r>
          </w:p>
          <w:p w:rsidR="005D0A78" w:rsidRPr="00A015E3" w:rsidRDefault="005D0A78" w:rsidP="00584363">
            <w:pPr>
              <w:ind w:firstLine="27"/>
              <w:rPr>
                <w:bCs/>
                <w:spacing w:val="-4"/>
              </w:rPr>
            </w:pPr>
            <w:r w:rsidRPr="00A015E3">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lastRenderedPageBreak/>
              <w:t>Наблюдение;</w:t>
            </w:r>
          </w:p>
          <w:p w:rsidR="005D0A78" w:rsidRPr="00A015E3" w:rsidRDefault="005D0A78" w:rsidP="00584363">
            <w:pPr>
              <w:ind w:hanging="40"/>
              <w:rPr>
                <w:bCs/>
                <w:spacing w:val="-4"/>
              </w:rPr>
            </w:pPr>
            <w:r w:rsidRPr="00A015E3">
              <w:rPr>
                <w:bCs/>
              </w:rPr>
              <w:t>Мониторинг, оценка содержания портфолио студента</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5D0A78" w:rsidRPr="00A015E3" w:rsidRDefault="005D0A78" w:rsidP="00584363">
            <w:pPr>
              <w:ind w:left="72" w:firstLine="27"/>
              <w:rPr>
                <w:bCs/>
                <w:spacing w:val="-4"/>
              </w:rPr>
            </w:pPr>
            <w:r w:rsidRPr="00A015E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Мониторинг и рейтинг выполнения работ на учебной и производственной практике.</w:t>
            </w:r>
          </w:p>
          <w:p w:rsidR="005D0A78" w:rsidRPr="00A015E3" w:rsidRDefault="005D0A78" w:rsidP="00584363">
            <w:pPr>
              <w:ind w:hanging="40"/>
              <w:rPr>
                <w:bCs/>
                <w:spacing w:val="-4"/>
              </w:rPr>
            </w:pP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 решение стандартных и нестандартных </w:t>
            </w:r>
            <w:r w:rsidRPr="00A015E3">
              <w:t>профессиональных задач в области организации и проведения мероприятий по воспроизводству лесов и лесоразведению</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Практические работы на моделирование и решение нестандартных ситуаций</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получение </w:t>
            </w:r>
            <w:r w:rsidRPr="00A015E3">
              <w:t xml:space="preserve">необходимой информации с </w:t>
            </w:r>
            <w:r w:rsidRPr="00A015E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Подготовка рефератов, докладов, курсовое проектирование, использование электронных источников.</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оформление результатов самостоятельной работы с использованием ИКТ;</w:t>
            </w:r>
          </w:p>
          <w:p w:rsidR="005D0A78" w:rsidRPr="00A015E3" w:rsidRDefault="005D0A78" w:rsidP="00584363">
            <w:pPr>
              <w:ind w:firstLine="27"/>
              <w:rPr>
                <w:bCs/>
                <w:spacing w:val="-4"/>
              </w:rPr>
            </w:pPr>
            <w:r w:rsidRPr="00A015E3">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Наблюдение за  навыками работы в глобальных, корпоративных и локальных информационных сетях </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взаимодействие с обучающимися, преподавателями и мастерами в ходе обучения и практики;</w:t>
            </w:r>
          </w:p>
          <w:p w:rsidR="005D0A78" w:rsidRPr="00A015E3" w:rsidRDefault="005D0A78" w:rsidP="00584363">
            <w:pPr>
              <w:ind w:firstLine="27"/>
              <w:rPr>
                <w:bCs/>
              </w:rPr>
            </w:pPr>
            <w:r w:rsidRPr="00A015E3">
              <w:rPr>
                <w:bCs/>
              </w:rPr>
              <w:t>- умение работать в группе;</w:t>
            </w:r>
          </w:p>
          <w:p w:rsidR="005D0A78" w:rsidRPr="00A015E3" w:rsidRDefault="005D0A78" w:rsidP="00584363">
            <w:pPr>
              <w:ind w:firstLine="27"/>
              <w:rPr>
                <w:bCs/>
              </w:rPr>
            </w:pPr>
            <w:r w:rsidRPr="00A015E3">
              <w:rPr>
                <w:bCs/>
              </w:rPr>
              <w:t xml:space="preserve">- наличие лидерских качеств; </w:t>
            </w:r>
          </w:p>
          <w:p w:rsidR="005D0A78" w:rsidRPr="00A015E3" w:rsidRDefault="005D0A78" w:rsidP="00584363">
            <w:pPr>
              <w:ind w:firstLine="27"/>
              <w:rPr>
                <w:bCs/>
              </w:rPr>
            </w:pPr>
            <w:r w:rsidRPr="00A015E3">
              <w:rPr>
                <w:bCs/>
              </w:rPr>
              <w:t>- участие в студенческом самоуправлении;</w:t>
            </w:r>
          </w:p>
          <w:p w:rsidR="005D0A78" w:rsidRPr="00A015E3" w:rsidRDefault="005D0A78" w:rsidP="00584363">
            <w:pPr>
              <w:ind w:firstLine="27"/>
              <w:rPr>
                <w:bCs/>
                <w:spacing w:val="-4"/>
              </w:rPr>
            </w:pPr>
            <w:r w:rsidRPr="00A015E3">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Наблюдение за ролью обучающихся в группе;</w:t>
            </w:r>
          </w:p>
          <w:p w:rsidR="005D0A78" w:rsidRPr="00A015E3" w:rsidRDefault="005D0A78" w:rsidP="00584363">
            <w:pPr>
              <w:ind w:hanging="40"/>
              <w:rPr>
                <w:bCs/>
                <w:spacing w:val="-4"/>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проявление ответственности за работу подчиненных, </w:t>
            </w:r>
            <w:r w:rsidRPr="00A015E3">
              <w:t>результат выполнения заданий;</w:t>
            </w:r>
          </w:p>
          <w:p w:rsidR="005D0A78" w:rsidRPr="00A015E3" w:rsidRDefault="005D0A78" w:rsidP="00584363">
            <w:pPr>
              <w:ind w:firstLine="27"/>
              <w:rPr>
                <w:bCs/>
                <w:spacing w:val="-4"/>
              </w:rPr>
            </w:pPr>
            <w:r w:rsidRPr="00A015E3">
              <w:t xml:space="preserve">- </w:t>
            </w:r>
            <w:r w:rsidRPr="00A015E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Деловые игры - </w:t>
            </w:r>
          </w:p>
          <w:p w:rsidR="005D0A78" w:rsidRPr="00A015E3" w:rsidRDefault="005D0A78" w:rsidP="00584363">
            <w:pPr>
              <w:ind w:hanging="40"/>
              <w:rPr>
                <w:bCs/>
              </w:rPr>
            </w:pPr>
            <w:r w:rsidRPr="00A015E3">
              <w:rPr>
                <w:bCs/>
              </w:rPr>
              <w:t>моделирование социальных и профессиональных ситуаций;</w:t>
            </w:r>
          </w:p>
          <w:p w:rsidR="005D0A78" w:rsidRPr="00A015E3" w:rsidRDefault="005D0A78" w:rsidP="00584363">
            <w:pPr>
              <w:ind w:hanging="40"/>
              <w:rPr>
                <w:bCs/>
              </w:rPr>
            </w:pPr>
            <w:r w:rsidRPr="00A015E3">
              <w:rPr>
                <w:bCs/>
              </w:rPr>
              <w:t xml:space="preserve">Мониторинг развития </w:t>
            </w:r>
            <w:r w:rsidRPr="00A015E3">
              <w:rPr>
                <w:bCs/>
              </w:rPr>
              <w:lastRenderedPageBreak/>
              <w:t>личностно-профессиональных качеств обучающегося;</w:t>
            </w:r>
          </w:p>
          <w:p w:rsidR="005D0A78" w:rsidRPr="00A015E3" w:rsidRDefault="005D0A78" w:rsidP="00584363">
            <w:pPr>
              <w:ind w:hanging="40"/>
              <w:rPr>
                <w:bCs/>
                <w:spacing w:val="-4"/>
                <w:highlight w:val="yellow"/>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организация самостоятельных занятий при изучении профессионального модуля;</w:t>
            </w:r>
          </w:p>
          <w:p w:rsidR="005D0A78" w:rsidRPr="00A015E3" w:rsidRDefault="005D0A78" w:rsidP="00584363">
            <w:pPr>
              <w:ind w:firstLine="27"/>
              <w:rPr>
                <w:bCs/>
              </w:rPr>
            </w:pPr>
            <w:r w:rsidRPr="00A015E3">
              <w:rPr>
                <w:bCs/>
              </w:rPr>
              <w:t>- самостоятельный, профессионально-ориентированный выбор тематики творческих и проектных работ (курсовых, рефератов, докладов и т.п.);</w:t>
            </w:r>
          </w:p>
          <w:p w:rsidR="005D0A78" w:rsidRPr="00A015E3" w:rsidRDefault="005D0A78" w:rsidP="00584363">
            <w:pPr>
              <w:ind w:firstLine="27"/>
              <w:rPr>
                <w:bCs/>
              </w:rPr>
            </w:pPr>
            <w:r w:rsidRPr="00A015E3">
              <w:rPr>
                <w:bCs/>
              </w:rPr>
              <w:t>- составление резюме;</w:t>
            </w:r>
          </w:p>
          <w:p w:rsidR="005D0A78" w:rsidRPr="00A015E3" w:rsidRDefault="005D0A78" w:rsidP="00584363">
            <w:pPr>
              <w:ind w:firstLine="27"/>
              <w:rPr>
                <w:bCs/>
              </w:rPr>
            </w:pPr>
            <w:r w:rsidRPr="00A015E3">
              <w:rPr>
                <w:bCs/>
              </w:rPr>
              <w:t>- посещение дополнительных занятий;</w:t>
            </w:r>
          </w:p>
          <w:p w:rsidR="005D0A78" w:rsidRPr="00A015E3" w:rsidRDefault="005D0A78" w:rsidP="00584363">
            <w:pPr>
              <w:ind w:firstLine="27"/>
              <w:rPr>
                <w:bCs/>
              </w:rPr>
            </w:pPr>
            <w:r w:rsidRPr="00A015E3">
              <w:rPr>
                <w:bCs/>
              </w:rPr>
              <w:t>- освоение дополнительных рабочих профессий;</w:t>
            </w:r>
          </w:p>
          <w:p w:rsidR="005D0A78" w:rsidRPr="00A015E3" w:rsidRDefault="005D0A78" w:rsidP="00584363">
            <w:pPr>
              <w:ind w:firstLine="27"/>
              <w:rPr>
                <w:bCs/>
              </w:rPr>
            </w:pPr>
            <w:r w:rsidRPr="00A015E3">
              <w:rPr>
                <w:bCs/>
              </w:rPr>
              <w:t>- обучение на курсах дополнительной профессиональной подготовки;</w:t>
            </w:r>
          </w:p>
          <w:p w:rsidR="005D0A78" w:rsidRPr="00A015E3" w:rsidRDefault="005D0A78" w:rsidP="00584363">
            <w:pPr>
              <w:ind w:firstLine="27"/>
              <w:rPr>
                <w:bCs/>
                <w:spacing w:val="-4"/>
              </w:rPr>
            </w:pPr>
            <w:r w:rsidRPr="00A015E3">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Контроль графика выполнения индивидуальной самостоятельной работы обучающегося; Открытые защиты творческих и проектных работ;</w:t>
            </w:r>
          </w:p>
          <w:p w:rsidR="005D0A78" w:rsidRPr="00A015E3" w:rsidRDefault="005D0A78" w:rsidP="00584363">
            <w:pPr>
              <w:ind w:hanging="40"/>
              <w:rPr>
                <w:bCs/>
                <w:spacing w:val="-4"/>
              </w:rPr>
            </w:pPr>
            <w:r w:rsidRPr="00A015E3">
              <w:rPr>
                <w:bCs/>
              </w:rPr>
              <w:t>Сдача квалификационных экзаменов и зачётов по программам ДПО.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анализ инноваций в области </w:t>
            </w:r>
            <w:r w:rsidRPr="00A015E3">
              <w:t xml:space="preserve"> организации и проведения мероприятий по воспроизводству лесов и лесоразведению;</w:t>
            </w:r>
          </w:p>
          <w:p w:rsidR="005D0A78" w:rsidRPr="00A015E3" w:rsidRDefault="005D0A78" w:rsidP="00584363">
            <w:pPr>
              <w:ind w:firstLine="27"/>
              <w:rPr>
                <w:bCs/>
                <w:spacing w:val="-4"/>
              </w:rPr>
            </w:pPr>
            <w:r w:rsidRPr="00A015E3">
              <w:t xml:space="preserve">- использование «элементов реальности» в работах обучающихся </w:t>
            </w:r>
            <w:r w:rsidRPr="00A015E3">
              <w:rPr>
                <w:bCs/>
              </w:rPr>
              <w:t>(курсовых, рефератов, докладов и т.п.)</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rPr>
            </w:pPr>
            <w:r w:rsidRPr="00A015E3">
              <w:rPr>
                <w:bCs/>
              </w:rPr>
              <w:t>Семинары,</w:t>
            </w:r>
          </w:p>
          <w:p w:rsidR="005D0A78" w:rsidRPr="00A015E3" w:rsidRDefault="005D0A78" w:rsidP="00584363">
            <w:pPr>
              <w:ind w:hanging="40"/>
              <w:rPr>
                <w:bCs/>
                <w:spacing w:val="-4"/>
              </w:rPr>
            </w:pPr>
            <w:r w:rsidRPr="00A015E3">
              <w:rPr>
                <w:bCs/>
              </w:rPr>
              <w:t>Учебно-практические конференции;</w:t>
            </w:r>
          </w:p>
          <w:p w:rsidR="005D0A78" w:rsidRPr="00A015E3" w:rsidRDefault="005D0A78" w:rsidP="00584363">
            <w:pPr>
              <w:ind w:hanging="40"/>
              <w:rPr>
                <w:bCs/>
              </w:rPr>
            </w:pPr>
            <w:r w:rsidRPr="00A015E3">
              <w:rPr>
                <w:bCs/>
              </w:rPr>
              <w:t>Конкурсы профессионального мастерства;</w:t>
            </w:r>
          </w:p>
          <w:p w:rsidR="005D0A78" w:rsidRPr="00A015E3" w:rsidRDefault="005D0A78" w:rsidP="00584363">
            <w:pPr>
              <w:ind w:hanging="40"/>
              <w:rPr>
                <w:bCs/>
                <w:spacing w:val="-4"/>
              </w:rPr>
            </w:pPr>
            <w:r w:rsidRPr="00A015E3">
              <w:rPr>
                <w:bCs/>
              </w:rPr>
              <w:t>Олимпиады</w:t>
            </w: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6E1935" w:rsidRDefault="006E1935"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215078" w:rsidRPr="006308D2" w:rsidRDefault="007126F9" w:rsidP="0021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ПМ.02</w:t>
      </w:r>
      <w:r w:rsidR="00215078" w:rsidRPr="006308D2">
        <w:rPr>
          <w:b/>
          <w:sz w:val="28"/>
          <w:szCs w:val="28"/>
        </w:rPr>
        <w:t xml:space="preserve"> </w:t>
      </w:r>
      <w:r w:rsidR="0092706A" w:rsidRPr="006308D2">
        <w:rPr>
          <w:b/>
          <w:sz w:val="28"/>
          <w:szCs w:val="28"/>
        </w:rPr>
        <w:t>ОРГАНИЗАЦИЯ И ПРОВЕДЕНИЕ МЕРОП</w:t>
      </w:r>
      <w:r w:rsidR="008F1361" w:rsidRPr="006308D2">
        <w:rPr>
          <w:b/>
          <w:sz w:val="28"/>
          <w:szCs w:val="28"/>
        </w:rPr>
        <w:t>РИЯТИЙ ПО ОХРАНЕ И ЗАЩИТЕ ЛЕСОВ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92706A" w:rsidRPr="006308D2" w:rsidRDefault="0092706A" w:rsidP="0092706A">
      <w:pPr>
        <w:ind w:firstLine="73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92706A" w:rsidRPr="006308D2" w:rsidRDefault="0092706A" w:rsidP="0092706A">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92706A" w:rsidRPr="006308D2" w:rsidRDefault="0092706A" w:rsidP="0092706A">
      <w:pPr>
        <w:rPr>
          <w:bCs/>
          <w:iCs/>
        </w:rPr>
      </w:pPr>
      <w:r w:rsidRPr="006308D2">
        <w:rPr>
          <w:iCs/>
        </w:rPr>
        <w:t>2.2. Осуществлять тушение лесных пожаров.</w:t>
      </w:r>
    </w:p>
    <w:p w:rsidR="0092706A" w:rsidRPr="006308D2" w:rsidRDefault="0092706A" w:rsidP="0092706A">
      <w:pPr>
        <w:rPr>
          <w:bCs/>
          <w:iCs/>
        </w:rPr>
      </w:pPr>
      <w:r w:rsidRPr="006308D2">
        <w:rPr>
          <w:bCs/>
          <w:iCs/>
        </w:rPr>
        <w:t>2.3. Проводить лесопатологическое обследование и лесопатологический мониторинг.</w:t>
      </w:r>
    </w:p>
    <w:p w:rsidR="0092706A" w:rsidRPr="006308D2" w:rsidRDefault="0092706A" w:rsidP="0092706A">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модуля – требования к результатам освоения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92706A" w:rsidRPr="006308D2" w:rsidRDefault="0092706A" w:rsidP="0092706A">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92706A" w:rsidRPr="006308D2" w:rsidRDefault="0092706A" w:rsidP="0092706A">
      <w:pPr>
        <w:pStyle w:val="23"/>
        <w:widowControl w:val="0"/>
        <w:tabs>
          <w:tab w:val="left" w:pos="0"/>
        </w:tabs>
        <w:ind w:left="0" w:firstLine="0"/>
        <w:jc w:val="both"/>
        <w:rPr>
          <w:bCs/>
          <w:iCs/>
        </w:rPr>
      </w:pPr>
      <w:r w:rsidRPr="006308D2">
        <w:rPr>
          <w:iCs/>
        </w:rPr>
        <w:t>- использования средств тушения лесных пожаров;</w:t>
      </w:r>
    </w:p>
    <w:p w:rsidR="0092706A" w:rsidRPr="006308D2" w:rsidRDefault="0092706A" w:rsidP="0092706A">
      <w:pPr>
        <w:tabs>
          <w:tab w:val="left" w:pos="0"/>
        </w:tabs>
        <w:ind w:firstLine="0"/>
        <w:rPr>
          <w:iCs/>
        </w:rPr>
      </w:pPr>
      <w:r w:rsidRPr="006308D2">
        <w:rPr>
          <w:iCs/>
        </w:rPr>
        <w:t>- сбора и анализа данных о лесопатологическом состоянии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уметь:</w:t>
      </w:r>
    </w:p>
    <w:p w:rsidR="0092706A" w:rsidRPr="006308D2" w:rsidRDefault="0092706A" w:rsidP="0092706A">
      <w:pPr>
        <w:tabs>
          <w:tab w:val="left" w:pos="0"/>
        </w:tabs>
        <w:ind w:firstLine="0"/>
      </w:pPr>
      <w:r w:rsidRPr="006308D2">
        <w:t>- работать с нормативной документацией по охране леса;</w:t>
      </w:r>
    </w:p>
    <w:p w:rsidR="0092706A" w:rsidRPr="006308D2" w:rsidRDefault="0092706A" w:rsidP="0092706A">
      <w:pPr>
        <w:tabs>
          <w:tab w:val="left" w:pos="0"/>
        </w:tabs>
        <w:ind w:firstLine="0"/>
      </w:pPr>
      <w:r w:rsidRPr="006308D2">
        <w:t xml:space="preserve">- назначать предупредительные мероприятия в зависимости от класса пожарной опасности; </w:t>
      </w:r>
    </w:p>
    <w:p w:rsidR="0092706A" w:rsidRPr="006308D2" w:rsidRDefault="0092706A" w:rsidP="0092706A">
      <w:pPr>
        <w:tabs>
          <w:tab w:val="left" w:pos="0"/>
        </w:tabs>
        <w:ind w:firstLine="0"/>
      </w:pPr>
      <w:r w:rsidRPr="006308D2">
        <w:t>- составлять планы противопожарных мероприятий;</w:t>
      </w:r>
    </w:p>
    <w:p w:rsidR="0092706A" w:rsidRPr="006308D2" w:rsidRDefault="0092706A" w:rsidP="0092706A">
      <w:pPr>
        <w:tabs>
          <w:tab w:val="left" w:pos="0"/>
        </w:tabs>
        <w:ind w:firstLine="0"/>
      </w:pPr>
      <w:r w:rsidRPr="006308D2">
        <w:t>- производить расчеты ущерба от лесного пожара и лесонарушений;</w:t>
      </w:r>
    </w:p>
    <w:p w:rsidR="0092706A" w:rsidRPr="006308D2" w:rsidRDefault="0092706A" w:rsidP="0092706A">
      <w:pPr>
        <w:tabs>
          <w:tab w:val="left" w:pos="0"/>
        </w:tabs>
        <w:ind w:firstLine="0"/>
      </w:pPr>
      <w:r w:rsidRPr="006308D2">
        <w:t>- определять степень угрозы насаждению от вредных организмов;</w:t>
      </w:r>
    </w:p>
    <w:p w:rsidR="0092706A" w:rsidRPr="006308D2" w:rsidRDefault="0092706A" w:rsidP="0092706A">
      <w:pPr>
        <w:tabs>
          <w:tab w:val="left" w:pos="0"/>
        </w:tabs>
        <w:ind w:firstLine="0"/>
      </w:pPr>
      <w:r w:rsidRPr="006308D2">
        <w:t>- выбирать методы борьбы с вредными организмами;</w:t>
      </w:r>
    </w:p>
    <w:p w:rsidR="0092706A" w:rsidRPr="006308D2" w:rsidRDefault="0092706A" w:rsidP="0092706A">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92706A" w:rsidRPr="006308D2" w:rsidRDefault="0092706A" w:rsidP="0092706A">
      <w:pPr>
        <w:tabs>
          <w:tab w:val="left" w:pos="0"/>
        </w:tabs>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92706A" w:rsidRPr="006308D2" w:rsidRDefault="0092706A" w:rsidP="0092706A">
      <w:pPr>
        <w:tabs>
          <w:tab w:val="left" w:pos="0"/>
        </w:tabs>
        <w:ind w:firstLine="0"/>
      </w:pPr>
      <w:r w:rsidRPr="006308D2">
        <w:t>- организовывать работу производственного подразделения;</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92706A" w:rsidRPr="006308D2" w:rsidRDefault="0092706A" w:rsidP="0092706A">
      <w:pPr>
        <w:tabs>
          <w:tab w:val="left" w:pos="0"/>
        </w:tabs>
        <w:ind w:firstLine="0"/>
      </w:pPr>
      <w:r w:rsidRPr="006308D2">
        <w:t>- организацию охраны лесов;</w:t>
      </w:r>
    </w:p>
    <w:p w:rsidR="0092706A" w:rsidRPr="006308D2" w:rsidRDefault="0092706A" w:rsidP="0092706A">
      <w:pPr>
        <w:tabs>
          <w:tab w:val="left" w:pos="0"/>
        </w:tabs>
        <w:ind w:firstLine="0"/>
      </w:pPr>
      <w:r w:rsidRPr="006308D2">
        <w:t>- условия возникновения и распространения лесных пожаров;</w:t>
      </w:r>
    </w:p>
    <w:p w:rsidR="0092706A" w:rsidRPr="006308D2" w:rsidRDefault="0092706A" w:rsidP="0092706A">
      <w:pPr>
        <w:tabs>
          <w:tab w:val="left" w:pos="0"/>
        </w:tabs>
        <w:ind w:firstLine="0"/>
      </w:pPr>
      <w:r w:rsidRPr="006308D2">
        <w:t xml:space="preserve">- предупредительные меры по охране лесов от пожаров; </w:t>
      </w:r>
    </w:p>
    <w:p w:rsidR="0092706A" w:rsidRPr="006308D2" w:rsidRDefault="0092706A" w:rsidP="0092706A">
      <w:pPr>
        <w:tabs>
          <w:tab w:val="left" w:pos="0"/>
        </w:tabs>
        <w:ind w:firstLine="0"/>
      </w:pPr>
      <w:r w:rsidRPr="006308D2">
        <w:t xml:space="preserve">- организацию проведения лесопожарного мониторинга; </w:t>
      </w:r>
    </w:p>
    <w:p w:rsidR="0092706A" w:rsidRPr="006308D2" w:rsidRDefault="0092706A" w:rsidP="0092706A">
      <w:pPr>
        <w:tabs>
          <w:tab w:val="left" w:pos="0"/>
        </w:tabs>
        <w:ind w:firstLine="0"/>
      </w:pPr>
      <w:r w:rsidRPr="006308D2">
        <w:t>- противопожарное устройство лесной территории;</w:t>
      </w:r>
    </w:p>
    <w:p w:rsidR="0092706A" w:rsidRPr="006308D2" w:rsidRDefault="0092706A" w:rsidP="0092706A">
      <w:pPr>
        <w:tabs>
          <w:tab w:val="left" w:pos="0"/>
        </w:tabs>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92706A" w:rsidRPr="006308D2" w:rsidRDefault="0092706A" w:rsidP="0092706A">
      <w:pPr>
        <w:ind w:firstLine="0"/>
      </w:pPr>
      <w:r w:rsidRPr="006308D2">
        <w:t>- способы тушения лесных пожаров;</w:t>
      </w:r>
    </w:p>
    <w:p w:rsidR="0092706A" w:rsidRPr="006308D2" w:rsidRDefault="0092706A" w:rsidP="0092706A">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92706A" w:rsidRPr="006308D2" w:rsidRDefault="0092706A" w:rsidP="0092706A">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92706A" w:rsidRPr="006308D2" w:rsidRDefault="0092706A" w:rsidP="0092706A">
      <w:pPr>
        <w:ind w:firstLine="0"/>
      </w:pPr>
      <w:r w:rsidRPr="006308D2">
        <w:rPr>
          <w:bCs/>
          <w:iCs/>
        </w:rPr>
        <w:t xml:space="preserve">- методы </w:t>
      </w:r>
      <w:r w:rsidRPr="006308D2">
        <w:t>оценки санитарного и лесопатологического состояния лесов;</w:t>
      </w:r>
    </w:p>
    <w:p w:rsidR="0092706A" w:rsidRPr="006308D2" w:rsidRDefault="0092706A" w:rsidP="0092706A">
      <w:pPr>
        <w:ind w:firstLine="0"/>
      </w:pPr>
      <w:r w:rsidRPr="006308D2">
        <w:t>- методы борьбы с вредителями и болезнями леса;</w:t>
      </w:r>
    </w:p>
    <w:p w:rsidR="0092706A" w:rsidRPr="006308D2" w:rsidRDefault="0092706A" w:rsidP="0092706A">
      <w:pPr>
        <w:ind w:firstLine="0"/>
      </w:pPr>
      <w:r w:rsidRPr="006308D2">
        <w:t>- принцип работы и конструкции базовых машин для проведения санитарно-оздоровительных мероприятий;</w:t>
      </w:r>
    </w:p>
    <w:p w:rsidR="0092706A" w:rsidRPr="006308D2" w:rsidRDefault="0092706A" w:rsidP="0092706A">
      <w:pPr>
        <w:ind w:firstLine="0"/>
      </w:pPr>
      <w:r w:rsidRPr="006308D2">
        <w:t>- нормативную и правовую документацию по охране лесов и лесозащите;</w:t>
      </w:r>
    </w:p>
    <w:p w:rsidR="0092706A" w:rsidRPr="006308D2" w:rsidRDefault="0092706A" w:rsidP="0092706A">
      <w:pPr>
        <w:ind w:firstLine="0"/>
      </w:pPr>
      <w:r w:rsidRPr="006308D2">
        <w:t>- правила техники безопасности при тушении лесных пожаров, выполнение противопожарных и лесозащитных работ;</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 520 часов в том числе: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–294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–100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–126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Количество  часов увеличено за счет вариативной части (108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Увеличение часов, объясняется острой проблемой в вопросах охраны лесов от пожаров и лесонарушений, вызванных политической и экономической ситуацией в лесном секторе.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Для грамотного планирования противопожарных мероприятий, предупреждения их возникновения и распространения, разработки тактики тушения лесных пожаров, с целью предупреждения гибели людей на пожарах   специалистам лесного хозяйства важно знать условия развития лесных пожаров; владеть приемами создания противопожарных барьеров, грамотно проводить   массово-разъяснительную работу среди населения.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Данные обстоятельства явились основанием для увеличения часов отводимых на изучение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1.3. Участие общественности в управлении лесами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1.7. Условия возникновения и распространения лесных пожаров-12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lastRenderedPageBreak/>
        <w:t>Тема 1.8. Предупредительные меры по охране лесов от пожаров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1.9. Тушение лесных пожаров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1.10. Влияние лесных пожаров на почву и почвообразовательный процесс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1.11. Организация борьбы с лесными пожарами и планирование противопожарных мероприятий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1.15. Ответственность за лесонарушения - 4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Увеличение учебных часов по разделу </w:t>
      </w:r>
      <w:r w:rsidRPr="006308D2">
        <w:rPr>
          <w:lang w:val="en-US"/>
        </w:rPr>
        <w:t>II</w:t>
      </w:r>
      <w:r w:rsidRPr="006308D2">
        <w:t xml:space="preserve"> «Защита лесов» до 126, также произведено по ходатайству работодателей.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В последние годы на территории Алтайского края и Республики Алтай наблюдается рост численности вредителей и болезней, вызванный ухудшением экологической обстановкой. При изучении вредных насекомых и возбудителей болезней расширен видовой состав изучаемых организмов, включены виды формирующие очаги на территории Алтайского края и Республики Алтай.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Правильная организация службы лесозащиты, системы лесопатологического мониторинга позволяет своевременно предупредить распространение вредных организмов, следовательно, снизить ущерб наносимый ими. Специалисты должны владеть приемами и методами борьбы с вредителями и болезнями.</w:t>
      </w:r>
    </w:p>
    <w:p w:rsidR="0092706A" w:rsidRPr="006308D2" w:rsidRDefault="0092706A" w:rsidP="009270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Эти проблемы и стали основанием для увеличения часов отводимых на изучение данного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Тема 2.1. Вредные и полезные насекомые древесных пород - 22 часа.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2.2. Болезни древесных пород – 10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2.3. Методы лесозащиты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2.4. Защита объектов лесного хозяйства -12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8465"/>
      </w:tblGrid>
      <w:tr w:rsidR="0092706A" w:rsidRPr="006308D2" w:rsidTr="007126F9">
        <w:trPr>
          <w:trHeight w:val="651"/>
        </w:trPr>
        <w:tc>
          <w:tcPr>
            <w:tcW w:w="606" w:type="pct"/>
            <w:tcBorders>
              <w:top w:val="single" w:sz="12" w:space="0" w:color="auto"/>
              <w:left w:val="single" w:sz="12" w:space="0" w:color="auto"/>
              <w:bottom w:val="single" w:sz="12" w:space="0" w:color="auto"/>
              <w:right w:val="single" w:sz="4" w:space="0" w:color="auto"/>
            </w:tcBorders>
            <w:shd w:val="clear" w:color="auto" w:fill="auto"/>
            <w:vAlign w:val="center"/>
          </w:tcPr>
          <w:p w:rsidR="0092706A" w:rsidRPr="006308D2" w:rsidRDefault="0092706A" w:rsidP="007126F9">
            <w:pPr>
              <w:suppressAutoHyphens/>
              <w:ind w:firstLine="0"/>
              <w:rPr>
                <w:b/>
              </w:rPr>
            </w:pPr>
            <w:r w:rsidRPr="006308D2">
              <w:rPr>
                <w:b/>
              </w:rPr>
              <w:t>Код</w:t>
            </w:r>
          </w:p>
        </w:tc>
        <w:tc>
          <w:tcPr>
            <w:tcW w:w="4394" w:type="pct"/>
            <w:tcBorders>
              <w:top w:val="single" w:sz="12" w:space="0" w:color="auto"/>
              <w:left w:val="single" w:sz="4" w:space="0" w:color="auto"/>
              <w:bottom w:val="single" w:sz="12" w:space="0" w:color="auto"/>
              <w:right w:val="single" w:sz="12" w:space="0" w:color="auto"/>
            </w:tcBorders>
            <w:shd w:val="clear" w:color="auto" w:fill="auto"/>
            <w:vAlign w:val="center"/>
          </w:tcPr>
          <w:p w:rsidR="0092706A" w:rsidRPr="006308D2" w:rsidRDefault="0092706A" w:rsidP="00C0051B">
            <w:pPr>
              <w:suppressAutoHyphens/>
              <w:jc w:val="center"/>
              <w:rPr>
                <w:b/>
              </w:rPr>
            </w:pPr>
            <w:r w:rsidRPr="006308D2">
              <w:rPr>
                <w:b/>
              </w:rPr>
              <w:t>Наименование результата обучения</w:t>
            </w:r>
          </w:p>
        </w:tc>
      </w:tr>
      <w:tr w:rsidR="0092706A" w:rsidRPr="006308D2" w:rsidTr="007126F9">
        <w:tc>
          <w:tcPr>
            <w:tcW w:w="606" w:type="pct"/>
            <w:tcBorders>
              <w:top w:val="single" w:sz="12"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2.1.</w:t>
            </w:r>
          </w:p>
        </w:tc>
        <w:tc>
          <w:tcPr>
            <w:tcW w:w="4394" w:type="pct"/>
            <w:tcBorders>
              <w:top w:val="single" w:sz="12"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Осуществлять тушение лесных пожаров.</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лесопатологическое обследование и лесопатологический мониторинг.</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1.</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C0051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Принимать решения в стандартных и нестандартных ситуациях и нести за них ответственность.</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5.</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Использовать информационно-коммуникационные технологии в профессиональной деятельности.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lastRenderedPageBreak/>
              <w:t>ОК 6.</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Работать в коллективе и в команде, эффективно общаться с коллегами, руководством, потребителями.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7.</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Брать на себя ответственность за работу членов команды (подчиненных), за результат выполнения заданий.</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8.</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9.</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Ориентироваться в условиях частой смены технологий в профессиональной деятельности.</w:t>
            </w:r>
          </w:p>
        </w:tc>
      </w:tr>
    </w:tbl>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80"/>
          <w:footerReference w:type="default" r:id="rId81"/>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«Организация и проведение мероприятий по охране и защите лесов»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4"/>
        <w:gridCol w:w="3719"/>
        <w:gridCol w:w="738"/>
        <w:gridCol w:w="1054"/>
        <w:gridCol w:w="1431"/>
        <w:gridCol w:w="1143"/>
        <w:gridCol w:w="985"/>
        <w:gridCol w:w="1346"/>
        <w:gridCol w:w="1048"/>
        <w:gridCol w:w="2045"/>
      </w:tblGrid>
      <w:tr w:rsidR="00185CFC" w:rsidRPr="006308D2" w:rsidTr="00C0051B">
        <w:trPr>
          <w:trHeight w:val="435"/>
        </w:trPr>
        <w:tc>
          <w:tcPr>
            <w:tcW w:w="554" w:type="pct"/>
            <w:vMerge w:val="restart"/>
            <w:tcBorders>
              <w:top w:val="single" w:sz="12" w:space="0" w:color="auto"/>
              <w:left w:val="single" w:sz="12" w:space="0" w:color="auto"/>
              <w:right w:val="single" w:sz="12" w:space="0" w:color="auto"/>
            </w:tcBorders>
          </w:tcPr>
          <w:p w:rsidR="00185CFC" w:rsidRPr="006308D2" w:rsidRDefault="00185CFC" w:rsidP="00C0051B">
            <w:pPr>
              <w:pStyle w:val="23"/>
              <w:widowControl w:val="0"/>
              <w:ind w:left="0" w:firstLine="0"/>
              <w:jc w:val="center"/>
              <w:rPr>
                <w:b/>
                <w:sz w:val="20"/>
                <w:szCs w:val="20"/>
              </w:rPr>
            </w:pPr>
            <w:r w:rsidRPr="006308D2">
              <w:rPr>
                <w:b/>
                <w:sz w:val="20"/>
                <w:szCs w:val="20"/>
              </w:rPr>
              <w:t>Код</w:t>
            </w:r>
          </w:p>
          <w:p w:rsidR="00185CFC" w:rsidRPr="006308D2" w:rsidRDefault="00185CFC" w:rsidP="00C0051B">
            <w:pPr>
              <w:pStyle w:val="23"/>
              <w:widowControl w:val="0"/>
              <w:ind w:left="0" w:firstLine="0"/>
              <w:jc w:val="center"/>
              <w:rPr>
                <w:b/>
                <w:sz w:val="20"/>
                <w:szCs w:val="20"/>
              </w:rPr>
            </w:pPr>
            <w:r w:rsidRPr="006308D2">
              <w:rPr>
                <w:b/>
                <w:sz w:val="20"/>
                <w:szCs w:val="20"/>
              </w:rPr>
              <w:t>профессиональных</w:t>
            </w:r>
          </w:p>
          <w:p w:rsidR="00185CFC" w:rsidRPr="006308D2" w:rsidRDefault="00185CFC" w:rsidP="00C0051B">
            <w:pPr>
              <w:pStyle w:val="23"/>
              <w:widowControl w:val="0"/>
              <w:ind w:left="0" w:firstLine="0"/>
              <w:jc w:val="center"/>
              <w:rPr>
                <w:b/>
                <w:sz w:val="20"/>
                <w:szCs w:val="20"/>
              </w:rPr>
            </w:pPr>
            <w:r w:rsidRPr="006308D2">
              <w:rPr>
                <w:b/>
                <w:sz w:val="20"/>
                <w:szCs w:val="20"/>
              </w:rPr>
              <w:t>компетенций</w:t>
            </w:r>
          </w:p>
        </w:tc>
        <w:tc>
          <w:tcPr>
            <w:tcW w:w="1224"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sz w:val="20"/>
                <w:szCs w:val="20"/>
              </w:rPr>
            </w:pPr>
            <w:r w:rsidRPr="006308D2">
              <w:rPr>
                <w:b/>
                <w:sz w:val="20"/>
                <w:szCs w:val="20"/>
              </w:rPr>
              <w:t>Наименования разделов профессионального модуля</w:t>
            </w:r>
            <w:r w:rsidRPr="006308D2">
              <w:rPr>
                <w:rStyle w:val="aff9"/>
                <w:sz w:val="20"/>
              </w:rPr>
              <w:footnoteReference w:customMarkFollows="1" w:id="3"/>
              <w:t>*</w:t>
            </w:r>
          </w:p>
        </w:tc>
        <w:tc>
          <w:tcPr>
            <w:tcW w:w="243"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rPr>
                <w:b/>
                <w:iCs/>
                <w:sz w:val="20"/>
                <w:szCs w:val="20"/>
              </w:rPr>
            </w:pPr>
            <w:r w:rsidRPr="006308D2">
              <w:rPr>
                <w:b/>
                <w:iCs/>
                <w:sz w:val="20"/>
                <w:szCs w:val="20"/>
              </w:rPr>
              <w:t>Всего часов</w:t>
            </w:r>
          </w:p>
          <w:p w:rsidR="00185CFC" w:rsidRPr="006308D2" w:rsidRDefault="00185CFC" w:rsidP="00C0051B">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r w:rsidRPr="006308D2">
              <w:rPr>
                <w:b/>
                <w:sz w:val="20"/>
                <w:szCs w:val="20"/>
              </w:rPr>
              <w:t xml:space="preserve">Практика </w:t>
            </w:r>
          </w:p>
        </w:tc>
      </w:tr>
      <w:tr w:rsidR="00185CFC" w:rsidRPr="006308D2" w:rsidTr="00185CFC">
        <w:trPr>
          <w:trHeight w:val="435"/>
        </w:trPr>
        <w:tc>
          <w:tcPr>
            <w:tcW w:w="554" w:type="pct"/>
            <w:vMerge/>
            <w:tcBorders>
              <w:left w:val="single" w:sz="12" w:space="0" w:color="auto"/>
              <w:right w:val="single" w:sz="12" w:space="0" w:color="auto"/>
            </w:tcBorders>
            <w:vAlign w:val="center"/>
          </w:tcPr>
          <w:p w:rsidR="00185CFC" w:rsidRPr="006308D2" w:rsidRDefault="00185CFC" w:rsidP="00C0051B">
            <w:pPr>
              <w:pStyle w:val="23"/>
              <w:widowControl w:val="0"/>
              <w:ind w:left="0" w:firstLine="0"/>
              <w:jc w:val="center"/>
              <w:rPr>
                <w:b/>
                <w:sz w:val="20"/>
                <w:szCs w:val="20"/>
              </w:rPr>
            </w:pPr>
          </w:p>
        </w:tc>
        <w:tc>
          <w:tcPr>
            <w:tcW w:w="1224"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p>
        </w:tc>
        <w:tc>
          <w:tcPr>
            <w:tcW w:w="24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185CFC" w:rsidRPr="006308D2" w:rsidRDefault="00185CFC" w:rsidP="00185CFC">
            <w:pPr>
              <w:pStyle w:val="23"/>
              <w:widowControl w:val="0"/>
              <w:ind w:left="0" w:firstLine="0"/>
              <w:jc w:val="center"/>
              <w:rPr>
                <w:b/>
                <w:sz w:val="20"/>
                <w:szCs w:val="20"/>
              </w:rPr>
            </w:pPr>
            <w:r w:rsidRPr="006308D2">
              <w:rPr>
                <w:b/>
                <w:sz w:val="20"/>
                <w:szCs w:val="20"/>
              </w:rPr>
              <w:t>Учебная,</w:t>
            </w:r>
          </w:p>
          <w:p w:rsidR="00185CFC" w:rsidRPr="006308D2" w:rsidRDefault="00185CFC" w:rsidP="00185CFC">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185CFC">
            <w:pPr>
              <w:pStyle w:val="23"/>
              <w:widowControl w:val="0"/>
              <w:ind w:left="-108" w:firstLine="0"/>
              <w:jc w:val="center"/>
              <w:rPr>
                <w:b/>
                <w:sz w:val="20"/>
                <w:szCs w:val="20"/>
              </w:rPr>
            </w:pPr>
            <w:r w:rsidRPr="006308D2">
              <w:rPr>
                <w:b/>
                <w:sz w:val="20"/>
                <w:szCs w:val="20"/>
              </w:rPr>
              <w:t>Производственная</w:t>
            </w:r>
          </w:p>
          <w:p w:rsidR="00185CFC" w:rsidRPr="006308D2" w:rsidRDefault="00185CFC" w:rsidP="00185CFC">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185CFC" w:rsidRPr="006308D2" w:rsidRDefault="00185CFC" w:rsidP="00185CFC">
            <w:pPr>
              <w:pStyle w:val="23"/>
              <w:widowControl w:val="0"/>
              <w:ind w:left="72" w:firstLine="0"/>
              <w:jc w:val="center"/>
              <w:rPr>
                <w:sz w:val="20"/>
                <w:szCs w:val="20"/>
              </w:rPr>
            </w:pPr>
            <w:r w:rsidRPr="006308D2">
              <w:rPr>
                <w:sz w:val="20"/>
                <w:szCs w:val="20"/>
              </w:rPr>
              <w:t>часов</w:t>
            </w:r>
          </w:p>
          <w:p w:rsidR="00185CFC" w:rsidRPr="006308D2" w:rsidRDefault="00185CFC" w:rsidP="00185CFC">
            <w:pPr>
              <w:pStyle w:val="23"/>
              <w:widowControl w:val="0"/>
              <w:ind w:left="72" w:firstLine="0"/>
              <w:jc w:val="center"/>
              <w:rPr>
                <w:b/>
                <w:sz w:val="20"/>
                <w:szCs w:val="20"/>
              </w:rPr>
            </w:pPr>
          </w:p>
        </w:tc>
      </w:tr>
      <w:tr w:rsidR="00185CFC" w:rsidRPr="006308D2" w:rsidTr="00185CFC">
        <w:trPr>
          <w:trHeight w:val="390"/>
        </w:trPr>
        <w:tc>
          <w:tcPr>
            <w:tcW w:w="554" w:type="pct"/>
            <w:vMerge/>
            <w:tcBorders>
              <w:left w:val="single" w:sz="12" w:space="0" w:color="auto"/>
              <w:bottom w:val="single" w:sz="12" w:space="0" w:color="auto"/>
              <w:right w:val="single" w:sz="12" w:space="0" w:color="auto"/>
            </w:tcBorders>
            <w:vAlign w:val="center"/>
          </w:tcPr>
          <w:p w:rsidR="00185CFC" w:rsidRPr="006308D2" w:rsidRDefault="00185CFC" w:rsidP="00C0051B">
            <w:pPr>
              <w:jc w:val="center"/>
              <w:rPr>
                <w:b/>
                <w:sz w:val="28"/>
                <w:szCs w:val="28"/>
              </w:rPr>
            </w:pPr>
          </w:p>
        </w:tc>
        <w:tc>
          <w:tcPr>
            <w:tcW w:w="1224"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24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i/>
                <w:sz w:val="20"/>
                <w:szCs w:val="20"/>
              </w:rPr>
            </w:pPr>
            <w:r w:rsidRPr="006308D2">
              <w:rPr>
                <w:sz w:val="20"/>
                <w:szCs w:val="20"/>
              </w:rPr>
              <w:t>часов</w:t>
            </w:r>
          </w:p>
        </w:tc>
        <w:tc>
          <w:tcPr>
            <w:tcW w:w="471" w:type="pct"/>
            <w:tcBorders>
              <w:top w:val="single" w:sz="12" w:space="0" w:color="auto"/>
              <w:left w:val="single" w:sz="4"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Вт.ч. лабораторные работы и практические занятия,</w:t>
            </w:r>
          </w:p>
          <w:p w:rsidR="00185CFC" w:rsidRPr="006308D2" w:rsidRDefault="00185CFC" w:rsidP="00C0051B">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p>
        </w:tc>
        <w:tc>
          <w:tcPr>
            <w:tcW w:w="673"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72" w:firstLine="0"/>
              <w:jc w:val="center"/>
              <w:rPr>
                <w:sz w:val="28"/>
                <w:szCs w:val="28"/>
              </w:rPr>
            </w:pP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rPr>
                <w:sz w:val="20"/>
                <w:szCs w:val="20"/>
              </w:rPr>
            </w:pPr>
            <w:r w:rsidRPr="006308D2">
              <w:rPr>
                <w:sz w:val="20"/>
                <w:szCs w:val="20"/>
              </w:rPr>
              <w:t>1</w:t>
            </w: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sz w:val="20"/>
                <w:szCs w:val="20"/>
              </w:rPr>
            </w:pPr>
            <w:r w:rsidRPr="006308D2">
              <w:rPr>
                <w:sz w:val="20"/>
                <w:szCs w:val="20"/>
              </w:rPr>
              <w:t>2</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3</w:t>
            </w: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4</w:t>
            </w: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pPr>
            <w:r w:rsidRPr="006308D2">
              <w:t>МДК.02.01 Охрана и защита лесов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pP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r>
      <w:tr w:rsidR="00185CFC" w:rsidRPr="006308D2" w:rsidTr="00185CFC">
        <w:tc>
          <w:tcPr>
            <w:tcW w:w="554" w:type="pct"/>
            <w:tcBorders>
              <w:top w:val="single" w:sz="12"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2.1.-2.2.</w:t>
            </w:r>
          </w:p>
        </w:tc>
        <w:tc>
          <w:tcPr>
            <w:tcW w:w="1224"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ff5"/>
              <w:jc w:val="left"/>
              <w:rPr>
                <w:b w:val="0"/>
              </w:rPr>
            </w:pPr>
            <w:r w:rsidRPr="006308D2">
              <w:rPr>
                <w:b w:val="0"/>
              </w:rPr>
              <w:t xml:space="preserve">Раздел </w:t>
            </w:r>
            <w:r w:rsidRPr="006308D2">
              <w:rPr>
                <w:b w:val="0"/>
                <w:lang w:val="en-US"/>
              </w:rPr>
              <w:t>I</w:t>
            </w:r>
            <w:r w:rsidRPr="006308D2">
              <w:rPr>
                <w:b w:val="0"/>
              </w:rPr>
              <w:t>. Охрана лесов</w:t>
            </w:r>
          </w:p>
        </w:tc>
        <w:tc>
          <w:tcPr>
            <w:tcW w:w="24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rPr>
            </w:pPr>
            <w:r w:rsidRPr="006308D2">
              <w:rPr>
                <w:b/>
              </w:rPr>
              <w:t>276</w:t>
            </w:r>
          </w:p>
        </w:tc>
        <w:tc>
          <w:tcPr>
            <w:tcW w:w="347" w:type="pct"/>
            <w:tcBorders>
              <w:top w:val="single" w:sz="12"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168</w:t>
            </w:r>
          </w:p>
        </w:tc>
        <w:tc>
          <w:tcPr>
            <w:tcW w:w="471" w:type="pct"/>
            <w:tcBorders>
              <w:top w:val="single" w:sz="12" w:space="0" w:color="auto"/>
              <w:left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80</w:t>
            </w:r>
          </w:p>
        </w:tc>
        <w:tc>
          <w:tcPr>
            <w:tcW w:w="376"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60</w:t>
            </w:r>
          </w:p>
        </w:tc>
        <w:tc>
          <w:tcPr>
            <w:tcW w:w="44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48</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2.3.-2.4.</w:t>
            </w:r>
          </w:p>
        </w:tc>
        <w:tc>
          <w:tcPr>
            <w:tcW w:w="1224"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185CFC">
            <w:pPr>
              <w:ind w:firstLine="0"/>
            </w:pPr>
            <w:r w:rsidRPr="006308D2">
              <w:t xml:space="preserve">Раздел </w:t>
            </w:r>
            <w:r w:rsidRPr="006308D2">
              <w:rPr>
                <w:lang w:val="en-US"/>
              </w:rPr>
              <w:t>II</w:t>
            </w:r>
            <w:r w:rsidRPr="006308D2">
              <w:t>. Защита лесов</w:t>
            </w:r>
          </w:p>
        </w:tc>
        <w:tc>
          <w:tcPr>
            <w:tcW w:w="24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196</w:t>
            </w:r>
          </w:p>
        </w:tc>
        <w:tc>
          <w:tcPr>
            <w:tcW w:w="347" w:type="pct"/>
            <w:tcBorders>
              <w:top w:val="single" w:sz="4"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126</w:t>
            </w:r>
          </w:p>
        </w:tc>
        <w:tc>
          <w:tcPr>
            <w:tcW w:w="471" w:type="pct"/>
            <w:tcBorders>
              <w:left w:val="single" w:sz="4"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78</w:t>
            </w:r>
          </w:p>
        </w:tc>
        <w:tc>
          <w:tcPr>
            <w:tcW w:w="376"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24" w:type="pct"/>
            <w:tcBorders>
              <w:top w:val="single" w:sz="4"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40</w:t>
            </w:r>
          </w:p>
        </w:tc>
        <w:tc>
          <w:tcPr>
            <w:tcW w:w="443"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30</w:t>
            </w:r>
          </w:p>
        </w:tc>
        <w:tc>
          <w:tcPr>
            <w:tcW w:w="67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rPr>
                <w:b/>
              </w:rP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 xml:space="preserve">Производственная практика, (по профилю специальности), </w:t>
            </w:r>
            <w:r w:rsidRPr="006308D2">
              <w:rPr>
                <w:rFonts w:eastAsia="Calibri"/>
              </w:rPr>
              <w:t>часов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jc w:val="center"/>
              <w:rPr>
                <w:b/>
              </w:rPr>
            </w:pPr>
            <w:r w:rsidRPr="006308D2">
              <w:rPr>
                <w:b/>
              </w:rPr>
              <w:t>48</w:t>
            </w:r>
          </w:p>
        </w:tc>
        <w:tc>
          <w:tcPr>
            <w:tcW w:w="2306" w:type="pct"/>
            <w:gridSpan w:val="6"/>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185CFC" w:rsidRPr="006308D2" w:rsidRDefault="00185CFC" w:rsidP="00C0051B"/>
        </w:tc>
        <w:tc>
          <w:tcPr>
            <w:tcW w:w="673" w:type="pct"/>
            <w:tcBorders>
              <w:top w:val="single" w:sz="4"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r w:rsidR="00185CFC" w:rsidRPr="006308D2" w:rsidTr="00185CFC">
        <w:trPr>
          <w:trHeight w:val="361"/>
        </w:trPr>
        <w:tc>
          <w:tcPr>
            <w:tcW w:w="1778" w:type="pct"/>
            <w:gridSpan w:val="2"/>
            <w:tcBorders>
              <w:top w:val="single" w:sz="12" w:space="0" w:color="auto"/>
              <w:left w:val="single" w:sz="12" w:space="0" w:color="auto"/>
              <w:bottom w:val="single" w:sz="12" w:space="0" w:color="auto"/>
              <w:right w:val="single" w:sz="12" w:space="0" w:color="auto"/>
            </w:tcBorders>
          </w:tcPr>
          <w:p w:rsidR="00185CFC" w:rsidRPr="006308D2" w:rsidRDefault="00185CFC" w:rsidP="00C0051B">
            <w:pPr>
              <w:pStyle w:val="23"/>
              <w:widowControl w:val="0"/>
              <w:ind w:left="0" w:firstLine="0"/>
              <w:jc w:val="right"/>
              <w:rPr>
                <w:b/>
              </w:rPr>
            </w:pPr>
            <w:r w:rsidRPr="006308D2">
              <w:rPr>
                <w:b/>
              </w:rPr>
              <w:t>Всего:</w:t>
            </w:r>
          </w:p>
        </w:tc>
        <w:tc>
          <w:tcPr>
            <w:tcW w:w="24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520</w:t>
            </w: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185CFC">
            <w:pPr>
              <w:ind w:firstLine="0"/>
              <w:rPr>
                <w:b/>
              </w:rPr>
            </w:pPr>
            <w:r w:rsidRPr="006308D2">
              <w:rPr>
                <w:b/>
              </w:rPr>
              <w:t>294</w:t>
            </w:r>
          </w:p>
        </w:tc>
        <w:tc>
          <w:tcPr>
            <w:tcW w:w="471"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185CFC">
            <w:r w:rsidRPr="006308D2">
              <w:t>158</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185CFC" w:rsidRPr="006308D2" w:rsidRDefault="00185CFC" w:rsidP="00185CFC">
            <w:pPr>
              <w:ind w:firstLine="0"/>
              <w:rPr>
                <w:b/>
              </w:rPr>
            </w:pPr>
            <w:r w:rsidRPr="006308D2">
              <w:rPr>
                <w:b/>
              </w:rPr>
              <w:t>100</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78</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bl>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Pr>
        <w:ind w:firstLine="0"/>
      </w:pPr>
    </w:p>
    <w:p w:rsidR="00C71B68" w:rsidRPr="006308D2"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t xml:space="preserve">3.2. </w:t>
      </w:r>
      <w:r w:rsidRPr="006308D2">
        <w:rPr>
          <w:b/>
        </w:rPr>
        <w:t>Содержание обучения по профессиональному модулю  «Организация и проведение мероприятий по охране и защите лесов»</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78"/>
        <w:gridCol w:w="9365"/>
        <w:gridCol w:w="1102"/>
        <w:gridCol w:w="1424"/>
      </w:tblGrid>
      <w:tr w:rsidR="00C71B68" w:rsidRPr="006308D2" w:rsidTr="00C71B68">
        <w:trPr>
          <w:trHeight w:val="20"/>
        </w:trPr>
        <w:tc>
          <w:tcPr>
            <w:tcW w:w="3178" w:type="dxa"/>
            <w:shd w:val="clear" w:color="auto" w:fill="FFFFFF"/>
          </w:tcPr>
          <w:p w:rsidR="00C71B68" w:rsidRPr="006308D2" w:rsidRDefault="00C71B68" w:rsidP="00C71B68">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9365" w:type="dxa"/>
            <w:shd w:val="clear" w:color="auto" w:fill="FFFFFF"/>
          </w:tcPr>
          <w:p w:rsidR="00C71B68" w:rsidRPr="006308D2" w:rsidRDefault="00C71B68" w:rsidP="00C71B68">
            <w:pPr>
              <w:jc w:val="center"/>
              <w:rPr>
                <w:b/>
                <w:bCs/>
              </w:rPr>
            </w:pPr>
            <w:r w:rsidRPr="006308D2">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02" w:type="dxa"/>
            <w:tcBorders>
              <w:bottom w:val="single" w:sz="4" w:space="0" w:color="auto"/>
            </w:tcBorders>
            <w:shd w:val="clear" w:color="auto" w:fill="FFFFFF"/>
          </w:tcPr>
          <w:p w:rsidR="00C71B68" w:rsidRPr="006308D2" w:rsidRDefault="00C71B68" w:rsidP="00C71B68">
            <w:pPr>
              <w:ind w:left="-35" w:firstLine="35"/>
              <w:jc w:val="center"/>
              <w:rPr>
                <w:rFonts w:eastAsia="Calibri"/>
                <w:b/>
                <w:bCs/>
              </w:rPr>
            </w:pPr>
            <w:r w:rsidRPr="006308D2">
              <w:rPr>
                <w:rFonts w:eastAsia="Calibri"/>
                <w:b/>
                <w:bCs/>
              </w:rPr>
              <w:t>Объем часов</w:t>
            </w:r>
          </w:p>
        </w:tc>
        <w:tc>
          <w:tcPr>
            <w:tcW w:w="1424" w:type="dxa"/>
            <w:tcBorders>
              <w:bottom w:val="single" w:sz="4" w:space="0" w:color="auto"/>
            </w:tcBorders>
            <w:shd w:val="clear" w:color="auto" w:fill="FFFFFF"/>
          </w:tcPr>
          <w:p w:rsidR="00C71B68" w:rsidRPr="006308D2" w:rsidRDefault="00C71B68" w:rsidP="00C71B68">
            <w:pPr>
              <w:ind w:firstLine="0"/>
              <w:rPr>
                <w:rFonts w:eastAsia="Calibri"/>
                <w:b/>
                <w:bCs/>
              </w:rPr>
            </w:pPr>
            <w:r w:rsidRPr="006308D2">
              <w:rPr>
                <w:rFonts w:eastAsia="Calibri"/>
                <w:b/>
                <w:bCs/>
              </w:rPr>
              <w:t>Уровень освоения</w:t>
            </w:r>
          </w:p>
        </w:tc>
      </w:tr>
      <w:tr w:rsidR="00C71B68" w:rsidRPr="006308D2" w:rsidTr="00C71B68">
        <w:trPr>
          <w:trHeight w:val="20"/>
        </w:trPr>
        <w:tc>
          <w:tcPr>
            <w:tcW w:w="3178" w:type="dxa"/>
            <w:shd w:val="clear" w:color="auto" w:fill="FFFFFF"/>
          </w:tcPr>
          <w:p w:rsidR="00C71B68" w:rsidRPr="006308D2" w:rsidRDefault="00C71B68" w:rsidP="00C71B68">
            <w:pPr>
              <w:ind w:firstLine="0"/>
              <w:jc w:val="center"/>
              <w:rPr>
                <w:b/>
                <w:bCs/>
              </w:rPr>
            </w:pPr>
            <w:r w:rsidRPr="006308D2">
              <w:rPr>
                <w:b/>
                <w:bCs/>
              </w:rPr>
              <w:t>1</w:t>
            </w:r>
          </w:p>
        </w:tc>
        <w:tc>
          <w:tcPr>
            <w:tcW w:w="9365" w:type="dxa"/>
            <w:shd w:val="clear" w:color="auto" w:fill="FFFFFF"/>
          </w:tcPr>
          <w:p w:rsidR="00C71B68" w:rsidRPr="006308D2" w:rsidRDefault="00C71B68" w:rsidP="00C71B68">
            <w:pPr>
              <w:jc w:val="center"/>
              <w:rPr>
                <w:rFonts w:eastAsia="Calibri"/>
                <w:b/>
                <w:bCs/>
              </w:rPr>
            </w:pPr>
            <w:r w:rsidRPr="006308D2">
              <w:rPr>
                <w:rFonts w:eastAsia="Calibri"/>
                <w:b/>
                <w:bCs/>
              </w:rPr>
              <w:t>2</w:t>
            </w:r>
          </w:p>
        </w:tc>
        <w:tc>
          <w:tcPr>
            <w:tcW w:w="1102"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3</w:t>
            </w:r>
          </w:p>
        </w:tc>
        <w:tc>
          <w:tcPr>
            <w:tcW w:w="1424"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4</w:t>
            </w:r>
          </w:p>
        </w:tc>
      </w:tr>
      <w:tr w:rsidR="00C71B68" w:rsidRPr="006308D2" w:rsidTr="00C71B68">
        <w:trPr>
          <w:trHeight w:val="20"/>
        </w:trPr>
        <w:tc>
          <w:tcPr>
            <w:tcW w:w="3178" w:type="dxa"/>
            <w:shd w:val="clear" w:color="auto" w:fill="FFFFFF"/>
          </w:tcPr>
          <w:p w:rsidR="00C71B68" w:rsidRPr="006308D2" w:rsidRDefault="00646BFB" w:rsidP="00C71B68">
            <w:pPr>
              <w:pStyle w:val="afff5"/>
              <w:spacing w:line="240" w:lineRule="auto"/>
              <w:jc w:val="left"/>
              <w:rPr>
                <w:b w:val="0"/>
                <w:szCs w:val="24"/>
              </w:rPr>
            </w:pPr>
            <w:r>
              <w:rPr>
                <w:szCs w:val="24"/>
              </w:rPr>
              <w:t>МДК.</w:t>
            </w:r>
            <w:r w:rsidR="00C71B68" w:rsidRPr="006308D2">
              <w:rPr>
                <w:szCs w:val="24"/>
              </w:rPr>
              <w:t>02.01 Охрана и защита лесов</w:t>
            </w:r>
          </w:p>
        </w:tc>
        <w:tc>
          <w:tcPr>
            <w:tcW w:w="9365" w:type="dxa"/>
            <w:shd w:val="clear" w:color="auto" w:fill="FFFFFF"/>
          </w:tcPr>
          <w:p w:rsidR="00C71B68" w:rsidRPr="006308D2" w:rsidRDefault="00C71B68" w:rsidP="00C71B68">
            <w:pPr>
              <w:pStyle w:val="afff5"/>
              <w:rPr>
                <w:b w:val="0"/>
                <w:szCs w:val="24"/>
              </w:rPr>
            </w:pPr>
          </w:p>
        </w:tc>
        <w:tc>
          <w:tcPr>
            <w:tcW w:w="1102" w:type="dxa"/>
            <w:shd w:val="clear" w:color="auto" w:fill="FFFFFF"/>
          </w:tcPr>
          <w:p w:rsidR="00C71B68" w:rsidRPr="006308D2" w:rsidRDefault="00C71B68" w:rsidP="00584363">
            <w:pPr>
              <w:pStyle w:val="afff5"/>
              <w:jc w:val="right"/>
              <w:rPr>
                <w:b w:val="0"/>
                <w:szCs w:val="24"/>
              </w:rPr>
            </w:pPr>
            <w:r w:rsidRPr="006308D2">
              <w:rPr>
                <w:szCs w:val="24"/>
              </w:rPr>
              <w:t>294</w:t>
            </w:r>
          </w:p>
        </w:tc>
        <w:tc>
          <w:tcPr>
            <w:tcW w:w="1424" w:type="dxa"/>
            <w:tcBorders>
              <w:bottom w:val="single" w:sz="4" w:space="0" w:color="auto"/>
            </w:tcBorders>
            <w:shd w:val="clear" w:color="auto" w:fill="D9D9D9" w:themeFill="background1" w:themeFillShade="D9"/>
          </w:tcPr>
          <w:p w:rsidR="00C71B68" w:rsidRPr="006308D2" w:rsidRDefault="00C71B68" w:rsidP="00C71B68">
            <w:pPr>
              <w:pStyle w:val="afff5"/>
              <w:jc w:val="left"/>
              <w:rPr>
                <w:b w:val="0"/>
                <w:szCs w:val="24"/>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Раздел </w:t>
            </w:r>
            <w:r w:rsidRPr="006308D2">
              <w:rPr>
                <w:rFonts w:eastAsia="Calibri"/>
                <w:b/>
                <w:bCs/>
                <w:lang w:val="en-US"/>
              </w:rPr>
              <w:t>I</w:t>
            </w:r>
            <w:r w:rsidRPr="006308D2">
              <w:rPr>
                <w:rFonts w:eastAsia="Calibri"/>
                <w:bCs/>
              </w:rPr>
              <w:t xml:space="preserve">. </w:t>
            </w:r>
            <w:r w:rsidRPr="006308D2">
              <w:rPr>
                <w:b/>
              </w:rPr>
              <w:t>Охрана лесов</w:t>
            </w:r>
          </w:p>
        </w:tc>
        <w:tc>
          <w:tcPr>
            <w:tcW w:w="9365" w:type="dxa"/>
            <w:shd w:val="clear" w:color="auto" w:fill="FFFFFF"/>
          </w:tcPr>
          <w:p w:rsidR="00C71B68" w:rsidRPr="006308D2" w:rsidRDefault="00C71B68" w:rsidP="00C71B68">
            <w:pPr>
              <w:pStyle w:val="afff5"/>
              <w:jc w:val="left"/>
              <w:rPr>
                <w:b w:val="0"/>
                <w:szCs w:val="24"/>
              </w:rPr>
            </w:pPr>
          </w:p>
        </w:tc>
        <w:tc>
          <w:tcPr>
            <w:tcW w:w="1102" w:type="dxa"/>
            <w:shd w:val="clear" w:color="auto" w:fill="FFFFFF"/>
          </w:tcPr>
          <w:p w:rsidR="00C71B68" w:rsidRPr="006308D2" w:rsidRDefault="00C71B68" w:rsidP="00584363">
            <w:pPr>
              <w:pStyle w:val="afff5"/>
              <w:jc w:val="right"/>
              <w:rPr>
                <w:rFonts w:eastAsia="Calibri"/>
                <w:b w:val="0"/>
                <w:bCs/>
                <w:szCs w:val="24"/>
              </w:rPr>
            </w:pPr>
            <w:r w:rsidRPr="006308D2">
              <w:rPr>
                <w:rFonts w:eastAsia="Calibri"/>
                <w:bCs/>
                <w:szCs w:val="24"/>
              </w:rPr>
              <w:t>168</w:t>
            </w:r>
          </w:p>
        </w:tc>
        <w:tc>
          <w:tcPr>
            <w:tcW w:w="1424" w:type="dxa"/>
            <w:tcBorders>
              <w:top w:val="single" w:sz="4" w:space="0" w:color="auto"/>
              <w:bottom w:val="single" w:sz="4" w:space="0" w:color="auto"/>
            </w:tcBorders>
            <w:shd w:val="clear" w:color="auto" w:fill="D9D9D9" w:themeFill="background1" w:themeFillShade="D9"/>
          </w:tcPr>
          <w:p w:rsidR="00C71B68" w:rsidRPr="006308D2" w:rsidRDefault="00C71B68" w:rsidP="00C71B68">
            <w:pPr>
              <w:jc w:val="center"/>
            </w:pPr>
          </w:p>
          <w:p w:rsidR="00C71B68" w:rsidRPr="006308D2" w:rsidRDefault="00C71B68" w:rsidP="00C71B68">
            <w:pPr>
              <w:jc w:val="center"/>
              <w:rPr>
                <w:b/>
              </w:rP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 Организация охраны лесов</w:t>
            </w:r>
          </w:p>
        </w:tc>
        <w:tc>
          <w:tcPr>
            <w:tcW w:w="9365" w:type="dxa"/>
            <w:shd w:val="clear" w:color="auto" w:fill="FFFFFF"/>
          </w:tcPr>
          <w:p w:rsidR="00C71B68" w:rsidRPr="006308D2" w:rsidRDefault="00C71B68" w:rsidP="00C71B68">
            <w:pPr>
              <w:ind w:firstLine="0"/>
              <w:rPr>
                <w:b/>
              </w:rPr>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8</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673"/>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Введение Задачи дисциплины, содержание и связь с другими дисциплинами. Краткая история охраны леса. Значение охраны лесов от пожаров.</w:t>
            </w:r>
          </w:p>
          <w:p w:rsidR="00C71B68" w:rsidRPr="006308D2" w:rsidRDefault="00C71B68" w:rsidP="00C71B68">
            <w:pPr>
              <w:ind w:firstLine="0"/>
            </w:pPr>
            <w:r w:rsidRPr="006308D2">
              <w:t>Лесной кодекс РФ. Полномочия органов государственной власти РФ, органов государственной власти субъектов РФ, органов местного самоуправления. Лесной план субъекта РФ, проект освоения лесов. Содержание, срок действия, порядок разработки, утверждения, внесение изменений. Школьные лесничества, их основные задачи.</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ind w:firstLine="0"/>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pPr>
              <w:jc w:val="center"/>
              <w:rPr>
                <w:rFonts w:eastAsia="Calibri"/>
                <w:b/>
                <w:bCs/>
              </w:rP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Разработка мероприятий по охране и защите лесов в рамках проекта освоения лесов и лесного плана.</w:t>
            </w:r>
          </w:p>
        </w:tc>
        <w:tc>
          <w:tcPr>
            <w:tcW w:w="1102" w:type="dxa"/>
            <w:vMerge/>
            <w:shd w:val="clear" w:color="auto" w:fill="FFFFFF"/>
          </w:tcPr>
          <w:p w:rsidR="00C71B68" w:rsidRPr="006308D2" w:rsidRDefault="00C71B68" w:rsidP="00C71B68">
            <w:pPr>
              <w:jc w:val="center"/>
              <w:rPr>
                <w:rFonts w:eastAsia="Calibri"/>
                <w:bCs/>
                <w:highlight w:val="yellow"/>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1.2 Лесохозяйственный регламент</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Лесохозяйственный регламент как основа осуществления использования, охраны и защиты лесов, расположенных в пределах лесничества. Содержание лесохозяйственного регламента. Срок его действия, порядок разработки, утверждения, внесения изменений. Функции лесничего и специалистов лесничеств по реализации лесохозяйственного регламента.</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3"/>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508"/>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Разработка мероприятий по охране, защите лесов, представляемых в лесохозяйственном регламенте лесничеств.</w:t>
            </w:r>
          </w:p>
        </w:tc>
        <w:tc>
          <w:tcPr>
            <w:tcW w:w="1102" w:type="dxa"/>
            <w:vMerge/>
            <w:shd w:val="clear" w:color="auto" w:fill="FFFFFF"/>
          </w:tcPr>
          <w:p w:rsidR="00C71B68" w:rsidRPr="006308D2" w:rsidRDefault="00C71B68" w:rsidP="00C71B68">
            <w:pPr>
              <w:jc w:val="center"/>
              <w:rPr>
                <w:rFonts w:eastAsia="Calibri"/>
              </w:rPr>
            </w:pP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rPr>
            </w:pPr>
            <w:r w:rsidRPr="006308D2">
              <w:rPr>
                <w:rFonts w:eastAsia="Calibri"/>
              </w:rPr>
              <w:t xml:space="preserve">Тема 1.3 Участие </w:t>
            </w:r>
            <w:r w:rsidRPr="006308D2">
              <w:rPr>
                <w:rFonts w:eastAsia="Calibri"/>
              </w:rPr>
              <w:lastRenderedPageBreak/>
              <w:t>общественности в управлении лесами</w:t>
            </w: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w:t>
            </w:r>
          </w:p>
        </w:tc>
        <w:tc>
          <w:tcPr>
            <w:tcW w:w="1102" w:type="dxa"/>
            <w:shd w:val="clear" w:color="auto" w:fill="FFFFFF"/>
          </w:tcPr>
          <w:p w:rsidR="00C71B68" w:rsidRPr="006308D2" w:rsidRDefault="00C71B68" w:rsidP="00C71B68">
            <w:pPr>
              <w:jc w:val="center"/>
              <w:rPr>
                <w:rFonts w:eastAsia="Calibri"/>
              </w:rPr>
            </w:pPr>
            <w:r w:rsidRPr="006308D2">
              <w:rPr>
                <w:rFonts w:eastAsia="Calibri"/>
              </w:rPr>
              <w:t>4</w:t>
            </w: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84"/>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lastRenderedPageBreak/>
              <w:t>Тема 1.4 Порядок осуществления мероприятий по охране и защите лесов</w:t>
            </w:r>
          </w:p>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2"/>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Полномочия органов государственной власти РФ и субъектов РФ в осуществлении мероприятий по охране, защите. Порядок размещения государственного заказа на выполнение работ по охране, защите лесов. Законодательство в этой сфере.</w:t>
            </w:r>
          </w:p>
          <w:p w:rsidR="00C71B68" w:rsidRPr="006308D2" w:rsidRDefault="00C71B68" w:rsidP="00C71B68">
            <w:pPr>
              <w:ind w:firstLine="0"/>
            </w:pPr>
            <w:r w:rsidRPr="006308D2">
              <w:t>Ответственность лиц, использующих леса, за осуществление мероприятий по охране, защите лесов.</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457"/>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Порядок выполнения мероприятий по охране и защите лесов путём размещения государственного заказа на выполнение этих работ.</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1.5 Ответственность за нарушение лесного законодательства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Судебная система в РФ. Исполнительное производство.</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Оформление документации о нарушении лесного законодательства.</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1.6 Федеральный государственный лесной надзор (лесная охрана)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Законы и другие нормативно - правовые акты, регулирующие осуществления государственного лесного надзора. Структура органов государственной власти РФ, осуществляющих государственный лесной надзор. Права и обязанности инспекторов лесной охраны. Документы, составляемые по результатам проведения мероприятий по федеральному государственному лесному надзору.</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ind w:firstLine="0"/>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417"/>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pStyle w:val="afff5"/>
              <w:rPr>
                <w:szCs w:val="24"/>
              </w:rPr>
            </w:pPr>
            <w:r w:rsidRPr="006308D2">
              <w:rPr>
                <w:szCs w:val="24"/>
              </w:rPr>
              <w:t>2</w:t>
            </w:r>
          </w:p>
        </w:tc>
        <w:tc>
          <w:tcPr>
            <w:tcW w:w="1424" w:type="dxa"/>
            <w:vMerge w:val="restart"/>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0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Осуществление проверок в порядке государственного надзора.</w:t>
            </w:r>
          </w:p>
        </w:tc>
        <w:tc>
          <w:tcPr>
            <w:tcW w:w="1102" w:type="dxa"/>
            <w:vMerge/>
            <w:shd w:val="clear" w:color="auto" w:fill="FFFFFF"/>
          </w:tcPr>
          <w:p w:rsidR="00C71B68" w:rsidRPr="006308D2" w:rsidRDefault="00C71B68" w:rsidP="00C71B68">
            <w:pPr>
              <w:pStyle w:val="afff5"/>
              <w:rPr>
                <w:szCs w:val="24"/>
              </w:rPr>
            </w:pPr>
          </w:p>
        </w:tc>
        <w:tc>
          <w:tcPr>
            <w:tcW w:w="1424" w:type="dxa"/>
            <w:vMerge/>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215"/>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1.7  Условия возникновения и распространения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pStyle w:val="afff5"/>
              <w:rPr>
                <w:b w:val="0"/>
                <w:szCs w:val="24"/>
              </w:rPr>
            </w:pPr>
            <w:r w:rsidRPr="006308D2">
              <w:rPr>
                <w:szCs w:val="24"/>
              </w:rPr>
              <w:t>22</w:t>
            </w:r>
          </w:p>
        </w:tc>
        <w:tc>
          <w:tcPr>
            <w:tcW w:w="1424" w:type="dxa"/>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70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Лесной пожар, его виды и причины возникновения. Процесс горения при лесном пожаре. Типы горения. Кромка пожара, её тактические элементы.</w:t>
            </w:r>
          </w:p>
          <w:p w:rsidR="00C71B68" w:rsidRPr="006308D2" w:rsidRDefault="00C71B68" w:rsidP="00C71B68">
            <w:pPr>
              <w:ind w:firstLine="0"/>
            </w:pPr>
            <w:r w:rsidRPr="006308D2">
              <w:t>Характеристика лесных горючих материалов.</w:t>
            </w:r>
          </w:p>
          <w:p w:rsidR="00C71B68" w:rsidRPr="006308D2" w:rsidRDefault="00C71B68" w:rsidP="00C71B68">
            <w:pPr>
              <w:ind w:firstLine="0"/>
            </w:pPr>
            <w:r w:rsidRPr="006308D2">
              <w:t>Особенности различных видов и форм лесных пожаров. Суточный цикл развития лесных пожаров. Классификация пожаров по их силе. Пожары в горных лесах. Особенности крупных пожаров. Пожарная опасность в лесах различных типов и на непокрытых лесом площадях. Определение пожарной опасности по лесорастительным условиям.</w:t>
            </w:r>
          </w:p>
          <w:p w:rsidR="00C71B68" w:rsidRPr="006308D2" w:rsidRDefault="00C71B68" w:rsidP="00C71B68">
            <w:pPr>
              <w:ind w:firstLine="0"/>
            </w:pPr>
            <w:r w:rsidRPr="006308D2">
              <w:t>Влияние элементов погоды на величину пожарной опасности в лесу по условиям погоды. Комплексный показатель пожарной опасности.</w:t>
            </w:r>
          </w:p>
          <w:p w:rsidR="00C71B68" w:rsidRPr="006308D2" w:rsidRDefault="00C71B68" w:rsidP="00C71B68">
            <w:pPr>
              <w:ind w:firstLine="0"/>
            </w:pPr>
            <w:r w:rsidRPr="006308D2">
              <w:t>Местные шкалы пожарной опасности. Классы пожарной опасности. Противопожарные мероприятия, проводимые в лесничествах по классам пожарной опасности. Регламентация работ лесопожарных служб. Мониторинг пожарной опасности в лесах.</w:t>
            </w:r>
          </w:p>
        </w:tc>
        <w:tc>
          <w:tcPr>
            <w:tcW w:w="1102" w:type="dxa"/>
            <w:shd w:val="clear" w:color="auto" w:fill="FFFFFF"/>
          </w:tcPr>
          <w:p w:rsidR="00C71B68" w:rsidRPr="006308D2" w:rsidRDefault="00C71B68" w:rsidP="00C71B68">
            <w:pPr>
              <w:pStyle w:val="afff5"/>
              <w:rPr>
                <w:szCs w:val="24"/>
              </w:rPr>
            </w:pPr>
            <w:r w:rsidRPr="006308D2">
              <w:rPr>
                <w:szCs w:val="24"/>
              </w:rPr>
              <w:t>10</w:t>
            </w:r>
          </w:p>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Pr>
              <w:jc w:val="center"/>
            </w:pPr>
          </w:p>
        </w:tc>
        <w:tc>
          <w:tcPr>
            <w:tcW w:w="1424" w:type="dxa"/>
            <w:shd w:val="clear" w:color="auto" w:fill="FFFFFF"/>
          </w:tcPr>
          <w:p w:rsidR="00C71B68" w:rsidRPr="006308D2" w:rsidRDefault="00C71B68" w:rsidP="00C71B68">
            <w:pPr>
              <w:pStyle w:val="afc"/>
              <w:jc w:val="center"/>
              <w:rPr>
                <w:rFonts w:ascii="Times New Roman" w:eastAsia="Calibri" w:hAnsi="Times New Roman"/>
                <w:bCs/>
                <w:sz w:val="24"/>
                <w:szCs w:val="24"/>
              </w:rPr>
            </w:pPr>
            <w:r w:rsidRPr="006308D2">
              <w:rPr>
                <w:rFonts w:ascii="Times New Roman" w:eastAsia="Calibri" w:hAnsi="Times New Roman"/>
                <w:bCs/>
                <w:sz w:val="24"/>
                <w:szCs w:val="24"/>
              </w:rPr>
              <w:t>2</w:t>
            </w: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83"/>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12</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pPr>
            <w:r w:rsidRPr="006308D2">
              <w:t>Определение пожарной опасности по условиям погоды. Определение пожарной опасности по лесорастительным условиям. Средний класс природной пожарной опасности. Мониторинг пожарной опасности.</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436"/>
        </w:trPr>
        <w:tc>
          <w:tcPr>
            <w:tcW w:w="3178" w:type="dxa"/>
            <w:vMerge w:val="restart"/>
            <w:shd w:val="clear" w:color="auto" w:fill="FFFFFF"/>
          </w:tcPr>
          <w:p w:rsidR="00C71B68" w:rsidRPr="006308D2" w:rsidRDefault="00C71B68" w:rsidP="00C71B68">
            <w:pPr>
              <w:ind w:firstLine="0"/>
              <w:jc w:val="left"/>
            </w:pPr>
            <w:r w:rsidRPr="006308D2">
              <w:t>Тема 1.8  Предупредительные меры по охране лесов от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22</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pPr>
          </w:p>
        </w:tc>
        <w:tc>
          <w:tcPr>
            <w:tcW w:w="9365" w:type="dxa"/>
            <w:shd w:val="clear" w:color="auto" w:fill="FFFFFF"/>
          </w:tcPr>
          <w:p w:rsidR="00C71B68" w:rsidRPr="006308D2" w:rsidRDefault="00C71B68" w:rsidP="00C71B68">
            <w:pPr>
              <w:ind w:firstLine="0"/>
            </w:pPr>
            <w:r w:rsidRPr="006308D2">
              <w:t>Нормативная документация по охране лесов от пожаров: наставление по охране лесов от пожаров, правила пожарной безопасности в лесах РФ. Значение отраслевых нормативных документов в работе специалиста, их практическое использование. Основные меры обеспечения пожарной безопасности в лесах и регламент работы лесопожарных служб. Массово-разъяснительная работа с населением, направленная на воспитание бережного отношения к лесу.</w:t>
            </w:r>
          </w:p>
          <w:p w:rsidR="00C71B68" w:rsidRPr="006308D2" w:rsidRDefault="00C71B68" w:rsidP="00C71B68">
            <w:pPr>
              <w:ind w:firstLine="0"/>
            </w:pPr>
            <w:r w:rsidRPr="006308D2">
              <w:t>Мероприятия по благоустройству мест отдыха граждан, повышению пожароустойчивость лесов, регулированию состава лесных насаждений, очистка от захламлённости. Требования пожарной безопасности в лесах, установленные правилами пожарной безопасности. Ответственность за нарушения.</w:t>
            </w:r>
          </w:p>
          <w:p w:rsidR="00C71B68" w:rsidRPr="006308D2" w:rsidRDefault="00C71B68" w:rsidP="00C71B68">
            <w:pPr>
              <w:ind w:firstLine="0"/>
            </w:pPr>
            <w:r w:rsidRPr="006308D2">
              <w:lastRenderedPageBreak/>
              <w:t>Противопожарное обустройство лесов. Создание лесной инфраструктуры. Дороги противопожарного назначения, противопожарные разрывы, минерализованные полосы, водные объекты.</w:t>
            </w:r>
          </w:p>
          <w:p w:rsidR="00C71B68" w:rsidRPr="006308D2" w:rsidRDefault="00C71B68" w:rsidP="00C71B68">
            <w:pPr>
              <w:ind w:firstLine="0"/>
            </w:pPr>
            <w:r w:rsidRPr="006308D2">
              <w:t xml:space="preserve">Системы предупреждения лесных пожаров. Пожарно-наблюдательные вышки, мачты, пункты, павильоны, автомашины, противопожарные телевизионные установки, патрульные самолёты, искусственные спутники земли. Организация связи. </w:t>
            </w:r>
          </w:p>
        </w:tc>
        <w:tc>
          <w:tcPr>
            <w:tcW w:w="1102" w:type="dxa"/>
            <w:shd w:val="clear" w:color="auto" w:fill="FFFFFF"/>
          </w:tcPr>
          <w:p w:rsidR="00C71B68" w:rsidRPr="006308D2" w:rsidRDefault="00C71B68" w:rsidP="00C71B68">
            <w:pPr>
              <w:jc w:val="center"/>
            </w:pPr>
            <w:r w:rsidRPr="006308D2">
              <w:lastRenderedPageBreak/>
              <w:t>8</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2</w:t>
            </w:r>
          </w:p>
        </w:tc>
      </w:tr>
      <w:tr w:rsidR="00C71B68" w:rsidRPr="006308D2" w:rsidTr="00C71B68">
        <w:trPr>
          <w:trHeight w:val="356"/>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6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Противопожарное обустройство лесов.</w:t>
            </w:r>
          </w:p>
          <w:p w:rsidR="00C71B68" w:rsidRPr="006308D2" w:rsidRDefault="00C71B68" w:rsidP="00C71B68">
            <w:pPr>
              <w:ind w:firstLine="0"/>
            </w:pPr>
            <w:r w:rsidRPr="006308D2">
              <w:t>Правила пожарной безопасности в лесах.</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1.9  Тушение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28</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Организация тушения пожаров. Основные способы тушения лесных пожаров. Захлёстывание огня по кромке пожара, засыпка кромки низового пожара грунтом, прокладка заградительных и опорных минерализованных полос и канав. Тушение водой и огнетушащими растворами. Краткая характеристика основных огнетушащих химикатов. Смачиватели. </w:t>
            </w:r>
          </w:p>
        </w:tc>
        <w:tc>
          <w:tcPr>
            <w:tcW w:w="1102" w:type="dxa"/>
            <w:shd w:val="clear" w:color="auto" w:fill="FFFFFF"/>
          </w:tcPr>
          <w:p w:rsidR="00C71B68" w:rsidRPr="006308D2" w:rsidRDefault="00C71B68" w:rsidP="00C71B68">
            <w:pPr>
              <w:jc w:val="center"/>
            </w:pPr>
            <w:r w:rsidRPr="006308D2">
              <w:t>18</w:t>
            </w:r>
          </w:p>
        </w:tc>
        <w:tc>
          <w:tcPr>
            <w:tcW w:w="1424" w:type="dxa"/>
            <w:shd w:val="clear" w:color="auto" w:fill="FFFFFF" w:themeFill="background1"/>
          </w:tcPr>
          <w:p w:rsidR="00C71B68" w:rsidRPr="006308D2" w:rsidRDefault="00C71B68" w:rsidP="00C71B68">
            <w:pPr>
              <w:jc w:val="center"/>
              <w:rPr>
                <w:rFonts w:eastAsia="Calibri"/>
                <w:bCs/>
              </w:rPr>
            </w:pPr>
            <w:r w:rsidRPr="006308D2">
              <w:rPr>
                <w:rFonts w:eastAsia="Calibri"/>
                <w:bCs/>
              </w:rPr>
              <w:t>3</w:t>
            </w:r>
          </w:p>
        </w:tc>
      </w:tr>
      <w:tr w:rsidR="00C71B68" w:rsidRPr="006308D2" w:rsidTr="00E0464C">
        <w:trPr>
          <w:trHeight w:val="27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Использование взрывчатых материалов и отжига в борьбе с лесными пожарами. Тушение пожара искусственно вызванными осадками.</w:t>
            </w:r>
          </w:p>
          <w:p w:rsidR="00C71B68" w:rsidRPr="006308D2" w:rsidRDefault="00C71B68" w:rsidP="00C71B68">
            <w:pPr>
              <w:ind w:firstLine="0"/>
            </w:pPr>
            <w:r w:rsidRPr="006308D2">
              <w:t>Тактика тушения лесных пожаров. Основные тактические приёмы тушения лесных пожаров. Особенности тушения крупных пожаров в горных лесах.</w:t>
            </w:r>
          </w:p>
          <w:p w:rsidR="00C71B68" w:rsidRPr="006308D2" w:rsidRDefault="00C71B68" w:rsidP="00C71B68">
            <w:pPr>
              <w:ind w:firstLine="0"/>
            </w:pPr>
            <w:r w:rsidRPr="006308D2">
              <w:t>Тушение лесных пожаров в лесах, заражённых радионуклидами.</w:t>
            </w:r>
          </w:p>
          <w:p w:rsidR="00C71B68" w:rsidRPr="006308D2" w:rsidRDefault="00C71B68" w:rsidP="00C71B68">
            <w:pPr>
              <w:ind w:firstLine="0"/>
            </w:pPr>
            <w:r w:rsidRPr="006308D2">
              <w:t>Использование средств пожаротушения. Авиация, ранцевые огнетушители, мотопомпы, зажигательные аппараты. Использование противопожарных машин. Вездеход противопожарный лесной, тракторный лесопожарный агрегат, автоцистерна пожарная лесная, лесопожарный комплект оборудования ЦОС, грунтомёт тракторный.</w:t>
            </w:r>
          </w:p>
          <w:p w:rsidR="00C71B68" w:rsidRPr="006308D2" w:rsidRDefault="00C71B68" w:rsidP="00C71B68">
            <w:pPr>
              <w:ind w:firstLine="0"/>
            </w:pPr>
            <w:r w:rsidRPr="006308D2">
              <w:t>Техника безопасности при борьбе с лесными пожарами.</w:t>
            </w:r>
          </w:p>
        </w:tc>
        <w:tc>
          <w:tcPr>
            <w:tcW w:w="1102" w:type="dxa"/>
            <w:shd w:val="clear" w:color="auto" w:fill="FFFFFF"/>
          </w:tcPr>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p>
        </w:tc>
      </w:tr>
      <w:tr w:rsidR="00C71B68" w:rsidRPr="006308D2" w:rsidTr="00C71B68">
        <w:trPr>
          <w:trHeight w:val="39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10</w:t>
            </w:r>
          </w:p>
          <w:p w:rsidR="00C71B68" w:rsidRPr="006308D2" w:rsidRDefault="00C71B68" w:rsidP="00C71B68">
            <w:pPr>
              <w:jc w:val="center"/>
            </w:pP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0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Тушение пожара водой. Разработка тактики тушения лесного пожара.</w:t>
            </w:r>
          </w:p>
          <w:p w:rsidR="00C71B68" w:rsidRPr="006308D2" w:rsidRDefault="00C71B68" w:rsidP="00C71B68">
            <w:pPr>
              <w:ind w:firstLine="0"/>
            </w:pPr>
            <w:r w:rsidRPr="006308D2">
              <w:t>Расчёт потребности в ресурсах для тушения лесных пожаров.</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342"/>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 xml:space="preserve">Тема 1.10  Влияние лесных пожаров на почву и почвообразовательный </w:t>
            </w:r>
            <w:r w:rsidRPr="006308D2">
              <w:rPr>
                <w:rFonts w:eastAsia="Calibri"/>
                <w:bCs/>
              </w:rPr>
              <w:lastRenderedPageBreak/>
              <w:t>процесс</w:t>
            </w: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b/>
              </w:rPr>
            </w:pPr>
            <w:r w:rsidRPr="006308D2">
              <w:rPr>
                <w:b/>
              </w:rPr>
              <w:t>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46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Влияние почвенных условий на возникновение и распространение лесных пожаров. </w:t>
            </w:r>
          </w:p>
          <w:p w:rsidR="00C71B68" w:rsidRPr="006308D2" w:rsidRDefault="00C71B68" w:rsidP="00C71B68">
            <w:pPr>
              <w:ind w:firstLine="0"/>
            </w:pPr>
            <w:r w:rsidRPr="006308D2">
              <w:t xml:space="preserve">Влияние лесных пожаров на круговорот элементов питания растений. </w:t>
            </w:r>
          </w:p>
        </w:tc>
        <w:tc>
          <w:tcPr>
            <w:tcW w:w="1102" w:type="dxa"/>
            <w:shd w:val="clear" w:color="auto" w:fill="FFFFFF"/>
          </w:tcPr>
          <w:p w:rsidR="00C71B68" w:rsidRPr="006308D2" w:rsidRDefault="00C71B68" w:rsidP="00C71B68">
            <w:pPr>
              <w:jc w:val="center"/>
            </w:pPr>
            <w:r w:rsidRPr="006308D2">
              <w:t>4</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1"/>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Тема 1.11 Машины и механизмы для борьбы с лесными пожарами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06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Классификация машин и аппаратов для борьбы с лесными пожарами.</w:t>
            </w:r>
          </w:p>
          <w:p w:rsidR="00C71B68" w:rsidRPr="006308D2" w:rsidRDefault="00C71B68" w:rsidP="00C71B68">
            <w:pPr>
              <w:ind w:firstLine="0"/>
            </w:pPr>
            <w:r w:rsidRPr="006308D2">
              <w:t>Конструкция и работа противопожарных машин на базе автомобилей, тракторов, вездеходов.</w:t>
            </w:r>
          </w:p>
          <w:p w:rsidR="00C71B68" w:rsidRPr="006308D2" w:rsidRDefault="00C71B68" w:rsidP="00C71B68">
            <w:pPr>
              <w:ind w:firstLine="0"/>
            </w:pPr>
            <w:r w:rsidRPr="006308D2">
              <w:t>Мотопомпы, ручные и ранцевые опрыскиватели.</w:t>
            </w:r>
          </w:p>
        </w:tc>
        <w:tc>
          <w:tcPr>
            <w:tcW w:w="1102" w:type="dxa"/>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Изучение в натуре машин для борьбы с лесными пожарами.</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1.12  Организация борьбы с лесными пожарами и планирование противопожарных мероприятий</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3</w:t>
            </w:r>
            <w:r w:rsidR="006E1935" w:rsidRPr="006308D2">
              <w:rPr>
                <w:b/>
              </w:rPr>
              <w:t>0</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Привлечение дополнительных сил и средств для борьбы с лесными пожарами. Авиационная служба охраны лесов. Порядок организации и осуществления авиационных работ. Авиационное патрулирование, выполнение работ связанных с обеспечением пожарной и санитарной безопасности в лесах, тушение пожаров. Развитие авиационной охраны и её оснащённость. Взаимодействие авиационной и наземной охраны лесов. </w:t>
            </w:r>
          </w:p>
          <w:p w:rsidR="00C71B68" w:rsidRPr="006308D2" w:rsidRDefault="00C71B68" w:rsidP="00C71B68">
            <w:pPr>
              <w:ind w:firstLine="0"/>
            </w:pPr>
            <w:r w:rsidRPr="006308D2">
              <w:t>Основные задачи ИСДМ. Пользователи.</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Годовые оперативные планы противопожарных мероприятий. </w:t>
            </w:r>
          </w:p>
        </w:tc>
        <w:tc>
          <w:tcPr>
            <w:tcW w:w="1102" w:type="dxa"/>
            <w:shd w:val="clear" w:color="auto" w:fill="FFFFFF"/>
          </w:tcPr>
          <w:p w:rsidR="00C71B68" w:rsidRPr="006308D2" w:rsidRDefault="006E1935" w:rsidP="00C71B68">
            <w:pPr>
              <w:jc w:val="center"/>
            </w:pPr>
            <w:r w:rsidRPr="006308D2">
              <w:t>16</w:t>
            </w: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Мониторинг пожарной безопасности в лесах и ИСДМ.</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1.13 Информационная система мониторинга лесных пожаров и её задачи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ГИС – мониторинг лесных пожаров. Функциональные подсистемы ГИС мониторинга и их задачи. База данных государственного учёта лесов. Типы базы данных ГИС о лесных пожарах. Картографическая составляющая банка данных ГИС. Цифровое изображение районов крупных пожаров. Учёт горимости лесов на неохраняемой территории. </w:t>
            </w:r>
          </w:p>
          <w:p w:rsidR="00C71B68" w:rsidRPr="006308D2" w:rsidRDefault="00C71B68" w:rsidP="00C71B68">
            <w:pPr>
              <w:ind w:firstLine="0"/>
            </w:pPr>
            <w:r w:rsidRPr="006308D2">
              <w:t xml:space="preserve">Оценка воздействия огня на лесные экосистемы по космическим снимкам. Космические средства и методы наблюдения мониторинга лесных пожаров как дополнение к наземным и воздушным средствам наблюдения. Развитие и совершенствование космической системы мониторинга. Важность и стратегический характер ГИС мониторинга лесных пожаров. </w:t>
            </w:r>
          </w:p>
        </w:tc>
        <w:tc>
          <w:tcPr>
            <w:tcW w:w="1102" w:type="dxa"/>
            <w:shd w:val="clear" w:color="auto" w:fill="FFFFFF"/>
          </w:tcPr>
          <w:p w:rsidR="00C71B68" w:rsidRPr="006308D2" w:rsidRDefault="00C71B68" w:rsidP="00C71B68">
            <w:pPr>
              <w:jc w:val="center"/>
              <w:rPr>
                <w:lang w:val="en-US"/>
              </w:rPr>
            </w:pPr>
            <w:r w:rsidRPr="006308D2">
              <w:rPr>
                <w:lang w:val="en-US"/>
              </w:rPr>
              <w:t>8</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32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 xml:space="preserve">Тема 1.14 </w:t>
            </w:r>
            <w:r w:rsidRPr="006308D2">
              <w:rPr>
                <w:rFonts w:eastAsia="Calibri"/>
                <w:bCs/>
                <w:lang w:val="en-US"/>
              </w:rPr>
              <w:t>GPS</w:t>
            </w:r>
            <w:r w:rsidRPr="006308D2">
              <w:rPr>
                <w:rFonts w:eastAsia="Calibri"/>
                <w:bCs/>
              </w:rPr>
              <w:t xml:space="preserve"> – приёмник и его применение</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9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Принцип работы приёмника-навигатора </w:t>
            </w:r>
            <w:r w:rsidRPr="006308D2">
              <w:rPr>
                <w:rFonts w:eastAsia="Calibri"/>
                <w:bCs/>
                <w:lang w:val="en-US"/>
              </w:rPr>
              <w:t>GPS</w:t>
            </w:r>
            <w:r w:rsidRPr="006308D2">
              <w:rPr>
                <w:rFonts w:eastAsia="Calibri"/>
                <w:bCs/>
              </w:rPr>
              <w:t xml:space="preserve">. Виды </w:t>
            </w:r>
            <w:r w:rsidRPr="006308D2">
              <w:rPr>
                <w:rFonts w:eastAsia="Calibri"/>
                <w:bCs/>
                <w:lang w:val="en-US"/>
              </w:rPr>
              <w:t>GPS</w:t>
            </w:r>
            <w:r w:rsidRPr="006308D2">
              <w:rPr>
                <w:rFonts w:eastAsia="Calibri"/>
                <w:bCs/>
              </w:rPr>
              <w:t xml:space="preserve"> приёмников, их принцип работы. Использование </w:t>
            </w:r>
            <w:r w:rsidRPr="006308D2">
              <w:rPr>
                <w:rFonts w:eastAsia="Calibri"/>
                <w:bCs/>
                <w:lang w:val="en-US"/>
              </w:rPr>
              <w:t>GPS</w:t>
            </w:r>
            <w:r w:rsidRPr="006308D2">
              <w:rPr>
                <w:rFonts w:eastAsia="Calibri"/>
                <w:bCs/>
              </w:rPr>
              <w:t xml:space="preserve"> приёмника в охране лесов. </w:t>
            </w:r>
          </w:p>
        </w:tc>
        <w:tc>
          <w:tcPr>
            <w:tcW w:w="1102" w:type="dxa"/>
            <w:shd w:val="clear" w:color="auto" w:fill="FFFFFF"/>
          </w:tcPr>
          <w:p w:rsidR="00C71B68" w:rsidRPr="006308D2" w:rsidRDefault="00C71B68" w:rsidP="00C71B68">
            <w:pPr>
              <w:jc w:val="center"/>
            </w:pPr>
            <w:r w:rsidRPr="006308D2">
              <w:t>2</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 xml:space="preserve">Освоение принципа работы приёмника </w:t>
            </w:r>
            <w:r w:rsidRPr="006308D2">
              <w:rPr>
                <w:rFonts w:eastAsia="Calibri"/>
                <w:bCs/>
                <w:lang w:val="en-US"/>
              </w:rPr>
              <w:t>GPS</w:t>
            </w:r>
            <w:r w:rsidRPr="006308D2">
              <w:rPr>
                <w:rFonts w:eastAsia="Calibri"/>
                <w:bCs/>
              </w:rPr>
              <w:t>.</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1.15 Ответственность за лесонарушения</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10</w:t>
            </w:r>
          </w:p>
        </w:tc>
        <w:tc>
          <w:tcPr>
            <w:tcW w:w="1424" w:type="dxa"/>
            <w:shd w:val="clear" w:color="auto" w:fill="FFFFFF"/>
          </w:tcPr>
          <w:p w:rsidR="00C71B68" w:rsidRPr="006308D2" w:rsidRDefault="00C71B68" w:rsidP="00C71B68">
            <w:pPr>
              <w:jc w:val="center"/>
              <w:rPr>
                <w:rFonts w:eastAsia="Calibri"/>
                <w:bCs/>
              </w:rPr>
            </w:pPr>
          </w:p>
        </w:tc>
      </w:tr>
      <w:tr w:rsidR="00C71B68" w:rsidRPr="006308D2" w:rsidTr="006E1935">
        <w:trPr>
          <w:trHeight w:val="162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Виды лесонарушений. Таксы для исчисления размера ущерба. Протокол о лесонарушениях. Порядок и сроки составления протокола о лесонарушениях. Формы ответственности: уголовная, административная, дисциплинарная за причинение вреда. Возмещение вреда, причинённого лесам в следствие нарушения лесного законодательства. </w:t>
            </w:r>
          </w:p>
          <w:p w:rsidR="00C71B68" w:rsidRPr="006308D2" w:rsidRDefault="00C71B68" w:rsidP="00C71B68">
            <w:pPr>
              <w:ind w:firstLine="0"/>
            </w:pPr>
            <w:r w:rsidRPr="006308D2">
              <w:t>Отчётность о лесных пожарах и мероприятиях по защите леса.</w:t>
            </w:r>
          </w:p>
        </w:tc>
        <w:tc>
          <w:tcPr>
            <w:tcW w:w="1102" w:type="dxa"/>
            <w:shd w:val="clear" w:color="auto" w:fill="FFFFFF"/>
          </w:tcPr>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Составление протокола о лесонарушениях</w:t>
            </w:r>
          </w:p>
          <w:p w:rsidR="00C71B68" w:rsidRPr="006308D2" w:rsidRDefault="00C71B68" w:rsidP="00C71B68">
            <w:pPr>
              <w:ind w:firstLine="0"/>
            </w:pPr>
            <w:r w:rsidRPr="006308D2">
              <w:t>Составление протокола о пожаре</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Контрольная работа по разделу 1 «Охрана лесов»</w:t>
            </w:r>
          </w:p>
        </w:tc>
        <w:tc>
          <w:tcPr>
            <w:tcW w:w="2526" w:type="dxa"/>
            <w:gridSpan w:val="2"/>
            <w:shd w:val="clear" w:color="auto" w:fill="FFFFF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Самостоятельная работа при изучении Раздела </w:t>
            </w:r>
            <w:r w:rsidRPr="006308D2">
              <w:rPr>
                <w:rFonts w:eastAsia="Calibri"/>
                <w:b/>
                <w:bCs/>
                <w:lang w:val="en-US"/>
              </w:rPr>
              <w:t>I</w:t>
            </w:r>
            <w:r w:rsidRPr="006308D2">
              <w:rPr>
                <w:rFonts w:eastAsia="Calibri"/>
                <w:b/>
                <w:bCs/>
              </w:rPr>
              <w:t xml:space="preserve"> «Охрана лесов» </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Тематика внеаудиторной самостоятельной работы раздела 1</w:t>
            </w:r>
            <w:r w:rsidRPr="006308D2">
              <w:rPr>
                <w:rFonts w:eastAsia="Calibri"/>
                <w:b/>
                <w:bCs/>
              </w:rPr>
              <w:t>«Охрана лесов»</w:t>
            </w:r>
            <w:r w:rsidRPr="006308D2">
              <w:rPr>
                <w:b/>
              </w:rPr>
              <w:t>:</w:t>
            </w:r>
          </w:p>
          <w:p w:rsidR="00C71B68" w:rsidRPr="006308D2" w:rsidRDefault="00C71B68" w:rsidP="00C71B68">
            <w:pPr>
              <w:ind w:firstLine="0"/>
              <w:jc w:val="left"/>
              <w:rPr>
                <w:rFonts w:eastAsia="Calibri"/>
                <w:bCs/>
                <w:u w:val="single"/>
              </w:rPr>
            </w:pPr>
            <w:r w:rsidRPr="006308D2">
              <w:rPr>
                <w:rFonts w:eastAsia="Calibri"/>
                <w:bCs/>
                <w:u w:val="single"/>
              </w:rPr>
              <w:t>Пожарная опасность и метеорологические условия</w:t>
            </w:r>
          </w:p>
          <w:p w:rsidR="00C71B68" w:rsidRPr="006308D2" w:rsidRDefault="00C71B68" w:rsidP="00C71B68">
            <w:pPr>
              <w:ind w:firstLine="0"/>
              <w:jc w:val="left"/>
            </w:pPr>
            <w:r w:rsidRPr="006308D2">
              <w:rPr>
                <w:rFonts w:eastAsia="Calibri"/>
                <w:bCs/>
              </w:rPr>
              <w:t>-</w:t>
            </w:r>
            <w:r w:rsidRPr="006308D2">
              <w:t xml:space="preserve"> Расчет комплексного показателя пожарной опасности</w:t>
            </w:r>
          </w:p>
          <w:p w:rsidR="00C71B68" w:rsidRPr="006308D2" w:rsidRDefault="00C71B68" w:rsidP="00C71B68">
            <w:pPr>
              <w:ind w:firstLine="0"/>
              <w:jc w:val="left"/>
              <w:rPr>
                <w:rFonts w:eastAsia="Calibri"/>
                <w:bCs/>
              </w:rPr>
            </w:pPr>
            <w:r w:rsidRPr="006308D2">
              <w:t>- Расчет среднего класса пожарной опасности</w:t>
            </w:r>
          </w:p>
          <w:p w:rsidR="00C71B68" w:rsidRPr="006308D2" w:rsidRDefault="00C71B68" w:rsidP="00C71B68">
            <w:pPr>
              <w:ind w:firstLine="0"/>
              <w:jc w:val="left"/>
              <w:rPr>
                <w:rFonts w:eastAsia="Calibri"/>
                <w:bCs/>
                <w:u w:val="single"/>
              </w:rPr>
            </w:pPr>
            <w:r w:rsidRPr="006308D2">
              <w:rPr>
                <w:rFonts w:eastAsia="Calibri"/>
                <w:bCs/>
                <w:u w:val="single"/>
              </w:rPr>
              <w:t>Шкала оценки природной опасности в лесах</w:t>
            </w:r>
          </w:p>
          <w:p w:rsidR="00C71B68" w:rsidRPr="006308D2" w:rsidRDefault="00C71B68" w:rsidP="00C71B68">
            <w:pPr>
              <w:ind w:firstLine="0"/>
              <w:jc w:val="left"/>
              <w:rPr>
                <w:rFonts w:eastAsia="Calibri"/>
                <w:bCs/>
              </w:rPr>
            </w:pPr>
            <w:r w:rsidRPr="006308D2">
              <w:rPr>
                <w:rFonts w:eastAsia="Calibri"/>
                <w:bCs/>
              </w:rPr>
              <w:t>-</w:t>
            </w:r>
            <w:r w:rsidRPr="006308D2">
              <w:t xml:space="preserve"> Расчет комплексного показателя пожарной опасности. Составление таблицы регламента работы</w:t>
            </w:r>
          </w:p>
          <w:p w:rsidR="00C71B68" w:rsidRPr="006308D2" w:rsidRDefault="00C71B68" w:rsidP="00C71B68">
            <w:pPr>
              <w:ind w:firstLine="0"/>
              <w:jc w:val="left"/>
              <w:rPr>
                <w:rFonts w:eastAsia="Calibri"/>
                <w:bCs/>
                <w:u w:val="single"/>
              </w:rPr>
            </w:pPr>
            <w:r w:rsidRPr="006308D2">
              <w:rPr>
                <w:rFonts w:eastAsia="Calibri"/>
                <w:bCs/>
                <w:u w:val="single"/>
              </w:rPr>
              <w:t>Местные шкалы пожарной опасности</w:t>
            </w:r>
          </w:p>
          <w:p w:rsidR="00C71B68" w:rsidRPr="006308D2" w:rsidRDefault="00C71B68" w:rsidP="00C71B68">
            <w:pPr>
              <w:ind w:firstLine="0"/>
              <w:jc w:val="left"/>
            </w:pPr>
            <w:r w:rsidRPr="006308D2">
              <w:rPr>
                <w:rFonts w:eastAsia="Calibri"/>
                <w:bCs/>
              </w:rPr>
              <w:t xml:space="preserve">- </w:t>
            </w:r>
            <w:r w:rsidRPr="006308D2">
              <w:t>Расчет комплексного показателя пожарной опасности. Местные шкалы</w:t>
            </w:r>
          </w:p>
          <w:p w:rsidR="00C71B68" w:rsidRPr="006308D2" w:rsidRDefault="00C71B68" w:rsidP="00C71B68">
            <w:pPr>
              <w:ind w:firstLine="0"/>
              <w:jc w:val="left"/>
              <w:rPr>
                <w:rFonts w:eastAsia="Calibri"/>
                <w:bCs/>
                <w:u w:val="single"/>
              </w:rPr>
            </w:pPr>
            <w:r w:rsidRPr="006308D2">
              <w:rPr>
                <w:rFonts w:eastAsia="Calibri"/>
                <w:bCs/>
                <w:u w:val="single"/>
              </w:rPr>
              <w:t>Противопожарная безопасность в лесах</w:t>
            </w:r>
          </w:p>
          <w:p w:rsidR="00C71B68" w:rsidRPr="006308D2" w:rsidRDefault="00C71B68" w:rsidP="00C71B68">
            <w:pPr>
              <w:ind w:firstLine="0"/>
              <w:jc w:val="left"/>
            </w:pPr>
            <w:r w:rsidRPr="006308D2">
              <w:rPr>
                <w:rFonts w:eastAsia="Calibri"/>
                <w:bCs/>
              </w:rPr>
              <w:t xml:space="preserve">- </w:t>
            </w:r>
            <w:r w:rsidRPr="006308D2">
              <w:t>Составить конспект правила пожарной безопасности в лесах РФ</w:t>
            </w:r>
          </w:p>
          <w:p w:rsidR="00C71B68" w:rsidRPr="006308D2" w:rsidRDefault="00C71B68" w:rsidP="00C71B68">
            <w:pPr>
              <w:ind w:firstLine="0"/>
              <w:jc w:val="left"/>
            </w:pPr>
            <w:r w:rsidRPr="006308D2">
              <w:t>- Разработка беседы, слайд презентации, эскизов аншлагов по противопожарной тематике</w:t>
            </w:r>
          </w:p>
          <w:p w:rsidR="00C71B68" w:rsidRPr="006308D2" w:rsidRDefault="00C71B68" w:rsidP="00C71B68">
            <w:pPr>
              <w:ind w:firstLine="0"/>
              <w:jc w:val="left"/>
            </w:pPr>
            <w:r w:rsidRPr="006308D2">
              <w:lastRenderedPageBreak/>
              <w:t>- Разработка практических ситуаций согласно ППБ</w:t>
            </w:r>
          </w:p>
          <w:p w:rsidR="00C71B68" w:rsidRPr="006308D2" w:rsidRDefault="00C71B68" w:rsidP="00C71B68">
            <w:pPr>
              <w:ind w:firstLine="0"/>
              <w:jc w:val="left"/>
            </w:pPr>
            <w:r w:rsidRPr="006308D2">
              <w:t>- Разработать план противопожарного обустройства лесов</w:t>
            </w:r>
          </w:p>
          <w:p w:rsidR="00C71B68" w:rsidRPr="006308D2" w:rsidRDefault="00C71B68" w:rsidP="00C71B68">
            <w:pPr>
              <w:ind w:firstLine="0"/>
              <w:jc w:val="left"/>
              <w:rPr>
                <w:rFonts w:eastAsia="Calibri"/>
                <w:bCs/>
                <w:u w:val="single"/>
              </w:rPr>
            </w:pPr>
            <w:r w:rsidRPr="006308D2">
              <w:rPr>
                <w:rFonts w:eastAsia="Calibri"/>
                <w:bCs/>
                <w:u w:val="single"/>
              </w:rPr>
              <w:t>Тушение лесных пожаров</w:t>
            </w:r>
          </w:p>
          <w:p w:rsidR="00C71B68" w:rsidRPr="006308D2" w:rsidRDefault="00C71B68" w:rsidP="00C71B68">
            <w:pPr>
              <w:ind w:firstLine="0"/>
              <w:jc w:val="left"/>
            </w:pPr>
            <w:r w:rsidRPr="006308D2">
              <w:rPr>
                <w:rFonts w:eastAsia="Calibri"/>
                <w:bCs/>
              </w:rPr>
              <w:t>-</w:t>
            </w:r>
            <w:r w:rsidRPr="006308D2">
              <w:t xml:space="preserve"> Выбор приёмов тушения лесных пожаров согласно задания</w:t>
            </w:r>
          </w:p>
          <w:p w:rsidR="00C71B68" w:rsidRPr="006308D2" w:rsidRDefault="00C71B68" w:rsidP="00C71B68">
            <w:pPr>
              <w:ind w:firstLine="0"/>
              <w:jc w:val="left"/>
            </w:pPr>
            <w:r w:rsidRPr="006308D2">
              <w:t>- Законспектировать тему «Тушение лесных пожаров в лесах, заражённых радионуклидами»</w:t>
            </w:r>
          </w:p>
          <w:p w:rsidR="00C71B68" w:rsidRPr="006308D2" w:rsidRDefault="00C71B68" w:rsidP="00C71B68">
            <w:pPr>
              <w:ind w:firstLine="0"/>
              <w:jc w:val="left"/>
              <w:rPr>
                <w:rFonts w:eastAsia="Calibri"/>
                <w:bCs/>
                <w:u w:val="single"/>
              </w:rPr>
            </w:pPr>
            <w:r w:rsidRPr="006308D2">
              <w:rPr>
                <w:rFonts w:eastAsia="Calibri"/>
                <w:bCs/>
                <w:u w:val="single"/>
              </w:rPr>
              <w:t>Средства пожаротушения</w:t>
            </w:r>
          </w:p>
          <w:p w:rsidR="00C71B68" w:rsidRPr="006308D2" w:rsidRDefault="00C71B68" w:rsidP="00C71B68">
            <w:pPr>
              <w:ind w:firstLine="0"/>
              <w:jc w:val="left"/>
              <w:rPr>
                <w:rFonts w:eastAsia="Calibri"/>
                <w:bCs/>
              </w:rPr>
            </w:pPr>
            <w:r w:rsidRPr="006308D2">
              <w:rPr>
                <w:rFonts w:eastAsia="Calibri"/>
                <w:bCs/>
              </w:rPr>
              <w:t>-</w:t>
            </w:r>
            <w:r w:rsidRPr="006308D2">
              <w:t xml:space="preserve"> Сравнить тушение водой и огнетушащими растворами (эффективность, применяемость)</w:t>
            </w:r>
          </w:p>
          <w:p w:rsidR="00C71B68" w:rsidRPr="006308D2" w:rsidRDefault="00C71B68" w:rsidP="00C71B68">
            <w:pPr>
              <w:ind w:firstLine="0"/>
              <w:jc w:val="left"/>
            </w:pPr>
            <w:r w:rsidRPr="006308D2">
              <w:rPr>
                <w:rFonts w:eastAsia="Calibri"/>
                <w:bCs/>
              </w:rPr>
              <w:t>-</w:t>
            </w:r>
            <w:r w:rsidRPr="006308D2">
              <w:t xml:space="preserve"> Законспектировать лесопожарный комплекс оборудования ЦОС, грунтомёт тракторный</w:t>
            </w:r>
          </w:p>
          <w:p w:rsidR="00C71B68" w:rsidRPr="006308D2" w:rsidRDefault="00C71B68" w:rsidP="00C71B68">
            <w:pPr>
              <w:ind w:firstLine="0"/>
              <w:jc w:val="left"/>
            </w:pPr>
            <w:r w:rsidRPr="006308D2">
              <w:t>- Законспектировать вопросы по конструкции и работе противопожарных вездеходов</w:t>
            </w:r>
          </w:p>
          <w:p w:rsidR="00C71B68" w:rsidRPr="006308D2" w:rsidRDefault="00C71B68" w:rsidP="00C71B68">
            <w:pPr>
              <w:ind w:firstLine="0"/>
              <w:jc w:val="left"/>
              <w:rPr>
                <w:u w:val="single"/>
              </w:rPr>
            </w:pPr>
            <w:r w:rsidRPr="006308D2">
              <w:rPr>
                <w:u w:val="single"/>
              </w:rPr>
              <w:t>Оперативный план борьбы с лесными пожарами</w:t>
            </w:r>
          </w:p>
          <w:p w:rsidR="00C71B68" w:rsidRPr="006308D2" w:rsidRDefault="00C71B68" w:rsidP="00C71B68">
            <w:pPr>
              <w:ind w:firstLine="0"/>
              <w:jc w:val="left"/>
            </w:pPr>
            <w:r w:rsidRPr="006308D2">
              <w:t>- Подготовить доклад «Учёт горимости лесов на неохраняемой территории»</w:t>
            </w:r>
          </w:p>
          <w:p w:rsidR="00C71B68" w:rsidRPr="006308D2" w:rsidRDefault="00C71B68" w:rsidP="00C71B68">
            <w:pPr>
              <w:ind w:firstLine="0"/>
              <w:jc w:val="left"/>
              <w:rPr>
                <w:u w:val="single"/>
              </w:rPr>
            </w:pPr>
            <w:r w:rsidRPr="006308D2">
              <w:rPr>
                <w:u w:val="single"/>
              </w:rPr>
              <w:t>Авиационная охрана лесов</w:t>
            </w:r>
          </w:p>
          <w:p w:rsidR="00C71B68" w:rsidRPr="006308D2" w:rsidRDefault="00C71B68" w:rsidP="00C71B68">
            <w:pPr>
              <w:ind w:firstLine="0"/>
              <w:jc w:val="left"/>
            </w:pPr>
            <w:r w:rsidRPr="006308D2">
              <w:t>- Подготовить доклад «Работа авиационной службы РФ»</w:t>
            </w:r>
          </w:p>
          <w:p w:rsidR="00C71B68" w:rsidRPr="006308D2" w:rsidRDefault="00C71B68" w:rsidP="00C71B68">
            <w:pPr>
              <w:ind w:firstLine="0"/>
              <w:jc w:val="left"/>
            </w:pPr>
            <w:r w:rsidRPr="006308D2">
              <w:t>- Подготовить доклад «Работа авиационной службы на уровне субъекта»</w:t>
            </w:r>
          </w:p>
          <w:p w:rsidR="00C71B68" w:rsidRPr="006308D2" w:rsidRDefault="00C71B68" w:rsidP="00C71B68">
            <w:pPr>
              <w:ind w:firstLine="0"/>
              <w:jc w:val="left"/>
            </w:pPr>
            <w:r w:rsidRPr="006308D2">
              <w:t>- Оформить реферат «Авиационное патрулирование лесов»</w:t>
            </w:r>
          </w:p>
          <w:p w:rsidR="00C71B68" w:rsidRPr="006308D2" w:rsidRDefault="00C71B68" w:rsidP="00C71B68">
            <w:pPr>
              <w:ind w:firstLine="0"/>
              <w:jc w:val="left"/>
              <w:rPr>
                <w:u w:val="single"/>
              </w:rPr>
            </w:pPr>
            <w:r w:rsidRPr="006308D2">
              <w:rPr>
                <w:u w:val="single"/>
              </w:rPr>
              <w:t>Мониторинг лесных пожаров</w:t>
            </w:r>
          </w:p>
          <w:p w:rsidR="00C71B68" w:rsidRPr="006308D2" w:rsidRDefault="00C71B68" w:rsidP="00C71B68">
            <w:pPr>
              <w:ind w:firstLine="0"/>
              <w:jc w:val="left"/>
            </w:pPr>
            <w:r w:rsidRPr="006308D2">
              <w:t>- Оформить реферат «Работа ИСДМ на уровне РФ, региона»</w:t>
            </w:r>
          </w:p>
          <w:p w:rsidR="00C71B68" w:rsidRPr="006308D2" w:rsidRDefault="00C71B68" w:rsidP="00C71B68">
            <w:pPr>
              <w:ind w:firstLine="0"/>
              <w:jc w:val="left"/>
            </w:pPr>
            <w:r w:rsidRPr="006308D2">
              <w:t>- Подготовить доклад «Мониторинг пожарной безопасности в лесах и  ИСДМ»</w:t>
            </w:r>
          </w:p>
          <w:p w:rsidR="00C71B68" w:rsidRPr="006308D2" w:rsidRDefault="00C71B68" w:rsidP="00C71B68">
            <w:pPr>
              <w:ind w:firstLine="0"/>
              <w:jc w:val="left"/>
              <w:rPr>
                <w:u w:val="single"/>
              </w:rPr>
            </w:pPr>
            <w:r w:rsidRPr="006308D2">
              <w:rPr>
                <w:u w:val="single"/>
              </w:rPr>
              <w:t>Виды лесонарушений и меры ответственности</w:t>
            </w:r>
          </w:p>
          <w:p w:rsidR="00C71B68" w:rsidRPr="006308D2" w:rsidRDefault="00C71B68" w:rsidP="00C71B68">
            <w:pPr>
              <w:ind w:firstLine="0"/>
              <w:jc w:val="left"/>
            </w:pPr>
            <w:r w:rsidRPr="006308D2">
              <w:t>- Подготовить доклад «Возмещение вреда, причинённого лесам в следствие нарушения лесного законодательства»</w:t>
            </w:r>
          </w:p>
          <w:p w:rsidR="00C71B68" w:rsidRPr="006308D2" w:rsidRDefault="00C71B68" w:rsidP="00C71B68">
            <w:pPr>
              <w:ind w:firstLine="0"/>
              <w:jc w:val="left"/>
            </w:pPr>
            <w:r w:rsidRPr="006308D2">
              <w:t xml:space="preserve">- Составление протокола о лесонарушениях по индивидуальным заданиям </w:t>
            </w:r>
          </w:p>
          <w:p w:rsidR="00C71B68" w:rsidRPr="006308D2" w:rsidRDefault="00C71B68" w:rsidP="00C71B68">
            <w:pPr>
              <w:ind w:firstLine="0"/>
              <w:jc w:val="left"/>
              <w:rPr>
                <w:u w:val="single"/>
              </w:rPr>
            </w:pPr>
            <w:r w:rsidRPr="006308D2">
              <w:rPr>
                <w:u w:val="single"/>
              </w:rPr>
              <w:t>Составление протокола о лесном пожаре</w:t>
            </w:r>
          </w:p>
          <w:p w:rsidR="00C71B68" w:rsidRPr="006308D2" w:rsidRDefault="00C71B68" w:rsidP="00C71B68">
            <w:pPr>
              <w:ind w:firstLine="0"/>
              <w:jc w:val="left"/>
            </w:pPr>
            <w:r w:rsidRPr="006308D2">
              <w:t>- Составление протокола о лесном пожаре по индивидуальным задания</w:t>
            </w:r>
          </w:p>
        </w:tc>
        <w:tc>
          <w:tcPr>
            <w:tcW w:w="1102" w:type="dxa"/>
            <w:shd w:val="clear" w:color="auto" w:fill="FFFFFF"/>
          </w:tcPr>
          <w:p w:rsidR="00C71B68" w:rsidRPr="006308D2" w:rsidRDefault="00C71B68" w:rsidP="00C71B68">
            <w:pPr>
              <w:jc w:val="center"/>
              <w:rPr>
                <w:b/>
              </w:rPr>
            </w:pPr>
            <w:r w:rsidRPr="006308D2">
              <w:rPr>
                <w:b/>
              </w:rPr>
              <w:lastRenderedPageBreak/>
              <w:t>60</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8</w:t>
            </w:r>
          </w:p>
          <w:p w:rsidR="00C71B68" w:rsidRPr="006308D2" w:rsidRDefault="00C71B68" w:rsidP="00C71B68">
            <w:pPr>
              <w:jc w:val="center"/>
            </w:pPr>
            <w:r w:rsidRPr="006308D2">
              <w:lastRenderedPageBreak/>
              <w:t>4</w:t>
            </w:r>
          </w:p>
          <w:p w:rsidR="00C71B68" w:rsidRPr="006308D2" w:rsidRDefault="00C71B68" w:rsidP="00C71B68">
            <w:pPr>
              <w:jc w:val="center"/>
            </w:pPr>
            <w:r w:rsidRPr="006308D2">
              <w:t>6</w:t>
            </w:r>
          </w:p>
          <w:p w:rsidR="00C71B68" w:rsidRPr="006308D2" w:rsidRDefault="00C71B68" w:rsidP="00C71B68">
            <w:pPr>
              <w:jc w:val="center"/>
            </w:pPr>
          </w:p>
          <w:p w:rsidR="00C71B68" w:rsidRPr="006308D2" w:rsidRDefault="00C71B68" w:rsidP="00C71B68">
            <w:pPr>
              <w:jc w:val="center"/>
            </w:pPr>
            <w:r w:rsidRPr="006308D2">
              <w:t>4</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E0464C">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tc>
        <w:tc>
          <w:tcPr>
            <w:tcW w:w="1424" w:type="dxa"/>
            <w:shd w:val="clear" w:color="auto" w:fill="BFBFBF" w:themeFill="background1" w:themeFillShade="BF"/>
          </w:tcPr>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tc>
      </w:tr>
      <w:tr w:rsidR="00C71B68" w:rsidRPr="006308D2" w:rsidTr="00C71B68">
        <w:trPr>
          <w:trHeight w:val="1067"/>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1:</w:t>
            </w:r>
          </w:p>
          <w:p w:rsidR="00C71B68" w:rsidRPr="006308D2" w:rsidRDefault="00C71B68" w:rsidP="00C71B68">
            <w:pPr>
              <w:ind w:firstLine="0"/>
              <w:jc w:val="left"/>
              <w:rPr>
                <w:rFonts w:eastAsia="Calibri"/>
                <w:b/>
              </w:rPr>
            </w:pPr>
            <w:r w:rsidRPr="006308D2">
              <w:rPr>
                <w:rFonts w:eastAsia="Calibri"/>
                <w:b/>
              </w:rPr>
              <w:t>Виды работ:</w:t>
            </w:r>
          </w:p>
          <w:p w:rsidR="00C71B68" w:rsidRPr="006308D2" w:rsidRDefault="00C71B68" w:rsidP="00C71B68">
            <w:pPr>
              <w:ind w:firstLine="0"/>
              <w:jc w:val="left"/>
            </w:pPr>
            <w:r w:rsidRPr="006308D2">
              <w:t>- организация охраны лесов от пожаров и применение мер по их тушению;</w:t>
            </w:r>
          </w:p>
          <w:p w:rsidR="00C71B68" w:rsidRPr="006308D2" w:rsidRDefault="00C71B68" w:rsidP="00C71B68">
            <w:pPr>
              <w:ind w:firstLine="0"/>
              <w:jc w:val="left"/>
            </w:pPr>
            <w:r w:rsidRPr="006308D2">
              <w:t>- организация охраны лесов от нарушений пожарной безопасности в лесах;</w:t>
            </w:r>
          </w:p>
          <w:p w:rsidR="00C71B68" w:rsidRPr="006308D2" w:rsidRDefault="00C71B68" w:rsidP="00C71B68">
            <w:pPr>
              <w:ind w:firstLine="0"/>
              <w:jc w:val="left"/>
            </w:pPr>
            <w:r w:rsidRPr="006308D2">
              <w:t>- составление документации о нарушениях;</w:t>
            </w:r>
          </w:p>
          <w:p w:rsidR="00C71B68" w:rsidRPr="006308D2" w:rsidRDefault="00C71B68" w:rsidP="00C71B68">
            <w:pPr>
              <w:ind w:firstLine="0"/>
              <w:jc w:val="left"/>
            </w:pPr>
            <w:r w:rsidRPr="006308D2">
              <w:t>- проведение профилактической работы среди населения;</w:t>
            </w:r>
          </w:p>
          <w:p w:rsidR="00C71B68" w:rsidRPr="006308D2" w:rsidRDefault="00C71B68" w:rsidP="00C71B68">
            <w:pPr>
              <w:ind w:firstLine="0"/>
              <w:jc w:val="left"/>
            </w:pPr>
            <w:r w:rsidRPr="006308D2">
              <w:t>- выявление возможных неисправностей в машинах для борьбы с лесными пожарами;</w:t>
            </w:r>
          </w:p>
          <w:p w:rsidR="00C71B68" w:rsidRPr="006308D2" w:rsidRDefault="00C71B68" w:rsidP="00C71B68">
            <w:pPr>
              <w:ind w:firstLine="0"/>
              <w:jc w:val="left"/>
            </w:pPr>
            <w:r w:rsidRPr="006308D2">
              <w:t>- регулирование рабочих органов машин для борьбы с лесными пожарами, подготовка к работе.</w:t>
            </w:r>
          </w:p>
        </w:tc>
        <w:tc>
          <w:tcPr>
            <w:tcW w:w="1102" w:type="dxa"/>
            <w:tcBorders>
              <w:bottom w:val="single" w:sz="4" w:space="0" w:color="auto"/>
            </w:tcBorders>
            <w:shd w:val="clear" w:color="auto" w:fill="FFFFFF"/>
          </w:tcPr>
          <w:p w:rsidR="00C71B68" w:rsidRPr="006308D2" w:rsidRDefault="00C71B68" w:rsidP="00C71B68">
            <w:pPr>
              <w:jc w:val="center"/>
            </w:pPr>
            <w:r w:rsidRPr="006308D2">
              <w:t>48</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64"/>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1:</w:t>
            </w:r>
          </w:p>
          <w:p w:rsidR="00C71B68" w:rsidRPr="006308D2" w:rsidRDefault="00C71B68" w:rsidP="00C71B68">
            <w:pPr>
              <w:ind w:firstLine="0"/>
              <w:jc w:val="left"/>
              <w:rPr>
                <w:b/>
              </w:rPr>
            </w:pPr>
            <w:r w:rsidRPr="006308D2">
              <w:rPr>
                <w:b/>
              </w:rPr>
              <w:t>Виды работ:</w:t>
            </w:r>
          </w:p>
          <w:p w:rsidR="00C71B68" w:rsidRPr="006308D2" w:rsidRDefault="00C71B68" w:rsidP="00C71B68">
            <w:pPr>
              <w:ind w:firstLine="0"/>
              <w:jc w:val="left"/>
            </w:pPr>
            <w:r w:rsidRPr="006308D2">
              <w:lastRenderedPageBreak/>
              <w:t>- организация работы по очистке лесов от естественной захламлённости;</w:t>
            </w:r>
          </w:p>
          <w:p w:rsidR="00C71B68" w:rsidRPr="006308D2" w:rsidRDefault="00C71B68" w:rsidP="00C71B68">
            <w:pPr>
              <w:ind w:firstLine="0"/>
              <w:jc w:val="left"/>
            </w:pPr>
            <w:r w:rsidRPr="006308D2">
              <w:t>- проведение мероприятий по регулированию породного состава древостоев в пожароопасных объектах;</w:t>
            </w:r>
          </w:p>
          <w:p w:rsidR="00C71B68" w:rsidRPr="006308D2" w:rsidRDefault="00C71B68" w:rsidP="00C71B68">
            <w:pPr>
              <w:ind w:firstLine="0"/>
              <w:jc w:val="left"/>
            </w:pPr>
            <w:r w:rsidRPr="006308D2">
              <w:t>- определение места лесного пожара с наблюдательного пункта методом засечек;</w:t>
            </w:r>
          </w:p>
          <w:p w:rsidR="00C71B68" w:rsidRPr="006308D2" w:rsidRDefault="00C71B68" w:rsidP="00C71B68">
            <w:pPr>
              <w:ind w:firstLine="0"/>
              <w:jc w:val="left"/>
            </w:pPr>
            <w:r w:rsidRPr="006308D2">
              <w:t>- организация и контроля создания противопожарных барьеров, минерализованных полос, строительства и поддерживания дорог в хорошем состоянии; устройства мест отдыха и стоянок автотранспорта;</w:t>
            </w:r>
          </w:p>
          <w:p w:rsidR="00C71B68" w:rsidRPr="006308D2" w:rsidRDefault="00C71B68" w:rsidP="00584363">
            <w:pPr>
              <w:ind w:firstLine="0"/>
            </w:pPr>
            <w:r w:rsidRPr="006308D2">
              <w:t>- проведение разъяснительной работы с населением по вопросам осторожного обращения с огнём в лесу и тушения лесных пожаров;</w:t>
            </w:r>
          </w:p>
          <w:p w:rsidR="00C71B68" w:rsidRPr="006308D2" w:rsidRDefault="00C71B68" w:rsidP="00C71B68">
            <w:pPr>
              <w:ind w:firstLine="0"/>
              <w:jc w:val="left"/>
            </w:pPr>
            <w:r w:rsidRPr="006308D2">
              <w:t>- составление протокола о нарушении правил пожарной безопасности в лесу;</w:t>
            </w:r>
          </w:p>
          <w:p w:rsidR="00C71B68" w:rsidRPr="006308D2" w:rsidRDefault="00C71B68" w:rsidP="00C71B68">
            <w:pPr>
              <w:ind w:firstLine="0"/>
              <w:jc w:val="left"/>
            </w:pPr>
            <w:r w:rsidRPr="006308D2">
              <w:t>- организация снабжения рабочих всем необходимым для тушения пожара;</w:t>
            </w:r>
          </w:p>
          <w:p w:rsidR="00C71B68" w:rsidRPr="006308D2" w:rsidRDefault="00C71B68" w:rsidP="00C71B68">
            <w:pPr>
              <w:ind w:firstLine="0"/>
              <w:jc w:val="left"/>
            </w:pPr>
            <w:r w:rsidRPr="006308D2">
              <w:t>- ведение табеля лиц, работавших на тушении пожара и отработанном ими времени;</w:t>
            </w:r>
          </w:p>
          <w:p w:rsidR="00C71B68" w:rsidRPr="006308D2" w:rsidRDefault="00C71B68" w:rsidP="00C71B68">
            <w:pPr>
              <w:ind w:firstLine="0"/>
              <w:jc w:val="left"/>
            </w:pPr>
            <w:r w:rsidRPr="006308D2">
              <w:t>- организация надёжного окарауливание пожарища до полного устранения угрозы его возобновления;</w:t>
            </w:r>
          </w:p>
          <w:p w:rsidR="00C71B68" w:rsidRPr="006308D2" w:rsidRDefault="00C71B68" w:rsidP="00C71B68">
            <w:pPr>
              <w:ind w:firstLine="0"/>
              <w:jc w:val="left"/>
            </w:pPr>
            <w:r w:rsidRPr="006308D2">
              <w:t>- выбор способа и технических средств для тушения пожара;</w:t>
            </w:r>
          </w:p>
          <w:p w:rsidR="00C71B68" w:rsidRPr="006308D2" w:rsidRDefault="00C71B68" w:rsidP="00C71B68">
            <w:pPr>
              <w:ind w:firstLine="0"/>
              <w:jc w:val="left"/>
            </w:pPr>
            <w:r w:rsidRPr="006308D2">
              <w:t>- подготовка к работе противопожарных машин и механизмов;</w:t>
            </w:r>
          </w:p>
          <w:p w:rsidR="00C71B68" w:rsidRPr="006308D2" w:rsidRDefault="00C71B68" w:rsidP="00C71B68">
            <w:pPr>
              <w:ind w:firstLine="0"/>
              <w:jc w:val="left"/>
            </w:pPr>
            <w:r w:rsidRPr="006308D2">
              <w:t>- работа на тракторном агрегате;</w:t>
            </w:r>
          </w:p>
          <w:p w:rsidR="00C71B68" w:rsidRPr="006308D2" w:rsidRDefault="00C71B68" w:rsidP="00C71B68">
            <w:pPr>
              <w:ind w:firstLine="0"/>
              <w:jc w:val="left"/>
            </w:pPr>
            <w:r w:rsidRPr="006308D2">
              <w:t xml:space="preserve">- работа с приёмником </w:t>
            </w:r>
            <w:r w:rsidRPr="006308D2">
              <w:rPr>
                <w:rFonts w:eastAsia="Calibri"/>
                <w:bCs/>
                <w:lang w:val="en-US"/>
              </w:rPr>
              <w:t>GPS</w:t>
            </w:r>
            <w:r w:rsidRPr="006308D2">
              <w:rPr>
                <w:rFonts w:eastAsia="Calibri"/>
                <w:bCs/>
              </w:rPr>
              <w:t>.</w:t>
            </w:r>
          </w:p>
        </w:tc>
        <w:tc>
          <w:tcPr>
            <w:tcW w:w="1102" w:type="dxa"/>
            <w:tcBorders>
              <w:bottom w:val="single" w:sz="4" w:space="0" w:color="auto"/>
            </w:tcBorders>
            <w:shd w:val="clear" w:color="auto" w:fill="FFFFFF"/>
          </w:tcPr>
          <w:p w:rsidR="00C71B68" w:rsidRPr="006308D2" w:rsidRDefault="00C71B68" w:rsidP="00C71B68">
            <w:pPr>
              <w:jc w:val="center"/>
            </w:pPr>
            <w:r w:rsidRPr="006308D2">
              <w:lastRenderedPageBreak/>
              <w:t>30</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lastRenderedPageBreak/>
              <w:t xml:space="preserve">Раздел </w:t>
            </w:r>
            <w:r w:rsidRPr="006308D2">
              <w:rPr>
                <w:rFonts w:eastAsia="Calibri"/>
                <w:b/>
                <w:bCs/>
                <w:lang w:val="en-US"/>
              </w:rPr>
              <w:t>II</w:t>
            </w:r>
            <w:r w:rsidRPr="006308D2">
              <w:rPr>
                <w:rFonts w:eastAsia="Calibri"/>
                <w:b/>
                <w:bCs/>
              </w:rPr>
              <w:t>. Защита лесов</w:t>
            </w:r>
          </w:p>
        </w:tc>
        <w:tc>
          <w:tcPr>
            <w:tcW w:w="9365" w:type="dxa"/>
            <w:shd w:val="clear" w:color="auto" w:fill="FFFFFF"/>
          </w:tcPr>
          <w:p w:rsidR="00C71B68" w:rsidRPr="006308D2" w:rsidRDefault="00C71B68" w:rsidP="00C71B68">
            <w:pPr>
              <w:rPr>
                <w:rFonts w:eastAsia="Calibri"/>
                <w:b/>
                <w:bCs/>
              </w:rPr>
            </w:pP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126</w:t>
            </w:r>
          </w:p>
        </w:tc>
        <w:tc>
          <w:tcPr>
            <w:tcW w:w="1424" w:type="dxa"/>
            <w:shd w:val="clear" w:color="auto" w:fill="BFBFBF" w:themeFill="background1" w:themeFillShade="BF"/>
          </w:tcPr>
          <w:p w:rsidR="00C71B68" w:rsidRPr="006308D2" w:rsidRDefault="00C71B68" w:rsidP="00C71B68">
            <w:pPr>
              <w:jc w:val="center"/>
              <w:rPr>
                <w:rFonts w:eastAsia="Calibri"/>
                <w:b/>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2.1 Вредные и полезные насекомые древесных пород</w:t>
            </w:r>
          </w:p>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62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Хвое- и листогрызущие вредители. Биологические особенности и общая характеристика группы. Фазы развития вспышек массового размножения. Прогнозирование вспышек массового размножения. Вредители хвои – сибирский и сосновый коконопряды, монашенка; сосновые – пяденица, совка, пилильщики. Вредители листвы – непарный шелкопряд, златогузка, кольчатый коконопряд, зимняя пяденица и другие виды пядениц, дубовая зеленая листовертка. Общая характеристика группы стволовых вредителей. Очаги массового размножения. Прогнозирование вспышек массового размножения. Характеристика семейств и главнейших видов короедов, усачей, смолевок, златок, рогохвостов, древоточцев, стеклянниц. Технические вредители древесины. Общая характеристика семейств и главных видов точильщиков, усачей. Краткие сведения по надзору. Действующая нормативная документация.</w:t>
            </w:r>
          </w:p>
          <w:p w:rsidR="00C71B68" w:rsidRPr="006308D2" w:rsidRDefault="00C71B68" w:rsidP="00C71B68">
            <w:pPr>
              <w:ind w:firstLine="0"/>
            </w:pPr>
            <w:r w:rsidRPr="006308D2">
              <w:t>Паразитические насекомые. Хищные насекомые. Опылители растений. Охрана их, методы и способы использования. Охрана и расселение муравейников.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16</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5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28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26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Определение видового состава вредителей кроны по различным фазам развития. Проведение надзора за вредителями кроны. Определение видового состава вредителей стволов по повреждениям.</w:t>
            </w:r>
          </w:p>
          <w:p w:rsidR="00C71B68" w:rsidRPr="006308D2" w:rsidRDefault="00C71B68" w:rsidP="00C71B68">
            <w:pPr>
              <w:ind w:firstLine="0"/>
            </w:pPr>
            <w:r w:rsidRPr="006308D2">
              <w:t>Энтомофаги. Заполнение нормативной документации.</w:t>
            </w:r>
          </w:p>
        </w:tc>
        <w:tc>
          <w:tcPr>
            <w:tcW w:w="1102" w:type="dxa"/>
            <w:vMerge/>
            <w:tcBorders>
              <w:bottom w:val="single" w:sz="4" w:space="0" w:color="auto"/>
            </w:tcBorders>
            <w:shd w:val="clear" w:color="auto" w:fill="FFFFFF"/>
          </w:tcPr>
          <w:p w:rsidR="00C71B68" w:rsidRPr="006308D2" w:rsidRDefault="00C71B68" w:rsidP="00C71B68">
            <w:pPr>
              <w:jc w:val="center"/>
              <w:rPr>
                <w:rFonts w:eastAsia="Calibri"/>
                <w:bCs/>
              </w:rPr>
            </w:pPr>
          </w:p>
        </w:tc>
        <w:tc>
          <w:tcPr>
            <w:tcW w:w="1424" w:type="dxa"/>
            <w:vMerge/>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62"/>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2.2  Болезни древесных пород</w:t>
            </w:r>
          </w:p>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tcBorders>
              <w:bottom w:val="single" w:sz="4" w:space="0" w:color="auto"/>
            </w:tcBorders>
            <w:shd w:val="clear" w:color="auto" w:fill="FFFFFF"/>
          </w:tcPr>
          <w:p w:rsidR="00C71B68" w:rsidRPr="006308D2" w:rsidRDefault="00C71B68" w:rsidP="00C71B68">
            <w:pPr>
              <w:jc w:val="center"/>
              <w:rPr>
                <w:rFonts w:eastAsia="Calibri"/>
                <w:b/>
                <w:bCs/>
              </w:rPr>
            </w:pPr>
            <w:r w:rsidRPr="006308D2">
              <w:rPr>
                <w:rFonts w:eastAsia="Calibri"/>
                <w:b/>
                <w:bCs/>
              </w:rPr>
              <w:t>22</w:t>
            </w:r>
          </w:p>
        </w:tc>
        <w:tc>
          <w:tcPr>
            <w:tcW w:w="1424" w:type="dxa"/>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37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Общая характеристика некрозно-раковых и сосудистых болезней ветвей и стволов. Диагностические особенности, условия развития и распространения.</w:t>
            </w:r>
          </w:p>
          <w:p w:rsidR="00C71B68" w:rsidRPr="006308D2" w:rsidRDefault="00C71B68" w:rsidP="00C71B68">
            <w:pPr>
              <w:ind w:firstLine="0"/>
            </w:pPr>
            <w:r w:rsidRPr="006308D2">
              <w:t>Некрозные болезни ветвей и стволов. Раковые заболевания: ступенчатые, смоляные, опухолевидные раки. Сосудистые болезни лиственных пород и их возбудители.</w:t>
            </w:r>
          </w:p>
          <w:p w:rsidR="00C71B68" w:rsidRPr="006308D2" w:rsidRDefault="00C71B68" w:rsidP="00C71B68">
            <w:pPr>
              <w:ind w:firstLine="0"/>
            </w:pPr>
            <w:r w:rsidRPr="006308D2">
              <w:t>Гниение древесины и ее возбудители. Диагностические признаки и классификация гнилей. Типы и стадии гниения. Вред, причиняемый гнилевыми болезнями. Корневые, напенные и стволовые гнили. Предупредительные меры борьбы.</w:t>
            </w:r>
          </w:p>
          <w:p w:rsidR="00C71B68" w:rsidRPr="006308D2" w:rsidRDefault="00C71B68" w:rsidP="00C71B68">
            <w:pPr>
              <w:ind w:firstLine="0"/>
            </w:pPr>
            <w:r w:rsidRPr="006308D2">
              <w:t>Поражение древесины деревоокрашивающими грибами. Разрушение древесины на складах и грибы ее вызывающие.</w:t>
            </w:r>
          </w:p>
          <w:p w:rsidR="00C71B68" w:rsidRPr="006308D2" w:rsidRDefault="00C71B68" w:rsidP="00C71B68">
            <w:pPr>
              <w:ind w:firstLine="0"/>
            </w:pPr>
            <w:r w:rsidRPr="006308D2">
              <w:t>Разрушение древесины в постройках. Важнейшие виды домовых грибов, их биология, условия развития и распространения. Признаки поражения домовыми грибами и причиняемый ими вред. Краткие предупредительные меры борьбы.</w:t>
            </w:r>
          </w:p>
        </w:tc>
        <w:tc>
          <w:tcPr>
            <w:tcW w:w="1102"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Диагностические  признаки  некрозно - раковых и сосудистых болезней.</w:t>
            </w:r>
          </w:p>
          <w:p w:rsidR="00C71B68" w:rsidRPr="006308D2" w:rsidRDefault="00C71B68" w:rsidP="00C71B68">
            <w:pPr>
              <w:ind w:firstLine="0"/>
            </w:pPr>
            <w:r w:rsidRPr="006308D2">
              <w:t xml:space="preserve">Диагностические  признаки  стволовых гнилей, напённых и корневых гнилей. </w:t>
            </w:r>
          </w:p>
          <w:p w:rsidR="00C71B68" w:rsidRPr="006308D2" w:rsidRDefault="00C71B68" w:rsidP="00C71B68">
            <w:pPr>
              <w:ind w:firstLine="0"/>
              <w:rPr>
                <w:b/>
              </w:rPr>
            </w:pPr>
            <w:r w:rsidRPr="006308D2">
              <w:t>Признаки поражения домовыми грибами.</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2.3  Методы лесозащиты</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Организация службы лесозащиты. Права и обязанности должностных лиц. Зональные системы лесозащитных мероприятий.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объекты, методы мониторинга. Санитарно-оздоровительные мероприятия. Цели, условия, назначения, сроки проведения санитарных рубок. Категории состояния деревьев и назначение их в рубку. Нормативы выборочных санитарных рубок</w:t>
            </w:r>
            <w:r w:rsidRPr="006308D2">
              <w:rPr>
                <w:b/>
              </w:rPr>
              <w:t xml:space="preserve">. </w:t>
            </w:r>
            <w:r w:rsidRPr="006308D2">
              <w:t>Санитарные требования к использованию лесов. Карантин растений.</w:t>
            </w:r>
          </w:p>
          <w:p w:rsidR="00C71B68" w:rsidRPr="006308D2" w:rsidRDefault="00C71B68" w:rsidP="00C71B68">
            <w:pPr>
              <w:ind w:firstLine="0"/>
            </w:pPr>
            <w:r w:rsidRPr="006308D2">
              <w:t xml:space="preserve">Биологические методы борьбы. Основные положения биометода, преимущества и перспективность. Использование микроорганизмов, вирусов, энтомофагов и </w:t>
            </w:r>
            <w:r w:rsidRPr="006308D2">
              <w:lastRenderedPageBreak/>
              <w:t>позвоночных животных для защиты леса. Характеристика основных биопрепаратов.</w:t>
            </w:r>
          </w:p>
          <w:p w:rsidR="00C71B68" w:rsidRPr="006308D2" w:rsidRDefault="00C71B68" w:rsidP="00C71B68">
            <w:pPr>
              <w:ind w:firstLine="0"/>
            </w:pPr>
            <w:r w:rsidRPr="006308D2">
              <w:t>Химические методы борьбы. Преимущества и недостатки химической защиты растений. Классификация пестицидов и требования, предъявляемые к ним. Влияние ядохимикатов на растения, животных и человека. Понятие о токсичности, дозе, концентрации и норме расхода пестицидов. Рабочие составы пестицидов. Характеристика главнейших инсектицидов, фунгицидов и зооцидов. Способы применения пестицидов.</w:t>
            </w:r>
          </w:p>
          <w:p w:rsidR="00C71B68" w:rsidRPr="006308D2" w:rsidRDefault="00C71B68" w:rsidP="00C71B68">
            <w:pPr>
              <w:ind w:firstLine="0"/>
            </w:pPr>
            <w:r w:rsidRPr="006308D2">
              <w:t>Биофизические и механические методы борьбы. Простейшие приемы механического уничтожения вредных организмов. Использование ловушек различных конструкций, аттрактантов, половой стерилизации вредных насекомых и других средств борьбы. Интегрированный метод борьбы и его перспективность.</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lastRenderedPageBreak/>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Санитарная безопасность в лесах.</w:t>
            </w:r>
          </w:p>
          <w:p w:rsidR="00C71B68" w:rsidRPr="006308D2" w:rsidRDefault="00C71B68" w:rsidP="00C71B68">
            <w:pPr>
              <w:ind w:firstLine="0"/>
            </w:pPr>
            <w:r w:rsidRPr="006308D2">
              <w:t>Лесопатологический мониторинг.</w:t>
            </w:r>
          </w:p>
          <w:p w:rsidR="00C71B68" w:rsidRPr="006308D2" w:rsidRDefault="00C71B68" w:rsidP="00C71B68">
            <w:pPr>
              <w:ind w:firstLine="0"/>
            </w:pPr>
            <w:r w:rsidRPr="006308D2">
              <w:t>Химический метод борьбы.</w:t>
            </w:r>
          </w:p>
          <w:p w:rsidR="00C71B68" w:rsidRPr="006308D2" w:rsidRDefault="00C71B68" w:rsidP="00C71B68">
            <w:pPr>
              <w:ind w:firstLine="0"/>
            </w:pPr>
            <w:r w:rsidRPr="006308D2">
              <w:t>Биофизический, механический и интегрированный методы борьбы.</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2.4 Защита объектов лесного хозяйства</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Система лесозащитных мероприятий. Основы лесной профилактики. Наземные работы по локализации и ликвидации очагов вредных организмов. 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Привлечение и охрана птиц. Использование и расселение муравьев и других энтомофагов. 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максимального сохранения полезных организмов в лесах. Защита насаждений от стволовых вредителей. 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p w:rsidR="00C71B68" w:rsidRPr="006308D2" w:rsidRDefault="00C71B68" w:rsidP="00C71B68">
            <w:pPr>
              <w:ind w:firstLine="0"/>
            </w:pPr>
            <w:r w:rsidRPr="006308D2">
              <w:t>Защита насаждений от корневых, напенных и стволовых гнилей. Методы и техника выявления зараженности насаждений гнилями. Основы лесной профилактики. Система мер борьбы с корневой губкой и опенком в насаждениях различного состава и возраста.</w:t>
            </w:r>
          </w:p>
          <w:p w:rsidR="00C71B68" w:rsidRPr="006308D2" w:rsidRDefault="00C71B68" w:rsidP="00C71B68">
            <w:pPr>
              <w:ind w:firstLine="0"/>
            </w:pPr>
            <w:r w:rsidRPr="006308D2">
              <w:t xml:space="preserve">Основные задачи лесохозяйственных органов, учреждений и предприятий по защите лесов от вредных насекомых и болезней. </w:t>
            </w:r>
          </w:p>
          <w:p w:rsidR="00C71B68" w:rsidRPr="006308D2" w:rsidRDefault="00C71B68" w:rsidP="00C71B68">
            <w:pPr>
              <w:ind w:firstLine="0"/>
            </w:pPr>
            <w:r w:rsidRPr="006308D2">
              <w:lastRenderedPageBreak/>
              <w:t xml:space="preserve">Защита древесины на складах. Соблюдение профилактики и способа хранения древесины. Химическая защита. </w:t>
            </w:r>
          </w:p>
          <w:p w:rsidR="00C71B68" w:rsidRPr="006308D2" w:rsidRDefault="00C71B68" w:rsidP="00C71B68">
            <w:pPr>
              <w:ind w:firstLine="0"/>
            </w:pPr>
            <w:r w:rsidRPr="006308D2">
              <w:t>Защита древесины в постройках и сооружениях. Основы строительной профилактики. Антисептирование древесины.</w:t>
            </w:r>
          </w:p>
          <w:p w:rsidR="00C71B68" w:rsidRPr="006308D2" w:rsidRDefault="00C71B68" w:rsidP="00C71B68">
            <w:pPr>
              <w:ind w:firstLine="0"/>
            </w:pPr>
            <w:r w:rsidRPr="006308D2">
              <w:t xml:space="preserve">Специфика защиты леса от вредителей и болезней в зонах радиоактивного загрязнения.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lastRenderedPageBreak/>
              <w:t>10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Защита насаждений от хвое- и листогрызущих насекомых.</w:t>
            </w:r>
          </w:p>
          <w:p w:rsidR="00C71B68" w:rsidRPr="006308D2" w:rsidRDefault="00C71B68" w:rsidP="00C71B68">
            <w:pPr>
              <w:ind w:firstLine="0"/>
            </w:pPr>
            <w:r w:rsidRPr="006308D2">
              <w:t>Защита насаждений от стволовых насекомых.</w:t>
            </w:r>
          </w:p>
          <w:p w:rsidR="00C71B68" w:rsidRPr="006308D2" w:rsidRDefault="00C71B68" w:rsidP="00C71B68">
            <w:pPr>
              <w:ind w:firstLine="0"/>
            </w:pPr>
            <w:r w:rsidRPr="006308D2">
              <w:t>Защита насаждений от гнилевых болезней.</w:t>
            </w:r>
          </w:p>
          <w:p w:rsidR="00C71B68" w:rsidRPr="006308D2" w:rsidRDefault="00C71B68" w:rsidP="00C71B68">
            <w:pPr>
              <w:ind w:firstLine="0"/>
            </w:pPr>
            <w:r w:rsidRPr="006308D2">
              <w:t>Защита древесины на складах в постройках и сооружений.</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2.5 Машины и аппараты для химической защиты леса от вредителей и болезней</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tcBorders>
              <w:bottom w:val="single" w:sz="4" w:space="0" w:color="auto"/>
            </w:tcBorders>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 xml:space="preserve">Опрыскиватели ручные, ранцевые  и моторные. Тракторные опрыскиватели, их устройство, установление на норму расхода материалов, регулировка.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6</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pPr>
            <w:r w:rsidRPr="006308D2">
              <w:rPr>
                <w:b/>
              </w:rPr>
              <w:t>Контрольная работа по разделу 2 «Защита лесов»</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Экзамен по МДК.02.01</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top w:val="single" w:sz="4" w:space="0" w:color="auto"/>
            </w:tcBorders>
            <w:shd w:val="clear" w:color="auto" w:fill="FFFFFF"/>
          </w:tcPr>
          <w:p w:rsidR="00C71B68" w:rsidRPr="006308D2" w:rsidRDefault="00C71B68" w:rsidP="00C71B68">
            <w:pPr>
              <w:ind w:firstLine="0"/>
              <w:jc w:val="left"/>
              <w:rPr>
                <w:b/>
              </w:rPr>
            </w:pPr>
            <w:r w:rsidRPr="006308D2">
              <w:rPr>
                <w:b/>
              </w:rPr>
              <w:t xml:space="preserve">Самостоятельная работа при изучении раздела </w:t>
            </w:r>
            <w:r w:rsidRPr="006308D2">
              <w:rPr>
                <w:b/>
                <w:lang w:val="en-US"/>
              </w:rPr>
              <w:t>II</w:t>
            </w:r>
            <w:r w:rsidRPr="006308D2">
              <w:rPr>
                <w:b/>
              </w:rPr>
              <w:t xml:space="preserve"> «Защита лесов»</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 xml:space="preserve">Тематика внеаудиторной самостоятельной работы раздела </w:t>
            </w:r>
            <w:r w:rsidRPr="006308D2">
              <w:rPr>
                <w:b/>
                <w:lang w:val="en-US"/>
              </w:rPr>
              <w:t>II</w:t>
            </w:r>
            <w:r w:rsidRPr="006308D2">
              <w:rPr>
                <w:b/>
              </w:rPr>
              <w:t xml:space="preserve"> «Защита лесов»:</w:t>
            </w:r>
          </w:p>
          <w:p w:rsidR="00C71B68" w:rsidRPr="006308D2" w:rsidRDefault="00C71B68" w:rsidP="00C71B68">
            <w:pPr>
              <w:ind w:firstLine="0"/>
              <w:jc w:val="left"/>
              <w:rPr>
                <w:u w:val="single"/>
              </w:rPr>
            </w:pPr>
            <w:r w:rsidRPr="006308D2">
              <w:rPr>
                <w:u w:val="single"/>
              </w:rPr>
              <w:t>Защита леса от хвое - и листогрызущих вредителей</w:t>
            </w:r>
          </w:p>
          <w:p w:rsidR="00C71B68" w:rsidRPr="006308D2" w:rsidRDefault="00C71B68" w:rsidP="00C71B68">
            <w:pPr>
              <w:ind w:firstLine="0"/>
              <w:jc w:val="left"/>
            </w:pPr>
            <w:r w:rsidRPr="006308D2">
              <w:t>- Оформить коллекции «Типы короедных ходов».</w:t>
            </w:r>
          </w:p>
          <w:p w:rsidR="00C71B68" w:rsidRPr="006308D2" w:rsidRDefault="00C71B68" w:rsidP="00C71B68">
            <w:pPr>
              <w:ind w:firstLine="0"/>
              <w:jc w:val="left"/>
            </w:pPr>
            <w:r w:rsidRPr="006308D2">
              <w:t>- Подготовить слайд презентацию, (доклад) «Карантин растений»</w:t>
            </w:r>
          </w:p>
          <w:p w:rsidR="00C71B68" w:rsidRPr="006308D2" w:rsidRDefault="00C71B68" w:rsidP="00C71B68">
            <w:pPr>
              <w:ind w:firstLine="0"/>
              <w:jc w:val="left"/>
            </w:pPr>
            <w:r w:rsidRPr="006308D2">
              <w:t>- Подготовить реферат «Интегрированный методы борьбы»</w:t>
            </w:r>
          </w:p>
          <w:p w:rsidR="00C71B68" w:rsidRPr="006308D2" w:rsidRDefault="00C71B68" w:rsidP="00C71B68">
            <w:pPr>
              <w:ind w:firstLine="0"/>
              <w:jc w:val="left"/>
              <w:rPr>
                <w:u w:val="single"/>
              </w:rPr>
            </w:pPr>
            <w:r w:rsidRPr="006308D2">
              <w:rPr>
                <w:u w:val="single"/>
              </w:rPr>
              <w:t>Лесопатологический мониторинг</w:t>
            </w:r>
          </w:p>
          <w:p w:rsidR="00C71B68" w:rsidRPr="006308D2" w:rsidRDefault="00C71B68" w:rsidP="00C71B68">
            <w:pPr>
              <w:ind w:firstLine="0"/>
              <w:jc w:val="left"/>
            </w:pPr>
            <w:r w:rsidRPr="006308D2">
              <w:t>- Законспектировать «Категории состояния деревьев и назначение их в рубку»</w:t>
            </w:r>
          </w:p>
          <w:p w:rsidR="00C71B68" w:rsidRPr="006308D2" w:rsidRDefault="00C71B68" w:rsidP="00C71B68">
            <w:pPr>
              <w:ind w:firstLine="0"/>
              <w:jc w:val="left"/>
            </w:pPr>
            <w:r w:rsidRPr="006308D2">
              <w:t>- Подготовить слайд-презентацию, (доклад, реферат) «Лесопатологический мониторинг»</w:t>
            </w:r>
          </w:p>
          <w:p w:rsidR="00C71B68" w:rsidRPr="006308D2" w:rsidRDefault="00C71B68" w:rsidP="00C71B68">
            <w:pPr>
              <w:ind w:firstLine="0"/>
              <w:jc w:val="left"/>
            </w:pPr>
            <w:r w:rsidRPr="006308D2">
              <w:t>- Выполнить работу по индивидуальному заданию «Специальный надзор за стволовыми вредителями»</w:t>
            </w:r>
          </w:p>
          <w:p w:rsidR="00C71B68" w:rsidRPr="006308D2" w:rsidRDefault="00C71B68" w:rsidP="00C71B68">
            <w:pPr>
              <w:ind w:firstLine="0"/>
              <w:jc w:val="left"/>
              <w:rPr>
                <w:u w:val="single"/>
              </w:rPr>
            </w:pPr>
            <w:r w:rsidRPr="006308D2">
              <w:rPr>
                <w:u w:val="single"/>
              </w:rPr>
              <w:t>Биологический метод защиты леса</w:t>
            </w:r>
          </w:p>
          <w:p w:rsidR="00C71B68" w:rsidRPr="006308D2" w:rsidRDefault="00C71B68" w:rsidP="00C71B68">
            <w:pPr>
              <w:ind w:firstLine="0"/>
              <w:jc w:val="left"/>
            </w:pPr>
            <w:r w:rsidRPr="006308D2">
              <w:t>- Создать слайд-презентацию «Способы использования полезных насекомых»</w:t>
            </w:r>
          </w:p>
          <w:p w:rsidR="00C71B68" w:rsidRPr="006308D2" w:rsidRDefault="00C71B68" w:rsidP="00C71B68">
            <w:pPr>
              <w:ind w:firstLine="0"/>
              <w:jc w:val="left"/>
            </w:pPr>
            <w:r w:rsidRPr="006308D2">
              <w:t>- Подготовить доклад «Биологические методы борьбы»</w:t>
            </w:r>
          </w:p>
          <w:p w:rsidR="00C71B68" w:rsidRPr="006308D2" w:rsidRDefault="00C71B68" w:rsidP="00C71B68">
            <w:pPr>
              <w:ind w:firstLine="0"/>
              <w:jc w:val="left"/>
              <w:rPr>
                <w:u w:val="single"/>
              </w:rPr>
            </w:pPr>
            <w:r w:rsidRPr="006308D2">
              <w:rPr>
                <w:u w:val="single"/>
              </w:rPr>
              <w:lastRenderedPageBreak/>
              <w:t>Химический метод защиты леса</w:t>
            </w:r>
          </w:p>
          <w:p w:rsidR="00C71B68" w:rsidRPr="006308D2" w:rsidRDefault="00C71B68" w:rsidP="00C71B68">
            <w:pPr>
              <w:ind w:firstLine="0"/>
              <w:jc w:val="left"/>
            </w:pPr>
            <w:r w:rsidRPr="006308D2">
              <w:t>- Подготовить реферат «Химические методы борьбы»</w:t>
            </w:r>
          </w:p>
          <w:p w:rsidR="00C71B68" w:rsidRPr="006308D2" w:rsidRDefault="00C71B68" w:rsidP="00C71B68">
            <w:pPr>
              <w:ind w:firstLine="0"/>
              <w:jc w:val="left"/>
            </w:pPr>
            <w:r w:rsidRPr="006308D2">
              <w:t>- Подготовить реферат «Химические методы борьбы со стволовыми вредителями»</w:t>
            </w:r>
          </w:p>
          <w:p w:rsidR="00C71B68" w:rsidRPr="006308D2" w:rsidRDefault="00C71B68" w:rsidP="00C71B68">
            <w:pPr>
              <w:ind w:firstLine="0"/>
              <w:jc w:val="left"/>
            </w:pPr>
            <w:r w:rsidRPr="006308D2">
              <w:t>- Законспектировать «Наземные работы по локализации и ликвидации вредных организмов»</w:t>
            </w:r>
          </w:p>
          <w:p w:rsidR="00C71B68" w:rsidRPr="006308D2" w:rsidRDefault="00C71B68" w:rsidP="00C71B68">
            <w:pPr>
              <w:ind w:firstLine="0"/>
              <w:jc w:val="left"/>
            </w:pPr>
            <w:r w:rsidRPr="006308D2">
              <w:t>- Выполнить работу по индивидуальному заданию «Защита насаждений от вредителей кроны»</w:t>
            </w:r>
          </w:p>
          <w:p w:rsidR="00C71B68" w:rsidRPr="006308D2" w:rsidRDefault="00C71B68" w:rsidP="00C71B68">
            <w:pPr>
              <w:ind w:firstLine="0"/>
              <w:jc w:val="left"/>
            </w:pPr>
            <w:r w:rsidRPr="006308D2">
              <w:t>- Подготовить реферат «Антисептирование древесины»</w:t>
            </w:r>
          </w:p>
          <w:p w:rsidR="00C71B68" w:rsidRPr="006308D2" w:rsidRDefault="00C71B68" w:rsidP="00C71B68">
            <w:pPr>
              <w:ind w:firstLine="0"/>
              <w:jc w:val="left"/>
            </w:pPr>
            <w:r w:rsidRPr="006308D2">
              <w:t>- Подготовить доклад «Основы строительной профилактики»</w:t>
            </w:r>
          </w:p>
          <w:p w:rsidR="00C71B68" w:rsidRPr="006308D2" w:rsidRDefault="00C71B68" w:rsidP="00C71B68">
            <w:pPr>
              <w:ind w:firstLine="0"/>
              <w:jc w:val="left"/>
            </w:pPr>
            <w:r w:rsidRPr="006308D2">
              <w:t xml:space="preserve">- Законспектировать  «Специфика защиты леса от вредителей и болезней в зонах радиоактивного загрязнения» </w:t>
            </w:r>
          </w:p>
          <w:p w:rsidR="00C71B68" w:rsidRPr="006308D2" w:rsidRDefault="00C71B68" w:rsidP="00C71B68">
            <w:pPr>
              <w:ind w:firstLine="0"/>
              <w:jc w:val="left"/>
              <w:rPr>
                <w:u w:val="single"/>
              </w:rPr>
            </w:pPr>
            <w:r w:rsidRPr="006308D2">
              <w:rPr>
                <w:u w:val="single"/>
              </w:rPr>
              <w:t>Изучение работы опрыскивателей, опыливателей, аэрозольных агрегатов по схемам</w:t>
            </w:r>
          </w:p>
          <w:p w:rsidR="00C71B68" w:rsidRPr="006308D2" w:rsidRDefault="00C71B68" w:rsidP="00C71B68">
            <w:pPr>
              <w:ind w:firstLine="0"/>
              <w:jc w:val="left"/>
            </w:pPr>
            <w:r w:rsidRPr="006308D2">
              <w:t>-Подготовить доклад «Виды ручных опрыскивателей»</w:t>
            </w:r>
          </w:p>
          <w:p w:rsidR="00C71B68" w:rsidRPr="006308D2" w:rsidRDefault="00C71B68" w:rsidP="00C71B68">
            <w:pPr>
              <w:ind w:firstLine="0"/>
              <w:jc w:val="left"/>
            </w:pPr>
            <w:r w:rsidRPr="006308D2">
              <w:t>-Подготовить реферат «Опрыскиватели ранцевые»</w:t>
            </w:r>
          </w:p>
          <w:p w:rsidR="00C71B68" w:rsidRPr="006308D2" w:rsidRDefault="00C71B68" w:rsidP="00C71B68">
            <w:pPr>
              <w:ind w:firstLine="0"/>
              <w:jc w:val="left"/>
            </w:pPr>
            <w:r w:rsidRPr="006308D2">
              <w:t>-Подготовить реферат «Опрыскиватели моторные»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lastRenderedPageBreak/>
              <w:t>40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lastRenderedPageBreak/>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6</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E0464C">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E0464C">
            <w:pPr>
              <w:jc w:val="center"/>
              <w:rPr>
                <w:rFonts w:eastAsia="Calibri"/>
                <w:bCs/>
              </w:rPr>
            </w:pPr>
            <w:r w:rsidRPr="006308D2">
              <w:rPr>
                <w:rFonts w:eastAsia="Calibri"/>
                <w:bCs/>
              </w:rPr>
              <w:t>2</w:t>
            </w:r>
          </w:p>
        </w:tc>
        <w:tc>
          <w:tcPr>
            <w:tcW w:w="1424" w:type="dxa"/>
            <w:shd w:val="clear" w:color="auto" w:fill="BFBFBF" w:themeFill="background1" w:themeFillShade="BF"/>
          </w:tcPr>
          <w:p w:rsidR="00C71B68" w:rsidRPr="006308D2" w:rsidRDefault="00C71B68" w:rsidP="00C71B68">
            <w:pPr>
              <w:rPr>
                <w:rFonts w:eastAsia="Calibri"/>
                <w:b/>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2:</w:t>
            </w:r>
          </w:p>
          <w:p w:rsidR="00C71B68" w:rsidRPr="006308D2" w:rsidRDefault="00C71B68" w:rsidP="00C71B68">
            <w:pPr>
              <w:ind w:firstLine="0"/>
              <w:jc w:val="left"/>
              <w:rPr>
                <w:rFonts w:eastAsia="Calibri"/>
              </w:rPr>
            </w:pPr>
            <w:r w:rsidRPr="006308D2">
              <w:rPr>
                <w:rFonts w:eastAsia="Calibri"/>
                <w:b/>
              </w:rPr>
              <w:t>Виды работ:</w:t>
            </w:r>
          </w:p>
          <w:p w:rsidR="00C71B68" w:rsidRPr="006308D2" w:rsidRDefault="00C71B68" w:rsidP="00C71B68">
            <w:pPr>
              <w:ind w:firstLine="0"/>
              <w:jc w:val="left"/>
            </w:pPr>
            <w:r w:rsidRPr="006308D2">
              <w:t>- определение вредителей растущего леса и заготовленной древесины;</w:t>
            </w:r>
          </w:p>
          <w:p w:rsidR="00C71B68" w:rsidRPr="006308D2" w:rsidRDefault="00C71B68" w:rsidP="00C71B68">
            <w:pPr>
              <w:ind w:firstLine="0"/>
              <w:jc w:val="left"/>
            </w:pPr>
            <w:r w:rsidRPr="006308D2">
              <w:t>- определение повреждений древесных пород;</w:t>
            </w:r>
          </w:p>
          <w:p w:rsidR="00C71B68" w:rsidRPr="006308D2" w:rsidRDefault="00C71B68" w:rsidP="00C71B68">
            <w:pPr>
              <w:ind w:firstLine="0"/>
              <w:jc w:val="left"/>
            </w:pPr>
            <w:r w:rsidRPr="006308D2">
              <w:t>-проведение лесопатологического мониторинга;</w:t>
            </w:r>
          </w:p>
          <w:p w:rsidR="00C71B68" w:rsidRPr="006308D2" w:rsidRDefault="00C71B68" w:rsidP="00C71B68">
            <w:pPr>
              <w:ind w:firstLine="0"/>
              <w:jc w:val="left"/>
              <w:rPr>
                <w:rFonts w:eastAsia="Calibri"/>
                <w:b/>
                <w:bCs/>
              </w:rPr>
            </w:pPr>
            <w:r w:rsidRPr="006308D2">
              <w:t>- осуществление борьбы с вредителями леса.</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Cs/>
              </w:rPr>
              <w:t>30</w:t>
            </w: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2:</w:t>
            </w:r>
          </w:p>
          <w:p w:rsidR="00C71B68" w:rsidRPr="006308D2" w:rsidRDefault="00C71B68" w:rsidP="00C71B68">
            <w:pPr>
              <w:ind w:firstLine="0"/>
              <w:jc w:val="left"/>
              <w:rPr>
                <w:b/>
              </w:rPr>
            </w:pPr>
            <w:r w:rsidRPr="006308D2">
              <w:rPr>
                <w:b/>
              </w:rPr>
              <w:t>Виды работ:</w:t>
            </w:r>
          </w:p>
          <w:p w:rsidR="00C71B68" w:rsidRPr="006308D2" w:rsidRDefault="00C71B68" w:rsidP="00C71B68">
            <w:pPr>
              <w:pStyle w:val="a9"/>
              <w:spacing w:after="0"/>
              <w:ind w:left="0"/>
              <w:rPr>
                <w:sz w:val="24"/>
                <w:szCs w:val="24"/>
                <w:lang w:val="ru-RU"/>
              </w:rPr>
            </w:pPr>
            <w:r w:rsidRPr="006308D2">
              <w:rPr>
                <w:sz w:val="24"/>
                <w:szCs w:val="24"/>
                <w:lang w:val="ru-RU"/>
              </w:rPr>
              <w:t>- обнаружения очагов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выбора способа борьбы и химических препаратов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расчёта основных компонентов и приготовления рабочих смесей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организации работы специалиста по защите леса от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проведения разъяснительной работы с населением по вопросам защиты леса;</w:t>
            </w:r>
          </w:p>
          <w:p w:rsidR="00C71B68" w:rsidRPr="006308D2" w:rsidRDefault="00C71B68" w:rsidP="00E0464C">
            <w:pPr>
              <w:pStyle w:val="a9"/>
              <w:spacing w:after="0"/>
              <w:ind w:left="0"/>
              <w:jc w:val="both"/>
              <w:rPr>
                <w:sz w:val="24"/>
                <w:szCs w:val="24"/>
                <w:lang w:val="ru-RU"/>
              </w:rPr>
            </w:pPr>
            <w:r w:rsidRPr="006308D2">
              <w:rPr>
                <w:sz w:val="24"/>
                <w:szCs w:val="24"/>
                <w:lang w:val="ru-RU"/>
              </w:rPr>
              <w:t>- изучение устройств, их назначение, основные регулировки и подготовка к работе  опрыскивателей, опыливателей, аэрозольных агрегатов.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Дифференцированный зачет по учебной практике (МДК.02.01)</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Дифференцированный зачет по производственной практике</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Экзамен (квалификационный)</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Всего по модулю</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520</w:t>
            </w:r>
          </w:p>
        </w:tc>
        <w:tc>
          <w:tcPr>
            <w:tcW w:w="1424" w:type="dxa"/>
            <w:shd w:val="clear" w:color="auto" w:fill="BFBFBF" w:themeFill="background1" w:themeFillShade="BF"/>
          </w:tcPr>
          <w:p w:rsidR="00C71B68" w:rsidRPr="006308D2" w:rsidRDefault="00C71B68" w:rsidP="00C71B68">
            <w:pPr>
              <w:rPr>
                <w:rFonts w:eastAsia="Calibri"/>
                <w:bCs/>
              </w:rPr>
            </w:pPr>
          </w:p>
        </w:tc>
      </w:tr>
    </w:tbl>
    <w:p w:rsidR="00C71B68" w:rsidRPr="006308D2" w:rsidRDefault="00C71B68" w:rsidP="00C71B68"/>
    <w:p w:rsidR="00C71B68" w:rsidRPr="006308D2" w:rsidRDefault="00C71B68" w:rsidP="00C71B68"/>
    <w:p w:rsidR="00185CFC" w:rsidRPr="006308D2" w:rsidRDefault="00185CFC" w:rsidP="004D5E0A">
      <w:pPr>
        <w:ind w:firstLine="0"/>
        <w:sectPr w:rsidR="00185CFC" w:rsidRPr="006308D2" w:rsidSect="00185CFC">
          <w:pgSz w:w="16838" w:h="11906" w:orient="landscape" w:code="9"/>
          <w:pgMar w:top="1701"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охраны лесов;</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лесозащиты.</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bCs/>
          <w:sz w:val="24"/>
          <w:szCs w:val="24"/>
          <w:lang w:val="ru-RU"/>
        </w:rPr>
        <w:t>Оборудование учебной лаборатории «</w:t>
      </w:r>
      <w:r w:rsidRPr="006308D2">
        <w:rPr>
          <w:sz w:val="24"/>
          <w:szCs w:val="24"/>
          <w:lang w:val="ru-RU"/>
        </w:rPr>
        <w:t>Охраны и защиты лесов»:</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посадочные места по количеству обучающихся;</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рабочее место преподавателя.</w:t>
      </w:r>
    </w:p>
    <w:p w:rsidR="00E0464C" w:rsidRPr="006308D2" w:rsidRDefault="00E0464C" w:rsidP="00E0464C">
      <w:pPr>
        <w:pStyle w:val="24"/>
        <w:tabs>
          <w:tab w:val="left" w:pos="540"/>
        </w:tabs>
        <w:spacing w:after="0" w:line="240" w:lineRule="auto"/>
        <w:ind w:firstLine="567"/>
        <w:jc w:val="both"/>
        <w:rPr>
          <w:sz w:val="24"/>
          <w:szCs w:val="24"/>
          <w:lang w:val="ru-RU"/>
        </w:rPr>
      </w:pPr>
      <w:r w:rsidRPr="006308D2">
        <w:rPr>
          <w:sz w:val="24"/>
          <w:szCs w:val="24"/>
          <w:lang w:val="ru-RU"/>
        </w:rPr>
        <w:t>Учебные стенды по модулю, комплект плакатов по разделам программы; видеофильмы; чучела птиц и млекопитающих; коллекции вредных насекомых: образцы повреждения хвойных и лиственных пород вредителями и болезнями;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E0464C" w:rsidRPr="006308D2" w:rsidRDefault="00E0464C" w:rsidP="00E0464C">
      <w:pPr>
        <w:pStyle w:val="24"/>
        <w:spacing w:after="0" w:line="240" w:lineRule="auto"/>
        <w:ind w:firstLine="567"/>
        <w:jc w:val="both"/>
        <w:rPr>
          <w:spacing w:val="-2"/>
          <w:sz w:val="24"/>
          <w:szCs w:val="24"/>
          <w:lang w:val="ru-RU"/>
        </w:rPr>
      </w:pPr>
      <w:r w:rsidRPr="006308D2">
        <w:rPr>
          <w:b/>
          <w:spacing w:val="-2"/>
          <w:sz w:val="24"/>
          <w:szCs w:val="24"/>
          <w:lang w:val="ru-RU"/>
        </w:rPr>
        <w:t xml:space="preserve">Учебная практика для получения профессиональных навыков по Разделу </w:t>
      </w:r>
      <w:r w:rsidRPr="006308D2">
        <w:rPr>
          <w:b/>
          <w:spacing w:val="-2"/>
          <w:sz w:val="24"/>
          <w:szCs w:val="24"/>
        </w:rPr>
        <w:t>I</w:t>
      </w:r>
      <w:r w:rsidR="006E1935" w:rsidRPr="006308D2">
        <w:rPr>
          <w:b/>
          <w:spacing w:val="-2"/>
          <w:sz w:val="24"/>
          <w:szCs w:val="24"/>
          <w:lang w:val="ru-RU"/>
        </w:rPr>
        <w:t xml:space="preserve"> «Охрана лесов» МДК.</w:t>
      </w:r>
      <w:r w:rsidRPr="006308D2">
        <w:rPr>
          <w:b/>
          <w:spacing w:val="-2"/>
          <w:sz w:val="24"/>
          <w:szCs w:val="24"/>
          <w:lang w:val="ru-RU"/>
        </w:rPr>
        <w:t xml:space="preserve">02.01 </w:t>
      </w:r>
      <w:r w:rsidRPr="006308D2">
        <w:rPr>
          <w:spacing w:val="-2"/>
          <w:sz w:val="24"/>
          <w:szCs w:val="24"/>
          <w:lang w:val="ru-RU"/>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(ПНВ, ПСПИ, ППД).</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Для этих целей в учебном лесном хозяйстве, в зависимости от местных условий, подбираются наиболее пожароопасные насаждения:</w:t>
      </w:r>
    </w:p>
    <w:p w:rsidR="00E0464C" w:rsidRPr="006308D2" w:rsidRDefault="00E0464C" w:rsidP="00E0464C">
      <w:pPr>
        <w:pStyle w:val="24"/>
        <w:tabs>
          <w:tab w:val="num" w:pos="360"/>
        </w:tabs>
        <w:spacing w:after="0" w:line="240" w:lineRule="auto"/>
        <w:ind w:firstLine="567"/>
        <w:jc w:val="both"/>
        <w:rPr>
          <w:spacing w:val="-2"/>
          <w:sz w:val="24"/>
          <w:szCs w:val="24"/>
          <w:lang w:val="ru-RU"/>
        </w:rPr>
      </w:pPr>
      <w:r w:rsidRPr="006308D2">
        <w:rPr>
          <w:spacing w:val="-2"/>
          <w:sz w:val="24"/>
          <w:szCs w:val="24"/>
          <w:lang w:val="ru-RU"/>
        </w:rPr>
        <w:t>Сосновые и лиственничные леса.</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Сухие боры с лишайниковым покровом.</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долгомошники.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сфагновые.</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Естественные молодняки.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Лесные культуры.</w:t>
      </w:r>
    </w:p>
    <w:p w:rsidR="00E0464C" w:rsidRPr="006308D2" w:rsidRDefault="00E0464C" w:rsidP="00E0464C">
      <w:pPr>
        <w:pStyle w:val="24"/>
        <w:tabs>
          <w:tab w:val="num" w:pos="0"/>
        </w:tabs>
        <w:spacing w:after="0" w:line="240" w:lineRule="auto"/>
        <w:ind w:firstLine="567"/>
        <w:jc w:val="both"/>
        <w:rPr>
          <w:spacing w:val="-2"/>
          <w:sz w:val="24"/>
          <w:szCs w:val="24"/>
          <w:lang w:val="ru-RU"/>
        </w:rPr>
      </w:pPr>
      <w:r w:rsidRPr="006308D2">
        <w:rPr>
          <w:spacing w:val="-2"/>
          <w:sz w:val="24"/>
          <w:szCs w:val="24"/>
          <w:lang w:val="ru-RU"/>
        </w:rPr>
        <w:t>Лесные участки с выявленными нарушениями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объектах, площадь которых может составлять 100-</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E0464C" w:rsidRPr="006308D2" w:rsidTr="00646BFB">
        <w:trPr>
          <w:trHeight w:val="201"/>
        </w:trPr>
        <w:tc>
          <w:tcPr>
            <w:tcW w:w="5637" w:type="dxa"/>
            <w:vAlign w:val="center"/>
          </w:tcPr>
          <w:p w:rsidR="00E0464C" w:rsidRPr="006308D2" w:rsidRDefault="00E0464C" w:rsidP="00894A58">
            <w:pPr>
              <w:pStyle w:val="24"/>
              <w:jc w:val="center"/>
              <w:rPr>
                <w:b/>
                <w:spacing w:val="-2"/>
                <w:sz w:val="24"/>
                <w:szCs w:val="24"/>
              </w:rPr>
            </w:pPr>
            <w:r w:rsidRPr="006308D2">
              <w:rPr>
                <w:b/>
                <w:spacing w:val="-2"/>
                <w:sz w:val="24"/>
                <w:szCs w:val="24"/>
              </w:rPr>
              <w:t>Цель и вид работ</w:t>
            </w:r>
          </w:p>
        </w:tc>
        <w:tc>
          <w:tcPr>
            <w:tcW w:w="3969" w:type="dxa"/>
            <w:vAlign w:val="center"/>
          </w:tcPr>
          <w:p w:rsidR="00E0464C" w:rsidRPr="006308D2" w:rsidRDefault="00E0464C" w:rsidP="00894A58">
            <w:pPr>
              <w:pStyle w:val="24"/>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противопожарному устройству лесных территорий.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Пожароопасные насаждения.</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 xml:space="preserve">Получение профессиональных навыков по подготовке ПНВ, ПСПИ, ППД к пожароопасному </w:t>
            </w:r>
            <w:r w:rsidRPr="006308D2">
              <w:rPr>
                <w:spacing w:val="-2"/>
                <w:sz w:val="24"/>
                <w:szCs w:val="24"/>
                <w:lang w:val="ru-RU"/>
              </w:rPr>
              <w:lastRenderedPageBreak/>
              <w:t>периоду.</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lastRenderedPageBreak/>
              <w:t>ПНВ, ПСПИ, ППД.</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lastRenderedPageBreak/>
              <w:t>Получение профессиональных навыков по охране лесов от нарушений требований пожарной безопасности в лесах.</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lang w:val="ru-RU"/>
              </w:rPr>
              <w:t xml:space="preserve">Лесные участки с выявленными нарушениями. </w:t>
            </w:r>
            <w:r w:rsidRPr="006308D2">
              <w:rPr>
                <w:spacing w:val="-2"/>
                <w:sz w:val="24"/>
                <w:szCs w:val="24"/>
              </w:rPr>
              <w:t>Лесничество.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документацией.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Лесничество. Аудитория.</w:t>
            </w:r>
          </w:p>
        </w:tc>
      </w:tr>
    </w:tbl>
    <w:p w:rsidR="00E0464C" w:rsidRPr="006308D2" w:rsidRDefault="00E0464C" w:rsidP="00E0464C">
      <w:pPr>
        <w:pStyle w:val="24"/>
        <w:spacing w:after="0" w:line="240" w:lineRule="auto"/>
        <w:ind w:firstLine="720"/>
        <w:jc w:val="both"/>
        <w:rPr>
          <w:spacing w:val="-2"/>
          <w:sz w:val="24"/>
          <w:szCs w:val="24"/>
          <w:lang w:val="ru-RU"/>
        </w:rPr>
      </w:pPr>
      <w:r w:rsidRPr="006308D2">
        <w:rPr>
          <w:b/>
          <w:spacing w:val="-2"/>
          <w:sz w:val="24"/>
          <w:szCs w:val="24"/>
          <w:lang w:val="ru-RU"/>
        </w:rPr>
        <w:t xml:space="preserve">Учебная практика для приобретения профессиональных навыков по Разделу </w:t>
      </w:r>
      <w:r w:rsidRPr="006308D2">
        <w:rPr>
          <w:b/>
          <w:spacing w:val="-2"/>
          <w:sz w:val="24"/>
          <w:szCs w:val="24"/>
        </w:rPr>
        <w:t>II</w:t>
      </w:r>
      <w:r w:rsidRPr="006308D2">
        <w:rPr>
          <w:b/>
          <w:spacing w:val="-2"/>
          <w:sz w:val="24"/>
          <w:szCs w:val="24"/>
          <w:lang w:val="ru-RU"/>
        </w:rPr>
        <w:t xml:space="preserve"> «Защита лесов» модуля МДК.02.01 </w:t>
      </w:r>
      <w:r w:rsidRPr="006308D2">
        <w:rPr>
          <w:spacing w:val="-2"/>
          <w:sz w:val="24"/>
          <w:szCs w:val="24"/>
          <w:lang w:val="ru-RU"/>
        </w:rPr>
        <w:t>должно осуществляться в учебном лесном хозяйстве на учебных объектах и тренажёрах, представляющих собой: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1. Лесные участки с различными таксационными характеристиками.</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2. Лесные площади, пригодные для обследования на заражённость вредными насекомыми.</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3. Ремизный участок-тренажёр.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4. Лесные выдела с искусственными гнездовьями и муравейниками – 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5. Лесные участки, пригодные для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 xml:space="preserve">Площади учебных объектов – до </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ремизного участка до </w:t>
      </w:r>
      <w:smartTag w:uri="urn:schemas-microsoft-com:office:smarttags" w:element="metricconverter">
        <w:smartTagPr>
          <w:attr w:name="ProductID" w:val="0,2 га"/>
        </w:smartTagPr>
        <w:r w:rsidRPr="006308D2">
          <w:rPr>
            <w:spacing w:val="-2"/>
            <w:sz w:val="24"/>
            <w:szCs w:val="24"/>
            <w:lang w:val="ru-RU"/>
          </w:rPr>
          <w:t>0,2 га</w:t>
        </w:r>
      </w:smartTag>
      <w:r w:rsidRPr="006308D2">
        <w:rPr>
          <w:spacing w:val="-2"/>
          <w:sz w:val="24"/>
          <w:szCs w:val="24"/>
          <w:lang w:val="ru-RU"/>
        </w:rPr>
        <w:t>, насаждения с искусственными гнездовьями – в пределах площади выдела.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Выбор участков для размещения учебных объектов определяется:</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характерными признаками заражённости вредными насекомыми;</w:t>
      </w:r>
    </w:p>
    <w:p w:rsidR="00E0464C" w:rsidRPr="006308D2" w:rsidRDefault="00E0464C" w:rsidP="00E0464C">
      <w:pPr>
        <w:pStyle w:val="24"/>
        <w:tabs>
          <w:tab w:val="left" w:pos="2296"/>
        </w:tabs>
        <w:spacing w:after="0" w:line="240" w:lineRule="auto"/>
        <w:jc w:val="both"/>
        <w:rPr>
          <w:b/>
          <w:spacing w:val="-2"/>
          <w:sz w:val="24"/>
          <w:szCs w:val="24"/>
          <w:lang w:val="ru-RU"/>
        </w:rPr>
      </w:pPr>
      <w:r w:rsidRPr="006308D2">
        <w:rPr>
          <w:spacing w:val="-2"/>
          <w:sz w:val="24"/>
          <w:szCs w:val="24"/>
          <w:lang w:val="ru-RU"/>
        </w:rPr>
        <w:t>- возможностями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По длительности эксплуатации учебные объекты и тренажёры могут быть отнесены к категории стационарных или среднего срока действия.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Оптимальная форма организации труда практикантов – бригадная.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E0464C" w:rsidRPr="006308D2" w:rsidTr="00646BFB">
        <w:tc>
          <w:tcPr>
            <w:tcW w:w="5049"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Цель и вид работ</w:t>
            </w:r>
          </w:p>
        </w:tc>
        <w:tc>
          <w:tcPr>
            <w:tcW w:w="4590"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Лесные участки с различными таксационными характеристиками.</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E0464C" w:rsidRPr="006308D2" w:rsidRDefault="00E0464C" w:rsidP="00E0464C">
            <w:pPr>
              <w:ind w:firstLine="0"/>
            </w:pPr>
            <w:r w:rsidRPr="006308D2">
              <w:t>Лесные площади, заражённые вредными насекомыми и болезнями.</w:t>
            </w:r>
          </w:p>
          <w:p w:rsidR="00E0464C" w:rsidRPr="006308D2" w:rsidRDefault="00E0464C" w:rsidP="00E0464C">
            <w:pPr>
              <w:ind w:firstLine="0"/>
            </w:pP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E0464C" w:rsidRPr="006308D2" w:rsidRDefault="00E0464C" w:rsidP="00E0464C">
            <w:pPr>
              <w:ind w:firstLine="0"/>
            </w:pPr>
            <w:r w:rsidRPr="006308D2">
              <w:t xml:space="preserve">Лесные участки, пригодные для борьбы с вредителями и болезнями леса. </w:t>
            </w:r>
          </w:p>
          <w:p w:rsidR="00E0464C" w:rsidRPr="006308D2" w:rsidRDefault="00E0464C" w:rsidP="00E0464C">
            <w:pPr>
              <w:ind w:firstLine="0"/>
            </w:pPr>
            <w:r w:rsidRPr="006308D2">
              <w:t xml:space="preserve">Ремизный участок. </w:t>
            </w:r>
          </w:p>
          <w:p w:rsidR="00E0464C" w:rsidRPr="006308D2" w:rsidRDefault="00E0464C" w:rsidP="00E0464C">
            <w:pPr>
              <w:ind w:firstLine="0"/>
            </w:pPr>
            <w:r w:rsidRPr="006308D2">
              <w:t>Лесные выдела с искусственными гнездовьями.</w:t>
            </w:r>
          </w:p>
        </w:tc>
      </w:tr>
      <w:tr w:rsidR="00E0464C" w:rsidRPr="006308D2" w:rsidTr="00646BFB">
        <w:tc>
          <w:tcPr>
            <w:tcW w:w="5049" w:type="dxa"/>
          </w:tcPr>
          <w:p w:rsidR="00E0464C" w:rsidRPr="006308D2" w:rsidRDefault="00E0464C" w:rsidP="00E0464C">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документами.</w:t>
            </w:r>
          </w:p>
        </w:tc>
        <w:tc>
          <w:tcPr>
            <w:tcW w:w="4590" w:type="dxa"/>
          </w:tcPr>
          <w:p w:rsidR="00E0464C" w:rsidRPr="006308D2" w:rsidRDefault="00E0464C" w:rsidP="00E0464C">
            <w:pPr>
              <w:pStyle w:val="24"/>
              <w:spacing w:line="240" w:lineRule="auto"/>
              <w:jc w:val="both"/>
              <w:rPr>
                <w:spacing w:val="-2"/>
                <w:sz w:val="24"/>
                <w:szCs w:val="24"/>
              </w:rPr>
            </w:pPr>
            <w:r w:rsidRPr="006308D2">
              <w:rPr>
                <w:spacing w:val="-2"/>
                <w:sz w:val="24"/>
                <w:szCs w:val="24"/>
              </w:rPr>
              <w:t xml:space="preserve">Лесничество. </w:t>
            </w:r>
          </w:p>
          <w:p w:rsidR="00E0464C" w:rsidRPr="006308D2" w:rsidRDefault="00E0464C" w:rsidP="00E0464C">
            <w:pPr>
              <w:pStyle w:val="24"/>
              <w:spacing w:line="240" w:lineRule="auto"/>
              <w:jc w:val="both"/>
              <w:rPr>
                <w:spacing w:val="-2"/>
                <w:sz w:val="24"/>
                <w:szCs w:val="24"/>
              </w:rPr>
            </w:pPr>
            <w:r w:rsidRPr="006308D2">
              <w:rPr>
                <w:spacing w:val="-2"/>
                <w:sz w:val="24"/>
                <w:szCs w:val="24"/>
              </w:rPr>
              <w:t>Аудитория.</w:t>
            </w:r>
          </w:p>
        </w:tc>
      </w:tr>
    </w:tbl>
    <w:p w:rsidR="00E0464C"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Реализация программы модуля предполагает обязательную производственную практику.</w:t>
      </w:r>
    </w:p>
    <w:p w:rsidR="00646BFB"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646BFB" w:rsidRPr="006308D2"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4.2. Информационное обеспечение обучения</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w:t>
      </w:r>
    </w:p>
    <w:p w:rsidR="000E20A8" w:rsidRPr="006308D2" w:rsidRDefault="000E20A8" w:rsidP="0072751B">
      <w:pPr>
        <w:widowControl/>
        <w:numPr>
          <w:ilvl w:val="0"/>
          <w:numId w:val="150"/>
        </w:numPr>
        <w:shd w:val="clear" w:color="auto" w:fill="FFFFFF"/>
        <w:ind w:hanging="76"/>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6E1935" w:rsidRPr="006308D2" w:rsidRDefault="006E1935" w:rsidP="006E1935">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6E1935" w:rsidRPr="006308D2" w:rsidRDefault="006E1935" w:rsidP="006E1935">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1"/>
        <w:ind w:right="-1"/>
        <w:jc w:val="both"/>
      </w:pPr>
      <w:r w:rsidRPr="006308D2">
        <w:t>5. Федеральный закон от 21 декабря 1994 года N 69-ФЗ «О пожарной безопасности»</w:t>
      </w:r>
    </w:p>
    <w:p w:rsidR="006E1935" w:rsidRPr="006308D2" w:rsidRDefault="006E1935" w:rsidP="006E1935">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6E1935" w:rsidRPr="006308D2" w:rsidRDefault="006E1935" w:rsidP="006E1935">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6E1935" w:rsidRPr="006308D2" w:rsidRDefault="006E1935" w:rsidP="006E1935">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6E1935" w:rsidRPr="006308D2" w:rsidRDefault="006E1935" w:rsidP="006E1935">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6E1935" w:rsidRPr="006308D2" w:rsidRDefault="006E1935" w:rsidP="006E1935">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6E1935" w:rsidRPr="006308D2" w:rsidRDefault="006E1935" w:rsidP="006E1935">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6E1935" w:rsidRPr="006308D2" w:rsidRDefault="006E1935" w:rsidP="005C7967">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6E1935" w:rsidRPr="006308D2" w:rsidRDefault="006E1935" w:rsidP="006E1935">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6E1935" w:rsidRPr="006308D2" w:rsidRDefault="006E1935" w:rsidP="006E1935">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6E1935" w:rsidRPr="006308D2" w:rsidRDefault="006E1935" w:rsidP="006E1935">
      <w:pPr>
        <w:shd w:val="clear" w:color="auto" w:fill="FFFFFF"/>
        <w:ind w:right="-1" w:firstLine="284"/>
      </w:pPr>
      <w:r w:rsidRPr="006308D2">
        <w:t>17. Федеральный закон от 21 декабря 1994года N 69-ФЗ «О пожарной безопасности» (с изменениями и дополнениями)</w:t>
      </w:r>
    </w:p>
    <w:p w:rsidR="005C7967" w:rsidRPr="006308D2" w:rsidRDefault="006E1935" w:rsidP="005C7967">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5C7967" w:rsidRPr="006308D2" w:rsidRDefault="006E1935" w:rsidP="005C7967">
      <w:pPr>
        <w:ind w:right="-1"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w:t>
      </w:r>
      <w:r w:rsidR="005C7967" w:rsidRPr="006308D2">
        <w:rPr>
          <w:rFonts w:ascii="yandex-sans" w:hAnsi="yandex-sans"/>
        </w:rPr>
        <w:t xml:space="preserve">ационных работ </w:t>
      </w:r>
      <w:r w:rsidR="005C7967" w:rsidRPr="006308D2">
        <w:rPr>
          <w:rFonts w:ascii="yandex-sans" w:hAnsi="yandex-sans"/>
        </w:rPr>
        <w:lastRenderedPageBreak/>
        <w:t>по защите лесов»</w:t>
      </w:r>
    </w:p>
    <w:p w:rsidR="006E1935" w:rsidRPr="006308D2" w:rsidRDefault="006E1935" w:rsidP="005C7967">
      <w:pPr>
        <w:ind w:right="-1" w:firstLine="284"/>
        <w:rPr>
          <w:kern w:val="36"/>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6E1935" w:rsidRPr="006308D2" w:rsidRDefault="006E1935" w:rsidP="006E1935">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6E1935" w:rsidRPr="006308D2" w:rsidRDefault="006E1935" w:rsidP="006E1935">
      <w:pPr>
        <w:ind w:right="-1" w:firstLine="284"/>
      </w:pPr>
      <w:r w:rsidRPr="006308D2">
        <w:t>22. Щетинский Е.А. Охрана лесов. М.: ВНИИЛМ, 2001</w:t>
      </w:r>
    </w:p>
    <w:p w:rsidR="006E1935" w:rsidRPr="006308D2" w:rsidRDefault="006E1935" w:rsidP="006E1935">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6E1935" w:rsidRPr="006308D2" w:rsidRDefault="006E1935" w:rsidP="006E1935">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6E1935" w:rsidRPr="006308D2" w:rsidRDefault="006E1935" w:rsidP="006E1935">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6E1935" w:rsidRPr="006308D2" w:rsidRDefault="006E1935" w:rsidP="006E1935">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6E1935" w:rsidRPr="006308D2" w:rsidRDefault="006E1935" w:rsidP="006E1935">
      <w:pPr>
        <w:pStyle w:val="a9"/>
        <w:ind w:left="0"/>
        <w:rPr>
          <w:b/>
          <w:sz w:val="24"/>
          <w:szCs w:val="24"/>
          <w:lang w:val="ru-RU"/>
        </w:rPr>
      </w:pPr>
      <w:r w:rsidRPr="006308D2">
        <w:rPr>
          <w:b/>
          <w:sz w:val="24"/>
          <w:szCs w:val="24"/>
          <w:lang w:val="ru-RU"/>
        </w:rPr>
        <w:t>Дополнительные источники:</w:t>
      </w:r>
    </w:p>
    <w:p w:rsidR="006E1935" w:rsidRPr="006308D2" w:rsidRDefault="006E1935" w:rsidP="006E1935">
      <w:pPr>
        <w:ind w:right="-1" w:firstLine="284"/>
      </w:pPr>
      <w:r w:rsidRPr="006308D2">
        <w:t>1. Мозолевская Е.Г., Семенкова И.Г., Беднова О.В. Лесозащита. М.: Лесная промышленность, 2006</w:t>
      </w:r>
    </w:p>
    <w:p w:rsidR="006E1935" w:rsidRPr="006308D2" w:rsidRDefault="006E1935" w:rsidP="006E1935">
      <w:pPr>
        <w:ind w:right="-1" w:firstLine="284"/>
      </w:pPr>
      <w:r w:rsidRPr="006308D2">
        <w:t>2. Воронцов А.И., Мозолевская Е.Г., Соколова Э.С. Технология защиты леса. М.: Экология, 1991</w:t>
      </w:r>
    </w:p>
    <w:p w:rsidR="006E1935" w:rsidRPr="006308D2" w:rsidRDefault="006E1935" w:rsidP="006E1935">
      <w:pPr>
        <w:ind w:right="-1" w:firstLine="284"/>
      </w:pPr>
      <w:r w:rsidRPr="006308D2">
        <w:t>3.Тузов В.К., Калиниченко Э.М., Рябинков В.А. Методы борьбы с болезнями и вредителями леса. М.: ВНИИЛМ, 2003</w:t>
      </w:r>
    </w:p>
    <w:p w:rsidR="006E1935" w:rsidRPr="006308D2" w:rsidRDefault="006E1935" w:rsidP="006E1935">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6E1935" w:rsidRPr="006308D2" w:rsidRDefault="006E1935" w:rsidP="006E1935">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в рамках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w:t>
      </w:r>
      <w:r w:rsidR="00B42122" w:rsidRPr="006308D2">
        <w:rPr>
          <w:bCs/>
        </w:rPr>
        <w:t xml:space="preserve"> </w:t>
      </w:r>
      <w:r w:rsidRPr="006308D2">
        <w:rPr>
          <w:bCs/>
        </w:rPr>
        <w:t>Лесное и лесопарковое хозяйство.</w:t>
      </w:r>
    </w:p>
    <w:p w:rsidR="00E0464C" w:rsidRPr="006308D2" w:rsidRDefault="00E0464C" w:rsidP="0051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Требования к квалификации педагогических кадров, осуществляющих руководство практикой</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 xml:space="preserve">Инженерно-педагогический состав: </w:t>
      </w:r>
      <w:r w:rsidRPr="006308D2">
        <w:rPr>
          <w:bCs/>
        </w:rPr>
        <w:t>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584363" w:rsidRPr="006308D2">
        <w:rPr>
          <w:bCs/>
        </w:rPr>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262"/>
        <w:gridCol w:w="2693"/>
      </w:tblGrid>
      <w:tr w:rsidR="00E0464C" w:rsidRPr="006308D2" w:rsidTr="00646BFB">
        <w:tc>
          <w:tcPr>
            <w:tcW w:w="2792" w:type="dxa"/>
          </w:tcPr>
          <w:p w:rsidR="00E0464C" w:rsidRPr="006308D2" w:rsidRDefault="00E0464C" w:rsidP="00514E36">
            <w:pPr>
              <w:ind w:firstLine="0"/>
              <w:jc w:val="center"/>
              <w:rPr>
                <w:b/>
                <w:bCs/>
              </w:rPr>
            </w:pPr>
            <w:r w:rsidRPr="006308D2">
              <w:rPr>
                <w:b/>
                <w:bCs/>
              </w:rPr>
              <w:t>Результаты</w:t>
            </w:r>
          </w:p>
          <w:p w:rsidR="00E0464C" w:rsidRPr="006308D2" w:rsidRDefault="00E0464C" w:rsidP="00514E36">
            <w:pPr>
              <w:ind w:firstLine="0"/>
              <w:jc w:val="center"/>
              <w:rPr>
                <w:b/>
                <w:bCs/>
              </w:rPr>
            </w:pPr>
            <w:r w:rsidRPr="006308D2">
              <w:rPr>
                <w:b/>
                <w:bCs/>
              </w:rPr>
              <w:t>(освоенные профессиональные компетенции)</w:t>
            </w:r>
          </w:p>
        </w:tc>
        <w:tc>
          <w:tcPr>
            <w:tcW w:w="4262" w:type="dxa"/>
          </w:tcPr>
          <w:p w:rsidR="00E0464C" w:rsidRPr="006308D2" w:rsidRDefault="00E0464C" w:rsidP="00514E36">
            <w:pPr>
              <w:ind w:firstLine="0"/>
              <w:jc w:val="center"/>
              <w:rPr>
                <w:b/>
              </w:rPr>
            </w:pPr>
            <w:r w:rsidRPr="006308D2">
              <w:rPr>
                <w:b/>
              </w:rPr>
              <w:t>Основные показатели оценки</w:t>
            </w:r>
          </w:p>
          <w:p w:rsidR="00E0464C" w:rsidRPr="006308D2" w:rsidRDefault="00E0464C" w:rsidP="00514E36">
            <w:pPr>
              <w:ind w:firstLine="0"/>
              <w:jc w:val="center"/>
              <w:rPr>
                <w:bCs/>
              </w:rPr>
            </w:pPr>
            <w:r w:rsidRPr="006308D2">
              <w:rPr>
                <w:b/>
              </w:rPr>
              <w:t>результата</w:t>
            </w:r>
          </w:p>
        </w:tc>
        <w:tc>
          <w:tcPr>
            <w:tcW w:w="2693" w:type="dxa"/>
          </w:tcPr>
          <w:p w:rsidR="00E0464C" w:rsidRPr="006308D2" w:rsidRDefault="00E0464C" w:rsidP="00514E36">
            <w:pPr>
              <w:ind w:firstLine="0"/>
              <w:jc w:val="center"/>
              <w:rPr>
                <w:b/>
                <w:bCs/>
              </w:rPr>
            </w:pPr>
            <w:r w:rsidRPr="006308D2">
              <w:rPr>
                <w:b/>
              </w:rPr>
              <w:t>Формы и методы контроля и оценки</w:t>
            </w:r>
          </w:p>
        </w:tc>
      </w:tr>
      <w:tr w:rsidR="00E0464C" w:rsidRPr="006308D2" w:rsidTr="00646BFB">
        <w:tc>
          <w:tcPr>
            <w:tcW w:w="2792" w:type="dxa"/>
          </w:tcPr>
          <w:p w:rsidR="00E0464C" w:rsidRPr="006308D2" w:rsidRDefault="00E0464C" w:rsidP="005C7967">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4262" w:type="dxa"/>
          </w:tcPr>
          <w:p w:rsidR="00E0464C" w:rsidRPr="006308D2" w:rsidRDefault="00E0464C" w:rsidP="00514E36">
            <w:pPr>
              <w:ind w:firstLine="0"/>
            </w:pPr>
            <w:r w:rsidRPr="006308D2">
              <w:t>- осуществлять организацию проведения лесопожарного мониторинга;</w:t>
            </w:r>
          </w:p>
          <w:p w:rsidR="00E0464C" w:rsidRPr="006308D2" w:rsidRDefault="00E0464C" w:rsidP="00514E36">
            <w:pPr>
              <w:ind w:firstLine="0"/>
            </w:pPr>
            <w:r w:rsidRPr="006308D2">
              <w:t>- знать условия возникновения и распространения лесных пожаров;</w:t>
            </w:r>
          </w:p>
          <w:p w:rsidR="00E0464C" w:rsidRPr="006308D2" w:rsidRDefault="00E0464C" w:rsidP="00514E36">
            <w:pPr>
              <w:ind w:firstLine="0"/>
            </w:pPr>
            <w:r w:rsidRPr="006308D2">
              <w:t>- знать предупредительные меры по охране лесов от пожаров;</w:t>
            </w:r>
          </w:p>
          <w:p w:rsidR="00E0464C" w:rsidRPr="006308D2" w:rsidRDefault="00E0464C" w:rsidP="00514E36">
            <w:pPr>
              <w:ind w:firstLine="0"/>
            </w:pPr>
            <w:r w:rsidRPr="006308D2">
              <w:t>- назначать предупредительные мероприятия в зависимости от класса пожарной опасности;</w:t>
            </w:r>
          </w:p>
          <w:p w:rsidR="00E0464C" w:rsidRPr="006308D2" w:rsidRDefault="00E0464C" w:rsidP="00514E36">
            <w:pPr>
              <w:ind w:firstLine="0"/>
            </w:pPr>
            <w:r w:rsidRPr="006308D2">
              <w:t>- составлять планы противопожарных мероприятий;</w:t>
            </w:r>
          </w:p>
          <w:p w:rsidR="00E0464C" w:rsidRPr="006308D2" w:rsidRDefault="00E0464C" w:rsidP="00514E36">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tc>
      </w:tr>
      <w:tr w:rsidR="00E0464C" w:rsidRPr="006308D2" w:rsidTr="00646BFB">
        <w:trPr>
          <w:trHeight w:val="557"/>
        </w:trPr>
        <w:tc>
          <w:tcPr>
            <w:tcW w:w="2792" w:type="dxa"/>
          </w:tcPr>
          <w:p w:rsidR="00E0464C" w:rsidRPr="006308D2" w:rsidRDefault="00E0464C" w:rsidP="005C7967">
            <w:pPr>
              <w:ind w:firstLine="0"/>
              <w:jc w:val="left"/>
              <w:rPr>
                <w:bCs/>
              </w:rPr>
            </w:pPr>
            <w:r w:rsidRPr="006308D2">
              <w:rPr>
                <w:bCs/>
              </w:rPr>
              <w:t>ПК 2.2. Осуществлять тушение лесных пожаров</w:t>
            </w:r>
          </w:p>
        </w:tc>
        <w:tc>
          <w:tcPr>
            <w:tcW w:w="4262" w:type="dxa"/>
          </w:tcPr>
          <w:p w:rsidR="00E0464C" w:rsidRPr="006308D2" w:rsidRDefault="00E0464C" w:rsidP="00514E36">
            <w:pPr>
              <w:ind w:firstLine="0"/>
            </w:pPr>
            <w:r w:rsidRPr="006308D2">
              <w:t>- знать противопожарные устройства лесной территории;</w:t>
            </w:r>
          </w:p>
          <w:p w:rsidR="00E0464C" w:rsidRPr="006308D2" w:rsidRDefault="00E0464C" w:rsidP="00514E36">
            <w:pPr>
              <w:ind w:firstLine="0"/>
            </w:pPr>
            <w:r w:rsidRPr="006308D2">
              <w:t>- знать способы тушения лесных пожаров и порядок расчёта потребности сил и средств пожаротушения;</w:t>
            </w:r>
          </w:p>
          <w:p w:rsidR="00E0464C" w:rsidRPr="006308D2" w:rsidRDefault="00E0464C" w:rsidP="00514E36">
            <w:pPr>
              <w:ind w:firstLine="0"/>
            </w:pPr>
            <w:r w:rsidRPr="006308D2">
              <w:t>- уметь использовать машины, агрегаты и аппараты для предупреждения и борьбы с лесными пожарами;</w:t>
            </w:r>
          </w:p>
          <w:p w:rsidR="00E0464C" w:rsidRPr="006308D2" w:rsidRDefault="00E0464C" w:rsidP="00514E36">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E0464C" w:rsidRPr="006308D2" w:rsidRDefault="00E0464C" w:rsidP="00514E36">
            <w:pPr>
              <w:ind w:firstLine="0"/>
            </w:pPr>
            <w:r w:rsidRPr="006308D2">
              <w:t>- проводить расчёты ущерба от лесного пожара.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p w:rsidR="00E0464C" w:rsidRPr="006308D2" w:rsidRDefault="00E0464C" w:rsidP="00514E36">
            <w:pPr>
              <w:ind w:firstLine="0"/>
              <w:rPr>
                <w:i/>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ПК 2.3. Проводить лесопатологическое обследование и лесопатологический мониторинг</w:t>
            </w:r>
          </w:p>
        </w:tc>
        <w:tc>
          <w:tcPr>
            <w:tcW w:w="4262" w:type="dxa"/>
          </w:tcPr>
          <w:p w:rsidR="00E0464C" w:rsidRPr="006308D2" w:rsidRDefault="00E0464C" w:rsidP="00514E36">
            <w:pPr>
              <w:tabs>
                <w:tab w:val="left" w:pos="252"/>
              </w:tabs>
              <w:ind w:firstLine="0"/>
            </w:pPr>
            <w:r w:rsidRPr="006308D2">
              <w:t>- оформлять документацию по лесопатологическому обследованию, лесопатологическому мониторингу;</w:t>
            </w:r>
          </w:p>
          <w:p w:rsidR="00E0464C" w:rsidRPr="006308D2" w:rsidRDefault="00E0464C" w:rsidP="00514E36">
            <w:pPr>
              <w:tabs>
                <w:tab w:val="left" w:pos="252"/>
              </w:tabs>
              <w:ind w:firstLine="0"/>
            </w:pPr>
            <w:r w:rsidRPr="006308D2">
              <w:t>- знать методы оценки санитарного и лесопатологического состояния лесов;</w:t>
            </w:r>
          </w:p>
          <w:p w:rsidR="00E0464C" w:rsidRPr="006308D2" w:rsidRDefault="00E0464C" w:rsidP="00514E36">
            <w:pPr>
              <w:tabs>
                <w:tab w:val="left" w:pos="252"/>
              </w:tabs>
              <w:ind w:firstLine="0"/>
            </w:pPr>
            <w:r w:rsidRPr="006308D2">
              <w:t>- осуществлять работы по лесопатологическому обследованию и лесопатологическому мониторингу;</w:t>
            </w:r>
          </w:p>
          <w:p w:rsidR="00E0464C" w:rsidRPr="006308D2" w:rsidRDefault="00E0464C" w:rsidP="00514E36">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bCs/>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w:t>
            </w:r>
            <w:r w:rsidRPr="006308D2">
              <w:lastRenderedPageBreak/>
              <w:t xml:space="preserve">насаждениях и руководить ими </w:t>
            </w:r>
          </w:p>
        </w:tc>
        <w:tc>
          <w:tcPr>
            <w:tcW w:w="4262" w:type="dxa"/>
          </w:tcPr>
          <w:p w:rsidR="00E0464C" w:rsidRPr="006308D2" w:rsidRDefault="00E0464C" w:rsidP="00514E36">
            <w:pPr>
              <w:tabs>
                <w:tab w:val="left" w:pos="252"/>
              </w:tabs>
              <w:ind w:firstLine="0"/>
            </w:pPr>
            <w:r w:rsidRPr="006308D2">
              <w:lastRenderedPageBreak/>
              <w:t xml:space="preserve">- определять степень угрозы вредных организмов насаждению; </w:t>
            </w:r>
          </w:p>
          <w:p w:rsidR="00E0464C" w:rsidRPr="006308D2" w:rsidRDefault="00E0464C" w:rsidP="00514E36">
            <w:pPr>
              <w:tabs>
                <w:tab w:val="left" w:pos="252"/>
              </w:tabs>
              <w:ind w:firstLine="0"/>
            </w:pPr>
            <w:r w:rsidRPr="006308D2">
              <w:t>- выбирать методы борьбы с вредными организмами;</w:t>
            </w:r>
          </w:p>
          <w:p w:rsidR="00E0464C" w:rsidRPr="006308D2" w:rsidRDefault="00E0464C" w:rsidP="00514E36">
            <w:pPr>
              <w:tabs>
                <w:tab w:val="left" w:pos="252"/>
              </w:tabs>
              <w:ind w:firstLine="0"/>
            </w:pPr>
            <w:r w:rsidRPr="006308D2">
              <w:t xml:space="preserve">- назначать санитарно-оздоровительные мероприятия и осуществлять контроль за </w:t>
            </w:r>
            <w:r w:rsidRPr="006308D2">
              <w:lastRenderedPageBreak/>
              <w:t>соблюдением санитарных требований к использованию лесов;</w:t>
            </w:r>
          </w:p>
          <w:p w:rsidR="00E0464C" w:rsidRPr="006308D2" w:rsidRDefault="00E0464C" w:rsidP="00514E36">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693" w:type="dxa"/>
          </w:tcPr>
          <w:p w:rsidR="00E0464C" w:rsidRPr="006308D2" w:rsidRDefault="00E0464C" w:rsidP="00514E36">
            <w:pPr>
              <w:ind w:firstLine="0"/>
              <w:rPr>
                <w:bCs/>
              </w:rPr>
            </w:pPr>
            <w:r w:rsidRPr="006308D2">
              <w:rPr>
                <w:bCs/>
              </w:rPr>
              <w:lastRenderedPageBreak/>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xml:space="preserve">- самостоятельных и контрольных работ по </w:t>
            </w:r>
            <w:r w:rsidRPr="006308D2">
              <w:rPr>
                <w:bCs/>
              </w:rPr>
              <w:lastRenderedPageBreak/>
              <w:t>темам</w:t>
            </w:r>
          </w:p>
          <w:p w:rsidR="00E0464C" w:rsidRPr="006308D2" w:rsidRDefault="00E0464C" w:rsidP="00514E36">
            <w:pPr>
              <w:ind w:firstLine="0"/>
            </w:pPr>
          </w:p>
        </w:tc>
      </w:tr>
    </w:tbl>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3537"/>
        <w:gridCol w:w="3402"/>
      </w:tblGrid>
      <w:tr w:rsidR="00E0464C" w:rsidRPr="006308D2" w:rsidTr="00B71630">
        <w:tc>
          <w:tcPr>
            <w:tcW w:w="2808" w:type="dxa"/>
            <w:shd w:val="clear" w:color="auto" w:fill="auto"/>
          </w:tcPr>
          <w:p w:rsidR="00E0464C" w:rsidRPr="006308D2" w:rsidRDefault="00E0464C" w:rsidP="00514E36">
            <w:pPr>
              <w:ind w:firstLine="0"/>
              <w:jc w:val="center"/>
              <w:rPr>
                <w:b/>
                <w:bCs/>
              </w:rPr>
            </w:pPr>
            <w:r w:rsidRPr="006308D2">
              <w:rPr>
                <w:b/>
                <w:bCs/>
              </w:rPr>
              <w:t xml:space="preserve">Результаты </w:t>
            </w:r>
          </w:p>
          <w:p w:rsidR="00E0464C" w:rsidRPr="006308D2" w:rsidRDefault="00E0464C" w:rsidP="00514E36">
            <w:pPr>
              <w:ind w:firstLine="0"/>
              <w:jc w:val="center"/>
              <w:rPr>
                <w:b/>
                <w:bCs/>
              </w:rPr>
            </w:pPr>
            <w:r w:rsidRPr="006308D2">
              <w:rPr>
                <w:b/>
                <w:bCs/>
              </w:rPr>
              <w:t>(освоенные общие компетенции)</w:t>
            </w:r>
          </w:p>
        </w:tc>
        <w:tc>
          <w:tcPr>
            <w:tcW w:w="3537" w:type="dxa"/>
            <w:shd w:val="clear" w:color="auto" w:fill="auto"/>
          </w:tcPr>
          <w:p w:rsidR="00E0464C" w:rsidRPr="006308D2" w:rsidRDefault="00E0464C" w:rsidP="00514E36">
            <w:pPr>
              <w:ind w:firstLine="27"/>
              <w:jc w:val="center"/>
              <w:rPr>
                <w:b/>
              </w:rPr>
            </w:pPr>
            <w:r w:rsidRPr="006308D2">
              <w:rPr>
                <w:b/>
              </w:rPr>
              <w:t xml:space="preserve">Основные показатели оценки </w:t>
            </w:r>
          </w:p>
          <w:p w:rsidR="00E0464C" w:rsidRPr="006308D2" w:rsidRDefault="00E0464C" w:rsidP="00514E36">
            <w:pPr>
              <w:ind w:firstLine="27"/>
              <w:jc w:val="center"/>
              <w:rPr>
                <w:bCs/>
              </w:rPr>
            </w:pPr>
            <w:r w:rsidRPr="006308D2">
              <w:rPr>
                <w:b/>
              </w:rPr>
              <w:t>результата</w:t>
            </w:r>
          </w:p>
        </w:tc>
        <w:tc>
          <w:tcPr>
            <w:tcW w:w="3402" w:type="dxa"/>
            <w:shd w:val="clear" w:color="auto" w:fill="auto"/>
          </w:tcPr>
          <w:p w:rsidR="00E0464C" w:rsidRPr="006308D2" w:rsidRDefault="00E0464C" w:rsidP="00E0464C">
            <w:pPr>
              <w:ind w:firstLine="0"/>
              <w:jc w:val="center"/>
              <w:rPr>
                <w:b/>
                <w:bCs/>
                <w:iCs/>
              </w:rPr>
            </w:pPr>
            <w:r w:rsidRPr="006308D2">
              <w:rPr>
                <w:b/>
                <w:iCs/>
              </w:rPr>
              <w:t xml:space="preserve">Формы и методы контроля и оценки </w:t>
            </w:r>
          </w:p>
        </w:tc>
      </w:tr>
      <w:tr w:rsidR="00E0464C" w:rsidRPr="006308D2" w:rsidTr="00B71630">
        <w:trPr>
          <w:trHeight w:val="637"/>
        </w:trPr>
        <w:tc>
          <w:tcPr>
            <w:tcW w:w="2808" w:type="dxa"/>
            <w:shd w:val="clear" w:color="auto" w:fill="auto"/>
          </w:tcPr>
          <w:p w:rsidR="00E0464C" w:rsidRPr="006308D2" w:rsidRDefault="00E0464C" w:rsidP="00514E36">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проявление интереса к будущей профессии;</w:t>
            </w:r>
          </w:p>
        </w:tc>
        <w:tc>
          <w:tcPr>
            <w:tcW w:w="3402" w:type="dxa"/>
            <w:tcBorders>
              <w:bottom w:val="single" w:sz="4" w:space="0" w:color="auto"/>
            </w:tcBorders>
            <w:shd w:val="clear" w:color="auto" w:fill="auto"/>
          </w:tcPr>
          <w:p w:rsidR="00E0464C" w:rsidRPr="006308D2" w:rsidRDefault="00E0464C" w:rsidP="00E0464C">
            <w:pPr>
              <w:ind w:firstLine="0"/>
              <w:jc w:val="left"/>
              <w:rPr>
                <w:bCs/>
                <w:iCs/>
              </w:rPr>
            </w:pPr>
            <w:r w:rsidRPr="006308D2">
              <w:rPr>
                <w:bCs/>
                <w:iCs/>
              </w:rPr>
              <w:t>Интерпретация результатов наблюдений за деятельностью обучающегося в процессе освоения образовательной программы</w:t>
            </w:r>
          </w:p>
        </w:tc>
      </w:tr>
      <w:tr w:rsidR="00E0464C" w:rsidRPr="006308D2" w:rsidTr="00B71630">
        <w:trPr>
          <w:trHeight w:val="2389"/>
        </w:trPr>
        <w:tc>
          <w:tcPr>
            <w:tcW w:w="2808" w:type="dxa"/>
            <w:shd w:val="clear" w:color="auto" w:fill="auto"/>
          </w:tcPr>
          <w:p w:rsidR="00E0464C" w:rsidRPr="006308D2" w:rsidRDefault="00E0464C" w:rsidP="00514E36">
            <w:pPr>
              <w:ind w:firstLine="0"/>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выбор и применение методов и способов решения профессиональных задач в области разработки охраны и защиты лесов;</w:t>
            </w:r>
          </w:p>
          <w:p w:rsidR="00E0464C" w:rsidRPr="006308D2" w:rsidRDefault="00E0464C" w:rsidP="00514E36">
            <w:pPr>
              <w:tabs>
                <w:tab w:val="left" w:pos="252"/>
              </w:tabs>
              <w:ind w:firstLine="27"/>
              <w:rPr>
                <w:bCs/>
              </w:rPr>
            </w:pPr>
            <w:r w:rsidRPr="006308D2">
              <w:t>- оценка эффективности и качества выполнения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 Мониторинг</w:t>
            </w:r>
            <w:r w:rsidR="005C7967" w:rsidRPr="006308D2">
              <w:rPr>
                <w:bCs/>
              </w:rPr>
              <w:t xml:space="preserve">  выполнения работ на учебной и </w:t>
            </w:r>
            <w:r w:rsidRPr="006308D2">
              <w:rPr>
                <w:bCs/>
              </w:rPr>
              <w:t>производственной практике</w:t>
            </w:r>
          </w:p>
          <w:p w:rsidR="00E0464C" w:rsidRPr="006308D2" w:rsidRDefault="00E0464C" w:rsidP="00E0464C">
            <w:pPr>
              <w:ind w:firstLine="0"/>
              <w:jc w:val="left"/>
              <w:rPr>
                <w:bCs/>
                <w:spacing w:val="-4"/>
              </w:rPr>
            </w:pPr>
          </w:p>
        </w:tc>
      </w:tr>
      <w:tr w:rsidR="00E0464C" w:rsidRPr="006308D2" w:rsidTr="00B71630">
        <w:trPr>
          <w:trHeight w:val="1425"/>
        </w:trPr>
        <w:tc>
          <w:tcPr>
            <w:tcW w:w="2808" w:type="dxa"/>
            <w:shd w:val="clear" w:color="auto" w:fill="auto"/>
          </w:tcPr>
          <w:p w:rsidR="00E0464C" w:rsidRPr="006308D2" w:rsidRDefault="00E0464C" w:rsidP="00514E36">
            <w:pPr>
              <w:ind w:firstLine="0"/>
            </w:pPr>
            <w:r w:rsidRPr="006308D2">
              <w:t>ОК3. Принимать решения в стандартных и нестандартных ситуациях и нести за них ответственность</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решение стандартных и нестандартных </w:t>
            </w:r>
            <w:r w:rsidRPr="006308D2">
              <w:t>профессиональных задач в области организации и проведении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Практические работы на моделирование и решение нестандартных ситуаций</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эффективный поиск </w:t>
            </w:r>
            <w:r w:rsidRPr="006308D2">
              <w:t>необходимой информации;</w:t>
            </w:r>
          </w:p>
          <w:p w:rsidR="00E0464C" w:rsidRPr="006308D2" w:rsidRDefault="00E0464C" w:rsidP="00514E36">
            <w:pPr>
              <w:tabs>
                <w:tab w:val="left" w:pos="252"/>
              </w:tabs>
              <w:ind w:firstLine="27"/>
              <w:rPr>
                <w:bCs/>
              </w:rPr>
            </w:pPr>
            <w:r w:rsidRPr="006308D2">
              <w:rPr>
                <w:bCs/>
              </w:rPr>
              <w:t>- использование различных источников, включая электронные;</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Подготовка рефератов, докладов, курсовое проектирование, использование электронных источников</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ОК5. Использовать информационно-коммуникационные технологии в профессиональной деятельности</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демонстрация навыков использования </w:t>
            </w:r>
            <w:r w:rsidRPr="006308D2">
              <w:t>информационно-коммуникационных технологий в профессиональной деятельности;</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Наблюдение за навыками работы в глобальных и локальных информационных сетях </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 xml:space="preserve">ОК6. Работать в коллективе и в команде, эффективно общаться с </w:t>
            </w:r>
            <w:r w:rsidRPr="006308D2">
              <w:lastRenderedPageBreak/>
              <w:t>коллегами, руководством, потребителями</w:t>
            </w:r>
          </w:p>
        </w:tc>
        <w:tc>
          <w:tcPr>
            <w:tcW w:w="3537" w:type="dxa"/>
            <w:shd w:val="clear" w:color="auto" w:fill="auto"/>
          </w:tcPr>
          <w:p w:rsidR="00E0464C" w:rsidRPr="006308D2" w:rsidRDefault="00E0464C" w:rsidP="00514E36">
            <w:pPr>
              <w:tabs>
                <w:tab w:val="left" w:pos="252"/>
              </w:tabs>
              <w:ind w:firstLine="27"/>
              <w:rPr>
                <w:bCs/>
              </w:rPr>
            </w:pPr>
            <w:r w:rsidRPr="006308D2">
              <w:rPr>
                <w:bCs/>
              </w:rPr>
              <w:lastRenderedPageBreak/>
              <w:t xml:space="preserve">- взаимодействие с обучающимися, преподавателями и мастерами в </w:t>
            </w:r>
            <w:r w:rsidRPr="006308D2">
              <w:rPr>
                <w:bCs/>
              </w:rPr>
              <w:lastRenderedPageBreak/>
              <w:t>ходе обучения;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lastRenderedPageBreak/>
              <w:t>Наблюдение за ролью обучающихся в группе;</w:t>
            </w:r>
          </w:p>
          <w:p w:rsidR="00E0464C" w:rsidRPr="006308D2" w:rsidRDefault="00E0464C" w:rsidP="00E0464C">
            <w:pPr>
              <w:ind w:firstLine="0"/>
              <w:jc w:val="left"/>
              <w:rPr>
                <w:bCs/>
                <w:spacing w:val="-4"/>
              </w:rPr>
            </w:pPr>
            <w:r w:rsidRPr="006308D2">
              <w:rPr>
                <w:bCs/>
              </w:rPr>
              <w:t>- портфолио</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lastRenderedPageBreak/>
              <w:t>ОК7. Брать на себя ответственность за работу членов команды (подчиненных), за результат выполнения заданий</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самоанализ и коррекция результатов собственной работы;</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Деловые игры - </w:t>
            </w:r>
          </w:p>
          <w:p w:rsidR="00E0464C" w:rsidRPr="006308D2" w:rsidRDefault="00E0464C" w:rsidP="00E0464C">
            <w:pPr>
              <w:ind w:firstLine="0"/>
              <w:jc w:val="left"/>
              <w:rPr>
                <w:bCs/>
              </w:rPr>
            </w:pPr>
            <w:r w:rsidRPr="006308D2">
              <w:rPr>
                <w:bCs/>
              </w:rPr>
              <w:t>моделирование профессиональных ситуаций;</w:t>
            </w:r>
          </w:p>
          <w:p w:rsidR="00E0464C" w:rsidRPr="006308D2" w:rsidRDefault="00E0464C" w:rsidP="00E0464C">
            <w:pPr>
              <w:ind w:firstLine="0"/>
              <w:jc w:val="left"/>
              <w:rPr>
                <w:bCs/>
              </w:rPr>
            </w:pPr>
            <w:r w:rsidRPr="006308D2">
              <w:rPr>
                <w:bCs/>
              </w:rPr>
              <w:t>- мониторинг развития личностно-профессиональных качеств обучающегося;</w:t>
            </w:r>
          </w:p>
          <w:p w:rsidR="00E0464C" w:rsidRPr="006308D2" w:rsidRDefault="00E0464C" w:rsidP="00E0464C">
            <w:pPr>
              <w:ind w:firstLine="0"/>
              <w:jc w:val="left"/>
              <w:rPr>
                <w:bCs/>
                <w:spacing w:val="-4"/>
                <w:highlight w:val="yellow"/>
              </w:rPr>
            </w:pPr>
            <w:r w:rsidRPr="006308D2">
              <w:rPr>
                <w:bCs/>
              </w:rPr>
              <w:t>- портфолио</w:t>
            </w:r>
          </w:p>
        </w:tc>
      </w:tr>
      <w:tr w:rsidR="00E0464C" w:rsidRPr="006308D2" w:rsidTr="00B71630">
        <w:trPr>
          <w:trHeight w:val="410"/>
        </w:trPr>
        <w:tc>
          <w:tcPr>
            <w:tcW w:w="2808" w:type="dxa"/>
            <w:shd w:val="clear" w:color="auto" w:fill="auto"/>
          </w:tcPr>
          <w:p w:rsidR="00E0464C" w:rsidRPr="006308D2" w:rsidRDefault="00E0464C" w:rsidP="00514E36">
            <w:pPr>
              <w:ind w:firstLine="0"/>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организация самостоятельных занятий при изучении профессионального модуля;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Контроль графика выполнения индивидуальной самостоятельной работы обучающегося;</w:t>
            </w:r>
          </w:p>
          <w:p w:rsidR="00E0464C" w:rsidRPr="006308D2" w:rsidRDefault="00E0464C" w:rsidP="00E0464C">
            <w:pPr>
              <w:ind w:firstLine="0"/>
              <w:jc w:val="left"/>
              <w:rPr>
                <w:bCs/>
              </w:rPr>
            </w:pPr>
            <w:r w:rsidRPr="006308D2">
              <w:rPr>
                <w:bCs/>
              </w:rPr>
              <w:t>- открытые защиты творческих и проектных работ;</w:t>
            </w:r>
          </w:p>
          <w:p w:rsidR="00E0464C" w:rsidRPr="006308D2" w:rsidRDefault="00E0464C" w:rsidP="00E0464C">
            <w:pPr>
              <w:ind w:firstLine="0"/>
              <w:jc w:val="left"/>
              <w:rPr>
                <w:bCs/>
                <w:spacing w:val="-4"/>
              </w:rPr>
            </w:pPr>
            <w:r w:rsidRPr="006308D2">
              <w:rPr>
                <w:bCs/>
              </w:rPr>
              <w:t>- сдача квалификационных экзаменов и зачётов по программам ДПО</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ОК9.</w:t>
            </w:r>
          </w:p>
          <w:p w:rsidR="00E0464C" w:rsidRPr="006308D2" w:rsidRDefault="00E0464C" w:rsidP="00514E36">
            <w:pPr>
              <w:ind w:firstLine="0"/>
            </w:pPr>
            <w:r w:rsidRPr="006308D2">
              <w:t>Ориентироваться в условиях частой смены технологий в профессиональной деятельности</w:t>
            </w:r>
          </w:p>
        </w:tc>
        <w:tc>
          <w:tcPr>
            <w:tcW w:w="3537" w:type="dxa"/>
            <w:shd w:val="clear" w:color="auto" w:fill="auto"/>
          </w:tcPr>
          <w:p w:rsidR="00E0464C" w:rsidRPr="006308D2" w:rsidRDefault="00E0464C" w:rsidP="00514E36">
            <w:pPr>
              <w:tabs>
                <w:tab w:val="left" w:pos="252"/>
              </w:tabs>
              <w:ind w:firstLine="27"/>
            </w:pPr>
            <w:r w:rsidRPr="006308D2">
              <w:rPr>
                <w:bCs/>
              </w:rPr>
              <w:t xml:space="preserve">- анализ инноваций в области </w:t>
            </w:r>
            <w:r w:rsidRPr="006308D2">
              <w:t>разработки технологий в области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Учебно-практические конференции;</w:t>
            </w:r>
          </w:p>
          <w:p w:rsidR="00E0464C" w:rsidRPr="006308D2" w:rsidRDefault="00E0464C" w:rsidP="00E0464C">
            <w:pPr>
              <w:ind w:firstLine="0"/>
              <w:jc w:val="left"/>
              <w:rPr>
                <w:bCs/>
              </w:rPr>
            </w:pPr>
            <w:r w:rsidRPr="006308D2">
              <w:rPr>
                <w:bCs/>
              </w:rPr>
              <w:t>- конкурсы профессионального мастерства;</w:t>
            </w:r>
          </w:p>
          <w:p w:rsidR="00E0464C" w:rsidRPr="006308D2" w:rsidRDefault="00E0464C" w:rsidP="00E0464C">
            <w:pPr>
              <w:ind w:firstLine="0"/>
              <w:jc w:val="left"/>
              <w:rPr>
                <w:bCs/>
              </w:rPr>
            </w:pPr>
            <w:r w:rsidRPr="006308D2">
              <w:rPr>
                <w:bCs/>
              </w:rPr>
              <w:t>- олимпиады.</w:t>
            </w:r>
          </w:p>
        </w:tc>
      </w:tr>
    </w:tbl>
    <w:p w:rsidR="002D4C3D" w:rsidRPr="006308D2" w:rsidRDefault="002D4C3D" w:rsidP="00B42122">
      <w:pPr>
        <w:ind w:firstLine="0"/>
        <w:rPr>
          <w:b/>
          <w:sz w:val="28"/>
          <w:szCs w:val="28"/>
        </w:rPr>
      </w:pPr>
    </w:p>
    <w:p w:rsidR="002D4C3D" w:rsidRPr="006308D2" w:rsidRDefault="008F1361"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w:t>
      </w:r>
      <w:r w:rsidR="002D4C3D" w:rsidRPr="006308D2">
        <w:rPr>
          <w:b/>
          <w:sz w:val="28"/>
          <w:szCs w:val="28"/>
        </w:rPr>
        <w:t>О</w:t>
      </w:r>
      <w:r w:rsidRPr="006308D2">
        <w:rPr>
          <w:b/>
          <w:sz w:val="28"/>
          <w:szCs w:val="28"/>
        </w:rPr>
        <w:t>РГАНИЗАЦИЯ ИСПОЛЬЗОВАНИЯ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w:t>
      </w:r>
    </w:p>
    <w:p w:rsidR="002D4C3D" w:rsidRPr="006308D2" w:rsidRDefault="002D4C3D" w:rsidP="002D4C3D">
      <w:pPr>
        <w:ind w:firstLine="73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ПОУ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2D4C3D" w:rsidRPr="006308D2" w:rsidRDefault="002D4C3D" w:rsidP="005C7967">
      <w:pPr>
        <w:pStyle w:val="23"/>
        <w:widowControl w:val="0"/>
        <w:tabs>
          <w:tab w:val="left" w:pos="0"/>
        </w:tabs>
        <w:ind w:left="0" w:firstLine="360"/>
        <w:jc w:val="both"/>
      </w:pPr>
      <w:r w:rsidRPr="006308D2">
        <w:t>3.1. Осуществлять отвод лесных участков для проведения мероприятий по использованию лесов.</w:t>
      </w:r>
    </w:p>
    <w:p w:rsidR="002D4C3D" w:rsidRPr="006308D2" w:rsidRDefault="002D4C3D" w:rsidP="005C7967">
      <w:pPr>
        <w:pStyle w:val="23"/>
        <w:widowControl w:val="0"/>
        <w:tabs>
          <w:tab w:val="left" w:pos="0"/>
        </w:tabs>
        <w:ind w:left="0" w:firstLine="36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D4C3D" w:rsidRPr="006308D2" w:rsidRDefault="002D4C3D" w:rsidP="005C7967">
      <w:pPr>
        <w:tabs>
          <w:tab w:val="left" w:pos="0"/>
        </w:tabs>
        <w:ind w:firstLine="360"/>
        <w:rPr>
          <w:iCs/>
        </w:rPr>
      </w:pPr>
      <w:r w:rsidRPr="006308D2">
        <w:rPr>
          <w:iCs/>
        </w:rPr>
        <w:t>3.3. Планировать, осуществлять и контролировать рекреационную деятельность.</w:t>
      </w:r>
    </w:p>
    <w:p w:rsidR="002D4C3D" w:rsidRPr="006308D2" w:rsidRDefault="002D4C3D" w:rsidP="005C796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i/>
        </w:rPr>
      </w:pPr>
      <w:r w:rsidRPr="006308D2">
        <w:t xml:space="preserve"> Рабочая программа профессионального модуля может быть использована</w:t>
      </w:r>
      <w:r w:rsidR="00B71630">
        <w:t xml:space="preserve"> </w:t>
      </w:r>
      <w:r w:rsidRPr="006308D2">
        <w:t>в дополнительном профессиональном образовании и профессиональной подготовке работников в области лесного и лесопаркового  хозяйства при наличии среднего (полного) общего образования. Опыт работы не требуется.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2D4C3D" w:rsidRPr="006308D2" w:rsidRDefault="002D4C3D" w:rsidP="002D4C3D">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2D4C3D" w:rsidRPr="006308D2" w:rsidRDefault="002D4C3D" w:rsidP="002D4C3D">
      <w:pPr>
        <w:pStyle w:val="23"/>
        <w:widowControl w:val="0"/>
        <w:tabs>
          <w:tab w:val="left" w:pos="0"/>
        </w:tabs>
        <w:ind w:left="0" w:firstLine="0"/>
        <w:jc w:val="both"/>
        <w:rPr>
          <w:iCs/>
        </w:rPr>
      </w:pPr>
      <w:r w:rsidRPr="006308D2">
        <w:rPr>
          <w:iCs/>
        </w:rPr>
        <w:lastRenderedPageBreak/>
        <w:t>- выбора технологии рубок в соответствии с эколого-лесоводственными требованиями;</w:t>
      </w:r>
    </w:p>
    <w:p w:rsidR="002D4C3D" w:rsidRPr="006308D2" w:rsidRDefault="002D4C3D" w:rsidP="002D4C3D">
      <w:pPr>
        <w:pStyle w:val="23"/>
        <w:widowControl w:val="0"/>
        <w:tabs>
          <w:tab w:val="left" w:pos="0"/>
        </w:tabs>
        <w:ind w:left="0" w:firstLine="0"/>
        <w:jc w:val="both"/>
        <w:rPr>
          <w:iCs/>
        </w:rPr>
      </w:pPr>
      <w:r w:rsidRPr="006308D2">
        <w:rPr>
          <w:iCs/>
        </w:rPr>
        <w:t>- оформления технологической карты;</w:t>
      </w:r>
    </w:p>
    <w:p w:rsidR="002D4C3D" w:rsidRPr="006308D2" w:rsidRDefault="002D4C3D" w:rsidP="002D4C3D">
      <w:pPr>
        <w:pStyle w:val="23"/>
        <w:widowControl w:val="0"/>
        <w:tabs>
          <w:tab w:val="left" w:pos="0"/>
        </w:tabs>
        <w:ind w:left="0" w:firstLine="0"/>
        <w:jc w:val="both"/>
        <w:rPr>
          <w:iCs/>
        </w:rPr>
      </w:pPr>
      <w:r w:rsidRPr="006308D2">
        <w:rPr>
          <w:iCs/>
        </w:rPr>
        <w:t>- выбора способа очистки лесосек;</w:t>
      </w:r>
    </w:p>
    <w:p w:rsidR="002D4C3D" w:rsidRPr="006308D2" w:rsidRDefault="002D4C3D" w:rsidP="002D4C3D">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2D4C3D" w:rsidRPr="006308D2" w:rsidRDefault="002D4C3D" w:rsidP="002D4C3D">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2D4C3D" w:rsidRPr="006308D2" w:rsidRDefault="002D4C3D" w:rsidP="002D4C3D">
      <w:pPr>
        <w:ind w:firstLine="0"/>
      </w:pPr>
      <w:r w:rsidRPr="006308D2">
        <w:t xml:space="preserve">- работать с электронной базой материалов лесоустройства; </w:t>
      </w:r>
    </w:p>
    <w:p w:rsidR="002D4C3D" w:rsidRPr="006308D2" w:rsidRDefault="002D4C3D" w:rsidP="002D4C3D">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2D4C3D" w:rsidRPr="006308D2" w:rsidRDefault="002D4C3D" w:rsidP="002D4C3D">
      <w:pPr>
        <w:pStyle w:val="23"/>
        <w:widowControl w:val="0"/>
        <w:ind w:left="0" w:firstLine="0"/>
        <w:jc w:val="both"/>
        <w:rPr>
          <w:iCs/>
        </w:rPr>
      </w:pPr>
      <w:r w:rsidRPr="006308D2">
        <w:rPr>
          <w:iCs/>
        </w:rPr>
        <w:t>- устанавливать и обозначать на местности границы лесосек;</w:t>
      </w:r>
    </w:p>
    <w:p w:rsidR="002D4C3D" w:rsidRPr="006308D2" w:rsidRDefault="002D4C3D" w:rsidP="002D4C3D">
      <w:pPr>
        <w:pStyle w:val="23"/>
        <w:widowControl w:val="0"/>
        <w:ind w:left="0" w:firstLine="0"/>
        <w:jc w:val="both"/>
        <w:rPr>
          <w:iCs/>
        </w:rPr>
      </w:pPr>
      <w:r w:rsidRPr="006308D2">
        <w:rPr>
          <w:iCs/>
        </w:rPr>
        <w:t>- оформлять документацию по отводу лесосек;</w:t>
      </w:r>
    </w:p>
    <w:p w:rsidR="002D4C3D" w:rsidRPr="006308D2" w:rsidRDefault="002D4C3D" w:rsidP="002D4C3D">
      <w:pPr>
        <w:pStyle w:val="23"/>
        <w:widowControl w:val="0"/>
        <w:ind w:left="0" w:firstLine="0"/>
        <w:jc w:val="both"/>
        <w:rPr>
          <w:iCs/>
        </w:rPr>
      </w:pPr>
      <w:r w:rsidRPr="006308D2">
        <w:rPr>
          <w:iCs/>
        </w:rPr>
        <w:t>- контролировать и принимать работы по отводу лесных участков;</w:t>
      </w:r>
    </w:p>
    <w:p w:rsidR="002D4C3D" w:rsidRPr="006308D2" w:rsidRDefault="002D4C3D" w:rsidP="002D4C3D">
      <w:pPr>
        <w:pStyle w:val="23"/>
        <w:widowControl w:val="0"/>
        <w:ind w:left="0" w:firstLine="0"/>
        <w:jc w:val="both"/>
        <w:rPr>
          <w:iCs/>
        </w:rPr>
      </w:pPr>
      <w:r w:rsidRPr="006308D2">
        <w:rPr>
          <w:iCs/>
        </w:rPr>
        <w:t>- проводить оценку качества отведенных участков;</w:t>
      </w:r>
    </w:p>
    <w:p w:rsidR="002D4C3D" w:rsidRPr="006308D2" w:rsidRDefault="002D4C3D" w:rsidP="002D4C3D">
      <w:pPr>
        <w:pStyle w:val="23"/>
        <w:widowControl w:val="0"/>
        <w:ind w:left="0" w:firstLine="0"/>
        <w:jc w:val="both"/>
        <w:rPr>
          <w:iCs/>
        </w:rPr>
      </w:pPr>
      <w:r w:rsidRPr="006308D2">
        <w:rPr>
          <w:iCs/>
        </w:rPr>
        <w:t>- давать оценку правильности составленных технологических карт;</w:t>
      </w:r>
    </w:p>
    <w:p w:rsidR="002D4C3D" w:rsidRPr="006308D2" w:rsidRDefault="002D4C3D" w:rsidP="002D4C3D">
      <w:pPr>
        <w:pStyle w:val="23"/>
        <w:widowControl w:val="0"/>
        <w:ind w:left="0" w:firstLine="0"/>
        <w:jc w:val="both"/>
        <w:rPr>
          <w:iCs/>
        </w:rPr>
      </w:pPr>
      <w:r w:rsidRPr="006308D2">
        <w:rPr>
          <w:iCs/>
        </w:rPr>
        <w:t>- подбирать технологию заготовки живицы и других лесных ресурсов;</w:t>
      </w:r>
    </w:p>
    <w:p w:rsidR="002D4C3D" w:rsidRPr="006308D2" w:rsidRDefault="002D4C3D" w:rsidP="002D4C3D">
      <w:pPr>
        <w:pStyle w:val="23"/>
        <w:widowControl w:val="0"/>
        <w:ind w:left="0" w:firstLine="0"/>
        <w:jc w:val="both"/>
        <w:rPr>
          <w:iCs/>
        </w:rPr>
      </w:pPr>
      <w:r w:rsidRPr="006308D2">
        <w:rPr>
          <w:iCs/>
        </w:rPr>
        <w:t>- проводить ландшафтный анализ территорий;</w:t>
      </w:r>
    </w:p>
    <w:p w:rsidR="002D4C3D" w:rsidRPr="006308D2" w:rsidRDefault="002D4C3D" w:rsidP="002D4C3D">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2D4C3D" w:rsidRPr="006308D2" w:rsidRDefault="002D4C3D" w:rsidP="002D4C3D">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2D4C3D" w:rsidRPr="006308D2" w:rsidRDefault="002D4C3D" w:rsidP="002D4C3D">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2D4C3D" w:rsidRPr="006308D2" w:rsidRDefault="002D4C3D" w:rsidP="002D4C3D">
      <w:pPr>
        <w:pStyle w:val="23"/>
        <w:widowControl w:val="0"/>
        <w:ind w:left="0" w:firstLine="0"/>
        <w:jc w:val="both"/>
        <w:rPr>
          <w:iCs/>
        </w:rPr>
      </w:pPr>
      <w:r w:rsidRPr="006308D2">
        <w:rPr>
          <w:iCs/>
        </w:rPr>
        <w:t>- работать с нормативной документацией;</w:t>
      </w:r>
    </w:p>
    <w:p w:rsidR="002D4C3D" w:rsidRPr="006308D2" w:rsidRDefault="002D4C3D" w:rsidP="002D4C3D">
      <w:pPr>
        <w:pStyle w:val="23"/>
        <w:widowControl w:val="0"/>
        <w:ind w:left="0" w:firstLine="0"/>
        <w:jc w:val="both"/>
        <w:rPr>
          <w:iCs/>
        </w:rPr>
      </w:pPr>
      <w:r w:rsidRPr="006308D2">
        <w:t>- организовывать работу производственного подразделения;</w:t>
      </w:r>
    </w:p>
    <w:p w:rsidR="002D4C3D" w:rsidRPr="006308D2" w:rsidRDefault="002D4C3D" w:rsidP="002D4C3D">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2D4C3D" w:rsidRPr="006308D2" w:rsidRDefault="002D4C3D" w:rsidP="002D4C3D">
      <w:pPr>
        <w:ind w:left="430" w:hanging="360"/>
        <w:rPr>
          <w:b/>
        </w:rPr>
      </w:pPr>
      <w:r w:rsidRPr="006308D2">
        <w:rPr>
          <w:b/>
        </w:rPr>
        <w:t>знать:</w:t>
      </w:r>
    </w:p>
    <w:p w:rsidR="002D4C3D" w:rsidRPr="006308D2" w:rsidRDefault="002D4C3D" w:rsidP="002D4C3D">
      <w:pPr>
        <w:pStyle w:val="23"/>
        <w:widowControl w:val="0"/>
        <w:ind w:left="0" w:firstLine="0"/>
        <w:jc w:val="both"/>
        <w:rPr>
          <w:iCs/>
        </w:rPr>
      </w:pPr>
      <w:r w:rsidRPr="006308D2">
        <w:rPr>
          <w:iCs/>
        </w:rPr>
        <w:t>- технику отвода лесных участков;</w:t>
      </w:r>
    </w:p>
    <w:p w:rsidR="002D4C3D" w:rsidRPr="006308D2" w:rsidRDefault="002D4C3D" w:rsidP="002D4C3D">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2D4C3D" w:rsidRPr="006308D2" w:rsidRDefault="002D4C3D" w:rsidP="002D4C3D">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2D4C3D" w:rsidRPr="006308D2" w:rsidRDefault="002D4C3D" w:rsidP="002D4C3D">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2D4C3D" w:rsidRPr="006308D2" w:rsidRDefault="002D4C3D" w:rsidP="002D4C3D">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2D4C3D" w:rsidRPr="006308D2" w:rsidRDefault="002D4C3D" w:rsidP="002D4C3D">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2D4C3D" w:rsidRPr="006308D2" w:rsidRDefault="002D4C3D" w:rsidP="002D4C3D">
      <w:pPr>
        <w:ind w:firstLine="0"/>
      </w:pPr>
      <w:r w:rsidRPr="006308D2">
        <w:t>- правила оформления технической документации;</w:t>
      </w:r>
    </w:p>
    <w:p w:rsidR="002D4C3D" w:rsidRPr="006308D2" w:rsidRDefault="002D4C3D" w:rsidP="002D4C3D">
      <w:pPr>
        <w:ind w:firstLine="0"/>
      </w:pPr>
      <w:r w:rsidRPr="006308D2">
        <w:t>- нормативно-правовую документацию по видам использования лесов и охране окружающей среды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1.3. Количество часов на освоение  программы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всего – 576 часа, в том числе:</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420 часов, включая: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298 часов;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122 часа;</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 156 (96+ 60) часов.</w:t>
      </w:r>
    </w:p>
    <w:p w:rsidR="002D4C3D" w:rsidRPr="006308D2" w:rsidRDefault="002D4C3D" w:rsidP="002D4C3D">
      <w:r w:rsidRPr="006308D2">
        <w:t xml:space="preserve">     Количество часов из  обязательной части ОПОП составляет 196 часа, из вариативной части – 102 часа.     </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5"/>
        </w:rPr>
        <w:t>использования лесов добавлена в Раздел 1. Заготовка древесины  МДК 03.01 Заготовка древесины и других лесных ресурсов - 40 часов:</w:t>
      </w:r>
      <w:r w:rsidRPr="006308D2">
        <w:t xml:space="preserve"> Тема 1.1. Виды использования лесов – 4ч.; Тема 1.2. Организация использования лесов. Права пользования лесными участками - 6ч.; Тема 1.3.Классификация рубок спелых и перестойных насаждений, типы и виды рубок - 6ч.; Тема 1.4. Выборочные и сплошные рубки - 2ч.; Тема 1.5. Отвод лесосек - 8ч.; Тема 1.6. Технология лесосечных работ - 12ч.; Тема 1.7. Очистка лесосек - 2ч.</w:t>
      </w:r>
      <w:r w:rsidRPr="006308D2">
        <w:rPr>
          <w:spacing w:val="-5"/>
        </w:rPr>
        <w:t xml:space="preserve">, в </w:t>
      </w:r>
      <w:r w:rsidRPr="006308D2">
        <w:rPr>
          <w:spacing w:val="1"/>
        </w:rPr>
        <w:t xml:space="preserve">связи с тем, что по заявке работодателя студентам </w:t>
      </w:r>
      <w:r w:rsidRPr="006308D2">
        <w:rPr>
          <w:spacing w:val="1"/>
        </w:rPr>
        <w:lastRenderedPageBreak/>
        <w:t xml:space="preserve">необходимо более </w:t>
      </w:r>
      <w:r w:rsidRPr="006308D2">
        <w:rPr>
          <w:spacing w:val="-4"/>
        </w:rPr>
        <w:t xml:space="preserve">углубленно изучить вопросы видов использования лесов в соответствии с </w:t>
      </w:r>
      <w:r w:rsidRPr="006308D2">
        <w:rPr>
          <w:spacing w:val="-1"/>
        </w:rPr>
        <w:t xml:space="preserve">лесным кодексом РФ; по планированию работ по использованию лесов с целью заготовки древесины и других лесных ресурсов; оформлению </w:t>
      </w:r>
      <w:r w:rsidRPr="006308D2">
        <w:t xml:space="preserve">документации по аренде лесных участков по договорам купли-продажи </w:t>
      </w:r>
      <w:r w:rsidRPr="006308D2">
        <w:rPr>
          <w:spacing w:val="-4"/>
        </w:rPr>
        <w:t xml:space="preserve">лесных насаждений; проектированию рубок спелых и перестойных лесных </w:t>
      </w:r>
      <w:r w:rsidRPr="006308D2">
        <w:rPr>
          <w:spacing w:val="-5"/>
        </w:rPr>
        <w:t xml:space="preserve">насаждений для заготовки древесины; отводу лесных участков на местности </w:t>
      </w:r>
      <w:r w:rsidRPr="006308D2">
        <w:rPr>
          <w:spacing w:val="-3"/>
        </w:rPr>
        <w:t xml:space="preserve">под различные виды использования лесов; выбору технологии рубок в </w:t>
      </w:r>
      <w:r w:rsidRPr="006308D2">
        <w:rPr>
          <w:spacing w:val="-5"/>
        </w:rPr>
        <w:t xml:space="preserve">соответствии с эколого-лесоводственными требованиями и оформлению </w:t>
      </w:r>
      <w:r w:rsidRPr="006308D2">
        <w:rPr>
          <w:spacing w:val="2"/>
        </w:rPr>
        <w:t xml:space="preserve">технологической карты лесосечных работ, а так же контролю за </w:t>
      </w:r>
      <w:r w:rsidRPr="006308D2">
        <w:rPr>
          <w:spacing w:val="-5"/>
        </w:rPr>
        <w:t>состоянием, использованием и воспроизводством лесов.</w:t>
      </w:r>
    </w:p>
    <w:p w:rsidR="002D4C3D" w:rsidRPr="006308D2" w:rsidRDefault="002D4C3D" w:rsidP="00936124">
      <w:pPr>
        <w:shd w:val="clear" w:color="auto" w:fill="FFFFFF"/>
        <w:ind w:right="5" w:firstLine="413"/>
        <w:rPr>
          <w:spacing w:val="2"/>
        </w:rPr>
      </w:pPr>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2. Заготовка живицы и других </w:t>
      </w:r>
      <w:r w:rsidRPr="006308D2">
        <w:rPr>
          <w:spacing w:val="2"/>
        </w:rPr>
        <w:t>лесных ресурсов</w:t>
      </w:r>
      <w:r w:rsidRPr="006308D2">
        <w:rPr>
          <w:spacing w:val="-5"/>
        </w:rPr>
        <w:t xml:space="preserve"> МДК 03.01 Заготовка древесины и других лесных ресурсов</w:t>
      </w:r>
      <w:r w:rsidRPr="006308D2">
        <w:rPr>
          <w:spacing w:val="2"/>
        </w:rPr>
        <w:t xml:space="preserve"> - 16 часов: </w:t>
      </w:r>
      <w:r w:rsidRPr="006308D2">
        <w:t>Тема 2.3.Технология заготовки, сбора недревесных лесных ресурсов и контроль ее проведения - 2ч.;Тема 2.4. Заготовка пищевых лесных ресурсов - 8ч.; Тема 2.5. Сбор лекарственного сырья - 6ч.</w:t>
      </w:r>
      <w:r w:rsidRPr="006308D2">
        <w:rPr>
          <w:spacing w:val="2"/>
        </w:rPr>
        <w:t xml:space="preserve">, в связи с тем, что по заявке работодателя </w:t>
      </w:r>
      <w:r w:rsidRPr="006308D2">
        <w:rPr>
          <w:spacing w:val="-2"/>
        </w:rPr>
        <w:t xml:space="preserve">студентам необходимо более углубленно изучить вопросы по заготовке и </w:t>
      </w:r>
      <w:r w:rsidRPr="006308D2">
        <w:rPr>
          <w:spacing w:val="-5"/>
        </w:rPr>
        <w:t xml:space="preserve">сбору недревесных лесных ресурсов; заготовке пищевых лесных ресурсов и </w:t>
      </w:r>
      <w:r w:rsidRPr="006308D2">
        <w:rPr>
          <w:spacing w:val="-3"/>
        </w:rPr>
        <w:t xml:space="preserve">использованию лесов для ведения охотничьего хозяйства; использованию </w:t>
      </w:r>
      <w:r w:rsidRPr="006308D2">
        <w:rPr>
          <w:spacing w:val="-5"/>
        </w:rPr>
        <w:t>лесов для сбора лекарственных растений.</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3. Использование лесов для </w:t>
      </w:r>
      <w:r w:rsidRPr="006308D2">
        <w:rPr>
          <w:spacing w:val="-5"/>
        </w:rPr>
        <w:t xml:space="preserve">осуществления рекреациионной деятельности МДК 03.02 </w:t>
      </w:r>
      <w:r w:rsidRPr="006308D2">
        <w:rPr>
          <w:spacing w:val="-1"/>
        </w:rPr>
        <w:t xml:space="preserve">Использование лесов для </w:t>
      </w:r>
      <w:r w:rsidRPr="006308D2">
        <w:rPr>
          <w:spacing w:val="-5"/>
        </w:rPr>
        <w:t xml:space="preserve">осуществления рекреациионной деятельности - 46 часа: </w:t>
      </w:r>
      <w:r w:rsidRPr="006308D2">
        <w:t>Введение - 2ч.; Тема 3.2. Предмет, объекты и задачи лесопаркового хозяйства - 2ч.; Тема 3.3. Зеленые зоны городов. Леса зеленых зон городов и типы хозяйств в них - 2ч.; Тема 3.4. Понятие о лесопарке. Выбор территории - 4ч.; Тема 3.5. Понятие о лесопарковых ландшафтах, их классификация и характеристика - 6ч.; Тема 3.6. Законы ландшафтной архитектуры. Общие принципы композиции - 4ч.; Тема 3.7. Ландшафтная таксация, ее цели и задачи, отличия от лесной таксации - 4ч.; Тема 3.12. Хозяйственные мероприятия по реконструкции ландшафтной растительности - 10ч.; Тема 3.15. Парки, скверы, уличные насаждения. Озеленение промышленных предприятий - 4ч.; Тема 3.16. Способы создания и содержания зеленых насаждений - 4ч.; Тема 3.18. Основы декоративной дендрологии - 4ч.</w:t>
      </w:r>
      <w:r w:rsidRPr="006308D2">
        <w:rPr>
          <w:spacing w:val="-5"/>
        </w:rPr>
        <w:t xml:space="preserve">, в связи с тем, что по </w:t>
      </w:r>
      <w:r w:rsidRPr="006308D2">
        <w:rPr>
          <w:spacing w:val="1"/>
        </w:rPr>
        <w:t>заявке работодателя</w:t>
      </w:r>
      <w:r w:rsidR="00B71630">
        <w:rPr>
          <w:spacing w:val="1"/>
        </w:rPr>
        <w:t xml:space="preserve"> </w:t>
      </w:r>
      <w:r w:rsidRPr="006308D2">
        <w:rPr>
          <w:spacing w:val="1"/>
        </w:rPr>
        <w:t xml:space="preserve">студентам необходимо более углубленно изучить </w:t>
      </w:r>
      <w:r w:rsidRPr="006308D2">
        <w:rPr>
          <w:spacing w:val="7"/>
        </w:rPr>
        <w:t xml:space="preserve">вопросы использования лесов для осуществления рекреационной </w:t>
      </w:r>
      <w:r w:rsidRPr="006308D2">
        <w:rPr>
          <w:spacing w:val="-4"/>
        </w:rPr>
        <w:t xml:space="preserve">деятельности в соответствии с Лесным кодексом Российской Федерации; </w:t>
      </w:r>
      <w:r w:rsidRPr="006308D2">
        <w:rPr>
          <w:spacing w:val="-1"/>
        </w:rPr>
        <w:t xml:space="preserve">планирования рекреационной деятельности и хозяйственных мероприятий </w:t>
      </w:r>
      <w:r w:rsidRPr="006308D2">
        <w:rPr>
          <w:spacing w:val="12"/>
        </w:rPr>
        <w:t xml:space="preserve">по благоустройству лесопарков, реконструкции ландшафтной </w:t>
      </w:r>
      <w:r w:rsidRPr="006308D2">
        <w:rPr>
          <w:spacing w:val="-5"/>
        </w:rPr>
        <w:t xml:space="preserve">растительности; основы проектирования лесопарков; основы декоративной дендрологии; контроля за рекреационной деятельностью, для изучения голосеменных и </w:t>
      </w:r>
      <w:r w:rsidRPr="006308D2">
        <w:rPr>
          <w:spacing w:val="-4"/>
        </w:rPr>
        <w:t xml:space="preserve">покрытосеменных древесных и кустарниковых пород-интродуцентов, </w:t>
      </w:r>
      <w:r w:rsidRPr="006308D2">
        <w:t xml:space="preserve">используемых в озеленении на территории Сибири и Алтая; для изучения </w:t>
      </w:r>
      <w:r w:rsidRPr="006308D2">
        <w:rPr>
          <w:spacing w:val="-5"/>
        </w:rPr>
        <w:t xml:space="preserve">их декоративный свойств, а также на осуществление подбора ассортимента древесно-кустарниковых растений для озеленения территорий различных </w:t>
      </w:r>
      <w:r w:rsidRPr="006308D2">
        <w:rPr>
          <w:spacing w:val="1"/>
        </w:rPr>
        <w:t xml:space="preserve">природных зон Алтайского края по материалам районирования НИИ </w:t>
      </w:r>
      <w:r w:rsidRPr="006308D2">
        <w:rPr>
          <w:spacing w:val="-5"/>
        </w:rPr>
        <w:t xml:space="preserve">садоводства Сибири им. Лисавенко. </w:t>
      </w:r>
      <w:r w:rsidR="00327052" w:rsidRPr="006308D2">
        <w:t>Протокол № 10 от 19.05.2014г.</w:t>
      </w: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br w:type="page"/>
      </w:r>
      <w:r w:rsidRPr="006308D2">
        <w:rPr>
          <w:b/>
          <w:caps/>
        </w:rPr>
        <w:lastRenderedPageBreak/>
        <w:t>2. результаты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2D4C3D" w:rsidRPr="006308D2" w:rsidTr="00404E2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2D4C3D" w:rsidRPr="006308D2" w:rsidRDefault="002D4C3D" w:rsidP="002D4C3D">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2D4C3D" w:rsidRPr="006308D2" w:rsidRDefault="002D4C3D" w:rsidP="00404E27">
            <w:pPr>
              <w:suppressAutoHyphens/>
              <w:jc w:val="center"/>
              <w:rPr>
                <w:b/>
              </w:rPr>
            </w:pPr>
            <w:r w:rsidRPr="006308D2">
              <w:rPr>
                <w:b/>
              </w:rPr>
              <w:t>Наименование результата обучения</w:t>
            </w:r>
          </w:p>
        </w:tc>
      </w:tr>
      <w:tr w:rsidR="002D4C3D" w:rsidRPr="006308D2" w:rsidTr="00404E27">
        <w:tc>
          <w:tcPr>
            <w:tcW w:w="604" w:type="pct"/>
            <w:tcBorders>
              <w:top w:val="single" w:sz="12"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t xml:space="preserve">Осуществлять отвод лесных участков для проведения мероприятий по использованию лесов.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rPr>
                <w:iCs/>
              </w:rPr>
              <w:t xml:space="preserve">Планировать, осуществлять и контролировать рекреационную деятельность.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Принимать решения в стандартных и нестандартных ситуациях и нести за них ответственность.</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Использовать информационно-коммуникационные технологии в профессиональной деятельности.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Работать в коллективе и в команде, эффективно общаться с коллегами, руководством, потребителями.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Брать на себя ответственность за работу членов команды (подчиненных),  результат выполнения заданий.</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Ориентироваться в условиях частой смены технологий в профессиональной деятельности.</w:t>
            </w:r>
          </w:p>
        </w:tc>
      </w:tr>
    </w:tbl>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404E27" w:rsidRPr="006308D2" w:rsidTr="00404E27">
        <w:trPr>
          <w:trHeight w:val="435"/>
        </w:trPr>
        <w:tc>
          <w:tcPr>
            <w:tcW w:w="754" w:type="pct"/>
            <w:vMerge w:val="restart"/>
            <w:tcBorders>
              <w:top w:val="single" w:sz="12" w:space="0" w:color="auto"/>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r w:rsidRPr="006308D2">
              <w:rPr>
                <w:b/>
                <w:sz w:val="20"/>
                <w:szCs w:val="20"/>
              </w:rPr>
              <w:t>Код</w:t>
            </w:r>
          </w:p>
          <w:p w:rsidR="00404E27" w:rsidRPr="006308D2" w:rsidRDefault="00404E27" w:rsidP="00404E2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r w:rsidRPr="006308D2">
              <w:rPr>
                <w:b/>
                <w:iCs/>
                <w:sz w:val="20"/>
                <w:szCs w:val="20"/>
              </w:rPr>
              <w:t>Всего часов</w:t>
            </w:r>
          </w:p>
          <w:p w:rsidR="00404E27" w:rsidRPr="006308D2" w:rsidRDefault="00404E27" w:rsidP="00404E2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 xml:space="preserve">Практика </w:t>
            </w:r>
          </w:p>
        </w:tc>
      </w:tr>
      <w:tr w:rsidR="00404E27" w:rsidRPr="006308D2" w:rsidTr="00404E27">
        <w:trPr>
          <w:trHeight w:val="435"/>
        </w:trPr>
        <w:tc>
          <w:tcPr>
            <w:tcW w:w="754" w:type="pct"/>
            <w:vMerge/>
            <w:tcBorders>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Учебная,</w:t>
            </w:r>
          </w:p>
          <w:p w:rsidR="00404E27" w:rsidRPr="006308D2" w:rsidRDefault="00404E27" w:rsidP="00404E2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404E27" w:rsidRPr="006308D2" w:rsidRDefault="00404E27" w:rsidP="00404E27">
            <w:pPr>
              <w:pStyle w:val="23"/>
              <w:widowControl w:val="0"/>
              <w:ind w:left="-108" w:firstLine="0"/>
              <w:jc w:val="center"/>
              <w:rPr>
                <w:b/>
                <w:sz w:val="20"/>
                <w:szCs w:val="20"/>
              </w:rPr>
            </w:pPr>
            <w:r w:rsidRPr="006308D2">
              <w:rPr>
                <w:b/>
                <w:sz w:val="20"/>
                <w:szCs w:val="20"/>
              </w:rPr>
              <w:t>Производственная</w:t>
            </w:r>
          </w:p>
          <w:p w:rsidR="00404E27" w:rsidRPr="006308D2" w:rsidRDefault="00404E27" w:rsidP="00404E2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404E27" w:rsidRPr="006308D2" w:rsidRDefault="00404E27" w:rsidP="00404E27">
            <w:pPr>
              <w:pStyle w:val="23"/>
              <w:widowControl w:val="0"/>
              <w:ind w:left="72" w:firstLine="0"/>
              <w:jc w:val="center"/>
            </w:pPr>
            <w:r w:rsidRPr="006308D2">
              <w:t>часов</w:t>
            </w:r>
          </w:p>
          <w:p w:rsidR="00404E27" w:rsidRPr="006308D2" w:rsidRDefault="00404E27" w:rsidP="00404E27">
            <w:pPr>
              <w:pStyle w:val="23"/>
              <w:widowControl w:val="0"/>
              <w:ind w:left="72" w:firstLine="0"/>
              <w:jc w:val="center"/>
              <w:rPr>
                <w:b/>
                <w:sz w:val="20"/>
                <w:szCs w:val="20"/>
              </w:rPr>
            </w:pPr>
          </w:p>
        </w:tc>
      </w:tr>
      <w:tr w:rsidR="00404E27" w:rsidRPr="006308D2" w:rsidTr="00404E27">
        <w:trPr>
          <w:trHeight w:val="390"/>
        </w:trPr>
        <w:tc>
          <w:tcPr>
            <w:tcW w:w="754" w:type="pct"/>
            <w:vMerge/>
            <w:tcBorders>
              <w:left w:val="single" w:sz="12" w:space="0" w:color="auto"/>
              <w:bottom w:val="single" w:sz="12" w:space="0" w:color="auto"/>
              <w:right w:val="single" w:sz="12" w:space="0" w:color="auto"/>
            </w:tcBorders>
            <w:vAlign w:val="center"/>
          </w:tcPr>
          <w:p w:rsidR="00404E27" w:rsidRPr="006308D2" w:rsidRDefault="00404E27" w:rsidP="00404E27">
            <w:pPr>
              <w:jc w:val="center"/>
              <w:rPr>
                <w:b/>
                <w:sz w:val="20"/>
                <w:szCs w:val="20"/>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72" w:firstLine="0"/>
              <w:jc w:val="center"/>
              <w:rPr>
                <w:sz w:val="20"/>
                <w:szCs w:val="20"/>
              </w:rPr>
            </w:pPr>
          </w:p>
        </w:tc>
      </w:tr>
      <w:tr w:rsidR="00404E27" w:rsidRPr="006308D2" w:rsidTr="00404E27">
        <w:trPr>
          <w:trHeight w:val="390"/>
        </w:trPr>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jc w:val="center"/>
              <w:rPr>
                <w:sz w:val="20"/>
                <w:szCs w:val="20"/>
              </w:rPr>
            </w:pPr>
            <w:r w:rsidRPr="006308D2">
              <w:rPr>
                <w:sz w:val="20"/>
                <w:szCs w:val="20"/>
              </w:rPr>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sz w:val="20"/>
                <w:szCs w:val="20"/>
              </w:rPr>
            </w:pPr>
            <w:r w:rsidRPr="006308D2">
              <w:rPr>
                <w:sz w:val="20"/>
                <w:szCs w:val="20"/>
              </w:rPr>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404E27" w:rsidRPr="006308D2" w:rsidTr="00404E27">
        <w:trPr>
          <w:trHeight w:val="449"/>
        </w:trPr>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1.</w:t>
            </w:r>
          </w:p>
          <w:p w:rsidR="00404E27" w:rsidRPr="006308D2" w:rsidRDefault="00404E27" w:rsidP="00404E27">
            <w:pPr>
              <w:ind w:firstLine="0"/>
            </w:pPr>
            <w:r w:rsidRPr="006308D2">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208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116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 xml:space="preserve"> 50</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 xml:space="preserve"> –</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 xml:space="preserve">Раздел 2. </w:t>
            </w:r>
          </w:p>
          <w:p w:rsidR="00404E27" w:rsidRPr="006308D2" w:rsidRDefault="00404E27" w:rsidP="00404E27">
            <w:pPr>
              <w:ind w:firstLine="0"/>
            </w:pPr>
            <w:r w:rsidRPr="006308D2">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74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46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16</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22</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3.</w:t>
            </w:r>
          </w:p>
          <w:p w:rsidR="00404E27" w:rsidRPr="006308D2" w:rsidRDefault="00404E27" w:rsidP="00404E27">
            <w:pPr>
              <w:ind w:firstLine="0"/>
            </w:pPr>
            <w:r w:rsidRPr="006308D2">
              <w:t>Использование лесов для осуществления рекреа- 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234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136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34</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p w:rsidR="00404E27" w:rsidRPr="006308D2" w:rsidRDefault="00404E27" w:rsidP="00404E27">
            <w:pPr>
              <w:pStyle w:val="23"/>
              <w:widowControl w:val="0"/>
              <w:ind w:left="0" w:firstLine="0"/>
              <w:jc w:val="center"/>
              <w:rPr>
                <w:b/>
              </w:rPr>
            </w:pP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rPr>
                <w:b/>
              </w:rPr>
            </w:pP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pPr>
            <w:r w:rsidRPr="006308D2">
              <w:rPr>
                <w:b/>
              </w:rPr>
              <w:t>Производственная практика, (по профилю специальности)</w:t>
            </w:r>
            <w:r w:rsidRPr="006308D2">
              <w:t xml:space="preserve">, </w:t>
            </w:r>
            <w:r w:rsidRPr="006308D2">
              <w:rPr>
                <w:rFonts w:eastAsia="Calibri"/>
              </w:rPr>
              <w:t xml:space="preserve">часов </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60</w:t>
            </w:r>
          </w:p>
        </w:tc>
        <w:tc>
          <w:tcPr>
            <w:tcW w:w="2267" w:type="pct"/>
            <w:gridSpan w:val="6"/>
            <w:tcBorders>
              <w:top w:val="single" w:sz="4" w:space="0" w:color="auto"/>
              <w:left w:val="single" w:sz="12" w:space="0" w:color="auto"/>
              <w:bottom w:val="single" w:sz="12" w:space="0" w:color="auto"/>
              <w:right w:val="single" w:sz="12" w:space="0" w:color="auto"/>
            </w:tcBorders>
            <w:shd w:val="clear" w:color="auto" w:fill="C0C0C0"/>
          </w:tcPr>
          <w:p w:rsidR="00404E27" w:rsidRPr="006308D2" w:rsidRDefault="00404E27" w:rsidP="00404E27"/>
        </w:tc>
        <w:tc>
          <w:tcPr>
            <w:tcW w:w="712" w:type="pct"/>
            <w:tcBorders>
              <w:top w:val="single" w:sz="4"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r w:rsidR="00404E27" w:rsidRPr="006308D2" w:rsidTr="00404E2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404E27" w:rsidRPr="006308D2" w:rsidRDefault="00404E27" w:rsidP="00404E2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576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404E27" w:rsidRPr="006308D2" w:rsidRDefault="00404E27" w:rsidP="00404E27">
            <w:pPr>
              <w:ind w:firstLine="0"/>
              <w:rPr>
                <w:b/>
              </w:rPr>
            </w:pPr>
            <w:r w:rsidRPr="006308D2">
              <w:rPr>
                <w:b/>
              </w:rPr>
              <w:t>298</w:t>
            </w: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100</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404E27" w:rsidRPr="006308D2" w:rsidRDefault="00404E27" w:rsidP="00404E27">
            <w:pPr>
              <w:jc w:val="center"/>
              <w:rPr>
                <w:b/>
              </w:rPr>
            </w:pPr>
            <w:r w:rsidRPr="006308D2">
              <w:rPr>
                <w:b/>
              </w:rPr>
              <w:t>122</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bl>
    <w:p w:rsidR="00404E27" w:rsidRPr="006308D2" w:rsidRDefault="00404E27" w:rsidP="005A4456">
      <w:pPr>
        <w:ind w:firstLine="0"/>
        <w:jc w:val="center"/>
        <w:rPr>
          <w:b/>
          <w:sz w:val="28"/>
          <w:szCs w:val="28"/>
        </w:rPr>
      </w:pPr>
    </w:p>
    <w:p w:rsidR="005F43BF" w:rsidRPr="006308D2" w:rsidRDefault="005F43BF" w:rsidP="005A4456">
      <w:pPr>
        <w:ind w:firstLine="0"/>
        <w:jc w:val="center"/>
        <w:rPr>
          <w:b/>
          <w:sz w:val="28"/>
          <w:szCs w:val="28"/>
        </w:rPr>
      </w:pPr>
    </w:p>
    <w:p w:rsidR="005F43BF" w:rsidRPr="006308D2" w:rsidRDefault="005F43BF" w:rsidP="005F43BF">
      <w:pPr>
        <w:ind w:firstLine="0"/>
        <w:rPr>
          <w:b/>
          <w:sz w:val="28"/>
          <w:szCs w:val="28"/>
        </w:rPr>
      </w:pPr>
    </w:p>
    <w:p w:rsidR="005F43BF" w:rsidRPr="006308D2"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6308D2">
        <w:rPr>
          <w:b/>
        </w:rPr>
        <w:lastRenderedPageBreak/>
        <w:t xml:space="preserve">3.2. Содержание обучения </w:t>
      </w:r>
      <w:r w:rsidR="007D1E16" w:rsidRPr="006308D2">
        <w:rPr>
          <w:b/>
        </w:rPr>
        <w:t xml:space="preserve">по профессиональному модулю </w:t>
      </w:r>
      <w:r w:rsidRPr="006308D2">
        <w:rPr>
          <w:b/>
        </w:rPr>
        <w:t xml:space="preserve"> «Организация использования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565"/>
        <w:gridCol w:w="8656"/>
        <w:gridCol w:w="968"/>
        <w:gridCol w:w="1206"/>
      </w:tblGrid>
      <w:tr w:rsidR="005F43BF" w:rsidRPr="006308D2" w:rsidTr="00DA56A0">
        <w:tc>
          <w:tcPr>
            <w:tcW w:w="3361" w:type="dxa"/>
          </w:tcPr>
          <w:p w:rsidR="005F43BF" w:rsidRPr="006308D2" w:rsidRDefault="005F43BF" w:rsidP="006C6316">
            <w:pPr>
              <w:jc w:val="left"/>
              <w:rPr>
                <w:b/>
              </w:rPr>
            </w:pPr>
            <w:r w:rsidRPr="006308D2">
              <w:rPr>
                <w:b/>
                <w:bCs/>
              </w:rPr>
              <w:t>Наименование разделов профессионального модуля (ПМ), междисциплинарных курсов (МДК) и тем</w:t>
            </w:r>
          </w:p>
        </w:tc>
        <w:tc>
          <w:tcPr>
            <w:tcW w:w="9221" w:type="dxa"/>
            <w:gridSpan w:val="2"/>
          </w:tcPr>
          <w:p w:rsidR="005F43BF" w:rsidRPr="006308D2" w:rsidRDefault="005F43BF" w:rsidP="00636585">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68" w:type="dxa"/>
          </w:tcPr>
          <w:p w:rsidR="005F43BF" w:rsidRPr="006308D2" w:rsidRDefault="005F43BF" w:rsidP="00DA56A0">
            <w:pPr>
              <w:ind w:left="-35" w:firstLine="35"/>
              <w:jc w:val="center"/>
              <w:rPr>
                <w:rFonts w:eastAsia="Calibri"/>
                <w:b/>
                <w:bCs/>
              </w:rPr>
            </w:pPr>
            <w:r w:rsidRPr="006308D2">
              <w:rPr>
                <w:rFonts w:eastAsia="Calibri"/>
                <w:b/>
                <w:bCs/>
              </w:rPr>
              <w:t>Объем часов</w:t>
            </w:r>
          </w:p>
        </w:tc>
        <w:tc>
          <w:tcPr>
            <w:tcW w:w="1206" w:type="dxa"/>
            <w:tcBorders>
              <w:right w:val="single" w:sz="4" w:space="0" w:color="auto"/>
            </w:tcBorders>
          </w:tcPr>
          <w:p w:rsidR="005F43BF" w:rsidRPr="006308D2" w:rsidRDefault="005F43BF" w:rsidP="006C6316">
            <w:pPr>
              <w:ind w:firstLine="0"/>
              <w:rPr>
                <w:rFonts w:eastAsia="Calibri"/>
                <w:b/>
                <w:bCs/>
              </w:rPr>
            </w:pPr>
            <w:r w:rsidRPr="006308D2">
              <w:rPr>
                <w:rFonts w:eastAsia="Calibri"/>
                <w:b/>
                <w:bCs/>
              </w:rPr>
              <w:t>Уровень освоения</w:t>
            </w:r>
          </w:p>
        </w:tc>
      </w:tr>
      <w:tr w:rsidR="005F43BF" w:rsidRPr="006308D2" w:rsidTr="00DA56A0">
        <w:tc>
          <w:tcPr>
            <w:tcW w:w="3361" w:type="dxa"/>
          </w:tcPr>
          <w:p w:rsidR="005F43BF" w:rsidRPr="006308D2" w:rsidRDefault="005F43BF" w:rsidP="006C6316">
            <w:pPr>
              <w:jc w:val="left"/>
              <w:rPr>
                <w:b/>
              </w:rPr>
            </w:pPr>
            <w:r w:rsidRPr="006308D2">
              <w:rPr>
                <w:b/>
              </w:rPr>
              <w:t>1</w:t>
            </w:r>
          </w:p>
        </w:tc>
        <w:tc>
          <w:tcPr>
            <w:tcW w:w="9221" w:type="dxa"/>
            <w:gridSpan w:val="2"/>
          </w:tcPr>
          <w:p w:rsidR="005F43BF" w:rsidRPr="006308D2" w:rsidRDefault="005F43BF" w:rsidP="00636585">
            <w:pPr>
              <w:jc w:val="center"/>
              <w:rPr>
                <w:b/>
              </w:rPr>
            </w:pPr>
            <w:r w:rsidRPr="006308D2">
              <w:rPr>
                <w:b/>
              </w:rPr>
              <w:t>2</w:t>
            </w:r>
          </w:p>
        </w:tc>
        <w:tc>
          <w:tcPr>
            <w:tcW w:w="968" w:type="dxa"/>
          </w:tcPr>
          <w:p w:rsidR="005F43BF" w:rsidRPr="006308D2" w:rsidRDefault="005F43BF" w:rsidP="00DA56A0">
            <w:pPr>
              <w:jc w:val="center"/>
              <w:rPr>
                <w:b/>
              </w:rPr>
            </w:pPr>
            <w:r w:rsidRPr="006308D2">
              <w:rPr>
                <w:b/>
              </w:rPr>
              <w:t>3</w:t>
            </w:r>
          </w:p>
        </w:tc>
        <w:tc>
          <w:tcPr>
            <w:tcW w:w="1206" w:type="dxa"/>
            <w:tcBorders>
              <w:right w:val="single" w:sz="4" w:space="0" w:color="auto"/>
            </w:tcBorders>
          </w:tcPr>
          <w:p w:rsidR="005F43BF" w:rsidRPr="006308D2" w:rsidRDefault="005F43BF" w:rsidP="00636585">
            <w:pPr>
              <w:jc w:val="center"/>
              <w:rPr>
                <w:b/>
              </w:rPr>
            </w:pPr>
            <w:r w:rsidRPr="006308D2">
              <w:rPr>
                <w:b/>
              </w:rPr>
              <w:t>4</w:t>
            </w:r>
          </w:p>
        </w:tc>
      </w:tr>
      <w:tr w:rsidR="005F43BF" w:rsidRPr="006308D2" w:rsidTr="00DA56A0">
        <w:tc>
          <w:tcPr>
            <w:tcW w:w="3361" w:type="dxa"/>
          </w:tcPr>
          <w:p w:rsidR="005F43BF" w:rsidRPr="006308D2" w:rsidRDefault="005F43BF" w:rsidP="006C6316">
            <w:pPr>
              <w:ind w:firstLine="0"/>
              <w:jc w:val="left"/>
              <w:rPr>
                <w:b/>
              </w:rPr>
            </w:pPr>
            <w:r w:rsidRPr="006308D2">
              <w:rPr>
                <w:b/>
              </w:rPr>
              <w:t xml:space="preserve">Раздел 1. </w:t>
            </w:r>
          </w:p>
          <w:p w:rsidR="005F43BF" w:rsidRPr="006308D2" w:rsidRDefault="005F43BF" w:rsidP="006C6316">
            <w:pPr>
              <w:ind w:firstLine="0"/>
              <w:jc w:val="left"/>
              <w:rPr>
                <w:b/>
              </w:rPr>
            </w:pPr>
            <w:r w:rsidRPr="006308D2">
              <w:t>Заготовка древесины</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rPr>
                <w:b/>
              </w:rPr>
            </w:pPr>
            <w:r w:rsidRPr="006308D2">
              <w:rPr>
                <w:b/>
              </w:rPr>
              <w:t>116</w:t>
            </w:r>
          </w:p>
        </w:tc>
        <w:tc>
          <w:tcPr>
            <w:tcW w:w="1206" w:type="dxa"/>
            <w:vMerge w:val="restart"/>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tcPr>
          <w:p w:rsidR="005F43BF" w:rsidRPr="006308D2" w:rsidRDefault="005F43BF" w:rsidP="006C6316">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pPr>
            <w:r w:rsidRPr="006308D2">
              <w:t>116</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val="restart"/>
          </w:tcPr>
          <w:p w:rsidR="005F43BF" w:rsidRPr="006308D2" w:rsidRDefault="005F43BF" w:rsidP="006C6316">
            <w:pPr>
              <w:ind w:firstLine="0"/>
              <w:jc w:val="left"/>
            </w:pPr>
            <w:r w:rsidRPr="006308D2">
              <w:t>Тема 1.1. Виды использования лесов</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rPr>
                <w:b/>
              </w:rPr>
            </w:pPr>
          </w:p>
        </w:tc>
        <w:tc>
          <w:tcPr>
            <w:tcW w:w="9221" w:type="dxa"/>
            <w:gridSpan w:val="2"/>
          </w:tcPr>
          <w:p w:rsidR="005F43BF" w:rsidRPr="006308D2" w:rsidRDefault="005F43BF" w:rsidP="001B2FEC">
            <w:pPr>
              <w:ind w:firstLine="0"/>
              <w:rPr>
                <w:b/>
              </w:rPr>
            </w:pPr>
            <w:r w:rsidRPr="006308D2">
              <w:rPr>
                <w:b/>
              </w:rPr>
              <w:t>Содержание</w:t>
            </w:r>
          </w:p>
        </w:tc>
        <w:tc>
          <w:tcPr>
            <w:tcW w:w="968" w:type="dxa"/>
          </w:tcPr>
          <w:p w:rsidR="005F43BF" w:rsidRPr="006308D2" w:rsidRDefault="005F43BF" w:rsidP="00DA56A0">
            <w:pPr>
              <w:jc w:val="center"/>
            </w:pPr>
            <w:r w:rsidRPr="006308D2">
              <w:t>12</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1</w:t>
            </w:r>
          </w:p>
        </w:tc>
        <w:tc>
          <w:tcPr>
            <w:tcW w:w="8656" w:type="dxa"/>
          </w:tcPr>
          <w:p w:rsidR="005F43BF" w:rsidRPr="006308D2" w:rsidRDefault="005F43BF" w:rsidP="00DA56A0">
            <w:pPr>
              <w:ind w:firstLine="0"/>
            </w:pPr>
            <w:r w:rsidRPr="006308D2">
              <w:t>Общие понятия об использовании лесов.</w:t>
            </w:r>
          </w:p>
        </w:tc>
        <w:tc>
          <w:tcPr>
            <w:tcW w:w="968" w:type="dxa"/>
            <w:vMerge w:val="restart"/>
          </w:tcPr>
          <w:p w:rsidR="005F43BF" w:rsidRPr="006308D2" w:rsidRDefault="005F43BF" w:rsidP="00DA56A0">
            <w:pPr>
              <w:jc w:val="center"/>
            </w:pPr>
            <w:r w:rsidRPr="006308D2">
              <w:t>8</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2-5</w:t>
            </w:r>
          </w:p>
        </w:tc>
        <w:tc>
          <w:tcPr>
            <w:tcW w:w="8656" w:type="dxa"/>
          </w:tcPr>
          <w:p w:rsidR="005F43BF" w:rsidRPr="006308D2" w:rsidRDefault="005F43BF" w:rsidP="00DA56A0">
            <w:pPr>
              <w:ind w:firstLine="0"/>
            </w:pPr>
            <w:r w:rsidRPr="006308D2">
              <w:t>Виды использования лесов в соответствии с Лесным кодексом РФ. Лесной план. Лесохозяйственный  регламент. Проект освоения лесов. Отчет об использовании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6</w:t>
            </w:r>
          </w:p>
        </w:tc>
        <w:tc>
          <w:tcPr>
            <w:tcW w:w="8656" w:type="dxa"/>
          </w:tcPr>
          <w:p w:rsidR="005F43BF" w:rsidRPr="006308D2" w:rsidRDefault="005F43BF" w:rsidP="00DA56A0">
            <w:pPr>
              <w:ind w:firstLine="0"/>
            </w:pPr>
            <w:r w:rsidRPr="006308D2">
              <w:t>Права и обязанности лиц,  осуществляющих использование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7</w:t>
            </w:r>
          </w:p>
        </w:tc>
        <w:tc>
          <w:tcPr>
            <w:tcW w:w="8656" w:type="dxa"/>
          </w:tcPr>
          <w:p w:rsidR="005F43BF" w:rsidRPr="006308D2" w:rsidRDefault="005F43BF" w:rsidP="00DA56A0">
            <w:pPr>
              <w:ind w:firstLine="0"/>
            </w:pPr>
            <w:r w:rsidRPr="006308D2">
              <w:t>Основания возникновения права по использованию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8</w:t>
            </w:r>
          </w:p>
        </w:tc>
        <w:tc>
          <w:tcPr>
            <w:tcW w:w="8656" w:type="dxa"/>
          </w:tcPr>
          <w:p w:rsidR="005F43BF" w:rsidRPr="006308D2" w:rsidRDefault="005F43BF" w:rsidP="00DA56A0">
            <w:pPr>
              <w:ind w:firstLine="0"/>
            </w:pPr>
            <w:r w:rsidRPr="006308D2">
              <w:t>Ограничение, приостановление, прекращение права по использования лесов. Регулирование нормативными правовыми актами этой сферы.</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9</w:t>
            </w:r>
          </w:p>
        </w:tc>
        <w:tc>
          <w:tcPr>
            <w:tcW w:w="8656" w:type="dxa"/>
          </w:tcPr>
          <w:p w:rsidR="005F43BF" w:rsidRPr="006308D2" w:rsidRDefault="005F43BF" w:rsidP="00DA56A0">
            <w:pPr>
              <w:ind w:firstLine="0"/>
            </w:pPr>
            <w:r w:rsidRPr="006308D2">
              <w:t>Информация по видам использования лесов, содержащаяся в лесохозяйственном регламенте лесничества.</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401"/>
            </w:pPr>
            <w:r w:rsidRPr="006308D2">
              <w:t>10</w:t>
            </w:r>
          </w:p>
        </w:tc>
        <w:tc>
          <w:tcPr>
            <w:tcW w:w="8656" w:type="dxa"/>
          </w:tcPr>
          <w:p w:rsidR="005F43BF" w:rsidRPr="006308D2" w:rsidRDefault="005F43BF" w:rsidP="00DA56A0">
            <w:pPr>
              <w:ind w:firstLine="0"/>
            </w:pPr>
            <w:r w:rsidRPr="006308D2">
              <w:t>Ущерб, причиненный лесным насаждениям вследствие нарушения лесного законодательства.</w:t>
            </w:r>
          </w:p>
        </w:tc>
        <w:tc>
          <w:tcPr>
            <w:tcW w:w="968" w:type="dxa"/>
            <w:vMerge/>
          </w:tcPr>
          <w:p w:rsidR="005F43BF" w:rsidRPr="006308D2" w:rsidRDefault="005F43BF" w:rsidP="00DA56A0">
            <w:pPr>
              <w:jc w:val="center"/>
              <w:rPr>
                <w:b/>
              </w:rP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1B2FEC" w:rsidRPr="006308D2" w:rsidTr="00DA56A0">
        <w:tc>
          <w:tcPr>
            <w:tcW w:w="3361" w:type="dxa"/>
            <w:vMerge/>
          </w:tcPr>
          <w:p w:rsidR="001B2FEC" w:rsidRPr="006308D2" w:rsidRDefault="001B2FEC" w:rsidP="006C6316">
            <w:pPr>
              <w:jc w:val="left"/>
              <w:rPr>
                <w:b/>
              </w:rPr>
            </w:pPr>
          </w:p>
        </w:tc>
        <w:tc>
          <w:tcPr>
            <w:tcW w:w="9221" w:type="dxa"/>
            <w:gridSpan w:val="2"/>
          </w:tcPr>
          <w:p w:rsidR="001B2FEC" w:rsidRPr="006308D2" w:rsidRDefault="001B2FEC" w:rsidP="001B2FEC">
            <w:pPr>
              <w:keepLines/>
              <w:suppressLineNumbers/>
              <w:ind w:firstLine="0"/>
              <w:rPr>
                <w:b/>
              </w:rPr>
            </w:pPr>
            <w:r w:rsidRPr="006308D2">
              <w:rPr>
                <w:b/>
              </w:rPr>
              <w:t>Практические занятия</w:t>
            </w:r>
          </w:p>
        </w:tc>
        <w:tc>
          <w:tcPr>
            <w:tcW w:w="968" w:type="dxa"/>
            <w:vMerge w:val="restart"/>
          </w:tcPr>
          <w:p w:rsidR="001B2FEC" w:rsidRPr="006308D2" w:rsidRDefault="001B2FEC" w:rsidP="00DA56A0">
            <w:pPr>
              <w:jc w:val="center"/>
            </w:pPr>
            <w:r w:rsidRPr="006308D2">
              <w:t>4</w:t>
            </w:r>
          </w:p>
        </w:tc>
        <w:tc>
          <w:tcPr>
            <w:tcW w:w="1206" w:type="dxa"/>
            <w:vMerge w:val="restart"/>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rPr>
            </w:pPr>
          </w:p>
        </w:tc>
        <w:tc>
          <w:tcPr>
            <w:tcW w:w="565" w:type="dxa"/>
          </w:tcPr>
          <w:p w:rsidR="001B2FEC" w:rsidRPr="006308D2" w:rsidRDefault="001B2FEC" w:rsidP="006C6316">
            <w:pPr>
              <w:keepLines/>
              <w:suppressLineNumbers/>
              <w:ind w:left="-401"/>
              <w:jc w:val="center"/>
            </w:pPr>
            <w:r w:rsidRPr="006308D2">
              <w:t>1</w:t>
            </w:r>
          </w:p>
        </w:tc>
        <w:tc>
          <w:tcPr>
            <w:tcW w:w="8656" w:type="dxa"/>
          </w:tcPr>
          <w:p w:rsidR="001B2FEC" w:rsidRPr="006308D2" w:rsidRDefault="001B2FEC" w:rsidP="00DA56A0">
            <w:pPr>
              <w:keepLines/>
              <w:suppressLineNumbers/>
              <w:ind w:firstLine="0"/>
              <w:rPr>
                <w:b/>
              </w:rPr>
            </w:pPr>
            <w:r w:rsidRPr="006308D2">
              <w:t>Контроль за состоянием, использованием и воспроизводством лесов. Определение размера ущерба, причиненного лесным насаждениям вследствие нарушения лесного законодательства.</w:t>
            </w:r>
          </w:p>
        </w:tc>
        <w:tc>
          <w:tcPr>
            <w:tcW w:w="968" w:type="dxa"/>
            <w:vMerge/>
          </w:tcPr>
          <w:p w:rsidR="001B2FEC" w:rsidRPr="006308D2" w:rsidRDefault="001B2FEC" w:rsidP="00DA56A0">
            <w:pPr>
              <w:jc w:val="center"/>
            </w:pPr>
          </w:p>
        </w:tc>
        <w:tc>
          <w:tcPr>
            <w:tcW w:w="1206" w:type="dxa"/>
            <w:vMerge/>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highlight w:val="green"/>
              </w:rPr>
            </w:pPr>
          </w:p>
        </w:tc>
        <w:tc>
          <w:tcPr>
            <w:tcW w:w="565" w:type="dxa"/>
          </w:tcPr>
          <w:p w:rsidR="001B2FEC" w:rsidRPr="006308D2" w:rsidRDefault="001B2FEC" w:rsidP="006C6316">
            <w:pPr>
              <w:keepLines/>
              <w:suppressLineNumbers/>
              <w:ind w:left="-401"/>
              <w:rPr>
                <w:highlight w:val="green"/>
              </w:rPr>
            </w:pPr>
            <w:r w:rsidRPr="006308D2">
              <w:t>2</w:t>
            </w:r>
          </w:p>
        </w:tc>
        <w:tc>
          <w:tcPr>
            <w:tcW w:w="8656" w:type="dxa"/>
          </w:tcPr>
          <w:p w:rsidR="001B2FEC" w:rsidRPr="006308D2" w:rsidRDefault="001B2FEC" w:rsidP="00DA56A0">
            <w:pPr>
              <w:ind w:firstLine="0"/>
            </w:pPr>
            <w:r w:rsidRPr="006308D2">
              <w:t>Основания возникновения, приостановления, прекращения правоотношений по использованию лесов.</w:t>
            </w:r>
          </w:p>
        </w:tc>
        <w:tc>
          <w:tcPr>
            <w:tcW w:w="968" w:type="dxa"/>
            <w:vMerge/>
          </w:tcPr>
          <w:p w:rsidR="001B2FEC" w:rsidRPr="006308D2" w:rsidRDefault="001B2FEC" w:rsidP="00DA56A0">
            <w:pPr>
              <w:jc w:val="center"/>
              <w:rPr>
                <w:highlight w:val="green"/>
              </w:rPr>
            </w:pPr>
          </w:p>
        </w:tc>
        <w:tc>
          <w:tcPr>
            <w:tcW w:w="1206" w:type="dxa"/>
            <w:vMerge/>
            <w:tcBorders>
              <w:right w:val="single" w:sz="4" w:space="0" w:color="auto"/>
            </w:tcBorders>
            <w:shd w:val="clear" w:color="auto" w:fill="CCCCCC"/>
          </w:tcPr>
          <w:p w:rsidR="001B2FEC" w:rsidRPr="006308D2" w:rsidRDefault="001B2FEC" w:rsidP="00636585">
            <w:pPr>
              <w:jc w:val="center"/>
              <w:rPr>
                <w:b/>
                <w:highlight w:val="green"/>
              </w:rPr>
            </w:pPr>
          </w:p>
        </w:tc>
      </w:tr>
      <w:tr w:rsidR="005F43BF" w:rsidRPr="006308D2" w:rsidTr="00DA56A0">
        <w:tc>
          <w:tcPr>
            <w:tcW w:w="3361" w:type="dxa"/>
            <w:vMerge w:val="restart"/>
          </w:tcPr>
          <w:p w:rsidR="005F43BF" w:rsidRPr="006308D2" w:rsidRDefault="005F43BF" w:rsidP="006C6316">
            <w:pPr>
              <w:ind w:firstLine="0"/>
              <w:jc w:val="left"/>
            </w:pPr>
            <w:r w:rsidRPr="006308D2">
              <w:t xml:space="preserve">Тема 1.2. Организация использования лесов. Права пользования лесными </w:t>
            </w:r>
            <w:r w:rsidRPr="006308D2">
              <w:lastRenderedPageBreak/>
              <w:t>участками</w:t>
            </w:r>
          </w:p>
        </w:tc>
        <w:tc>
          <w:tcPr>
            <w:tcW w:w="9221" w:type="dxa"/>
            <w:gridSpan w:val="2"/>
            <w:shd w:val="clear" w:color="auto" w:fill="auto"/>
          </w:tcPr>
          <w:p w:rsidR="005F43BF" w:rsidRPr="006308D2" w:rsidRDefault="005F43BF" w:rsidP="001B2FEC">
            <w:pPr>
              <w:ind w:firstLine="0"/>
            </w:pPr>
            <w:r w:rsidRPr="006308D2">
              <w:rPr>
                <w:b/>
              </w:rPr>
              <w:lastRenderedPageBreak/>
              <w:t>Содержание</w:t>
            </w:r>
          </w:p>
        </w:tc>
        <w:tc>
          <w:tcPr>
            <w:tcW w:w="968" w:type="dxa"/>
          </w:tcPr>
          <w:p w:rsidR="005F43BF" w:rsidRPr="006308D2" w:rsidRDefault="005F43BF" w:rsidP="00DA56A0">
            <w:pPr>
              <w:jc w:val="center"/>
            </w:pPr>
            <w:r w:rsidRPr="006308D2">
              <w:t>14</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1-2</w:t>
            </w:r>
          </w:p>
        </w:tc>
        <w:tc>
          <w:tcPr>
            <w:tcW w:w="8656" w:type="dxa"/>
            <w:shd w:val="clear" w:color="auto" w:fill="auto"/>
          </w:tcPr>
          <w:p w:rsidR="005F43BF" w:rsidRPr="006308D2" w:rsidRDefault="005F43BF" w:rsidP="00DA56A0">
            <w:pPr>
              <w:ind w:firstLine="0"/>
            </w:pPr>
            <w:r w:rsidRPr="006308D2">
              <w:t>Нормативная документация по организации использования лесов.</w:t>
            </w:r>
          </w:p>
        </w:tc>
        <w:tc>
          <w:tcPr>
            <w:tcW w:w="968" w:type="dxa"/>
            <w:vMerge w:val="restart"/>
          </w:tcPr>
          <w:p w:rsidR="005F43BF" w:rsidRPr="006308D2" w:rsidRDefault="005F43BF" w:rsidP="00DA56A0">
            <w:pPr>
              <w:jc w:val="center"/>
            </w:pPr>
            <w:r w:rsidRPr="006308D2">
              <w:t>10</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3</w:t>
            </w:r>
          </w:p>
        </w:tc>
        <w:tc>
          <w:tcPr>
            <w:tcW w:w="8656" w:type="dxa"/>
            <w:shd w:val="clear" w:color="auto" w:fill="auto"/>
          </w:tcPr>
          <w:p w:rsidR="005F43BF" w:rsidRPr="006308D2" w:rsidRDefault="005F43BF" w:rsidP="00DA56A0">
            <w:pPr>
              <w:ind w:firstLine="0"/>
            </w:pPr>
            <w:r w:rsidRPr="006308D2">
              <w:t>Расчетная лесосека и лесосечный фонд.</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4-7</w:t>
            </w:r>
          </w:p>
        </w:tc>
        <w:tc>
          <w:tcPr>
            <w:tcW w:w="8656" w:type="dxa"/>
            <w:shd w:val="clear" w:color="auto" w:fill="auto"/>
          </w:tcPr>
          <w:p w:rsidR="005F43BF" w:rsidRPr="006308D2" w:rsidRDefault="005F43BF" w:rsidP="00DA56A0">
            <w:pPr>
              <w:ind w:firstLine="0"/>
            </w:pPr>
            <w:r w:rsidRPr="006308D2">
              <w:t xml:space="preserve">Постоянное (бессрочное) пользование, аренда, безвозмездное срочное пользование. Договор  аренды лесных участков. Договор купли-продажи лесных насаждений. Лесная декларация. </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8</w:t>
            </w:r>
          </w:p>
        </w:tc>
        <w:tc>
          <w:tcPr>
            <w:tcW w:w="8656" w:type="dxa"/>
            <w:shd w:val="clear" w:color="auto" w:fill="auto"/>
          </w:tcPr>
          <w:p w:rsidR="005F43BF" w:rsidRPr="006308D2" w:rsidRDefault="005F43BF" w:rsidP="00DA56A0">
            <w:pPr>
              <w:ind w:firstLine="0"/>
            </w:pPr>
            <w:r w:rsidRPr="006308D2">
              <w:t>Сроки, порядок заготовки и вывозки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1B2FEC" w:rsidP="001B2FEC">
            <w:pPr>
              <w:keepLines/>
              <w:suppressLineNumbers/>
              <w:ind w:left="-416" w:right="-118"/>
              <w:rPr>
                <w:sz w:val="20"/>
                <w:szCs w:val="20"/>
              </w:rPr>
            </w:pPr>
            <w:r w:rsidRPr="006308D2">
              <w:rPr>
                <w:sz w:val="20"/>
                <w:szCs w:val="20"/>
              </w:rPr>
              <w:t>9-10</w:t>
            </w:r>
          </w:p>
        </w:tc>
        <w:tc>
          <w:tcPr>
            <w:tcW w:w="8656" w:type="dxa"/>
            <w:shd w:val="clear" w:color="auto" w:fill="auto"/>
          </w:tcPr>
          <w:p w:rsidR="005F43BF" w:rsidRPr="006308D2" w:rsidRDefault="005F43BF" w:rsidP="00DA56A0">
            <w:pPr>
              <w:ind w:firstLine="0"/>
            </w:pPr>
            <w:r w:rsidRPr="006308D2">
              <w:t>Определение полноты выполнения требований, установленных Правилами заготовки древесины и лесохозяйственным регламентом.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16"/>
            </w:pPr>
            <w:r w:rsidRPr="006308D2">
              <w:rPr>
                <w:b/>
              </w:rPr>
              <w:t>Практические занятия</w:t>
            </w:r>
          </w:p>
        </w:tc>
        <w:tc>
          <w:tcPr>
            <w:tcW w:w="968" w:type="dxa"/>
            <w:vMerge w:val="restart"/>
          </w:tcPr>
          <w:p w:rsidR="005F43BF" w:rsidRPr="006308D2" w:rsidRDefault="005F43BF" w:rsidP="00DA56A0">
            <w:pPr>
              <w:jc w:val="center"/>
            </w:pPr>
            <w:r w:rsidRPr="006308D2">
              <w:t>4</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rPr>
                <w:highlight w:val="green"/>
              </w:rPr>
            </w:pPr>
          </w:p>
        </w:tc>
        <w:tc>
          <w:tcPr>
            <w:tcW w:w="565" w:type="dxa"/>
            <w:shd w:val="clear" w:color="auto" w:fill="auto"/>
          </w:tcPr>
          <w:p w:rsidR="005F43BF" w:rsidRPr="006308D2" w:rsidRDefault="005F43BF" w:rsidP="001B2FEC">
            <w:pPr>
              <w:ind w:left="-416"/>
            </w:pPr>
            <w:r w:rsidRPr="006308D2">
              <w:t>1</w:t>
            </w:r>
          </w:p>
        </w:tc>
        <w:tc>
          <w:tcPr>
            <w:tcW w:w="8656" w:type="dxa"/>
            <w:shd w:val="clear" w:color="auto" w:fill="auto"/>
          </w:tcPr>
          <w:p w:rsidR="005F43BF" w:rsidRPr="006308D2" w:rsidRDefault="005F43BF" w:rsidP="00DA56A0">
            <w:pPr>
              <w:ind w:firstLine="0"/>
            </w:pPr>
            <w:r w:rsidRPr="006308D2">
              <w:t>Порядок проведения аукциона по продаже права на заключение договора аренды лесного участка. Договор купли-продажи лесных насаждений.</w:t>
            </w:r>
          </w:p>
          <w:p w:rsidR="005F43BF" w:rsidRPr="006308D2" w:rsidRDefault="005F43BF" w:rsidP="00DA56A0">
            <w:pPr>
              <w:ind w:firstLine="0"/>
            </w:pPr>
            <w:r w:rsidRPr="006308D2">
              <w:t>Заключение договора аренды лесного участка: права и обязанности сторон.</w:t>
            </w:r>
          </w:p>
        </w:tc>
        <w:tc>
          <w:tcPr>
            <w:tcW w:w="968" w:type="dxa"/>
            <w:vMerge/>
          </w:tcPr>
          <w:p w:rsidR="005F43BF" w:rsidRPr="006308D2" w:rsidRDefault="005F43BF" w:rsidP="00DA56A0">
            <w:pPr>
              <w:jc w:val="center"/>
              <w:rPr>
                <w:highlight w:val="green"/>
              </w:rPr>
            </w:pPr>
          </w:p>
        </w:tc>
        <w:tc>
          <w:tcPr>
            <w:tcW w:w="1206" w:type="dxa"/>
            <w:vMerge/>
            <w:tcBorders>
              <w:right w:val="single" w:sz="4" w:space="0" w:color="auto"/>
            </w:tcBorders>
            <w:shd w:val="clear" w:color="auto" w:fill="CCCCCC"/>
          </w:tcPr>
          <w:p w:rsidR="005F43BF" w:rsidRPr="006308D2" w:rsidRDefault="005F43BF" w:rsidP="00636585">
            <w:pPr>
              <w:jc w:val="center"/>
              <w:rPr>
                <w:highlight w:val="green"/>
              </w:rP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16"/>
            </w:pPr>
            <w:r w:rsidRPr="006308D2">
              <w:t>2</w:t>
            </w:r>
          </w:p>
        </w:tc>
        <w:tc>
          <w:tcPr>
            <w:tcW w:w="8656" w:type="dxa"/>
            <w:shd w:val="clear" w:color="auto" w:fill="auto"/>
          </w:tcPr>
          <w:p w:rsidR="005F43BF" w:rsidRPr="006308D2" w:rsidRDefault="005F43BF" w:rsidP="00DA56A0">
            <w:pPr>
              <w:ind w:firstLine="0"/>
            </w:pPr>
            <w:r w:rsidRPr="006308D2">
              <w:t>Оформление документации по аренде лесных участков, по договорам купли-продажи лесных насаждений.</w:t>
            </w:r>
          </w:p>
          <w:p w:rsidR="005F43BF" w:rsidRPr="006308D2" w:rsidRDefault="005F43BF" w:rsidP="00DA56A0">
            <w:pPr>
              <w:ind w:firstLine="0"/>
            </w:pPr>
            <w:r w:rsidRPr="006308D2">
              <w:t>Установление лесоводственных требований при заготовке древесины с учетом региональных условий и конкретных особенностей лесных участков.</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1.3.Классификация рубок спелых и перестойных насаждений, типы и виды рубок</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8</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w:t>
            </w:r>
          </w:p>
        </w:tc>
        <w:tc>
          <w:tcPr>
            <w:tcW w:w="8656" w:type="dxa"/>
            <w:tcBorders>
              <w:bottom w:val="single" w:sz="4" w:space="0" w:color="auto"/>
            </w:tcBorders>
            <w:shd w:val="clear" w:color="auto" w:fill="auto"/>
          </w:tcPr>
          <w:p w:rsidR="005F43BF" w:rsidRPr="006308D2" w:rsidRDefault="005F43BF" w:rsidP="00DA56A0">
            <w:pPr>
              <w:ind w:firstLine="0"/>
            </w:pPr>
            <w:r w:rsidRPr="006308D2">
              <w:t>Цели рубок спелых и перестойных насаждений. Типы и виды рубок.</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2-3</w:t>
            </w:r>
          </w:p>
        </w:tc>
        <w:tc>
          <w:tcPr>
            <w:tcW w:w="8656" w:type="dxa"/>
            <w:shd w:val="clear" w:color="auto" w:fill="auto"/>
          </w:tcPr>
          <w:p w:rsidR="005F43BF" w:rsidRPr="006308D2" w:rsidRDefault="005F43BF" w:rsidP="00DA56A0">
            <w:pPr>
              <w:ind w:firstLine="0"/>
            </w:pPr>
            <w:r w:rsidRPr="006308D2">
              <w:t>Организационно-технические элементы. Нормативная документация.</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val="restart"/>
          </w:tcPr>
          <w:p w:rsidR="005F43BF" w:rsidRPr="006308D2" w:rsidRDefault="005F43BF" w:rsidP="001B2FEC">
            <w:pPr>
              <w:ind w:firstLine="0"/>
              <w:jc w:val="left"/>
            </w:pPr>
            <w:r w:rsidRPr="006308D2">
              <w:t>Тема 1.4. Выборочные и сплошные рубки</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20</w:t>
            </w:r>
          </w:p>
        </w:tc>
        <w:tc>
          <w:tcPr>
            <w:tcW w:w="1206" w:type="dxa"/>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ind w:firstLine="43"/>
            </w:pPr>
            <w:r w:rsidRPr="006308D2">
              <w:t>Сплошные рубки, их определение, классификация, назначение, условия применения. Влияние сплошных рубок на среду и лесовосстановление. Оценка сплошных рубок (лесоводственная, экологическая, экономическая и т.д.).</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ind w:firstLine="43"/>
            </w:pPr>
            <w:r w:rsidRPr="006308D2">
              <w:t>Выборочные рубки, их виды, задачи, условия применения и нормативы. Добровольно-выборочные и группово-выборочные рубки. Оценка выборочных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5-7</w:t>
            </w:r>
          </w:p>
        </w:tc>
        <w:tc>
          <w:tcPr>
            <w:tcW w:w="8656" w:type="dxa"/>
            <w:shd w:val="clear" w:color="auto" w:fill="auto"/>
          </w:tcPr>
          <w:p w:rsidR="005F43BF" w:rsidRPr="006308D2" w:rsidRDefault="005F43BF" w:rsidP="00DA56A0">
            <w:pPr>
              <w:ind w:firstLine="43"/>
            </w:pPr>
            <w:r w:rsidRPr="006308D2">
              <w:t>Постепенные рубки в системе выборочных, их виды, задачи, условия применения и нормативы. Равномерно-постепенные рубки. Группово-постепенные, длительно-постепенные, чересполосные постепенные рубки. Оценка постепенных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1-6</w:t>
            </w:r>
          </w:p>
        </w:tc>
        <w:tc>
          <w:tcPr>
            <w:tcW w:w="8656" w:type="dxa"/>
            <w:shd w:val="clear" w:color="auto" w:fill="auto"/>
          </w:tcPr>
          <w:p w:rsidR="005F43BF" w:rsidRPr="006308D2" w:rsidRDefault="005F43BF" w:rsidP="00DA56A0">
            <w:pPr>
              <w:ind w:firstLine="0"/>
            </w:pPr>
            <w:r w:rsidRPr="006308D2">
              <w:t>Проектирование сплошных рубок и установление их организационно-технических элементов.</w:t>
            </w:r>
          </w:p>
          <w:p w:rsidR="005F43BF" w:rsidRPr="006308D2" w:rsidRDefault="005F43BF" w:rsidP="00DA56A0">
            <w:pPr>
              <w:ind w:firstLine="0"/>
            </w:pPr>
            <w:r w:rsidRPr="006308D2">
              <w:lastRenderedPageBreak/>
              <w:t>Проектирование выборочных рубок. Определение параметров организационно-технических элементов.</w:t>
            </w:r>
          </w:p>
          <w:p w:rsidR="005F43BF" w:rsidRPr="006308D2" w:rsidRDefault="005F43BF" w:rsidP="00DA56A0">
            <w:pPr>
              <w:ind w:firstLine="0"/>
              <w:rPr>
                <w:b/>
              </w:rPr>
            </w:pPr>
            <w:r w:rsidRPr="006308D2">
              <w:t>Проектирование постепенных рубок в системе выборочных. Установление их организационно-технических элементов.</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lastRenderedPageBreak/>
              <w:t>Тема 1.5. Отвод лесосек</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1-3</w:t>
            </w:r>
          </w:p>
        </w:tc>
        <w:tc>
          <w:tcPr>
            <w:tcW w:w="8656" w:type="dxa"/>
            <w:shd w:val="clear" w:color="auto" w:fill="auto"/>
          </w:tcPr>
          <w:p w:rsidR="005F43BF" w:rsidRPr="006308D2" w:rsidRDefault="005F43BF" w:rsidP="00DA56A0">
            <w:pPr>
              <w:keepLines/>
              <w:suppressLineNumbers/>
              <w:ind w:firstLine="43"/>
              <w:rPr>
                <w:highlight w:val="yellow"/>
              </w:rPr>
            </w:pPr>
            <w:r w:rsidRPr="006308D2">
              <w:t>Нормативно-инструктивная документация по отводу и таксации лесосек. Нормативные документы, регламентирующие порядок отвода и таксации лесосек Подготовительные работы по отводу лесосек.</w:t>
            </w:r>
          </w:p>
        </w:tc>
        <w:tc>
          <w:tcPr>
            <w:tcW w:w="968" w:type="dxa"/>
            <w:vMerge w:val="restart"/>
          </w:tcPr>
          <w:p w:rsidR="005F43BF" w:rsidRPr="006308D2" w:rsidRDefault="005F43BF" w:rsidP="00DA56A0">
            <w:pPr>
              <w:jc w:val="center"/>
            </w:pPr>
            <w:r w:rsidRPr="006308D2">
              <w:t>10</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4-7</w:t>
            </w:r>
          </w:p>
        </w:tc>
        <w:tc>
          <w:tcPr>
            <w:tcW w:w="8656" w:type="dxa"/>
            <w:shd w:val="clear" w:color="auto" w:fill="auto"/>
          </w:tcPr>
          <w:p w:rsidR="005F43BF" w:rsidRPr="006308D2" w:rsidRDefault="005F43BF" w:rsidP="00DA56A0">
            <w:pPr>
              <w:ind w:firstLine="43"/>
            </w:pPr>
            <w:r w:rsidRPr="006308D2">
              <w:t>Порядок отвода. Применение GPS- навигатора при отграничении лесосек.  Способы таксации лесосек. Проверка качества отвода лесосек и передача их лесозаготовителям.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43"/>
            </w:pPr>
            <w:r w:rsidRPr="006308D2">
              <w:rPr>
                <w:b/>
              </w:rPr>
              <w:t>Практические занятия</w:t>
            </w:r>
          </w:p>
        </w:tc>
        <w:tc>
          <w:tcPr>
            <w:tcW w:w="968" w:type="dxa"/>
            <w:vMerge w:val="restart"/>
          </w:tcPr>
          <w:p w:rsidR="005F43BF" w:rsidRPr="006308D2" w:rsidRDefault="005F43BF" w:rsidP="00DA56A0">
            <w:pPr>
              <w:jc w:val="center"/>
            </w:pPr>
            <w:r w:rsidRPr="006308D2">
              <w:t>6</w:t>
            </w:r>
          </w:p>
        </w:tc>
        <w:tc>
          <w:tcPr>
            <w:tcW w:w="1206" w:type="dxa"/>
            <w:vMerge w:val="restart"/>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1-3</w:t>
            </w:r>
          </w:p>
        </w:tc>
        <w:tc>
          <w:tcPr>
            <w:tcW w:w="8656" w:type="dxa"/>
            <w:shd w:val="clear" w:color="auto" w:fill="auto"/>
          </w:tcPr>
          <w:p w:rsidR="005F43BF" w:rsidRPr="006308D2" w:rsidRDefault="005F43BF" w:rsidP="00DA56A0">
            <w:pPr>
              <w:ind w:firstLine="43"/>
            </w:pPr>
            <w:r w:rsidRPr="006308D2">
              <w:t>Подбор участков для отвода лесосек. Оформление (заполнение) документов при отводе и таксации лесосек отвода. Составление акта проверки отвода лесосек.</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1.6. Технология лесосечных работ</w:t>
            </w:r>
          </w:p>
        </w:tc>
        <w:tc>
          <w:tcPr>
            <w:tcW w:w="9221" w:type="dxa"/>
            <w:gridSpan w:val="2"/>
            <w:shd w:val="clear" w:color="auto" w:fill="auto"/>
          </w:tcPr>
          <w:p w:rsidR="005F43BF" w:rsidRPr="006308D2" w:rsidRDefault="005F43BF" w:rsidP="001B2FEC">
            <w:pPr>
              <w:ind w:left="-386"/>
            </w:pPr>
            <w:r w:rsidRPr="006308D2">
              <w:rPr>
                <w:b/>
              </w:rPr>
              <w:t>Содержание</w:t>
            </w:r>
          </w:p>
        </w:tc>
        <w:tc>
          <w:tcPr>
            <w:tcW w:w="968" w:type="dxa"/>
          </w:tcPr>
          <w:p w:rsidR="005F43BF" w:rsidRPr="006308D2" w:rsidRDefault="005F43BF" w:rsidP="00DA56A0">
            <w:pPr>
              <w:jc w:val="center"/>
            </w:pPr>
            <w:r w:rsidRPr="006308D2">
              <w:t>26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keepLines/>
              <w:suppressLineNumbers/>
              <w:ind w:firstLine="0"/>
              <w:rPr>
                <w:highlight w:val="yellow"/>
              </w:rPr>
            </w:pPr>
            <w:r w:rsidRPr="006308D2">
              <w:t>Понятие о технологии разработки лесосек. Классификация технологий. Комплекс лесосечных работ, проводимых при разработке лесосеки.</w:t>
            </w:r>
          </w:p>
        </w:tc>
        <w:tc>
          <w:tcPr>
            <w:tcW w:w="968" w:type="dxa"/>
            <w:vMerge w:val="restart"/>
          </w:tcPr>
          <w:p w:rsidR="005F43BF" w:rsidRPr="006308D2" w:rsidRDefault="005F43BF" w:rsidP="00DA56A0">
            <w:pPr>
              <w:jc w:val="center"/>
            </w:pPr>
            <w:r w:rsidRPr="006308D2">
              <w:t>14</w:t>
            </w:r>
          </w:p>
        </w:tc>
        <w:tc>
          <w:tcPr>
            <w:tcW w:w="1206" w:type="dxa"/>
            <w:tcBorders>
              <w:top w:val="single" w:sz="4" w:space="0" w:color="auto"/>
              <w:bottom w:val="single" w:sz="4" w:space="0" w:color="auto"/>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keepLines/>
              <w:suppressLineNumbers/>
              <w:ind w:firstLine="0"/>
              <w:rPr>
                <w:highlight w:val="yellow"/>
              </w:rPr>
            </w:pPr>
            <w:r w:rsidRPr="006308D2">
              <w:t>Лесосека и ее элементы. Погрузочные пункты и вывозка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5-6</w:t>
            </w:r>
          </w:p>
        </w:tc>
        <w:tc>
          <w:tcPr>
            <w:tcW w:w="8656" w:type="dxa"/>
            <w:shd w:val="clear" w:color="auto" w:fill="auto"/>
          </w:tcPr>
          <w:p w:rsidR="005F43BF" w:rsidRPr="006308D2" w:rsidRDefault="005F43BF" w:rsidP="00DA56A0">
            <w:pPr>
              <w:keepLines/>
              <w:suppressLineNumbers/>
              <w:ind w:firstLine="0"/>
              <w:rPr>
                <w:highlight w:val="yellow"/>
              </w:rPr>
            </w:pPr>
            <w:r w:rsidRPr="006308D2">
              <w:t>Применение в технологическом процессе валочных, валочно-трелевочных, валочно-пакетирующих машин, хорвестеров и форвардеров.</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7</w:t>
            </w:r>
          </w:p>
        </w:tc>
        <w:tc>
          <w:tcPr>
            <w:tcW w:w="8656" w:type="dxa"/>
            <w:shd w:val="clear" w:color="auto" w:fill="auto"/>
          </w:tcPr>
          <w:p w:rsidR="005F43BF" w:rsidRPr="006308D2" w:rsidRDefault="005F43BF" w:rsidP="00DA56A0">
            <w:pPr>
              <w:ind w:firstLine="0"/>
            </w:pPr>
            <w:r w:rsidRPr="006308D2">
              <w:t>Разработка лесосеки без подроста. Технологии разработки лесосеки с сохранением подроста.</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left="41"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1-6</w:t>
            </w:r>
          </w:p>
        </w:tc>
        <w:tc>
          <w:tcPr>
            <w:tcW w:w="8656" w:type="dxa"/>
            <w:shd w:val="clear" w:color="auto" w:fill="auto"/>
          </w:tcPr>
          <w:p w:rsidR="005F43BF" w:rsidRPr="006308D2" w:rsidRDefault="005F43BF" w:rsidP="00DA56A0">
            <w:pPr>
              <w:ind w:firstLine="0"/>
            </w:pPr>
            <w:r w:rsidRPr="006308D2">
              <w:t>Подбор технологий лесосечных работ.</w:t>
            </w:r>
          </w:p>
          <w:p w:rsidR="005F43BF" w:rsidRPr="006308D2" w:rsidRDefault="005F43BF" w:rsidP="00DA56A0">
            <w:pPr>
              <w:ind w:firstLine="0"/>
            </w:pPr>
            <w:r w:rsidRPr="006308D2">
              <w:t>Оформление технологических карт на разработку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Тема 1.7. Очистка лесосек</w:t>
            </w:r>
          </w:p>
        </w:tc>
        <w:tc>
          <w:tcPr>
            <w:tcW w:w="9221" w:type="dxa"/>
            <w:gridSpan w:val="2"/>
            <w:shd w:val="clear" w:color="auto" w:fill="auto"/>
          </w:tcPr>
          <w:p w:rsidR="005F43BF" w:rsidRPr="006308D2" w:rsidRDefault="005F43BF" w:rsidP="00DA56A0">
            <w:pPr>
              <w:ind w:firstLine="0"/>
            </w:pPr>
            <w:r w:rsidRPr="006308D2">
              <w:rPr>
                <w:b/>
              </w:rPr>
              <w:t>Содержание</w:t>
            </w:r>
          </w:p>
        </w:tc>
        <w:tc>
          <w:tcPr>
            <w:tcW w:w="968" w:type="dxa"/>
          </w:tcPr>
          <w:p w:rsidR="005F43BF" w:rsidRPr="006308D2" w:rsidRDefault="005F43BF" w:rsidP="00DA56A0">
            <w:pPr>
              <w:jc w:val="center"/>
            </w:pPr>
            <w:r w:rsidRPr="006308D2">
              <w:t>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4"/>
            </w:pPr>
            <w:r w:rsidRPr="006308D2">
              <w:t>1</w:t>
            </w:r>
          </w:p>
        </w:tc>
        <w:tc>
          <w:tcPr>
            <w:tcW w:w="8656" w:type="dxa"/>
            <w:shd w:val="clear" w:color="auto" w:fill="auto"/>
          </w:tcPr>
          <w:p w:rsidR="005F43BF" w:rsidRPr="006308D2" w:rsidRDefault="005F43BF" w:rsidP="00DA56A0">
            <w:pPr>
              <w:ind w:firstLine="0"/>
            </w:pPr>
            <w:r w:rsidRPr="006308D2">
              <w:t>Лесоводственно-экологическое значение очистки лесосек. Способы очистки мест рубок. Применение способов в зависимости от типа лесорастительных условий и возможности использования порубочных остатков.</w:t>
            </w:r>
          </w:p>
        </w:tc>
        <w:tc>
          <w:tcPr>
            <w:tcW w:w="968" w:type="dxa"/>
          </w:tcPr>
          <w:p w:rsidR="005F43BF" w:rsidRPr="006308D2" w:rsidRDefault="005F43BF" w:rsidP="00DA56A0">
            <w:pPr>
              <w:jc w:val="center"/>
            </w:pPr>
            <w:r w:rsidRPr="006308D2">
              <w:t>4</w:t>
            </w: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shd w:val="clear" w:color="auto" w:fill="auto"/>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ind w:left="-526"/>
            </w:pPr>
            <w:r w:rsidRPr="006308D2">
              <w:t>1</w:t>
            </w:r>
          </w:p>
        </w:tc>
        <w:tc>
          <w:tcPr>
            <w:tcW w:w="8656" w:type="dxa"/>
            <w:shd w:val="clear" w:color="auto" w:fill="auto"/>
          </w:tcPr>
          <w:p w:rsidR="005F43BF" w:rsidRPr="006308D2" w:rsidRDefault="005F43BF" w:rsidP="00DA56A0">
            <w:pPr>
              <w:ind w:firstLine="0"/>
            </w:pPr>
            <w:r w:rsidRPr="006308D2">
              <w:t>Установление способа очистки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 xml:space="preserve">Тема 1.8. Контроль качества </w:t>
            </w:r>
            <w:r w:rsidRPr="006308D2">
              <w:lastRenderedPageBreak/>
              <w:t>лесосечных работ и приемка готовых объектов</w:t>
            </w:r>
          </w:p>
          <w:p w:rsidR="005F43BF" w:rsidRPr="006308D2" w:rsidRDefault="005F43BF" w:rsidP="006C6316">
            <w:pPr>
              <w:jc w:val="left"/>
            </w:pPr>
          </w:p>
        </w:tc>
        <w:tc>
          <w:tcPr>
            <w:tcW w:w="9221" w:type="dxa"/>
            <w:gridSpan w:val="2"/>
            <w:shd w:val="clear" w:color="auto" w:fill="auto"/>
          </w:tcPr>
          <w:p w:rsidR="005F43BF" w:rsidRPr="006308D2" w:rsidRDefault="005F43BF" w:rsidP="001B2FEC">
            <w:pPr>
              <w:ind w:left="-526"/>
            </w:pPr>
            <w:r w:rsidRPr="006308D2">
              <w:rPr>
                <w:b/>
              </w:rPr>
              <w:lastRenderedPageBreak/>
              <w:t>Содержание</w:t>
            </w:r>
          </w:p>
        </w:tc>
        <w:tc>
          <w:tcPr>
            <w:tcW w:w="968" w:type="dxa"/>
          </w:tcPr>
          <w:p w:rsidR="005F43BF" w:rsidRPr="006308D2" w:rsidRDefault="005F43BF" w:rsidP="00DA56A0">
            <w:pPr>
              <w:jc w:val="center"/>
            </w:pPr>
            <w:r w:rsidRPr="006308D2">
              <w:t>4</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526"/>
            </w:pPr>
            <w:r w:rsidRPr="006308D2">
              <w:t>1</w:t>
            </w:r>
          </w:p>
        </w:tc>
        <w:tc>
          <w:tcPr>
            <w:tcW w:w="8656" w:type="dxa"/>
            <w:shd w:val="clear" w:color="auto" w:fill="auto"/>
          </w:tcPr>
          <w:p w:rsidR="005F43BF" w:rsidRPr="006308D2" w:rsidRDefault="005F43BF" w:rsidP="00DA56A0">
            <w:pPr>
              <w:ind w:firstLine="0"/>
            </w:pPr>
            <w:r w:rsidRPr="006308D2">
              <w:t>Текущий контроль за соблюдением лесоводственных требований при проведении рубок. Аттестация лесосек, пройденных рубкой и их приемка.</w:t>
            </w:r>
          </w:p>
        </w:tc>
        <w:tc>
          <w:tcPr>
            <w:tcW w:w="968" w:type="dxa"/>
          </w:tcPr>
          <w:p w:rsidR="005F43BF" w:rsidRPr="006308D2" w:rsidRDefault="005F43BF" w:rsidP="00DA56A0">
            <w:pPr>
              <w:jc w:val="center"/>
            </w:pPr>
            <w:r w:rsidRPr="006308D2">
              <w:t>2</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ind w:left="-74" w:firstLine="74"/>
            </w:pPr>
            <w:r w:rsidRPr="006308D2">
              <w:t>Составление акта аттестации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1.9. Комплекс машин и механизмов для заготовок древесины</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10</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pStyle w:val="a5"/>
              <w:spacing w:after="0"/>
              <w:jc w:val="both"/>
              <w:rPr>
                <w:rFonts w:ascii="Times New Roman" w:hAnsi="Times New Roman" w:cs="Times New Roman"/>
              </w:rPr>
            </w:pPr>
            <w:r w:rsidRPr="006308D2">
              <w:rPr>
                <w:rFonts w:ascii="Times New Roman" w:hAnsi="Times New Roman" w:cs="Times New Roman"/>
              </w:rPr>
              <w:t>Машины для валки и трелёвки древесины. Экологическая оценка их применения в различных лесорастительных условиях, экономическая эффективность.</w:t>
            </w:r>
          </w:p>
        </w:tc>
        <w:tc>
          <w:tcPr>
            <w:tcW w:w="968" w:type="dxa"/>
            <w:vMerge w:val="restart"/>
          </w:tcPr>
          <w:p w:rsidR="005F43BF" w:rsidRPr="006308D2" w:rsidRDefault="005F43BF" w:rsidP="00DA56A0">
            <w:pPr>
              <w:jc w:val="center"/>
            </w:pPr>
            <w:r w:rsidRPr="006308D2">
              <w:t>2</w:t>
            </w: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2</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Машины для обрезки сучьев.</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3</w:t>
            </w:r>
          </w:p>
        </w:tc>
        <w:tc>
          <w:tcPr>
            <w:tcW w:w="8656" w:type="dxa"/>
            <w:shd w:val="clear" w:color="auto" w:fill="auto"/>
          </w:tcPr>
          <w:p w:rsidR="005F43BF" w:rsidRPr="006308D2" w:rsidRDefault="005F43BF" w:rsidP="00636585">
            <w:pPr>
              <w:pStyle w:val="a5"/>
              <w:spacing w:after="0"/>
              <w:ind w:left="-74" w:firstLine="74"/>
              <w:rPr>
                <w:rFonts w:ascii="Times New Roman" w:hAnsi="Times New Roman" w:cs="Times New Roman"/>
              </w:rPr>
            </w:pPr>
            <w:r w:rsidRPr="006308D2">
              <w:rPr>
                <w:rFonts w:ascii="Times New Roman" w:hAnsi="Times New Roman" w:cs="Times New Roman"/>
              </w:rPr>
              <w:t>Челюстные и гидравлические погрузчики.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Автопоезда, прицепы, полуприцепы и роспуски.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5</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Общее устройство машин и механизмов, применяемых на нижнем складе древесины.</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01"/>
              <w:rPr>
                <w:b/>
              </w:rPr>
            </w:pPr>
            <w:r w:rsidRPr="006308D2">
              <w:rPr>
                <w:b/>
              </w:rPr>
              <w:t>Практические занятия</w:t>
            </w:r>
          </w:p>
        </w:tc>
        <w:tc>
          <w:tcPr>
            <w:tcW w:w="968" w:type="dxa"/>
            <w:vMerge w:val="restart"/>
          </w:tcPr>
          <w:p w:rsidR="005F43BF" w:rsidRPr="006308D2" w:rsidRDefault="005F43BF" w:rsidP="00DA56A0">
            <w:pPr>
              <w:jc w:val="center"/>
            </w:pPr>
            <w:r w:rsidRPr="006308D2">
              <w:t>8</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Изучение в натуре комплекса машин для заготовки древесины.</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tcPr>
          <w:p w:rsidR="005F43BF" w:rsidRPr="006308D2" w:rsidRDefault="005F43BF" w:rsidP="006C6316">
            <w:pPr>
              <w:jc w:val="left"/>
            </w:pPr>
          </w:p>
        </w:tc>
        <w:tc>
          <w:tcPr>
            <w:tcW w:w="9221" w:type="dxa"/>
            <w:gridSpan w:val="2"/>
            <w:shd w:val="clear" w:color="auto" w:fill="auto"/>
          </w:tcPr>
          <w:p w:rsidR="005F43BF" w:rsidRPr="006308D2" w:rsidRDefault="005F43BF" w:rsidP="00636585">
            <w:pPr>
              <w:pStyle w:val="24"/>
              <w:spacing w:after="0" w:line="240" w:lineRule="auto"/>
              <w:jc w:val="both"/>
              <w:rPr>
                <w:b/>
                <w:sz w:val="24"/>
                <w:szCs w:val="24"/>
              </w:rPr>
            </w:pPr>
            <w:r w:rsidRPr="006308D2">
              <w:rPr>
                <w:b/>
                <w:sz w:val="24"/>
                <w:szCs w:val="24"/>
              </w:rPr>
              <w:t>Контрольная работа</w:t>
            </w:r>
            <w:r w:rsidRPr="006308D2">
              <w:rPr>
                <w:sz w:val="24"/>
                <w:szCs w:val="24"/>
              </w:rPr>
              <w:t xml:space="preserve"> по разделу 1</w:t>
            </w:r>
          </w:p>
        </w:tc>
        <w:tc>
          <w:tcPr>
            <w:tcW w:w="968" w:type="dxa"/>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rPr>
          <w:trHeight w:val="248"/>
        </w:trPr>
        <w:tc>
          <w:tcPr>
            <w:tcW w:w="12582" w:type="dxa"/>
            <w:gridSpan w:val="3"/>
          </w:tcPr>
          <w:p w:rsidR="005F43BF" w:rsidRPr="006308D2" w:rsidRDefault="005F43BF" w:rsidP="006C6316">
            <w:pPr>
              <w:jc w:val="left"/>
              <w:rPr>
                <w:rFonts w:eastAsia="Calibri"/>
                <w:b/>
                <w:bCs/>
              </w:rPr>
            </w:pPr>
            <w:r w:rsidRPr="006308D2">
              <w:rPr>
                <w:rFonts w:eastAsia="Calibri"/>
                <w:b/>
                <w:bCs/>
              </w:rPr>
              <w:t>Самостоятельная работа при изучении раздела 1 всего</w:t>
            </w:r>
          </w:p>
        </w:tc>
        <w:tc>
          <w:tcPr>
            <w:tcW w:w="968" w:type="dxa"/>
          </w:tcPr>
          <w:p w:rsidR="005F43BF" w:rsidRPr="006308D2" w:rsidRDefault="005F43BF" w:rsidP="00DA56A0">
            <w:pPr>
              <w:jc w:val="center"/>
            </w:pPr>
            <w:r w:rsidRPr="006308D2">
              <w:t>50</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DA56A0" w:rsidRPr="006308D2" w:rsidTr="00DA56A0">
        <w:trPr>
          <w:trHeight w:val="845"/>
        </w:trPr>
        <w:tc>
          <w:tcPr>
            <w:tcW w:w="12582" w:type="dxa"/>
            <w:gridSpan w:val="3"/>
          </w:tcPr>
          <w:p w:rsidR="00DA56A0" w:rsidRPr="006308D2" w:rsidRDefault="00DA56A0" w:rsidP="00DA56A0">
            <w:pPr>
              <w:ind w:firstLine="0"/>
              <w:jc w:val="left"/>
            </w:pPr>
            <w:r w:rsidRPr="006308D2">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DA56A0" w:rsidRPr="006308D2" w:rsidRDefault="00DA56A0" w:rsidP="00DA56A0">
            <w:pPr>
              <w:ind w:firstLine="0"/>
              <w:jc w:val="left"/>
            </w:pPr>
            <w:r w:rsidRPr="006308D2">
              <w:t xml:space="preserve">-выполнить конспект по теме «Лесоводственные требования при заготовке древесины» </w:t>
            </w:r>
          </w:p>
          <w:p w:rsidR="00DA56A0" w:rsidRPr="006308D2" w:rsidRDefault="00DA56A0" w:rsidP="00DA56A0">
            <w:pPr>
              <w:ind w:firstLine="0"/>
              <w:jc w:val="left"/>
            </w:pPr>
            <w:r w:rsidRPr="006308D2">
              <w:t xml:space="preserve">-выполнить реферат по теме «Применение сплошных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выборочных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защитных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эксплуатационных лесах» </w:t>
            </w:r>
          </w:p>
          <w:p w:rsidR="00DA56A0" w:rsidRPr="006308D2" w:rsidRDefault="00DA56A0" w:rsidP="00DA56A0">
            <w:pPr>
              <w:ind w:firstLine="0"/>
              <w:jc w:val="left"/>
            </w:pPr>
            <w:r w:rsidRPr="006308D2">
              <w:t>-выполнить реферат «Районирование лесов»</w:t>
            </w:r>
          </w:p>
          <w:p w:rsidR="00DA56A0" w:rsidRPr="006308D2" w:rsidRDefault="00DA56A0" w:rsidP="00DA56A0">
            <w:pPr>
              <w:ind w:firstLine="0"/>
              <w:jc w:val="left"/>
            </w:pPr>
            <w:r w:rsidRPr="006308D2">
              <w:t xml:space="preserve">-выполнить доклад по теме «Способы таксации лесосеки» </w:t>
            </w:r>
          </w:p>
          <w:p w:rsidR="00DA56A0" w:rsidRPr="006308D2" w:rsidRDefault="00DA56A0" w:rsidP="00DA56A0">
            <w:pPr>
              <w:ind w:firstLine="0"/>
              <w:jc w:val="left"/>
            </w:pPr>
            <w:r w:rsidRPr="006308D2">
              <w:t>-составить конспект по теме «Лесоводственно-экологическое значение очистки лесосек»</w:t>
            </w:r>
          </w:p>
          <w:p w:rsidR="00DA56A0" w:rsidRPr="006308D2" w:rsidRDefault="00DA56A0" w:rsidP="00DA56A0">
            <w:pPr>
              <w:ind w:firstLine="0"/>
              <w:jc w:val="left"/>
            </w:pPr>
            <w:r w:rsidRPr="006308D2">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A56A0" w:rsidRPr="006308D2" w:rsidRDefault="00DA56A0" w:rsidP="00DA56A0">
            <w:pPr>
              <w:ind w:firstLine="0"/>
              <w:jc w:val="left"/>
              <w:rPr>
                <w:rFonts w:eastAsia="Calibri"/>
                <w:b/>
                <w:bCs/>
              </w:rPr>
            </w:pPr>
            <w:r w:rsidRPr="006308D2">
              <w:rPr>
                <w:b/>
              </w:rPr>
              <w:t xml:space="preserve">Тематика внеаудиторной самостоятельной работы </w:t>
            </w:r>
            <w:r w:rsidRPr="006308D2">
              <w:rPr>
                <w:rFonts w:eastAsia="Calibri"/>
                <w:b/>
                <w:bCs/>
              </w:rPr>
              <w:t>раздела 1</w:t>
            </w:r>
            <w:r w:rsidRPr="006308D2">
              <w:rPr>
                <w:b/>
              </w:rPr>
              <w:t>:</w:t>
            </w:r>
          </w:p>
          <w:p w:rsidR="00DA56A0" w:rsidRPr="006308D2" w:rsidRDefault="00DA56A0" w:rsidP="00DA56A0">
            <w:pPr>
              <w:ind w:firstLine="0"/>
              <w:jc w:val="left"/>
            </w:pPr>
            <w:r w:rsidRPr="006308D2">
              <w:t>1.Классификация рубок спелых и перестойных насаждений:</w:t>
            </w:r>
          </w:p>
          <w:p w:rsidR="00DA56A0" w:rsidRPr="006308D2" w:rsidRDefault="00DA56A0" w:rsidP="00DA56A0">
            <w:pPr>
              <w:ind w:firstLine="0"/>
              <w:jc w:val="left"/>
            </w:pPr>
            <w:r w:rsidRPr="006308D2">
              <w:t xml:space="preserve">-составить  схему классификации  РСПЛН  </w:t>
            </w:r>
          </w:p>
          <w:p w:rsidR="00DA56A0" w:rsidRPr="006308D2" w:rsidRDefault="00DA56A0" w:rsidP="00DA56A0">
            <w:pPr>
              <w:ind w:firstLine="0"/>
              <w:jc w:val="left"/>
            </w:pPr>
            <w:r w:rsidRPr="006308D2">
              <w:t xml:space="preserve">-определить организационно-технические элементы для  сплошных рубок для условий Западной Сибири  </w:t>
            </w:r>
          </w:p>
          <w:p w:rsidR="00DA56A0" w:rsidRPr="006308D2" w:rsidRDefault="00DA56A0" w:rsidP="00DA56A0">
            <w:pPr>
              <w:ind w:firstLine="0"/>
              <w:jc w:val="left"/>
            </w:pPr>
            <w:r w:rsidRPr="006308D2">
              <w:t>-определить организационно-технические элементы для  выборочных рубок для условий Западной Сибири</w:t>
            </w:r>
          </w:p>
          <w:p w:rsidR="00DA56A0" w:rsidRPr="006308D2" w:rsidRDefault="00DA56A0" w:rsidP="00DA56A0">
            <w:pPr>
              <w:ind w:firstLine="0"/>
              <w:jc w:val="left"/>
            </w:pPr>
            <w:r w:rsidRPr="006308D2">
              <w:lastRenderedPageBreak/>
              <w:t xml:space="preserve">-установить организационно-технические элементы рубок и составить таблицу для одного из кварталов лесничества </w:t>
            </w:r>
          </w:p>
          <w:p w:rsidR="00DA56A0" w:rsidRPr="006308D2" w:rsidRDefault="00DA56A0" w:rsidP="00DA56A0">
            <w:pPr>
              <w:ind w:firstLine="0"/>
              <w:jc w:val="left"/>
            </w:pPr>
            <w:r w:rsidRPr="006308D2">
              <w:t>-оформить документацию по отводу лесосек</w:t>
            </w:r>
          </w:p>
          <w:p w:rsidR="00DA56A0" w:rsidRPr="006308D2" w:rsidRDefault="00DA56A0" w:rsidP="00DA56A0">
            <w:pPr>
              <w:ind w:firstLine="0"/>
              <w:jc w:val="left"/>
            </w:pPr>
            <w:r w:rsidRPr="006308D2">
              <w:t>-составить ведомость площадей РСПЛН по лесничеству</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lastRenderedPageBreak/>
              <w:t>2</w:t>
            </w:r>
          </w:p>
          <w:p w:rsidR="00DA56A0" w:rsidRPr="006308D2" w:rsidRDefault="00DA56A0" w:rsidP="00DA56A0">
            <w:pPr>
              <w:jc w:val="center"/>
            </w:pPr>
            <w:r w:rsidRPr="006308D2">
              <w:t>2</w:t>
            </w:r>
          </w:p>
          <w:p w:rsidR="00DA56A0" w:rsidRPr="006308D2" w:rsidRDefault="00DA56A0" w:rsidP="00DA56A0">
            <w:r w:rsidRPr="006308D2">
              <w:t xml:space="preserve"> 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1058"/>
        </w:trPr>
        <w:tc>
          <w:tcPr>
            <w:tcW w:w="12582" w:type="dxa"/>
            <w:gridSpan w:val="3"/>
          </w:tcPr>
          <w:p w:rsidR="00DA56A0" w:rsidRPr="006308D2" w:rsidRDefault="00DA56A0" w:rsidP="00DA56A0">
            <w:pPr>
              <w:ind w:firstLine="0"/>
              <w:jc w:val="left"/>
            </w:pPr>
            <w:r w:rsidRPr="006308D2">
              <w:lastRenderedPageBreak/>
              <w:t>2.Принципы выбора видов и вариантов  рубок спелых и перестойных насаждений для заготовки древесины:</w:t>
            </w:r>
          </w:p>
          <w:p w:rsidR="00DA56A0" w:rsidRPr="006308D2" w:rsidRDefault="00DA56A0" w:rsidP="00DA56A0">
            <w:pPr>
              <w:ind w:firstLine="0"/>
              <w:jc w:val="left"/>
            </w:pPr>
            <w:r w:rsidRPr="006308D2">
              <w:t>-решить  задачи по РСПЛН (сплошные)</w:t>
            </w:r>
          </w:p>
          <w:p w:rsidR="00DA56A0" w:rsidRPr="006308D2" w:rsidRDefault="00DA56A0" w:rsidP="00DA56A0">
            <w:pPr>
              <w:ind w:firstLine="0"/>
              <w:jc w:val="left"/>
            </w:pPr>
            <w:r w:rsidRPr="006308D2">
              <w:t>-решить  задачи по РСПЛН (выборочные)</w:t>
            </w:r>
          </w:p>
          <w:p w:rsidR="00DA56A0" w:rsidRPr="006308D2" w:rsidRDefault="00DA56A0" w:rsidP="00DA56A0">
            <w:pPr>
              <w:ind w:firstLine="0"/>
              <w:jc w:val="left"/>
            </w:pPr>
            <w:r w:rsidRPr="006308D2">
              <w:t>-решить  задачи по РСПЛН (постепенные)</w:t>
            </w:r>
          </w:p>
        </w:tc>
        <w:tc>
          <w:tcPr>
            <w:tcW w:w="968" w:type="dxa"/>
          </w:tcPr>
          <w:p w:rsidR="00DA56A0" w:rsidRPr="006308D2" w:rsidRDefault="00DA56A0" w:rsidP="00DA56A0">
            <w:pPr>
              <w:ind w:firstLine="0"/>
              <w:jc w:val="center"/>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6"/>
        </w:trPr>
        <w:tc>
          <w:tcPr>
            <w:tcW w:w="12582" w:type="dxa"/>
            <w:gridSpan w:val="3"/>
          </w:tcPr>
          <w:p w:rsidR="00DA56A0" w:rsidRPr="006308D2" w:rsidRDefault="00DA56A0" w:rsidP="00DA56A0">
            <w:pPr>
              <w:ind w:firstLine="0"/>
              <w:jc w:val="left"/>
            </w:pPr>
            <w:r w:rsidRPr="006308D2">
              <w:t>3.Технологическая карта на разработку лесосек:</w:t>
            </w:r>
          </w:p>
          <w:p w:rsidR="00DA56A0" w:rsidRPr="006308D2" w:rsidRDefault="00DA56A0" w:rsidP="00DA56A0">
            <w:pPr>
              <w:ind w:firstLine="0"/>
              <w:jc w:val="left"/>
            </w:pPr>
            <w:r w:rsidRPr="006308D2">
              <w:t xml:space="preserve">-расчет  технологических карт на разработку лесосек с сохранением подроста </w:t>
            </w:r>
          </w:p>
        </w:tc>
        <w:tc>
          <w:tcPr>
            <w:tcW w:w="968" w:type="dxa"/>
          </w:tcPr>
          <w:p w:rsidR="00DA56A0" w:rsidRPr="006308D2" w:rsidRDefault="00DA56A0" w:rsidP="00DA56A0">
            <w:pPr>
              <w:jc w:val="center"/>
            </w:pPr>
          </w:p>
          <w:p w:rsidR="00DA56A0" w:rsidRPr="006308D2" w:rsidRDefault="00DA56A0" w:rsidP="00DA56A0">
            <w:pPr>
              <w:jc w:val="center"/>
            </w:pPr>
            <w:r w:rsidRPr="006308D2">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567"/>
        </w:trPr>
        <w:tc>
          <w:tcPr>
            <w:tcW w:w="12582" w:type="dxa"/>
            <w:gridSpan w:val="3"/>
          </w:tcPr>
          <w:p w:rsidR="00DA56A0" w:rsidRPr="006308D2" w:rsidRDefault="00DA56A0" w:rsidP="00DA56A0">
            <w:pPr>
              <w:ind w:firstLine="0"/>
              <w:jc w:val="left"/>
            </w:pPr>
            <w:r w:rsidRPr="006308D2">
              <w:rPr>
                <w:rFonts w:eastAsia="Calibri"/>
                <w:bCs/>
              </w:rPr>
              <w:t>4.</w:t>
            </w:r>
            <w:r w:rsidRPr="006308D2">
              <w:t xml:space="preserve"> Виды использования лесов:</w:t>
            </w:r>
          </w:p>
          <w:p w:rsidR="00DA56A0" w:rsidRPr="006308D2" w:rsidRDefault="00DA56A0" w:rsidP="00DA56A0">
            <w:pPr>
              <w:ind w:firstLine="0"/>
              <w:jc w:val="left"/>
            </w:pPr>
            <w:r w:rsidRPr="006308D2">
              <w:t xml:space="preserve">-составить конспект по теме «Подразделение лесов» </w:t>
            </w:r>
          </w:p>
        </w:tc>
        <w:tc>
          <w:tcPr>
            <w:tcW w:w="968" w:type="dxa"/>
          </w:tcPr>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ind w:firstLine="0"/>
              <w:jc w:val="left"/>
              <w:rPr>
                <w:b/>
              </w:rPr>
            </w:pPr>
            <w:r w:rsidRPr="006308D2">
              <w:rPr>
                <w:b/>
              </w:rPr>
              <w:t>Учебная практика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отвод лесных участков  на местности под рубки спелых и перестойных насаждений для заготовки древесины;</w:t>
            </w:r>
          </w:p>
          <w:p w:rsidR="00DA56A0" w:rsidRPr="006308D2" w:rsidRDefault="00DA56A0" w:rsidP="00DA56A0">
            <w:pPr>
              <w:ind w:firstLine="0"/>
              <w:jc w:val="left"/>
            </w:pPr>
            <w:r w:rsidRPr="006308D2">
              <w:t xml:space="preserve">- выявление возможных неисправностей технологических машин и орудий, установление причин   и  их устранение; </w:t>
            </w:r>
          </w:p>
          <w:p w:rsidR="00DA56A0" w:rsidRPr="006308D2" w:rsidRDefault="00DA56A0" w:rsidP="00DA56A0">
            <w:pPr>
              <w:ind w:firstLine="0"/>
              <w:jc w:val="left"/>
            </w:pPr>
            <w:r w:rsidRPr="006308D2">
              <w:t>- регулирование рабочих органов, проведение технического обслуживания, подготовка к работе и хранению;</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42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keepLines/>
              <w:suppressLineNumbers/>
              <w:ind w:firstLine="0"/>
              <w:jc w:val="left"/>
              <w:rPr>
                <w:b/>
              </w:rPr>
            </w:pPr>
            <w:r w:rsidRPr="006308D2">
              <w:rPr>
                <w:b/>
              </w:rPr>
              <w:t>Производственная практика (по профилю специальности)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выбор технологии рубок в соответствии с эколого-лесоводственными требованиями;</w:t>
            </w:r>
          </w:p>
          <w:p w:rsidR="00DA56A0" w:rsidRPr="006308D2" w:rsidRDefault="00DA56A0" w:rsidP="00DA56A0">
            <w:pPr>
              <w:ind w:firstLine="0"/>
              <w:jc w:val="left"/>
            </w:pPr>
            <w:r w:rsidRPr="006308D2">
              <w:t>- оформление технологической карты;</w:t>
            </w:r>
          </w:p>
          <w:p w:rsidR="00DA56A0" w:rsidRPr="006308D2" w:rsidRDefault="00DA56A0" w:rsidP="00DA56A0">
            <w:pPr>
              <w:ind w:firstLine="0"/>
              <w:jc w:val="left"/>
            </w:pPr>
            <w:r w:rsidRPr="006308D2">
              <w:t xml:space="preserve">- выбор способа очистки лесосек; </w:t>
            </w:r>
          </w:p>
          <w:p w:rsidR="00DA56A0" w:rsidRPr="006308D2" w:rsidRDefault="00DA56A0" w:rsidP="00DA56A0">
            <w:pPr>
              <w:ind w:firstLine="0"/>
              <w:jc w:val="left"/>
            </w:pPr>
            <w:r w:rsidRPr="006308D2">
              <w:t>- работа с электронной базой материалов лесоустройства;</w:t>
            </w:r>
          </w:p>
          <w:p w:rsidR="00DA56A0" w:rsidRPr="006308D2" w:rsidRDefault="00DA56A0" w:rsidP="00DA56A0">
            <w:pPr>
              <w:keepLines/>
              <w:suppressLineNumbers/>
              <w:ind w:firstLine="0"/>
              <w:jc w:val="left"/>
            </w:pPr>
            <w:r w:rsidRPr="006308D2">
              <w:t>- контроль качества работ на всех этапах их проведения;</w:t>
            </w:r>
          </w:p>
          <w:p w:rsidR="00DA56A0" w:rsidRPr="006308D2" w:rsidRDefault="00DA56A0" w:rsidP="00DA56A0">
            <w:pPr>
              <w:ind w:firstLine="0"/>
              <w:jc w:val="left"/>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rPr>
            </w:pPr>
            <w:r w:rsidRPr="006308D2">
              <w:rPr>
                <w:b/>
              </w:rPr>
              <w:t xml:space="preserve">Раздел 2. </w:t>
            </w:r>
            <w:r w:rsidRPr="006308D2">
              <w:t>Заготовка живицы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b/>
              </w:rPr>
            </w:pPr>
            <w:r w:rsidRPr="006308D2">
              <w:rPr>
                <w:b/>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lang w:val="en-US"/>
              </w:rPr>
            </w:pPr>
            <w:r w:rsidRPr="006308D2">
              <w:rPr>
                <w:lang w:val="en-US"/>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2.1. Технология подсочки</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1</w:t>
            </w:r>
          </w:p>
        </w:tc>
        <w:tc>
          <w:tcPr>
            <w:tcW w:w="8656" w:type="dxa"/>
            <w:shd w:val="clear" w:color="auto" w:fill="auto"/>
          </w:tcPr>
          <w:p w:rsidR="00DA56A0" w:rsidRPr="006308D2" w:rsidRDefault="00DA56A0" w:rsidP="00DA56A0">
            <w:pPr>
              <w:keepLines/>
              <w:suppressLineNumbers/>
              <w:ind w:firstLine="43"/>
              <w:rPr>
                <w:highlight w:val="yellow"/>
              </w:rPr>
            </w:pPr>
            <w:r w:rsidRPr="006308D2">
              <w:t xml:space="preserve">Сырьевая база подсочки. Подготовительные, основные производственные, </w:t>
            </w:r>
            <w:r w:rsidRPr="006308D2">
              <w:lastRenderedPageBreak/>
              <w:t>заключительные работы при проведении подсочки.</w:t>
            </w:r>
          </w:p>
        </w:tc>
        <w:tc>
          <w:tcPr>
            <w:tcW w:w="968" w:type="dxa"/>
            <w:vMerge w:val="restart"/>
          </w:tcPr>
          <w:p w:rsidR="00DA56A0" w:rsidRPr="006308D2" w:rsidRDefault="00DA56A0" w:rsidP="00DA56A0">
            <w:pPr>
              <w:jc w:val="center"/>
            </w:pPr>
            <w:r w:rsidRPr="006308D2">
              <w:lastRenderedPageBreak/>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2</w:t>
            </w:r>
          </w:p>
        </w:tc>
        <w:tc>
          <w:tcPr>
            <w:tcW w:w="8656" w:type="dxa"/>
            <w:shd w:val="clear" w:color="auto" w:fill="auto"/>
          </w:tcPr>
          <w:p w:rsidR="00DA56A0" w:rsidRPr="006308D2" w:rsidRDefault="00DA56A0" w:rsidP="00DA56A0">
            <w:pPr>
              <w:ind w:firstLine="43"/>
            </w:pPr>
            <w:r w:rsidRPr="006308D2">
              <w:t>Лесоводственные требования при заготовке живицы.</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303C2D">
            <w:pPr>
              <w:ind w:firstLine="0"/>
              <w:jc w:val="left"/>
            </w:pPr>
            <w:r w:rsidRPr="006308D2">
              <w:t>Тема 2.2. Контроль за выполнением правил заготовки живицы</w:t>
            </w:r>
          </w:p>
          <w:p w:rsidR="00DA56A0" w:rsidRPr="006308D2" w:rsidRDefault="00DA56A0" w:rsidP="006C6316">
            <w:pPr>
              <w:jc w:val="left"/>
              <w:rPr>
                <w:i/>
              </w:rPr>
            </w:pPr>
          </w:p>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Теоретические основы подсочки.</w:t>
            </w:r>
          </w:p>
        </w:tc>
        <w:tc>
          <w:tcPr>
            <w:tcW w:w="968" w:type="dxa"/>
            <w:vMerge w:val="restart"/>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2</w:t>
            </w:r>
          </w:p>
        </w:tc>
        <w:tc>
          <w:tcPr>
            <w:tcW w:w="8656" w:type="dxa"/>
            <w:shd w:val="clear" w:color="auto" w:fill="auto"/>
          </w:tcPr>
          <w:p w:rsidR="00DA56A0" w:rsidRPr="006308D2" w:rsidRDefault="00DA56A0" w:rsidP="00DA56A0">
            <w:pPr>
              <w:keepLines/>
              <w:suppressLineNumbers/>
              <w:ind w:firstLine="0"/>
              <w:rPr>
                <w:highlight w:val="yellow"/>
              </w:rPr>
            </w:pPr>
            <w:r w:rsidRPr="006308D2">
              <w:t>Проведение подсочки сосновых, еловых, лиственничных и пихтовых насаждений.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 xml:space="preserve">Сроки, продолжительность и порядок проведения. </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4</w:t>
            </w:r>
          </w:p>
        </w:tc>
        <w:tc>
          <w:tcPr>
            <w:tcW w:w="8656" w:type="dxa"/>
            <w:shd w:val="clear" w:color="auto" w:fill="auto"/>
          </w:tcPr>
          <w:p w:rsidR="00DA56A0" w:rsidRPr="006308D2" w:rsidRDefault="00DA56A0" w:rsidP="00DA56A0">
            <w:pPr>
              <w:ind w:firstLine="0"/>
            </w:pPr>
            <w:r w:rsidRPr="006308D2">
              <w:t>Технология подсочки хвойных пород.</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rPr>
                <w:lang w:val="en-US"/>
              </w:rPr>
            </w:pPr>
            <w:r w:rsidRPr="006308D2">
              <w:rPr>
                <w:lang w:val="en-US"/>
              </w:rPr>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6</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Установление требований при подсочке и заготовке живицы в насаждениях различных пород. Документация, регламентирующая заготовку живицы. Документация по контролю заготовки живицы. Договор аренды лесных участков для  заготовки живицы.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Заполнение акта передачи насаждений в подсочку.</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Составление акта приёмки выполненных работ.</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2.3.Технология заготовки, сбора недревесных лесных ресурсов и контроль ее проведения</w:t>
            </w:r>
          </w:p>
        </w:tc>
        <w:tc>
          <w:tcPr>
            <w:tcW w:w="9221" w:type="dxa"/>
            <w:gridSpan w:val="2"/>
            <w:shd w:val="clear" w:color="auto" w:fill="auto"/>
          </w:tcPr>
          <w:p w:rsidR="00DA56A0" w:rsidRPr="006308D2" w:rsidRDefault="00DA56A0" w:rsidP="00303C2D">
            <w:pPr>
              <w:ind w:left="-416"/>
            </w:pPr>
            <w:r w:rsidRPr="006308D2">
              <w:rPr>
                <w:b/>
              </w:rPr>
              <w:t>Содержание</w:t>
            </w:r>
          </w:p>
        </w:tc>
        <w:tc>
          <w:tcPr>
            <w:tcW w:w="968" w:type="dxa"/>
          </w:tcPr>
          <w:p w:rsidR="00DA56A0" w:rsidRPr="006308D2" w:rsidRDefault="00DA56A0" w:rsidP="00DA56A0">
            <w:pPr>
              <w:jc w:val="center"/>
            </w:pPr>
            <w:r w:rsidRPr="006308D2">
              <w:t>8</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1-2</w:t>
            </w:r>
          </w:p>
        </w:tc>
        <w:tc>
          <w:tcPr>
            <w:tcW w:w="8656" w:type="dxa"/>
            <w:shd w:val="clear" w:color="auto" w:fill="auto"/>
          </w:tcPr>
          <w:p w:rsidR="00DA56A0" w:rsidRPr="006308D2" w:rsidRDefault="00DA56A0" w:rsidP="00DA56A0">
            <w:pPr>
              <w:ind w:firstLine="0"/>
            </w:pPr>
            <w:r w:rsidRPr="006308D2">
              <w:t>Виды недревесных лесных ресурсов. Документация, регламентирующая заготовку и сбор недревесных лесных ресурсов. Объем заготовки и сбора. Требования к заготовке.</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3</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и сбора недревесных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16"/>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pPr>
            <w:r w:rsidRPr="006308D2">
              <w:t>1</w:t>
            </w:r>
          </w:p>
        </w:tc>
        <w:tc>
          <w:tcPr>
            <w:tcW w:w="8656" w:type="dxa"/>
            <w:shd w:val="clear" w:color="auto" w:fill="auto"/>
          </w:tcPr>
          <w:p w:rsidR="00DA56A0" w:rsidRPr="006308D2" w:rsidRDefault="00DA56A0" w:rsidP="00DA56A0">
            <w:pPr>
              <w:ind w:firstLine="0"/>
            </w:pPr>
            <w:r w:rsidRPr="006308D2">
              <w:t>Установление  требований к заготовке различных видов недревесных лесных ресурсов.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Документация по контролю, заготовки  и сбора недревесных лесных ресурсов. Договор аренды лесных участков  для заготовки  и сбора недревесных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2.4. Заготовка пищевых лесных ресурсов</w:t>
            </w:r>
          </w:p>
        </w:tc>
        <w:tc>
          <w:tcPr>
            <w:tcW w:w="9221" w:type="dxa"/>
            <w:gridSpan w:val="2"/>
            <w:shd w:val="clear" w:color="auto" w:fill="auto"/>
          </w:tcPr>
          <w:p w:rsidR="00DA56A0" w:rsidRPr="006308D2" w:rsidRDefault="00DA56A0" w:rsidP="00303C2D">
            <w:pPr>
              <w:ind w:left="-401"/>
            </w:pPr>
            <w:r w:rsidRPr="006308D2">
              <w:rPr>
                <w:b/>
              </w:rPr>
              <w:t>Содержание</w:t>
            </w:r>
          </w:p>
        </w:tc>
        <w:tc>
          <w:tcPr>
            <w:tcW w:w="968" w:type="dxa"/>
          </w:tcPr>
          <w:p w:rsidR="00DA56A0" w:rsidRPr="006308D2" w:rsidRDefault="00DA56A0" w:rsidP="00DA56A0">
            <w:pPr>
              <w:jc w:val="center"/>
              <w:rPr>
                <w:lang w:val="en-US"/>
              </w:rPr>
            </w:pPr>
            <w:r w:rsidRPr="006308D2">
              <w:rPr>
                <w:lang w:val="en-US"/>
              </w:rPr>
              <w:t>16</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1-6</w:t>
            </w:r>
          </w:p>
        </w:tc>
        <w:tc>
          <w:tcPr>
            <w:tcW w:w="8656" w:type="dxa"/>
            <w:shd w:val="clear" w:color="auto" w:fill="auto"/>
          </w:tcPr>
          <w:p w:rsidR="00DA56A0" w:rsidRPr="006308D2" w:rsidRDefault="00DA56A0" w:rsidP="00DA56A0">
            <w:pPr>
              <w:ind w:firstLine="0"/>
            </w:pPr>
            <w:r w:rsidRPr="006308D2">
              <w:t>Использование лесов для заготовки пищевых лесных ресурсов.  Документация, регламентирующая заготовку пищевых лесных ресурсов. Требования к заготовке.</w:t>
            </w:r>
          </w:p>
        </w:tc>
        <w:tc>
          <w:tcPr>
            <w:tcW w:w="968" w:type="dxa"/>
            <w:vMerge w:val="restart"/>
          </w:tcPr>
          <w:p w:rsidR="00DA56A0" w:rsidRPr="006308D2" w:rsidRDefault="00DA56A0" w:rsidP="00DA56A0">
            <w:pPr>
              <w:jc w:val="center"/>
            </w:pPr>
            <w:r w:rsidRPr="006308D2">
              <w:t>12</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7-8</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пищевых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01"/>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pPr>
            <w:r w:rsidRPr="006308D2">
              <w:t>1-4</w:t>
            </w:r>
          </w:p>
        </w:tc>
        <w:tc>
          <w:tcPr>
            <w:tcW w:w="8656" w:type="dxa"/>
            <w:shd w:val="clear" w:color="auto" w:fill="auto"/>
          </w:tcPr>
          <w:p w:rsidR="00DA56A0" w:rsidRPr="006308D2" w:rsidRDefault="00DA56A0" w:rsidP="00DA56A0">
            <w:pPr>
              <w:ind w:firstLine="0"/>
            </w:pPr>
            <w:r w:rsidRPr="006308D2">
              <w:t>Установление требований к заготовке отдельных видов пищевых лесных ресурсов. Документация по контролю заготовки пищевых лесных ресурсов. Договор аренды лесных участков для заготовки пищевых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2.5. Сбор лекарственного сырья</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1-2</w:t>
            </w:r>
          </w:p>
        </w:tc>
        <w:tc>
          <w:tcPr>
            <w:tcW w:w="8656" w:type="dxa"/>
            <w:shd w:val="clear" w:color="auto" w:fill="auto"/>
          </w:tcPr>
          <w:p w:rsidR="00DA56A0" w:rsidRPr="006308D2" w:rsidRDefault="00DA56A0" w:rsidP="00DA56A0">
            <w:pPr>
              <w:keepLines/>
              <w:suppressLineNumbers/>
              <w:ind w:firstLine="43"/>
              <w:rPr>
                <w:highlight w:val="yellow"/>
              </w:rPr>
            </w:pPr>
            <w:r w:rsidRPr="006308D2">
              <w:t>Использование лесов для сбора лекарственных растений. Документация, регламентирующая сбор лекарственного сырья Требования к сбору.</w:t>
            </w:r>
          </w:p>
        </w:tc>
        <w:tc>
          <w:tcPr>
            <w:tcW w:w="968" w:type="dxa"/>
            <w:vMerge w:val="restart"/>
          </w:tcPr>
          <w:p w:rsidR="00DA56A0" w:rsidRPr="006308D2" w:rsidRDefault="00DA56A0" w:rsidP="00DA56A0">
            <w:pPr>
              <w:jc w:val="center"/>
            </w:pPr>
            <w:r w:rsidRPr="006308D2">
              <w:t>8</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keepLines/>
              <w:suppressLineNumbers/>
              <w:ind w:firstLine="43"/>
              <w:rPr>
                <w:highlight w:val="yellow"/>
              </w:rPr>
            </w:pPr>
            <w:r w:rsidRPr="006308D2">
              <w:t>Права и обязанности лиц, осуществляющих использование лесов для сбора лекарственных растений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6"/>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1-2</w:t>
            </w:r>
          </w:p>
        </w:tc>
        <w:tc>
          <w:tcPr>
            <w:tcW w:w="8656" w:type="dxa"/>
            <w:shd w:val="clear" w:color="auto" w:fill="auto"/>
          </w:tcPr>
          <w:p w:rsidR="00DA56A0" w:rsidRPr="006308D2" w:rsidRDefault="00DA56A0" w:rsidP="00DA56A0">
            <w:pPr>
              <w:ind w:firstLine="0"/>
            </w:pPr>
            <w:r w:rsidRPr="006308D2">
              <w:t>Установление требований к сбору сырья однолетних и многолетних лекарственных растений. Документация по контролю заготовки лекарственных растений Договор аренды лесных участков.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rPr>
                <w:b/>
              </w:rPr>
            </w:pPr>
            <w:r w:rsidRPr="006308D2">
              <w:rPr>
                <w:b/>
              </w:rPr>
              <w:t xml:space="preserve">Контрольная работа </w:t>
            </w:r>
            <w:r w:rsidRPr="006308D2">
              <w:t>по разделу 2</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pPr>
            <w:r w:rsidRPr="006308D2">
              <w:rPr>
                <w:b/>
              </w:rPr>
              <w:t>Экзамен по МДК 03.01</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rPr>
                <w:rFonts w:eastAsia="Calibri"/>
                <w:b/>
                <w:bCs/>
              </w:rPr>
              <w:t>Самостоятельная работа при изучении раздела 2 всего</w:t>
            </w:r>
          </w:p>
        </w:tc>
        <w:tc>
          <w:tcPr>
            <w:tcW w:w="968" w:type="dxa"/>
          </w:tcPr>
          <w:p w:rsidR="00DA56A0" w:rsidRPr="006308D2" w:rsidRDefault="00DA56A0" w:rsidP="00DA56A0">
            <w:pPr>
              <w:jc w:val="center"/>
            </w:pPr>
            <w:r w:rsidRPr="006308D2">
              <w:t>22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DA56A0" w:rsidRPr="006308D2" w:rsidRDefault="00DA56A0" w:rsidP="00DA56A0">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DA56A0" w:rsidRPr="006308D2" w:rsidRDefault="00DA56A0" w:rsidP="00DA56A0">
            <w:pPr>
              <w:ind w:firstLine="0"/>
              <w:jc w:val="left"/>
            </w:pPr>
            <w:r w:rsidRPr="006308D2">
              <w:t>работ, отчетов и подготовка к их защите.</w:t>
            </w:r>
          </w:p>
          <w:p w:rsidR="00DA56A0" w:rsidRPr="006308D2" w:rsidRDefault="00DA56A0" w:rsidP="00DA56A0">
            <w:pPr>
              <w:ind w:firstLine="0"/>
              <w:jc w:val="left"/>
            </w:pPr>
            <w:r w:rsidRPr="006308D2">
              <w:rPr>
                <w:b/>
              </w:rPr>
              <w:t>Тематика внеаудиторной самостоятельной работы по разделу 2:</w:t>
            </w:r>
          </w:p>
          <w:p w:rsidR="00DA56A0" w:rsidRPr="006308D2" w:rsidRDefault="00DA56A0" w:rsidP="00DA56A0">
            <w:pPr>
              <w:ind w:firstLine="0"/>
              <w:jc w:val="left"/>
            </w:pPr>
            <w:r w:rsidRPr="006308D2">
              <w:t>1. Вычерчивание технических схем  подсочки различных хвойных пород:</w:t>
            </w:r>
          </w:p>
          <w:p w:rsidR="00DA56A0" w:rsidRPr="006308D2" w:rsidRDefault="00DA56A0" w:rsidP="00DA56A0">
            <w:pPr>
              <w:ind w:firstLine="0"/>
              <w:jc w:val="left"/>
            </w:pPr>
            <w:r w:rsidRPr="006308D2">
              <w:t xml:space="preserve">- вычерчивание технических схем  подсочки различных хвойных пород при восходящем способе подсочки </w:t>
            </w:r>
          </w:p>
          <w:p w:rsidR="00DA56A0" w:rsidRPr="006308D2" w:rsidRDefault="00DA56A0" w:rsidP="00DA56A0">
            <w:pPr>
              <w:ind w:firstLine="0"/>
              <w:jc w:val="left"/>
            </w:pPr>
            <w:r w:rsidRPr="006308D2">
              <w:t xml:space="preserve">-вычерчивание технических схем  подсочки различных хвойных пород при нисходящем способе подсочки </w:t>
            </w:r>
          </w:p>
          <w:p w:rsidR="00DA56A0" w:rsidRPr="006308D2" w:rsidRDefault="00DA56A0" w:rsidP="00DA56A0">
            <w:pPr>
              <w:ind w:firstLine="0"/>
              <w:jc w:val="left"/>
            </w:pPr>
            <w:r w:rsidRPr="006308D2">
              <w:t>-вычерчивание технических схем  подсочки различных хвойных пород при двуярусном  способе подсочки</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546"/>
        </w:trPr>
        <w:tc>
          <w:tcPr>
            <w:tcW w:w="12582" w:type="dxa"/>
            <w:gridSpan w:val="3"/>
          </w:tcPr>
          <w:p w:rsidR="00DA56A0" w:rsidRPr="006308D2" w:rsidRDefault="00DA56A0" w:rsidP="00DA56A0">
            <w:pPr>
              <w:ind w:firstLine="0"/>
              <w:jc w:val="left"/>
            </w:pPr>
            <w:r w:rsidRPr="006308D2">
              <w:lastRenderedPageBreak/>
              <w:t>2. Определение урожайности дикорастущих плодов и ягод:</w:t>
            </w:r>
          </w:p>
          <w:p w:rsidR="00DA56A0" w:rsidRPr="006308D2" w:rsidRDefault="00DA56A0" w:rsidP="00DA56A0">
            <w:pPr>
              <w:ind w:firstLine="0"/>
              <w:jc w:val="left"/>
            </w:pPr>
            <w:r w:rsidRPr="006308D2">
              <w:t>-выполнить  рефераты, слайд-презентации  по теме:  «Требования к заготовке  и сбору недревесных лесных ресурсов»</w:t>
            </w:r>
          </w:p>
          <w:p w:rsidR="00DA56A0" w:rsidRPr="006308D2" w:rsidRDefault="00DA56A0" w:rsidP="00DA56A0">
            <w:pPr>
              <w:ind w:firstLine="0"/>
              <w:jc w:val="left"/>
            </w:pPr>
            <w:r w:rsidRPr="006308D2">
              <w:t>-выполнить рефераты или слайд-презентации по теме: «Заготовка пищевых лесных ресурсов»</w:t>
            </w:r>
          </w:p>
          <w:p w:rsidR="00DA56A0" w:rsidRPr="006308D2" w:rsidRDefault="00DA56A0" w:rsidP="00DA56A0">
            <w:pPr>
              <w:ind w:firstLine="0"/>
              <w:jc w:val="left"/>
            </w:pPr>
            <w:r w:rsidRPr="006308D2">
              <w:t>-выполнить  рефераты, слайд-презентации по теме: «Хозяйственная ценность пищевых лесных ресурсов»</w:t>
            </w:r>
          </w:p>
          <w:p w:rsidR="00DA56A0" w:rsidRPr="006308D2" w:rsidRDefault="00DA56A0" w:rsidP="00DA56A0">
            <w:pPr>
              <w:ind w:firstLine="0"/>
              <w:jc w:val="left"/>
            </w:pPr>
            <w:r w:rsidRPr="006308D2">
              <w:t xml:space="preserve">-выполнить рефераты или слайд-презентации по теме: «Заготовка ягод» </w:t>
            </w:r>
          </w:p>
          <w:p w:rsidR="00DA56A0" w:rsidRPr="006308D2" w:rsidRDefault="00DA56A0" w:rsidP="00DA56A0">
            <w:pPr>
              <w:ind w:firstLine="0"/>
              <w:jc w:val="left"/>
            </w:pPr>
            <w:r w:rsidRPr="006308D2">
              <w:t xml:space="preserve">-выполнить рефераты или слайд-презентации по теме: «Заготовка грибов» </w:t>
            </w:r>
          </w:p>
          <w:p w:rsidR="00DA56A0" w:rsidRPr="006308D2" w:rsidRDefault="00DA56A0" w:rsidP="00DA56A0">
            <w:pPr>
              <w:ind w:firstLine="0"/>
              <w:jc w:val="left"/>
            </w:pPr>
            <w:r w:rsidRPr="006308D2">
              <w:t xml:space="preserve">-выполнить рефераты или слайд-презентации по теме: «Заготовка орехов» </w:t>
            </w:r>
          </w:p>
          <w:p w:rsidR="00DA56A0" w:rsidRPr="006308D2" w:rsidRDefault="00DA56A0" w:rsidP="00DA56A0">
            <w:pPr>
              <w:ind w:firstLine="0"/>
              <w:jc w:val="left"/>
            </w:pPr>
            <w:r w:rsidRPr="006308D2">
              <w:t>3. Свойства лекарственных растений и их применение в медицине:</w:t>
            </w:r>
          </w:p>
          <w:p w:rsidR="00DA56A0" w:rsidRPr="006308D2" w:rsidRDefault="00DA56A0" w:rsidP="00DA56A0">
            <w:pPr>
              <w:ind w:firstLine="0"/>
              <w:jc w:val="left"/>
            </w:pPr>
            <w:r w:rsidRPr="006308D2">
              <w:t>-выполнить  рефераты, слайд-презентации  по теме: «Виды  лекарственных растений»</w:t>
            </w:r>
          </w:p>
        </w:tc>
        <w:tc>
          <w:tcPr>
            <w:tcW w:w="968" w:type="dxa"/>
          </w:tcPr>
          <w:p w:rsidR="00DA56A0" w:rsidRPr="006308D2" w:rsidRDefault="00DA56A0" w:rsidP="00DA56A0">
            <w:pPr>
              <w:ind w:firstLine="0"/>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7"/>
        </w:trPr>
        <w:tc>
          <w:tcPr>
            <w:tcW w:w="12582" w:type="dxa"/>
            <w:gridSpan w:val="3"/>
          </w:tcPr>
          <w:p w:rsidR="00DA56A0" w:rsidRPr="006308D2" w:rsidRDefault="00DA56A0" w:rsidP="00DA56A0">
            <w:pPr>
              <w:ind w:firstLine="0"/>
              <w:jc w:val="left"/>
              <w:rPr>
                <w:b/>
              </w:rPr>
            </w:pPr>
            <w:r w:rsidRPr="006308D2">
              <w:rPr>
                <w:b/>
              </w:rPr>
              <w:t>Учебная практика по разделу 2</w:t>
            </w:r>
          </w:p>
          <w:p w:rsidR="00DA56A0" w:rsidRPr="006308D2" w:rsidRDefault="00DA56A0" w:rsidP="00DA56A0">
            <w:pPr>
              <w:ind w:firstLine="0"/>
              <w:jc w:val="left"/>
            </w:pPr>
            <w:r w:rsidRPr="006308D2">
              <w:rPr>
                <w:b/>
              </w:rPr>
              <w:t>Виды работ</w:t>
            </w:r>
            <w:r w:rsidRPr="006308D2">
              <w:t>:</w:t>
            </w:r>
          </w:p>
          <w:p w:rsidR="00DA56A0" w:rsidRPr="006308D2" w:rsidRDefault="00DA56A0" w:rsidP="00DA56A0">
            <w:pPr>
              <w:ind w:firstLine="0"/>
              <w:jc w:val="left"/>
            </w:pPr>
            <w:r w:rsidRPr="006308D2">
              <w:t>- подбор технологии и осуществление заготовки живицы;</w:t>
            </w:r>
          </w:p>
          <w:p w:rsidR="00DA56A0" w:rsidRPr="006308D2" w:rsidRDefault="00DA56A0" w:rsidP="00DA56A0">
            <w:pPr>
              <w:ind w:firstLine="0"/>
              <w:jc w:val="left"/>
            </w:pPr>
            <w:r w:rsidRPr="006308D2">
              <w:t>- ознакомление с методами подсочки, контроль за карроподновками;</w:t>
            </w:r>
          </w:p>
          <w:p w:rsidR="00DA56A0" w:rsidRPr="006308D2" w:rsidRDefault="00DA56A0" w:rsidP="00DA56A0">
            <w:pPr>
              <w:ind w:firstLine="0"/>
              <w:jc w:val="left"/>
            </w:pPr>
            <w:r w:rsidRPr="006308D2">
              <w:t>- проведение заготовки и переработки недревесной продукции леса;</w:t>
            </w:r>
          </w:p>
          <w:p w:rsidR="00DA56A0" w:rsidRPr="006308D2" w:rsidRDefault="00DA56A0" w:rsidP="00DA56A0">
            <w:pPr>
              <w:ind w:firstLine="0"/>
              <w:jc w:val="left"/>
            </w:pPr>
            <w:r w:rsidRPr="006308D2">
              <w:t xml:space="preserve">- оформление технической документации; </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955"/>
        </w:trPr>
        <w:tc>
          <w:tcPr>
            <w:tcW w:w="12582" w:type="dxa"/>
            <w:gridSpan w:val="3"/>
          </w:tcPr>
          <w:p w:rsidR="00DA56A0" w:rsidRPr="006308D2" w:rsidRDefault="00DA56A0" w:rsidP="00DA56A0">
            <w:pPr>
              <w:keepLines/>
              <w:suppressLineNumbers/>
              <w:ind w:firstLine="0"/>
              <w:jc w:val="left"/>
              <w:rPr>
                <w:b/>
              </w:rPr>
            </w:pPr>
            <w:r w:rsidRPr="006308D2">
              <w:rPr>
                <w:b/>
              </w:rPr>
              <w:t xml:space="preserve">Производственная практика (по профилю специальности) по разделу 2 </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осуществление отвода лесных участков для заготовления живицы, и других лесных ресурсов;</w:t>
            </w:r>
          </w:p>
          <w:p w:rsidR="00DA56A0" w:rsidRPr="006308D2" w:rsidRDefault="00DA56A0" w:rsidP="00DA56A0">
            <w:pPr>
              <w:ind w:firstLine="0"/>
            </w:pPr>
            <w:r w:rsidRPr="006308D2">
              <w:t>- проведение работ на объектах использования лесов для заготовления живицы, недревесных, пищевых и других лесных ресурсов;</w:t>
            </w:r>
          </w:p>
          <w:p w:rsidR="00DA56A0" w:rsidRPr="006308D2" w:rsidRDefault="00DA56A0" w:rsidP="00DA56A0">
            <w:pPr>
              <w:pStyle w:val="33"/>
              <w:spacing w:after="0"/>
              <w:rPr>
                <w:sz w:val="24"/>
                <w:szCs w:val="24"/>
              </w:rPr>
            </w:pPr>
            <w:r w:rsidRPr="006308D2">
              <w:rPr>
                <w:sz w:val="24"/>
                <w:szCs w:val="24"/>
              </w:rPr>
              <w:t>- контроль качества работ на всех этапах их проведения;</w:t>
            </w:r>
          </w:p>
          <w:p w:rsidR="00DA56A0" w:rsidRPr="006308D2" w:rsidRDefault="00DA56A0" w:rsidP="00DA56A0">
            <w:pPr>
              <w:keepLines/>
              <w:suppressLineNumbers/>
              <w:ind w:firstLine="0"/>
              <w:jc w:val="left"/>
              <w:rPr>
                <w:highlight w:val="yellow"/>
              </w:rPr>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55"/>
        </w:trPr>
        <w:tc>
          <w:tcPr>
            <w:tcW w:w="12582" w:type="dxa"/>
            <w:gridSpan w:val="3"/>
          </w:tcPr>
          <w:p w:rsidR="00DA56A0" w:rsidRPr="006308D2" w:rsidRDefault="00DA56A0" w:rsidP="00DA56A0">
            <w:pPr>
              <w:keepLines/>
              <w:suppressLineNumbers/>
              <w:ind w:firstLine="0"/>
              <w:jc w:val="left"/>
              <w:rPr>
                <w:highlight w:val="yellow"/>
              </w:rPr>
            </w:pPr>
            <w:r w:rsidRPr="006308D2">
              <w:rPr>
                <w:b/>
              </w:rPr>
              <w:t>Дифференцированный зачет по учебной практике (МДК.03.01)</w:t>
            </w:r>
          </w:p>
        </w:tc>
        <w:tc>
          <w:tcPr>
            <w:tcW w:w="968" w:type="dxa"/>
          </w:tcPr>
          <w:p w:rsidR="00DA56A0" w:rsidRPr="006308D2" w:rsidRDefault="00DA56A0" w:rsidP="00DA56A0">
            <w:pPr>
              <w:jc w:val="center"/>
              <w:rPr>
                <w:b/>
              </w:rP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3"/>
        </w:trPr>
        <w:tc>
          <w:tcPr>
            <w:tcW w:w="3361" w:type="dxa"/>
          </w:tcPr>
          <w:p w:rsidR="00DA56A0" w:rsidRPr="006308D2" w:rsidRDefault="00DA56A0" w:rsidP="00303C2D">
            <w:pPr>
              <w:ind w:firstLine="0"/>
              <w:jc w:val="left"/>
              <w:rPr>
                <w:b/>
              </w:rPr>
            </w:pPr>
            <w:r w:rsidRPr="006308D2">
              <w:rPr>
                <w:b/>
              </w:rPr>
              <w:t xml:space="preserve">Раздел 3. </w:t>
            </w:r>
            <w:r w:rsidRPr="006308D2">
              <w:t>Использование лесов для осуществления рекреационной деятельности</w:t>
            </w:r>
          </w:p>
        </w:tc>
        <w:tc>
          <w:tcPr>
            <w:tcW w:w="9221" w:type="dxa"/>
            <w:gridSpan w:val="2"/>
            <w:shd w:val="clear" w:color="auto" w:fill="auto"/>
          </w:tcPr>
          <w:p w:rsidR="00DA56A0" w:rsidRPr="006308D2" w:rsidRDefault="00DA56A0" w:rsidP="00636585">
            <w:pPr>
              <w:keepLines/>
              <w:suppressLineNumbers/>
              <w:rPr>
                <w:highlight w:val="yellow"/>
              </w:rPr>
            </w:pPr>
          </w:p>
        </w:tc>
        <w:tc>
          <w:tcPr>
            <w:tcW w:w="968" w:type="dxa"/>
          </w:tcPr>
          <w:p w:rsidR="00DA56A0" w:rsidRPr="006308D2" w:rsidRDefault="00DA56A0" w:rsidP="00DA56A0">
            <w:pPr>
              <w:ind w:firstLine="0"/>
              <w:jc w:val="right"/>
              <w:rPr>
                <w:b/>
              </w:rPr>
            </w:pPr>
            <w:r w:rsidRPr="006308D2">
              <w:rPr>
                <w:b/>
              </w:rPr>
              <w:t>136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95"/>
        </w:trPr>
        <w:tc>
          <w:tcPr>
            <w:tcW w:w="3361" w:type="dxa"/>
            <w:tcBorders>
              <w:bottom w:val="single" w:sz="4" w:space="0" w:color="auto"/>
            </w:tcBorders>
          </w:tcPr>
          <w:p w:rsidR="00DA56A0" w:rsidRPr="006308D2" w:rsidRDefault="00DA56A0" w:rsidP="00303C2D">
            <w:pPr>
              <w:ind w:firstLine="0"/>
              <w:jc w:val="left"/>
            </w:pPr>
            <w:r w:rsidRPr="006308D2">
              <w:rPr>
                <w:b/>
              </w:rPr>
              <w:t>МДК.03.02</w:t>
            </w:r>
            <w:r w:rsidRPr="006308D2">
              <w:t>. Использование лесов для  осуществления рекреа- ционной деятельности</w:t>
            </w:r>
          </w:p>
        </w:tc>
        <w:tc>
          <w:tcPr>
            <w:tcW w:w="9221" w:type="dxa"/>
            <w:gridSpan w:val="2"/>
            <w:tcBorders>
              <w:bottom w:val="single" w:sz="4" w:space="0" w:color="auto"/>
            </w:tcBorders>
          </w:tcPr>
          <w:p w:rsidR="00DA56A0" w:rsidRPr="006308D2" w:rsidRDefault="00DA56A0" w:rsidP="00636585"/>
        </w:tc>
        <w:tc>
          <w:tcPr>
            <w:tcW w:w="968" w:type="dxa"/>
            <w:tcBorders>
              <w:bottom w:val="single" w:sz="4" w:space="0" w:color="auto"/>
            </w:tcBorders>
          </w:tcPr>
          <w:p w:rsidR="00DA56A0" w:rsidRPr="006308D2" w:rsidRDefault="00DA56A0" w:rsidP="00DA56A0">
            <w:pPr>
              <w:ind w:firstLine="0"/>
              <w:jc w:val="right"/>
            </w:pPr>
            <w:r w:rsidRPr="006308D2">
              <w:t>136</w:t>
            </w:r>
          </w:p>
        </w:tc>
        <w:tc>
          <w:tcPr>
            <w:tcW w:w="1206" w:type="dxa"/>
            <w:vMerge/>
            <w:tcBorders>
              <w:bottom w:val="nil"/>
              <w:right w:val="single" w:sz="4" w:space="0" w:color="auto"/>
            </w:tcBorders>
            <w:shd w:val="clear" w:color="auto" w:fill="CCCCCC"/>
          </w:tcPr>
          <w:p w:rsidR="00DA56A0" w:rsidRPr="006308D2" w:rsidRDefault="00DA56A0" w:rsidP="00636585">
            <w:pPr>
              <w:jc w:val="center"/>
            </w:pPr>
          </w:p>
        </w:tc>
      </w:tr>
      <w:tr w:rsidR="00DA56A0" w:rsidRPr="006308D2" w:rsidTr="00DA56A0">
        <w:trPr>
          <w:trHeight w:val="225"/>
        </w:trPr>
        <w:tc>
          <w:tcPr>
            <w:tcW w:w="3361" w:type="dxa"/>
            <w:vMerge w:val="restart"/>
          </w:tcPr>
          <w:p w:rsidR="00DA56A0" w:rsidRPr="006308D2" w:rsidRDefault="00DA56A0" w:rsidP="00303C2D">
            <w:pPr>
              <w:ind w:firstLine="0"/>
              <w:jc w:val="left"/>
              <w:rPr>
                <w:b/>
              </w:rPr>
            </w:pPr>
            <w:r w:rsidRPr="006308D2">
              <w:t>Введение</w:t>
            </w:r>
          </w:p>
        </w:tc>
        <w:tc>
          <w:tcPr>
            <w:tcW w:w="9221" w:type="dxa"/>
            <w:gridSpan w:val="2"/>
            <w:tcBorders>
              <w:bottom w:val="single" w:sz="4" w:space="0" w:color="auto"/>
            </w:tcBorders>
          </w:tcPr>
          <w:p w:rsidR="00DA56A0" w:rsidRPr="006308D2" w:rsidRDefault="00DA56A0" w:rsidP="00303C2D">
            <w:pPr>
              <w:ind w:firstLine="0"/>
              <w:rPr>
                <w:b/>
              </w:rPr>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4</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43"/>
            </w:pPr>
            <w:r w:rsidRPr="006308D2">
              <w:t xml:space="preserve">Использование лесов для осуществления рекреационной деятельности в Лесном </w:t>
            </w:r>
            <w:r w:rsidRPr="006308D2">
              <w:lastRenderedPageBreak/>
              <w:t>кодексе Российской Федерации.</w:t>
            </w:r>
          </w:p>
        </w:tc>
        <w:tc>
          <w:tcPr>
            <w:tcW w:w="968" w:type="dxa"/>
            <w:vMerge w:val="restart"/>
          </w:tcPr>
          <w:p w:rsidR="00DA56A0" w:rsidRPr="006308D2" w:rsidRDefault="00DA56A0" w:rsidP="00DA56A0">
            <w:pPr>
              <w:jc w:val="center"/>
            </w:pPr>
            <w:r w:rsidRPr="006308D2">
              <w:lastRenderedPageBreak/>
              <w:t>4</w:t>
            </w: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2</w:t>
            </w:r>
          </w:p>
        </w:tc>
        <w:tc>
          <w:tcPr>
            <w:tcW w:w="8656" w:type="dxa"/>
            <w:shd w:val="clear" w:color="auto" w:fill="auto"/>
          </w:tcPr>
          <w:p w:rsidR="00DA56A0" w:rsidRPr="006308D2" w:rsidRDefault="00DA56A0" w:rsidP="00DA56A0">
            <w:pPr>
              <w:ind w:firstLine="43"/>
              <w:rPr>
                <w:b/>
              </w:rPr>
            </w:pPr>
            <w:r w:rsidRPr="006308D2">
              <w:t>Основные понятия о зеленых зонах, 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3</w:t>
            </w:r>
          </w:p>
        </w:tc>
        <w:tc>
          <w:tcPr>
            <w:tcW w:w="8656" w:type="dxa"/>
            <w:shd w:val="clear" w:color="auto" w:fill="auto"/>
          </w:tcPr>
          <w:p w:rsidR="00DA56A0" w:rsidRPr="006308D2" w:rsidRDefault="00DA56A0" w:rsidP="00DA56A0">
            <w:pPr>
              <w:ind w:firstLine="43"/>
            </w:pPr>
            <w:r w:rsidRPr="006308D2">
              <w:t>Леса зеленых зон поселений и типы хозяйств выделяемых при лесоустройстве.</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Тема 3.1. Использование лесов для осуществления рекреационной деятельности. Понятие о рекреации</w:t>
            </w:r>
          </w:p>
        </w:tc>
        <w:tc>
          <w:tcPr>
            <w:tcW w:w="9221" w:type="dxa"/>
            <w:gridSpan w:val="2"/>
            <w:shd w:val="clear" w:color="auto" w:fill="auto"/>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w:t>
            </w:r>
          </w:p>
        </w:tc>
        <w:tc>
          <w:tcPr>
            <w:tcW w:w="8656" w:type="dxa"/>
            <w:shd w:val="clear" w:color="auto" w:fill="auto"/>
          </w:tcPr>
          <w:p w:rsidR="00DA56A0" w:rsidRPr="006308D2" w:rsidRDefault="00DA56A0" w:rsidP="00DA56A0">
            <w:pPr>
              <w:keepLines/>
              <w:suppressLineNumbers/>
              <w:ind w:firstLine="0"/>
              <w:rPr>
                <w:highlight w:val="yellow"/>
              </w:rPr>
            </w:pPr>
            <w:r w:rsidRPr="006308D2">
              <w:t>Понятие о рекреации. Объекты рекреационного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2</w:t>
            </w:r>
          </w:p>
        </w:tc>
        <w:tc>
          <w:tcPr>
            <w:tcW w:w="8656" w:type="dxa"/>
            <w:shd w:val="clear" w:color="auto" w:fill="auto"/>
          </w:tcPr>
          <w:p w:rsidR="00DA56A0" w:rsidRPr="006308D2" w:rsidRDefault="00DA56A0" w:rsidP="00DA56A0">
            <w:pPr>
              <w:keepLines/>
              <w:suppressLineNumbers/>
              <w:ind w:firstLine="0"/>
              <w:rPr>
                <w:highlight w:val="yellow"/>
              </w:rPr>
            </w:pPr>
            <w:r w:rsidRPr="006308D2">
              <w:t>Мероприятия по осуществлению рекреационной деятельности.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ind w:firstLine="0"/>
            </w:pPr>
            <w:r w:rsidRPr="006308D2">
              <w:t>Организация использования.</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w:t>
            </w:r>
          </w:p>
        </w:tc>
        <w:tc>
          <w:tcPr>
            <w:tcW w:w="8656" w:type="dxa"/>
            <w:shd w:val="clear" w:color="auto" w:fill="auto"/>
          </w:tcPr>
          <w:p w:rsidR="00DA56A0" w:rsidRPr="006308D2" w:rsidRDefault="00DA56A0" w:rsidP="00DA56A0">
            <w:pPr>
              <w:ind w:firstLine="0"/>
              <w:rPr>
                <w:b/>
              </w:rPr>
            </w:pPr>
            <w:r w:rsidRPr="006308D2">
              <w:t>Проектирование мероприятий по использованию лесов на различных объектах рекреационного назначения.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3.2. Предмет, объекты и задачи лесопаркового хозяйства</w:t>
            </w:r>
          </w:p>
        </w:tc>
        <w:tc>
          <w:tcPr>
            <w:tcW w:w="9221" w:type="dxa"/>
            <w:gridSpan w:val="2"/>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526"/>
            </w:pPr>
            <w:r w:rsidRPr="006308D2">
              <w:t>1-2</w:t>
            </w:r>
          </w:p>
        </w:tc>
        <w:tc>
          <w:tcPr>
            <w:tcW w:w="8656" w:type="dxa"/>
          </w:tcPr>
          <w:p w:rsidR="00DA56A0" w:rsidRPr="006308D2" w:rsidRDefault="00DA56A0" w:rsidP="00DA56A0">
            <w:pPr>
              <w:ind w:firstLine="0"/>
            </w:pPr>
            <w:r w:rsidRPr="006308D2">
              <w:t>Исторический обзор садово-паркового строительства.</w:t>
            </w:r>
          </w:p>
          <w:p w:rsidR="00DA56A0" w:rsidRPr="006308D2" w:rsidRDefault="00DA56A0" w:rsidP="00DA56A0">
            <w:pPr>
              <w:ind w:firstLine="0"/>
            </w:pPr>
            <w:r w:rsidRPr="006308D2">
              <w:t>Краткая история развития лесопаркового хозяйства.</w:t>
            </w:r>
          </w:p>
          <w:p w:rsidR="00DA56A0" w:rsidRPr="006308D2" w:rsidRDefault="00DA56A0" w:rsidP="00DA56A0">
            <w:pPr>
              <w:ind w:firstLine="0"/>
            </w:pPr>
            <w:r w:rsidRPr="006308D2">
              <w:t>Теоретические основы и практические приемы создания экологически сбалансированного леса непрерывного пользования. Цели, задачи, объекты лесопаркового хозяйства.</w:t>
            </w:r>
          </w:p>
        </w:tc>
        <w:tc>
          <w:tcPr>
            <w:tcW w:w="968" w:type="dxa"/>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 xml:space="preserve">Тема 3.3. Зеленые зоны городов. Леса зеленых зон городов и типы хозяйств в них </w:t>
            </w:r>
          </w:p>
        </w:tc>
        <w:tc>
          <w:tcPr>
            <w:tcW w:w="9221" w:type="dxa"/>
            <w:gridSpan w:val="2"/>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1</w:t>
            </w:r>
          </w:p>
        </w:tc>
        <w:tc>
          <w:tcPr>
            <w:tcW w:w="8656" w:type="dxa"/>
          </w:tcPr>
          <w:p w:rsidR="00DA56A0" w:rsidRPr="006308D2" w:rsidRDefault="00DA56A0" w:rsidP="006F0360">
            <w:pPr>
              <w:ind w:firstLine="0"/>
            </w:pPr>
            <w:r w:rsidRPr="006308D2">
              <w:t>Зеленые зоны вокруг городов. Выделение зелёных зон как категории защитных лесов. Леса зеленых зон и типы хозяйств в них.</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2</w:t>
            </w:r>
          </w:p>
        </w:tc>
        <w:tc>
          <w:tcPr>
            <w:tcW w:w="8656" w:type="dxa"/>
          </w:tcPr>
          <w:p w:rsidR="00DA56A0" w:rsidRPr="006308D2" w:rsidRDefault="00DA56A0" w:rsidP="006F0360">
            <w:pPr>
              <w:ind w:firstLine="0"/>
            </w:pPr>
            <w:r w:rsidRPr="006308D2">
              <w:t>Планировка зеленых зон вокруг городов, основные элементы зеленых зон.</w:t>
            </w:r>
          </w:p>
          <w:p w:rsidR="00DA56A0" w:rsidRPr="006308D2" w:rsidRDefault="00DA56A0" w:rsidP="006F0360">
            <w:pPr>
              <w:ind w:firstLine="0"/>
            </w:pPr>
            <w:r w:rsidRPr="006308D2">
              <w:t>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3.4. Понятие о лесопарке. Выбор территории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43"/>
            </w:pPr>
            <w:r w:rsidRPr="006308D2">
              <w:t>Стили в паркостроении: регулярный, ландшафтный, комбинированный.</w:t>
            </w:r>
          </w:p>
          <w:p w:rsidR="00DA56A0" w:rsidRPr="006308D2" w:rsidRDefault="00DA56A0" w:rsidP="006F0360">
            <w:pPr>
              <w:ind w:firstLine="43"/>
            </w:pPr>
            <w:r w:rsidRPr="006308D2">
              <w:t>Понятия о лесопарке. Функциональное назначение.</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43"/>
            </w:pPr>
            <w:r w:rsidRPr="006308D2">
              <w:t>Условия выбора территории под лесопарки. Общие принципы ведения хозяйства в лесопарках в соответствии с Лесным кодексом РФ.</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 xml:space="preserve">Тема 3.5. Понятие о лесопарковых ландшафтах, их классификация и </w:t>
            </w:r>
            <w:r w:rsidRPr="006308D2">
              <w:lastRenderedPageBreak/>
              <w:t>характеристика</w:t>
            </w:r>
          </w:p>
        </w:tc>
        <w:tc>
          <w:tcPr>
            <w:tcW w:w="9221" w:type="dxa"/>
            <w:gridSpan w:val="2"/>
          </w:tcPr>
          <w:p w:rsidR="00DA56A0" w:rsidRPr="006308D2" w:rsidRDefault="00DA56A0" w:rsidP="000A2E9C">
            <w:pPr>
              <w:ind w:left="-401"/>
            </w:pPr>
            <w:r w:rsidRPr="006308D2">
              <w:rPr>
                <w:b/>
              </w:rPr>
              <w:lastRenderedPageBreak/>
              <w:t>Содержание</w:t>
            </w:r>
          </w:p>
        </w:tc>
        <w:tc>
          <w:tcPr>
            <w:tcW w:w="968" w:type="dxa"/>
          </w:tcPr>
          <w:p w:rsidR="00DA56A0" w:rsidRPr="006308D2" w:rsidRDefault="00DA56A0" w:rsidP="00DA56A0">
            <w:pPr>
              <w:jc w:val="center"/>
            </w:pPr>
            <w:r w:rsidRPr="006308D2">
              <w:t>12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0"/>
            </w:pPr>
            <w:r w:rsidRPr="006308D2">
              <w:t xml:space="preserve">Основные понятия о географическом ландшафте. Лесопарковый ландшафт. Макро-, мезо- и микроландшафты. Основные компоненты лесопаркового </w:t>
            </w:r>
            <w:r w:rsidRPr="006308D2">
              <w:lastRenderedPageBreak/>
              <w:t>ландшафта. Пейзаж – внешний облик лесопаркового ландшафта.</w:t>
            </w:r>
          </w:p>
        </w:tc>
        <w:tc>
          <w:tcPr>
            <w:tcW w:w="968" w:type="dxa"/>
            <w:vMerge w:val="restart"/>
          </w:tcPr>
          <w:p w:rsidR="00DA56A0" w:rsidRPr="006308D2" w:rsidRDefault="00DA56A0" w:rsidP="00DA56A0">
            <w:pPr>
              <w:jc w:val="center"/>
            </w:pPr>
            <w:r w:rsidRPr="006308D2">
              <w:lastRenderedPageBreak/>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0"/>
            </w:pPr>
            <w:r w:rsidRPr="006308D2">
              <w:t>Основные классификационные признаки лесопарковых ландшафтов. Выделение групп, серий, типов ландшафтов. Структурные особенности древостоев и их значение при классификации. Связи лесопарковых ландшафтов с типами леса.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pPr>
            <w:r w:rsidRPr="006308D2">
              <w:t>5</w:t>
            </w:r>
          </w:p>
        </w:tc>
        <w:tc>
          <w:tcPr>
            <w:tcW w:w="8656" w:type="dxa"/>
          </w:tcPr>
          <w:p w:rsidR="00DA56A0" w:rsidRPr="006308D2" w:rsidRDefault="00DA56A0" w:rsidP="006F0360">
            <w:pPr>
              <w:ind w:firstLine="0"/>
            </w:pPr>
            <w:r w:rsidRPr="006308D2">
              <w:t>Эстетические и гигиенические свойства ландшафтов. Психоэмоциональное воздействие различных ландшафтов на человека.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6"/>
              <w:rPr>
                <w:b/>
              </w:rPr>
            </w:pPr>
            <w:r w:rsidRPr="006308D2">
              <w:rPr>
                <w:b/>
              </w:rPr>
              <w:t>Практические занятия</w:t>
            </w:r>
          </w:p>
        </w:tc>
        <w:tc>
          <w:tcPr>
            <w:tcW w:w="968" w:type="dxa"/>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0A2E9C">
            <w:pPr>
              <w:tabs>
                <w:tab w:val="left" w:pos="-49"/>
              </w:tabs>
              <w:ind w:left="-416"/>
            </w:pPr>
            <w:r w:rsidRPr="006308D2">
              <w:t xml:space="preserve">1 </w:t>
            </w:r>
          </w:p>
        </w:tc>
        <w:tc>
          <w:tcPr>
            <w:tcW w:w="8656" w:type="dxa"/>
            <w:shd w:val="clear" w:color="auto" w:fill="auto"/>
          </w:tcPr>
          <w:p w:rsidR="00DA56A0" w:rsidRPr="006308D2" w:rsidRDefault="00DA56A0" w:rsidP="006F0360">
            <w:pPr>
              <w:ind w:firstLine="43"/>
            </w:pPr>
            <w:r w:rsidRPr="006308D2">
              <w:t>Выделение групп, серий, типов ландшафтов по таксационным описаниям.</w:t>
            </w:r>
          </w:p>
          <w:p w:rsidR="00DA56A0" w:rsidRPr="006308D2" w:rsidRDefault="00DA56A0" w:rsidP="006F0360">
            <w:pPr>
              <w:ind w:firstLine="43"/>
            </w:pPr>
            <w:r w:rsidRPr="006308D2">
              <w:t>Анализ психоэмоционального  воздействия ландшафтных факторов на людей.</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3.6. Законы ландшафтной архитектуры. Общие принципы композиции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top w:val="nil"/>
              <w:right w:val="single" w:sz="4" w:space="0" w:color="auto"/>
            </w:tcBorders>
            <w:shd w:val="clear" w:color="auto" w:fill="CCCCCC"/>
          </w:tcPr>
          <w:p w:rsidR="00DA56A0" w:rsidRPr="006308D2" w:rsidRDefault="00DA56A0" w:rsidP="00636585">
            <w:pPr>
              <w:jc w:val="center"/>
            </w:pPr>
          </w:p>
        </w:tc>
      </w:tr>
      <w:tr w:rsidR="00DA56A0" w:rsidRPr="006308D2" w:rsidTr="006F0360">
        <w:trPr>
          <w:trHeight w:val="1281"/>
        </w:trPr>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1</w:t>
            </w:r>
          </w:p>
        </w:tc>
        <w:tc>
          <w:tcPr>
            <w:tcW w:w="8656" w:type="dxa"/>
          </w:tcPr>
          <w:p w:rsidR="00DA56A0" w:rsidRPr="006308D2" w:rsidRDefault="00DA56A0" w:rsidP="006F0360">
            <w:pPr>
              <w:ind w:firstLine="0"/>
            </w:pPr>
            <w:r w:rsidRPr="006308D2">
              <w:t>Понятие о композиции. Правила и средства композиции: цвет и светотень, перспектива, симметрия и асимметрия и др.</w:t>
            </w:r>
          </w:p>
          <w:p w:rsidR="00DA56A0" w:rsidRPr="006308D2" w:rsidRDefault="00DA56A0" w:rsidP="006F0360">
            <w:pPr>
              <w:ind w:firstLine="0"/>
            </w:pPr>
            <w:r w:rsidRPr="006308D2">
              <w:t>Основные законы ландшафтной архитектуры: закон контраста, закон ритма и равновесия, принцип повтора, эффект неожиданности, эффект нарастания и др. Реакция человека на цвет и их символику. Динамика развития деревьев в группе.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3.7. Ландшафтная таксация, ее цели и задачи, отличия от лесной таксации</w:t>
            </w:r>
          </w:p>
          <w:p w:rsidR="00DA56A0" w:rsidRPr="006308D2" w:rsidRDefault="00DA56A0" w:rsidP="006C6316">
            <w:pPr>
              <w:ind w:hanging="180"/>
              <w:jc w:val="left"/>
            </w:pPr>
          </w:p>
          <w:p w:rsidR="00DA56A0" w:rsidRPr="006308D2" w:rsidRDefault="00DA56A0" w:rsidP="006C6316">
            <w:pPr>
              <w:ind w:hanging="180"/>
              <w:jc w:val="left"/>
            </w:pPr>
          </w:p>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1</w:t>
            </w:r>
          </w:p>
        </w:tc>
        <w:tc>
          <w:tcPr>
            <w:tcW w:w="8656" w:type="dxa"/>
          </w:tcPr>
          <w:p w:rsidR="00DA56A0" w:rsidRPr="006308D2" w:rsidRDefault="00DA56A0" w:rsidP="006F0360">
            <w:pPr>
              <w:ind w:firstLine="0"/>
            </w:pPr>
            <w:r w:rsidRPr="006308D2">
              <w:t>Ландшафтная таксация и ее отличие от лесной таксации.</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3-5</w:t>
            </w:r>
          </w:p>
        </w:tc>
        <w:tc>
          <w:tcPr>
            <w:tcW w:w="8656" w:type="dxa"/>
          </w:tcPr>
          <w:p w:rsidR="00DA56A0" w:rsidRPr="006308D2" w:rsidRDefault="00DA56A0" w:rsidP="006F0360">
            <w:pPr>
              <w:ind w:firstLine="0"/>
            </w:pPr>
            <w:r w:rsidRPr="006308D2">
              <w:t>Основные показатели ландшафтной таксации: группа, серия, и тип ландшафта, сомкнутость полога, длина и ширина кроны, проходимость, просматриваемость, характер размещения деревьев, эстетическая оценка, санитарно-гигиеническая оценка, жизнеустойчивость древостоя, стадии рекреационной дигрессии, класс совершенства ландшафта. Рекреационные нагрузки.</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jc w:val="center"/>
            </w:pPr>
            <w:r w:rsidRPr="006308D2">
              <w:t>1</w:t>
            </w:r>
          </w:p>
        </w:tc>
        <w:tc>
          <w:tcPr>
            <w:tcW w:w="8656" w:type="dxa"/>
          </w:tcPr>
          <w:p w:rsidR="00DA56A0" w:rsidRPr="006308D2" w:rsidRDefault="00DA56A0" w:rsidP="00636585">
            <w:pPr>
              <w:ind w:left="72" w:hanging="108"/>
            </w:pPr>
            <w:r w:rsidRPr="006308D2">
              <w:t>Ландшафтная таксация насаждений, отводимых под лесопарк.</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3.8. Методы ландшафтной таксации насаждений</w:t>
            </w:r>
          </w:p>
          <w:p w:rsidR="00DA56A0" w:rsidRPr="006308D2" w:rsidRDefault="00DA56A0" w:rsidP="006C6316">
            <w:pPr>
              <w:ind w:left="180" w:firstLine="720"/>
              <w:jc w:val="left"/>
              <w:rPr>
                <w:b/>
              </w:rPr>
            </w:pPr>
          </w:p>
          <w:p w:rsidR="00DA56A0" w:rsidRPr="006308D2" w:rsidRDefault="00DA56A0" w:rsidP="006C6316">
            <w:pPr>
              <w:jc w:val="left"/>
            </w:pPr>
          </w:p>
        </w:tc>
        <w:tc>
          <w:tcPr>
            <w:tcW w:w="9221" w:type="dxa"/>
            <w:gridSpan w:val="2"/>
          </w:tcPr>
          <w:p w:rsidR="00DA56A0" w:rsidRPr="006308D2" w:rsidRDefault="00DA56A0" w:rsidP="000A2E9C">
            <w:pPr>
              <w:ind w:left="-401"/>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0"/>
            </w:pPr>
            <w:r w:rsidRPr="006308D2">
              <w:t>Камеральная обработка полевых материалов: геодезических, почвенных, гидрологических лесоводственных. Таксационное описание и план насаждений.</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2</w:t>
            </w:r>
          </w:p>
        </w:tc>
        <w:tc>
          <w:tcPr>
            <w:tcW w:w="8656" w:type="dxa"/>
          </w:tcPr>
          <w:p w:rsidR="00DA56A0" w:rsidRPr="006308D2" w:rsidRDefault="00DA56A0" w:rsidP="006F0360">
            <w:pPr>
              <w:ind w:firstLine="0"/>
            </w:pPr>
            <w:r w:rsidRPr="006308D2">
              <w:t>Схема ландшафтных участков, совмещенный план насаждений и ландшафтных участков, схема эстетической оценки ландшафтных участков.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p w:rsidR="00DA56A0" w:rsidRPr="006308D2" w:rsidRDefault="00DA56A0" w:rsidP="000A2E9C">
            <w:pPr>
              <w:ind w:left="-384"/>
            </w:pPr>
            <w:r w:rsidRPr="006308D2">
              <w:t>2</w:t>
            </w:r>
          </w:p>
        </w:tc>
        <w:tc>
          <w:tcPr>
            <w:tcW w:w="8656" w:type="dxa"/>
          </w:tcPr>
          <w:p w:rsidR="00DA56A0" w:rsidRPr="006308D2" w:rsidRDefault="00DA56A0" w:rsidP="006F0360">
            <w:pPr>
              <w:ind w:left="-74" w:hanging="24"/>
            </w:pPr>
            <w:r w:rsidRPr="006308D2">
              <w:t xml:space="preserve"> Методы ландшафтной таксации насаждений.</w:t>
            </w:r>
          </w:p>
          <w:p w:rsidR="00DA56A0" w:rsidRPr="006308D2" w:rsidRDefault="00DA56A0" w:rsidP="006F0360">
            <w:pPr>
              <w:ind w:left="-74" w:hanging="24"/>
            </w:pPr>
            <w:r w:rsidRPr="006308D2">
              <w:t>Картографические  документальные материалы.</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6C6316">
            <w:pPr>
              <w:ind w:hanging="108"/>
              <w:jc w:val="left"/>
              <w:rPr>
                <w:lang w:val="en-US"/>
              </w:rPr>
            </w:pPr>
            <w:r w:rsidRPr="006308D2">
              <w:lastRenderedPageBreak/>
              <w:t xml:space="preserve"> Тема 3.9. Архитектурно-планировочное задание на проектирование лесопарка. Опорный план, другая допроектная документация</w:t>
            </w:r>
          </w:p>
          <w:p w:rsidR="00DA56A0" w:rsidRPr="006308D2" w:rsidRDefault="00DA56A0" w:rsidP="006C6316">
            <w:pPr>
              <w:jc w:val="left"/>
            </w:pPr>
          </w:p>
        </w:tc>
        <w:tc>
          <w:tcPr>
            <w:tcW w:w="9221" w:type="dxa"/>
            <w:gridSpan w:val="2"/>
          </w:tcPr>
          <w:p w:rsidR="00DA56A0" w:rsidRPr="006308D2" w:rsidRDefault="00DA56A0" w:rsidP="006F0360">
            <w:pPr>
              <w:ind w:left="-74" w:hanging="2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566"/>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left="-74" w:hanging="24"/>
            </w:pPr>
            <w:r w:rsidRPr="006308D2">
              <w:t xml:space="preserve">Архитектурно-планировочное задание. Генеральный план развития объекта. Стадии проектирования лесопарка. </w:t>
            </w:r>
          </w:p>
        </w:tc>
        <w:tc>
          <w:tcPr>
            <w:tcW w:w="968" w:type="dxa"/>
          </w:tcPr>
          <w:p w:rsidR="00DA56A0" w:rsidRPr="006308D2" w:rsidRDefault="00DA56A0" w:rsidP="00DA56A0">
            <w:pPr>
              <w:jc w:val="center"/>
              <w:rPr>
                <w:lang w:val="en-US"/>
              </w:rPr>
            </w:pPr>
            <w:r w:rsidRPr="006308D2">
              <w:rPr>
                <w:lang w:val="en-US"/>
              </w:rPr>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rPr>
          <w:trHeight w:val="180"/>
        </w:trPr>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 w:firstLine="0"/>
              <w:rPr>
                <w:b/>
              </w:rPr>
            </w:pPr>
            <w:r w:rsidRPr="006308D2">
              <w:rPr>
                <w:b/>
              </w:rPr>
              <w:t>Практические занятия</w:t>
            </w:r>
          </w:p>
        </w:tc>
        <w:tc>
          <w:tcPr>
            <w:tcW w:w="968" w:type="dxa"/>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BFBFBF"/>
          </w:tcPr>
          <w:p w:rsidR="00DA56A0" w:rsidRPr="006308D2" w:rsidRDefault="00DA56A0" w:rsidP="00636585">
            <w:pPr>
              <w:jc w:val="center"/>
            </w:pPr>
          </w:p>
        </w:tc>
      </w:tr>
      <w:tr w:rsidR="00DA56A0" w:rsidRPr="006308D2" w:rsidTr="00DA56A0">
        <w:trPr>
          <w:trHeight w:val="628"/>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rPr>
                <w:lang w:val="en-US"/>
              </w:rPr>
              <w:t>1</w:t>
            </w:r>
          </w:p>
          <w:p w:rsidR="00DA56A0" w:rsidRPr="006308D2" w:rsidRDefault="00DA56A0" w:rsidP="000A2E9C">
            <w:pPr>
              <w:ind w:left="-384"/>
              <w:rPr>
                <w:lang w:val="en-US"/>
              </w:rPr>
            </w:pPr>
            <w:r w:rsidRPr="006308D2">
              <w:rPr>
                <w:lang w:val="en-US"/>
              </w:rPr>
              <w:t>2</w:t>
            </w:r>
          </w:p>
        </w:tc>
        <w:tc>
          <w:tcPr>
            <w:tcW w:w="8656" w:type="dxa"/>
          </w:tcPr>
          <w:p w:rsidR="00DA56A0" w:rsidRPr="006308D2" w:rsidRDefault="00DA56A0" w:rsidP="006F0360">
            <w:pPr>
              <w:ind w:firstLine="43"/>
            </w:pPr>
            <w:r w:rsidRPr="006308D2">
              <w:t>Архитектурно-планировочное задание.</w:t>
            </w:r>
          </w:p>
          <w:p w:rsidR="00DA56A0" w:rsidRPr="006308D2" w:rsidRDefault="00DA56A0" w:rsidP="006F0360">
            <w:pPr>
              <w:ind w:firstLine="43"/>
            </w:pPr>
            <w:r w:rsidRPr="006308D2">
              <w:t>Отдельные стадии проектирования.</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BFBFBF"/>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3.10. Методика  проектирования лесопарка</w:t>
            </w:r>
          </w:p>
          <w:p w:rsidR="00DA56A0" w:rsidRPr="006308D2" w:rsidRDefault="00DA56A0" w:rsidP="006C6316">
            <w:pPr>
              <w:ind w:left="-108" w:firstLine="108"/>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tc>
        <w:tc>
          <w:tcPr>
            <w:tcW w:w="9221" w:type="dxa"/>
            <w:gridSpan w:val="2"/>
          </w:tcPr>
          <w:p w:rsidR="00DA56A0" w:rsidRPr="006308D2" w:rsidRDefault="00DA56A0" w:rsidP="000A2E9C">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firstLine="43"/>
            </w:pPr>
            <w:r w:rsidRPr="006308D2">
              <w:t>Ландшафтно–планировочный анализ территории лесопарка. Оценка взаимосвязей лесонасаждений, рельефа, полян, лугов, речек, выявление видовых точек.</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2</w:t>
            </w:r>
          </w:p>
        </w:tc>
        <w:tc>
          <w:tcPr>
            <w:tcW w:w="8656" w:type="dxa"/>
          </w:tcPr>
          <w:p w:rsidR="00DA56A0" w:rsidRPr="006308D2" w:rsidRDefault="00DA56A0" w:rsidP="006F0360">
            <w:pPr>
              <w:ind w:firstLine="43"/>
            </w:pPr>
            <w:r w:rsidRPr="006308D2">
              <w:t>Схема функционального зонирования. Объемно-пространственная организация территории лесопарка: выделение композиционных центров и доминантов. Планировка дорожно-тропиночной сети, размещение оборудования.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43"/>
            </w:pPr>
            <w:r w:rsidRPr="006308D2">
              <w:t>Основные материалы по проектированию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2</w:t>
            </w:r>
          </w:p>
        </w:tc>
        <w:tc>
          <w:tcPr>
            <w:tcW w:w="8656" w:type="dxa"/>
          </w:tcPr>
          <w:p w:rsidR="00DA56A0" w:rsidRPr="006308D2" w:rsidRDefault="00DA56A0" w:rsidP="006F0360">
            <w:pPr>
              <w:ind w:firstLine="43"/>
            </w:pPr>
            <w:r w:rsidRPr="006308D2">
              <w:t>Методика проектирования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3</w:t>
            </w:r>
          </w:p>
        </w:tc>
        <w:tc>
          <w:tcPr>
            <w:tcW w:w="8656" w:type="dxa"/>
          </w:tcPr>
          <w:p w:rsidR="00DA56A0" w:rsidRPr="006308D2" w:rsidRDefault="00DA56A0" w:rsidP="006F0360">
            <w:pPr>
              <w:ind w:firstLine="43"/>
              <w:rPr>
                <w:b/>
              </w:rPr>
            </w:pPr>
            <w:r w:rsidRPr="006308D2">
              <w:t>Планировочная организация территории лесопарка.</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3.11. Хозяйственные мероприятия по благоустройству лесопарков</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1</w:t>
            </w:r>
          </w:p>
        </w:tc>
        <w:tc>
          <w:tcPr>
            <w:tcW w:w="8656" w:type="dxa"/>
          </w:tcPr>
          <w:p w:rsidR="00DA56A0" w:rsidRPr="006308D2" w:rsidRDefault="00DA56A0" w:rsidP="006F0360">
            <w:pPr>
              <w:ind w:firstLine="43"/>
            </w:pPr>
            <w:r w:rsidRPr="006308D2">
              <w:t>Перенос проекта в натуру. Перечень и содержание благоустроительных работ.</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2-3</w:t>
            </w:r>
          </w:p>
        </w:tc>
        <w:tc>
          <w:tcPr>
            <w:tcW w:w="8656" w:type="dxa"/>
          </w:tcPr>
          <w:p w:rsidR="00DA56A0" w:rsidRPr="006308D2" w:rsidRDefault="00DA56A0" w:rsidP="006F0360">
            <w:pPr>
              <w:ind w:firstLine="43"/>
            </w:pPr>
            <w:r w:rsidRPr="006308D2">
              <w:t>Строительство дорожно-тропиночной сети, мостов, переходов. Осушение переувлажненых участков. Укрепление берегов водоемов. Лесопарковая мебель.</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384" w:firstLine="359"/>
            </w:pPr>
            <w:r w:rsidRPr="006308D2">
              <w:t>1</w:t>
            </w:r>
          </w:p>
        </w:tc>
        <w:tc>
          <w:tcPr>
            <w:tcW w:w="8656" w:type="dxa"/>
          </w:tcPr>
          <w:p w:rsidR="00DA56A0" w:rsidRPr="006308D2" w:rsidRDefault="00DA56A0" w:rsidP="006F0360">
            <w:pPr>
              <w:ind w:firstLine="0"/>
            </w:pPr>
            <w:r w:rsidRPr="006308D2">
              <w:t>Хозяйственные мероприятия по благоустройству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3.12. Хозяйственные мероприятия по реконструкции ландшафтной растительности</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t>2</w:t>
            </w:r>
            <w:r w:rsidRPr="006308D2">
              <w:rPr>
                <w:lang w:val="en-US"/>
              </w:rPr>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1-2</w:t>
            </w:r>
          </w:p>
        </w:tc>
        <w:tc>
          <w:tcPr>
            <w:tcW w:w="8656" w:type="dxa"/>
          </w:tcPr>
          <w:p w:rsidR="00DA56A0" w:rsidRPr="006308D2" w:rsidRDefault="00DA56A0" w:rsidP="006F0360">
            <w:pPr>
              <w:ind w:firstLine="43"/>
            </w:pPr>
            <w:r w:rsidRPr="006308D2">
              <w:t>Ландшафтная реконструкция растительности, ее цели и задачи. Рубки в лесопарках. Метод и интенсивность рубок. Сезон производства работ.</w:t>
            </w:r>
          </w:p>
        </w:tc>
        <w:tc>
          <w:tcPr>
            <w:tcW w:w="968" w:type="dxa"/>
            <w:vMerge w:val="restart"/>
          </w:tcPr>
          <w:p w:rsidR="00DA56A0" w:rsidRPr="006308D2" w:rsidRDefault="00DA56A0" w:rsidP="00DA56A0">
            <w:pPr>
              <w:jc w:val="center"/>
            </w:pPr>
            <w:r w:rsidRPr="006308D2">
              <w:t>16</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3-6</w:t>
            </w:r>
          </w:p>
        </w:tc>
        <w:tc>
          <w:tcPr>
            <w:tcW w:w="8656" w:type="dxa"/>
          </w:tcPr>
          <w:p w:rsidR="00DA56A0" w:rsidRPr="006308D2" w:rsidRDefault="00DA56A0" w:rsidP="006F0360">
            <w:pPr>
              <w:ind w:firstLine="43"/>
            </w:pPr>
            <w:r w:rsidRPr="006308D2">
              <w:t>Лесопарковые посадки. Массивы, группы, солитеры. Динамика развития деревьев в группе.</w:t>
            </w:r>
          </w:p>
          <w:p w:rsidR="00DA56A0" w:rsidRPr="006308D2" w:rsidRDefault="00DA56A0" w:rsidP="006F0360">
            <w:pPr>
              <w:ind w:firstLine="43"/>
            </w:pPr>
            <w:r w:rsidRPr="006308D2">
              <w:t>Лесовосстановительные посадки, создание массивов. Декоративные посадки. Защитные посадки.</w:t>
            </w:r>
          </w:p>
          <w:p w:rsidR="00DA56A0" w:rsidRPr="006308D2" w:rsidRDefault="00DA56A0" w:rsidP="006F0360">
            <w:pPr>
              <w:ind w:firstLine="43"/>
            </w:pPr>
            <w:r w:rsidRPr="006308D2">
              <w:t>Посадка деревьев и кустарников. Создание живых изгородей.</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right="-118"/>
              <w:rPr>
                <w:sz w:val="20"/>
                <w:szCs w:val="20"/>
              </w:rPr>
            </w:pPr>
            <w:r w:rsidRPr="006308D2">
              <w:rPr>
                <w:sz w:val="20"/>
                <w:szCs w:val="20"/>
              </w:rPr>
              <w:t>7-10</w:t>
            </w:r>
          </w:p>
        </w:tc>
        <w:tc>
          <w:tcPr>
            <w:tcW w:w="8656" w:type="dxa"/>
          </w:tcPr>
          <w:p w:rsidR="00DA56A0" w:rsidRPr="006308D2" w:rsidRDefault="00DA56A0" w:rsidP="006F0360">
            <w:pPr>
              <w:ind w:firstLine="43"/>
            </w:pPr>
            <w:r w:rsidRPr="006308D2">
              <w:t xml:space="preserve">Значение открытых пространств. Улучшение луговых пространств. Создание </w:t>
            </w:r>
            <w:r w:rsidRPr="006308D2">
              <w:lastRenderedPageBreak/>
              <w:t>газонов.</w:t>
            </w:r>
          </w:p>
          <w:p w:rsidR="00DA56A0" w:rsidRPr="006308D2" w:rsidRDefault="00DA56A0" w:rsidP="006F0360">
            <w:pPr>
              <w:ind w:firstLine="43"/>
            </w:pPr>
            <w:r w:rsidRPr="006308D2">
              <w:t>Роль цветочного оформления лесопарка. Ландшафтные виды цветочного оформления. Технология устройства и содержания цветников.</w:t>
            </w:r>
          </w:p>
          <w:p w:rsidR="00DA56A0" w:rsidRPr="006308D2" w:rsidRDefault="00DA56A0" w:rsidP="006F0360">
            <w:pPr>
              <w:ind w:firstLine="43"/>
            </w:pPr>
            <w:r w:rsidRPr="006308D2">
              <w:t>Водоемы в композиции лесопарка и приемы их оформления.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right="-118"/>
            </w:pPr>
            <w:r w:rsidRPr="006308D2">
              <w:t>1-5</w:t>
            </w:r>
          </w:p>
        </w:tc>
        <w:tc>
          <w:tcPr>
            <w:tcW w:w="8656" w:type="dxa"/>
          </w:tcPr>
          <w:p w:rsidR="00DA56A0" w:rsidRPr="006308D2" w:rsidRDefault="00DA56A0" w:rsidP="006F0360">
            <w:pPr>
              <w:ind w:left="-108" w:firstLine="10"/>
            </w:pPr>
            <w:r w:rsidRPr="006308D2">
              <w:t xml:space="preserve"> Хозяйственные мероприятия по реконструкции растительности.</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Borders>
              <w:bottom w:val="single" w:sz="4" w:space="0" w:color="auto"/>
            </w:tcBorders>
          </w:tcPr>
          <w:p w:rsidR="00DA56A0" w:rsidRPr="006308D2" w:rsidRDefault="00DA56A0" w:rsidP="006C6316">
            <w:pPr>
              <w:jc w:val="left"/>
            </w:pPr>
          </w:p>
        </w:tc>
        <w:tc>
          <w:tcPr>
            <w:tcW w:w="565" w:type="dxa"/>
          </w:tcPr>
          <w:p w:rsidR="00DA56A0" w:rsidRPr="006308D2" w:rsidRDefault="00DA56A0" w:rsidP="00416928">
            <w:pPr>
              <w:ind w:left="-526"/>
            </w:pPr>
            <w:r w:rsidRPr="006308D2">
              <w:t>6</w:t>
            </w:r>
          </w:p>
        </w:tc>
        <w:tc>
          <w:tcPr>
            <w:tcW w:w="8656" w:type="dxa"/>
          </w:tcPr>
          <w:p w:rsidR="00DA56A0" w:rsidRPr="006308D2" w:rsidRDefault="00DA56A0" w:rsidP="006F0360">
            <w:pPr>
              <w:ind w:firstLine="10"/>
            </w:pPr>
            <w:r w:rsidRPr="006308D2">
              <w:t>Лесохозяйственные мероприятия по формированию лесопарковых ландшафтов.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3.13. Хозяйственные мероприятия по содержанию территории лесопарка. Охрана в лесопарках</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w:t>
            </w:r>
          </w:p>
        </w:tc>
        <w:tc>
          <w:tcPr>
            <w:tcW w:w="8656" w:type="dxa"/>
          </w:tcPr>
          <w:p w:rsidR="00DA56A0" w:rsidRPr="006308D2" w:rsidRDefault="00DA56A0" w:rsidP="006F0360">
            <w:pPr>
              <w:ind w:firstLine="0"/>
            </w:pPr>
            <w:r w:rsidRPr="006308D2">
              <w:t>Содержание территории лесопарков. Охрана территории от повреждений и пожаров. Охрана от лесонарушений. Защита лесопарковых насаждений от вредителей и болезней.</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2</w:t>
            </w:r>
          </w:p>
        </w:tc>
        <w:tc>
          <w:tcPr>
            <w:tcW w:w="8656" w:type="dxa"/>
          </w:tcPr>
          <w:p w:rsidR="00DA56A0" w:rsidRPr="006308D2" w:rsidRDefault="00DA56A0" w:rsidP="006F0360">
            <w:pPr>
              <w:ind w:firstLine="0"/>
            </w:pPr>
            <w:r w:rsidRPr="006308D2">
              <w:t>Лесопатологический мониторинг. Биотехнические мероприятия в лесопарках.</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725"/>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pPr>
            <w:r w:rsidRPr="006308D2">
              <w:t>1</w:t>
            </w:r>
          </w:p>
        </w:tc>
        <w:tc>
          <w:tcPr>
            <w:tcW w:w="8656" w:type="dxa"/>
            <w:tcBorders>
              <w:bottom w:val="single" w:sz="4" w:space="0" w:color="auto"/>
            </w:tcBorders>
          </w:tcPr>
          <w:p w:rsidR="00DA56A0" w:rsidRPr="006308D2" w:rsidRDefault="00DA56A0" w:rsidP="006F0360">
            <w:pPr>
              <w:ind w:firstLine="0"/>
            </w:pPr>
            <w:r w:rsidRPr="006308D2">
              <w:t>Хозяйственные мероприятия по содержанию территории лесопарка. Охрана в лесопарках.</w:t>
            </w:r>
          </w:p>
        </w:tc>
        <w:tc>
          <w:tcPr>
            <w:tcW w:w="968" w:type="dxa"/>
            <w:vMerge/>
            <w:tcBorders>
              <w:bottom w:val="single" w:sz="4" w:space="0" w:color="auto"/>
            </w:tcBorders>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3.14. Назначение и классификация зеленых насаждений</w:t>
            </w:r>
          </w:p>
        </w:tc>
        <w:tc>
          <w:tcPr>
            <w:tcW w:w="9221" w:type="dxa"/>
            <w:gridSpan w:val="2"/>
            <w:tcBorders>
              <w:bottom w:val="single" w:sz="4" w:space="0" w:color="auto"/>
            </w:tcBorders>
          </w:tcPr>
          <w:p w:rsidR="00DA56A0" w:rsidRPr="006308D2" w:rsidRDefault="00DA56A0" w:rsidP="00636585">
            <w:pPr>
              <w:ind w:firstLine="12"/>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pPr>
            <w:r w:rsidRPr="006308D2">
              <w:t>1</w:t>
            </w:r>
          </w:p>
        </w:tc>
        <w:tc>
          <w:tcPr>
            <w:tcW w:w="8656" w:type="dxa"/>
            <w:tcBorders>
              <w:bottom w:val="single" w:sz="4" w:space="0" w:color="auto"/>
            </w:tcBorders>
          </w:tcPr>
          <w:p w:rsidR="00DA56A0" w:rsidRPr="006308D2" w:rsidRDefault="00DA56A0" w:rsidP="00636585">
            <w:pPr>
              <w:ind w:firstLine="12"/>
            </w:pPr>
            <w:r w:rsidRPr="006308D2">
              <w:t>Санитарно-гигиеническое и эстетическое значение зеленых насаждений и их классификация по функциональному назначению: общего пользования, ограниченного пользования и специального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rPr>
                <w:lang w:val="en-US"/>
              </w:rPr>
            </w:pPr>
            <w:r w:rsidRPr="006308D2">
              <w:rPr>
                <w:lang w:val="en-US"/>
              </w:rPr>
              <w:t>2</w:t>
            </w:r>
          </w:p>
        </w:tc>
        <w:tc>
          <w:tcPr>
            <w:tcW w:w="8656" w:type="dxa"/>
            <w:tcBorders>
              <w:bottom w:val="single" w:sz="4" w:space="0" w:color="auto"/>
            </w:tcBorders>
          </w:tcPr>
          <w:p w:rsidR="00DA56A0" w:rsidRPr="006308D2" w:rsidRDefault="00DA56A0" w:rsidP="00636585">
            <w:pPr>
              <w:ind w:left="180" w:hanging="180"/>
            </w:pPr>
            <w:r w:rsidRPr="006308D2">
              <w:t>Нормы озеленения.</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3.15. Парки, скверы, уличные насаждения. Озеленение промышленных предприятий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Парки, скверы, их размещение и планировка</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Озеленение улиц территорий учебных заведений.</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F0360">
            <w:pPr>
              <w:ind w:firstLine="43"/>
            </w:pPr>
            <w:r w:rsidRPr="006308D2">
              <w:t>Озеленение промышленных предприятий и создание санитарно-защитных зон вокруг них.</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3.16. Способы создания и содержания зеленых насаждений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Создание зеленых насаждений: подготовка участка для озеленения, подбор ассортимента древесно-кустарниковых пород, посадка деревьев и кустарников. Создание живых изгородей.</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Уход за насаждениями. Вертикальное озеленение. Устройство и содержание газонов.</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36585">
            <w:pPr>
              <w:ind w:firstLine="12"/>
            </w:pPr>
            <w:r w:rsidRPr="006308D2">
              <w:t xml:space="preserve">Цветочно-декоративное оформление: подбор ассортимента цветочных растений, </w:t>
            </w:r>
            <w:r w:rsidRPr="006308D2">
              <w:lastRenderedPageBreak/>
              <w:t>посадка, уход за цветниками.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rPr>
                <w:lang w:val="en-US"/>
              </w:rPr>
            </w:pPr>
            <w:r w:rsidRPr="006308D2">
              <w:rPr>
                <w:lang w:val="en-US"/>
              </w:rPr>
              <w:t>4</w:t>
            </w:r>
          </w:p>
        </w:tc>
        <w:tc>
          <w:tcPr>
            <w:tcW w:w="8656" w:type="dxa"/>
            <w:tcBorders>
              <w:bottom w:val="single" w:sz="4" w:space="0" w:color="auto"/>
            </w:tcBorders>
          </w:tcPr>
          <w:p w:rsidR="00DA56A0" w:rsidRPr="006308D2" w:rsidRDefault="00DA56A0" w:rsidP="006F0360">
            <w:pPr>
              <w:ind w:firstLine="0"/>
            </w:pPr>
            <w:r w:rsidRPr="006308D2">
              <w:t>Содержание озелененных территорий.</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55"/>
        </w:trPr>
        <w:tc>
          <w:tcPr>
            <w:tcW w:w="3361" w:type="dxa"/>
            <w:vMerge w:val="restart"/>
          </w:tcPr>
          <w:p w:rsidR="00DA56A0" w:rsidRPr="006308D2" w:rsidRDefault="00DA56A0" w:rsidP="00416928">
            <w:pPr>
              <w:ind w:firstLine="0"/>
              <w:jc w:val="left"/>
            </w:pPr>
            <w:r w:rsidRPr="006308D2">
              <w:t xml:space="preserve">Тема 3.17. Использование лесов для осуществления научно-исследовательской и образовательной деятельности </w:t>
            </w:r>
          </w:p>
        </w:tc>
        <w:tc>
          <w:tcPr>
            <w:tcW w:w="9221" w:type="dxa"/>
            <w:gridSpan w:val="2"/>
            <w:tcBorders>
              <w:right w:val="single" w:sz="4" w:space="0" w:color="auto"/>
            </w:tcBorders>
          </w:tcPr>
          <w:p w:rsidR="00DA56A0" w:rsidRPr="006308D2" w:rsidRDefault="00DA56A0" w:rsidP="00636585">
            <w:pPr>
              <w:ind w:firstLine="12"/>
            </w:pPr>
            <w:r w:rsidRPr="006308D2">
              <w:rPr>
                <w:b/>
              </w:rPr>
              <w:t>Содержание</w:t>
            </w:r>
          </w:p>
        </w:tc>
        <w:tc>
          <w:tcPr>
            <w:tcW w:w="968" w:type="dxa"/>
            <w:tcBorders>
              <w:left w:val="single" w:sz="4" w:space="0" w:color="auto"/>
            </w:tcBorders>
          </w:tcPr>
          <w:p w:rsidR="00DA56A0" w:rsidRPr="006308D2" w:rsidRDefault="00DA56A0" w:rsidP="00DA56A0">
            <w:pPr>
              <w:jc w:val="center"/>
            </w:pPr>
            <w:r w:rsidRPr="006308D2">
              <w:t>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971"/>
        </w:trPr>
        <w:tc>
          <w:tcPr>
            <w:tcW w:w="3361" w:type="dxa"/>
            <w:vMerge/>
          </w:tcPr>
          <w:p w:rsidR="00DA56A0" w:rsidRPr="006308D2" w:rsidRDefault="00DA56A0" w:rsidP="006C6316">
            <w:pPr>
              <w:jc w:val="left"/>
            </w:pPr>
          </w:p>
        </w:tc>
        <w:tc>
          <w:tcPr>
            <w:tcW w:w="565" w:type="dxa"/>
          </w:tcPr>
          <w:p w:rsidR="00DA56A0" w:rsidRPr="006308D2" w:rsidRDefault="00DA56A0" w:rsidP="00416928">
            <w:pPr>
              <w:ind w:left="-384"/>
              <w:rPr>
                <w:lang w:val="en-US"/>
              </w:rPr>
            </w:pPr>
            <w:r w:rsidRPr="006308D2">
              <w:rPr>
                <w:lang w:val="en-US"/>
              </w:rPr>
              <w:t>1</w:t>
            </w:r>
          </w:p>
        </w:tc>
        <w:tc>
          <w:tcPr>
            <w:tcW w:w="8656" w:type="dxa"/>
          </w:tcPr>
          <w:p w:rsidR="00DA56A0" w:rsidRPr="006308D2" w:rsidRDefault="00DA56A0" w:rsidP="006F0360">
            <w:pPr>
              <w:ind w:firstLine="0"/>
            </w:pPr>
            <w:r w:rsidRPr="006308D2">
              <w:t>Значение научных исследований в лесном хозяйстве. Современные направления исследований. Организация научных исследований, экспериментальные и опытные работы.</w:t>
            </w:r>
          </w:p>
        </w:tc>
        <w:tc>
          <w:tcPr>
            <w:tcW w:w="968" w:type="dxa"/>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80"/>
        </w:trPr>
        <w:tc>
          <w:tcPr>
            <w:tcW w:w="3361" w:type="dxa"/>
            <w:vMerge w:val="restart"/>
          </w:tcPr>
          <w:p w:rsidR="00DA56A0" w:rsidRPr="006308D2" w:rsidRDefault="00DA56A0" w:rsidP="00416928">
            <w:pPr>
              <w:ind w:firstLine="0"/>
              <w:jc w:val="left"/>
            </w:pPr>
            <w:r w:rsidRPr="006308D2">
              <w:t>Тема 3.18. Основы декоративной дендрологии</w:t>
            </w:r>
          </w:p>
        </w:tc>
        <w:tc>
          <w:tcPr>
            <w:tcW w:w="9221" w:type="dxa"/>
            <w:gridSpan w:val="2"/>
            <w:shd w:val="clear" w:color="auto" w:fill="auto"/>
          </w:tcPr>
          <w:p w:rsidR="00DA56A0" w:rsidRPr="006308D2" w:rsidRDefault="00DA56A0" w:rsidP="00636585">
            <w:pPr>
              <w:ind w:firstLine="12"/>
            </w:pPr>
            <w:r w:rsidRPr="006308D2">
              <w:rPr>
                <w:b/>
              </w:rPr>
              <w:t>Содержание</w:t>
            </w:r>
          </w:p>
        </w:tc>
        <w:tc>
          <w:tcPr>
            <w:tcW w:w="968" w:type="dxa"/>
            <w:shd w:val="clear" w:color="auto" w:fill="auto"/>
          </w:tcPr>
          <w:p w:rsidR="00DA56A0" w:rsidRPr="006308D2" w:rsidRDefault="00DA56A0" w:rsidP="00DA56A0">
            <w:pPr>
              <w:jc w:val="center"/>
            </w:pPr>
            <w:r w:rsidRPr="006308D2">
              <w:t>10</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416928">
            <w:pPr>
              <w:ind w:left="-384"/>
            </w:pPr>
            <w:r w:rsidRPr="006308D2">
              <w:t>1</w:t>
            </w:r>
          </w:p>
        </w:tc>
        <w:tc>
          <w:tcPr>
            <w:tcW w:w="8656" w:type="dxa"/>
          </w:tcPr>
          <w:p w:rsidR="00DA56A0" w:rsidRPr="006308D2" w:rsidRDefault="00DA56A0" w:rsidP="00636585">
            <w:pPr>
              <w:pStyle w:val="a5"/>
              <w:spacing w:after="0"/>
              <w:jc w:val="both"/>
              <w:rPr>
                <w:rFonts w:ascii="Times New Roman" w:hAnsi="Times New Roman" w:cs="Times New Roman"/>
              </w:rPr>
            </w:pPr>
            <w:r w:rsidRPr="006308D2">
              <w:rPr>
                <w:rFonts w:ascii="Times New Roman" w:hAnsi="Times New Roman" w:cs="Times New Roman"/>
              </w:rPr>
              <w:t>Положительное и отрицательное антропогенное воздействие на древесные растения. Проблемы урбанизации и воздействия техногенные факторов на древесную растительность.</w:t>
            </w:r>
          </w:p>
        </w:tc>
        <w:tc>
          <w:tcPr>
            <w:tcW w:w="968" w:type="dxa"/>
            <w:vMerge w:val="restart"/>
            <w:shd w:val="clear" w:color="auto" w:fill="auto"/>
          </w:tcPr>
          <w:p w:rsidR="00DA56A0" w:rsidRPr="006308D2" w:rsidRDefault="00DA56A0" w:rsidP="00DA56A0">
            <w:pPr>
              <w:jc w:val="center"/>
            </w:pPr>
            <w:r w:rsidRPr="006308D2">
              <w:t>8</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r w:rsidRPr="006308D2">
              <w:t>2</w:t>
            </w:r>
          </w:p>
          <w:p w:rsidR="00DA56A0" w:rsidRPr="006308D2" w:rsidRDefault="00DA56A0" w:rsidP="005440DD">
            <w:pPr>
              <w:ind w:left="-401"/>
            </w:pPr>
            <w:r w:rsidRPr="006308D2">
              <w:t>3</w:t>
            </w:r>
          </w:p>
          <w:p w:rsidR="00DA56A0" w:rsidRPr="006308D2" w:rsidRDefault="00DA56A0" w:rsidP="005440DD">
            <w:pPr>
              <w:ind w:left="-401"/>
            </w:pPr>
          </w:p>
        </w:tc>
        <w:tc>
          <w:tcPr>
            <w:tcW w:w="8656" w:type="dxa"/>
          </w:tcPr>
          <w:p w:rsidR="00DA56A0" w:rsidRPr="006308D2" w:rsidRDefault="00DA56A0" w:rsidP="00636585">
            <w:pPr>
              <w:ind w:firstLine="12"/>
            </w:pPr>
            <w:r w:rsidRPr="006308D2">
              <w:t>Типы и виды декоративных древесных растений. Формы и сорта. Использование декоративных форм в лесопарковом хозяйстве и озеленении. Естественные декоративные свойства древесно-кустарниковых растений: качества их кроны, листьев, цветков, плодов, ствола.</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p>
          <w:p w:rsidR="00DA56A0" w:rsidRPr="006308D2" w:rsidRDefault="00DA56A0" w:rsidP="005440DD">
            <w:pPr>
              <w:ind w:left="-401"/>
            </w:pPr>
          </w:p>
          <w:p w:rsidR="00DA56A0" w:rsidRPr="006308D2" w:rsidRDefault="00DA56A0" w:rsidP="005440DD">
            <w:pPr>
              <w:ind w:left="-401"/>
            </w:pPr>
            <w:r w:rsidRPr="006308D2">
              <w:t>4</w:t>
            </w:r>
          </w:p>
          <w:p w:rsidR="00DA56A0" w:rsidRPr="006308D2" w:rsidRDefault="00DA56A0" w:rsidP="005440DD">
            <w:pPr>
              <w:ind w:left="-401"/>
            </w:pPr>
          </w:p>
          <w:p w:rsidR="00DA56A0" w:rsidRPr="006308D2" w:rsidRDefault="00DA56A0" w:rsidP="005440DD">
            <w:pPr>
              <w:ind w:left="-401"/>
            </w:pPr>
            <w:r w:rsidRPr="006308D2">
              <w:t>5</w:t>
            </w:r>
          </w:p>
        </w:tc>
        <w:tc>
          <w:tcPr>
            <w:tcW w:w="8656" w:type="dxa"/>
          </w:tcPr>
          <w:p w:rsidR="00DA56A0" w:rsidRPr="006308D2" w:rsidRDefault="00DA56A0" w:rsidP="00636585">
            <w:pPr>
              <w:ind w:firstLine="12"/>
            </w:pPr>
            <w:r w:rsidRPr="006308D2">
              <w:t>Интродуценты в лесном, лесопарковом хозяйстве и озеленении. Ассортимент древесных растений для различных условий и объектов. Принципы районирования древесных пород. Материалы по районированию древесных пород: карта древокультурных районов, алфавитный указатель населённых мест с обозначением древокультурных районов, краткая характеристика древокультурных районов, таблица распределения древесных пород по районам применения и типам посадок.</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firstLine="12"/>
              <w:rPr>
                <w:b/>
              </w:rPr>
            </w:pPr>
            <w:r w:rsidRPr="006308D2">
              <w:rPr>
                <w:b/>
              </w:rPr>
              <w:t>Лабораторная работа</w:t>
            </w:r>
          </w:p>
        </w:tc>
        <w:tc>
          <w:tcPr>
            <w:tcW w:w="968" w:type="dxa"/>
            <w:vMerge w:val="restart"/>
            <w:shd w:val="clear" w:color="auto" w:fill="auto"/>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Borders>
              <w:bottom w:val="single" w:sz="4" w:space="0" w:color="auto"/>
            </w:tcBorders>
          </w:tcPr>
          <w:p w:rsidR="00DA56A0" w:rsidRPr="006308D2" w:rsidRDefault="00DA56A0" w:rsidP="006C6316">
            <w:pPr>
              <w:jc w:val="left"/>
            </w:pPr>
          </w:p>
        </w:tc>
        <w:tc>
          <w:tcPr>
            <w:tcW w:w="565" w:type="dxa"/>
            <w:shd w:val="clear" w:color="auto" w:fill="auto"/>
          </w:tcPr>
          <w:p w:rsidR="00DA56A0" w:rsidRPr="006308D2" w:rsidRDefault="00DA56A0" w:rsidP="005440DD">
            <w:pPr>
              <w:ind w:left="-386"/>
            </w:pPr>
            <w:r w:rsidRPr="006308D2">
              <w:t>1</w:t>
            </w:r>
          </w:p>
        </w:tc>
        <w:tc>
          <w:tcPr>
            <w:tcW w:w="8656" w:type="dxa"/>
          </w:tcPr>
          <w:p w:rsidR="00DA56A0" w:rsidRPr="006308D2" w:rsidRDefault="00DA56A0" w:rsidP="00636585">
            <w:pPr>
              <w:ind w:firstLine="12"/>
            </w:pPr>
            <w:r w:rsidRPr="006308D2">
              <w:t>Изучение декоративных свойств различных форм и сортов голосеменных и покрытосеменных растений.  Подбор ассортимента древесных растений для различных условий и объектов лесопаркового хозяйства и озеленения по материалам районирования</w:t>
            </w:r>
          </w:p>
        </w:tc>
        <w:tc>
          <w:tcPr>
            <w:tcW w:w="968" w:type="dxa"/>
            <w:vMerge/>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b/>
              </w:rPr>
            </w:pPr>
            <w:r w:rsidRPr="006308D2">
              <w:rPr>
                <w:b/>
              </w:rPr>
              <w:t xml:space="preserve">Контрольная работа </w:t>
            </w:r>
            <w:r w:rsidRPr="006308D2">
              <w:t>по разделу 3</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spacing w:val="-2"/>
              </w:rPr>
            </w:pPr>
            <w:r w:rsidRPr="006308D2">
              <w:rPr>
                <w:b/>
              </w:rPr>
              <w:t>Экзамен по МДК 03.02</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375"/>
        </w:trPr>
        <w:tc>
          <w:tcPr>
            <w:tcW w:w="12582" w:type="dxa"/>
            <w:gridSpan w:val="3"/>
            <w:tcBorders>
              <w:top w:val="single" w:sz="4" w:space="0" w:color="auto"/>
              <w:bottom w:val="single" w:sz="4" w:space="0" w:color="auto"/>
            </w:tcBorders>
          </w:tcPr>
          <w:p w:rsidR="00DA56A0" w:rsidRPr="006308D2" w:rsidRDefault="00DA56A0" w:rsidP="006F0360">
            <w:pPr>
              <w:ind w:firstLine="0"/>
              <w:jc w:val="left"/>
            </w:pPr>
            <w:r w:rsidRPr="006308D2">
              <w:rPr>
                <w:rFonts w:eastAsia="Calibri"/>
                <w:b/>
                <w:bCs/>
              </w:rPr>
              <w:t>Самостоятельная работа при изучении раздела 3 всего</w:t>
            </w:r>
          </w:p>
        </w:tc>
        <w:tc>
          <w:tcPr>
            <w:tcW w:w="968" w:type="dxa"/>
          </w:tcPr>
          <w:p w:rsidR="00DA56A0" w:rsidRPr="006308D2" w:rsidRDefault="00DA56A0" w:rsidP="00DA56A0">
            <w:pPr>
              <w:jc w:val="center"/>
            </w:pPr>
            <w:r w:rsidRPr="006308D2">
              <w:t>50</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6F0360" w:rsidRPr="006308D2" w:rsidTr="00DA56A0">
        <w:trPr>
          <w:trHeight w:val="375"/>
        </w:trPr>
        <w:tc>
          <w:tcPr>
            <w:tcW w:w="12582" w:type="dxa"/>
            <w:gridSpan w:val="3"/>
            <w:tcBorders>
              <w:top w:val="single" w:sz="4" w:space="0" w:color="auto"/>
              <w:bottom w:val="single" w:sz="4" w:space="0" w:color="auto"/>
            </w:tcBorders>
          </w:tcPr>
          <w:p w:rsidR="006F0360" w:rsidRPr="006308D2" w:rsidRDefault="006F0360" w:rsidP="006F0360">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6F0360" w:rsidRPr="006308D2" w:rsidRDefault="006F0360" w:rsidP="006F0360">
            <w:pPr>
              <w:ind w:firstLine="0"/>
            </w:pPr>
            <w:r w:rsidRPr="006308D2">
              <w:lastRenderedPageBreak/>
              <w:t>-выполнить  рефераты, слайд-презентации по теме «Использование лесов для осуществления рекреационной деятельности»</w:t>
            </w:r>
          </w:p>
          <w:p w:rsidR="006F0360" w:rsidRPr="006308D2" w:rsidRDefault="006F0360" w:rsidP="006F0360">
            <w:pPr>
              <w:ind w:firstLine="0"/>
            </w:pPr>
            <w:r w:rsidRPr="006308D2">
              <w:t>-конспект по теме «Связи лесопарковых ландшафтов с типами леса»</w:t>
            </w:r>
          </w:p>
          <w:p w:rsidR="006F0360" w:rsidRPr="006308D2" w:rsidRDefault="006F0360" w:rsidP="006F0360">
            <w:pPr>
              <w:ind w:firstLine="0"/>
            </w:pPr>
            <w:r w:rsidRPr="006308D2">
              <w:t>-конспект по теме «Психоэмоциональное воздействие различных ландшафтов на человека»</w:t>
            </w:r>
          </w:p>
          <w:p w:rsidR="006F0360" w:rsidRPr="006308D2" w:rsidRDefault="006F0360" w:rsidP="006F0360">
            <w:pPr>
              <w:ind w:firstLine="0"/>
            </w:pPr>
            <w:r w:rsidRPr="006308D2">
              <w:t>-выполнить  рефераты  по теме  «Осушение переувлажненных участков»</w:t>
            </w:r>
          </w:p>
          <w:p w:rsidR="006F0360" w:rsidRPr="006308D2" w:rsidRDefault="006F0360" w:rsidP="006F0360">
            <w:pPr>
              <w:ind w:firstLine="0"/>
            </w:pPr>
            <w:r w:rsidRPr="006308D2">
              <w:t>-выполнить рефераты, слайд-презентации  по теме «Водоемы в композиции лесопарка»</w:t>
            </w:r>
          </w:p>
          <w:p w:rsidR="006F0360" w:rsidRPr="006308D2" w:rsidRDefault="006F0360" w:rsidP="006F0360">
            <w:pPr>
              <w:ind w:firstLine="0"/>
            </w:pPr>
            <w:r w:rsidRPr="006308D2">
              <w:t xml:space="preserve">-выполнить  рефераты, слайд-презентации по теме «Использование декоративных форм в лесопарковом хозяйстве и озеленении» </w:t>
            </w:r>
          </w:p>
          <w:p w:rsidR="006F0360" w:rsidRPr="006308D2" w:rsidRDefault="006F0360" w:rsidP="006F0360">
            <w:pPr>
              <w:ind w:firstLine="0"/>
            </w:pPr>
            <w:r w:rsidRPr="006308D2">
              <w:t>-выполнить  рефераты по теме «Исторический обзор садово-паркового строительства»</w:t>
            </w:r>
          </w:p>
          <w:p w:rsidR="006F0360" w:rsidRPr="006308D2" w:rsidRDefault="006F0360" w:rsidP="006F0360">
            <w:pPr>
              <w:ind w:firstLine="0"/>
            </w:pPr>
            <w:r w:rsidRPr="006308D2">
              <w:t xml:space="preserve">-выполнить  рефераты по теме «Стадии рекреационной нагрузки» </w:t>
            </w:r>
          </w:p>
          <w:p w:rsidR="006F0360" w:rsidRPr="006308D2" w:rsidRDefault="006F0360" w:rsidP="006F0360">
            <w:pPr>
              <w:ind w:firstLine="0"/>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6F0360" w:rsidRPr="006308D2" w:rsidRDefault="006F0360" w:rsidP="006F0360">
            <w:pPr>
              <w:ind w:firstLine="0"/>
            </w:pPr>
            <w:r w:rsidRPr="006308D2">
              <w:t>работ, отчетов и подготовка к их защите.</w:t>
            </w:r>
          </w:p>
          <w:p w:rsidR="006F0360" w:rsidRPr="006308D2" w:rsidRDefault="006F0360" w:rsidP="006F0360">
            <w:pPr>
              <w:ind w:firstLine="0"/>
            </w:pPr>
            <w:r w:rsidRPr="006308D2">
              <w:rPr>
                <w:b/>
              </w:rPr>
              <w:t>Тематика внеаудиторной самостоятельной работы</w:t>
            </w:r>
            <w:r w:rsidRPr="006308D2">
              <w:rPr>
                <w:rFonts w:eastAsia="Calibri"/>
                <w:b/>
                <w:bCs/>
              </w:rPr>
              <w:t xml:space="preserve"> при изучении раздела 3</w:t>
            </w:r>
            <w:r w:rsidRPr="006308D2">
              <w:rPr>
                <w:b/>
              </w:rPr>
              <w:t>:</w:t>
            </w:r>
          </w:p>
          <w:p w:rsidR="006F0360" w:rsidRPr="006308D2" w:rsidRDefault="006F0360" w:rsidP="006F0360">
            <w:pPr>
              <w:ind w:firstLine="0"/>
            </w:pPr>
            <w:r w:rsidRPr="006308D2">
              <w:t>1. Основные требования при выборе территории будущего лесопарка:</w:t>
            </w:r>
          </w:p>
          <w:p w:rsidR="006F0360" w:rsidRPr="006308D2" w:rsidRDefault="006F0360" w:rsidP="006F0360">
            <w:pPr>
              <w:ind w:firstLine="0"/>
            </w:pPr>
            <w:r w:rsidRPr="006308D2">
              <w:t>- составить схему по теме «Схема проектирования ДТС»</w:t>
            </w:r>
          </w:p>
          <w:p w:rsidR="006F0360" w:rsidRPr="006308D2" w:rsidRDefault="006F0360" w:rsidP="006F0360">
            <w:pPr>
              <w:ind w:firstLine="0"/>
            </w:pPr>
            <w:r w:rsidRPr="006308D2">
              <w:t>2. Углубленное изучение законов  ландшафтной архитектуры:</w:t>
            </w:r>
          </w:p>
          <w:p w:rsidR="006F0360" w:rsidRPr="006308D2" w:rsidRDefault="006F0360" w:rsidP="006F0360">
            <w:pPr>
              <w:ind w:firstLine="0"/>
            </w:pPr>
            <w:r w:rsidRPr="006308D2">
              <w:t>- составить  шкалу устойчивости древесных пород к атмосферным примесям</w:t>
            </w:r>
          </w:p>
          <w:p w:rsidR="006F0360" w:rsidRPr="006308D2" w:rsidRDefault="006F0360" w:rsidP="006F0360">
            <w:pPr>
              <w:ind w:firstLine="0"/>
            </w:pPr>
            <w:r w:rsidRPr="006308D2">
              <w:t xml:space="preserve">- составить  шкалу устойчивости кустарниковых  пород к атмосферным примесям </w:t>
            </w:r>
          </w:p>
          <w:p w:rsidR="006F0360" w:rsidRPr="006308D2" w:rsidRDefault="006F0360" w:rsidP="006F0360">
            <w:pPr>
              <w:ind w:firstLine="0"/>
            </w:pPr>
            <w:r w:rsidRPr="006308D2">
              <w:t>3. Вычерчивание схем зеленых  насаждений в населенных пунктах и на территориях промышленных  предприятий:</w:t>
            </w:r>
          </w:p>
          <w:p w:rsidR="006F0360" w:rsidRPr="006308D2" w:rsidRDefault="006F0360" w:rsidP="006F0360">
            <w:pPr>
              <w:ind w:firstLine="0"/>
            </w:pPr>
            <w:r w:rsidRPr="006308D2">
              <w:t>- выполнить рефераты по теме «Архитектурно-планировочное задание»</w:t>
            </w:r>
          </w:p>
          <w:p w:rsidR="006F0360" w:rsidRPr="006308D2" w:rsidRDefault="006F0360" w:rsidP="006F0360">
            <w:pPr>
              <w:ind w:firstLine="0"/>
            </w:pPr>
            <w:r w:rsidRPr="006308D2">
              <w:t>- выполнить  рефераты  по теме «Генеральный план развития объекта»</w:t>
            </w:r>
          </w:p>
          <w:p w:rsidR="006F0360" w:rsidRPr="006308D2" w:rsidRDefault="006F0360" w:rsidP="006F0360">
            <w:pPr>
              <w:ind w:firstLine="0"/>
            </w:pPr>
            <w:r w:rsidRPr="006308D2">
              <w:t>- составить проект лесопарка.</w:t>
            </w:r>
          </w:p>
        </w:tc>
        <w:tc>
          <w:tcPr>
            <w:tcW w:w="968" w:type="dxa"/>
          </w:tcPr>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lastRenderedPageBreak/>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ind w:firstLine="0"/>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24</w:t>
            </w:r>
          </w:p>
        </w:tc>
        <w:tc>
          <w:tcPr>
            <w:tcW w:w="1206" w:type="dxa"/>
            <w:vMerge/>
            <w:tcBorders>
              <w:right w:val="single" w:sz="4" w:space="0" w:color="auto"/>
            </w:tcBorders>
            <w:shd w:val="clear" w:color="auto" w:fill="CCCCCC"/>
          </w:tcPr>
          <w:p w:rsidR="006F0360" w:rsidRPr="006308D2" w:rsidRDefault="006F0360" w:rsidP="00636585">
            <w:pPr>
              <w:jc w:val="center"/>
            </w:pPr>
          </w:p>
        </w:tc>
      </w:tr>
      <w:tr w:rsidR="006F0360" w:rsidRPr="006308D2" w:rsidTr="00DA56A0">
        <w:trPr>
          <w:trHeight w:val="90"/>
        </w:trPr>
        <w:tc>
          <w:tcPr>
            <w:tcW w:w="12582" w:type="dxa"/>
            <w:gridSpan w:val="3"/>
            <w:tcBorders>
              <w:top w:val="single" w:sz="4" w:space="0" w:color="auto"/>
              <w:bottom w:val="single" w:sz="4" w:space="0" w:color="auto"/>
            </w:tcBorders>
          </w:tcPr>
          <w:p w:rsidR="006F0360" w:rsidRPr="006308D2" w:rsidRDefault="006F0360" w:rsidP="006F0360">
            <w:pPr>
              <w:ind w:firstLine="0"/>
              <w:rPr>
                <w:b/>
              </w:rPr>
            </w:pPr>
            <w:r w:rsidRPr="006308D2">
              <w:rPr>
                <w:b/>
              </w:rPr>
              <w:lastRenderedPageBreak/>
              <w:t>Учебная практика по разделу 3</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классификация и характеристика лесопарковых ландшафтов;</w:t>
            </w:r>
          </w:p>
          <w:p w:rsidR="006F0360" w:rsidRPr="006308D2" w:rsidRDefault="006F0360" w:rsidP="006F0360">
            <w:pPr>
              <w:ind w:firstLine="0"/>
            </w:pPr>
            <w:r w:rsidRPr="006308D2">
              <w:t>- проведение ландшафтной таксации насаждений;</w:t>
            </w:r>
          </w:p>
          <w:p w:rsidR="006F0360" w:rsidRPr="006308D2" w:rsidRDefault="006F0360" w:rsidP="006F0360">
            <w:pPr>
              <w:ind w:firstLine="0"/>
            </w:pPr>
            <w:r w:rsidRPr="006308D2">
              <w:t>- проведение ландшафтного анализа территории;</w:t>
            </w:r>
          </w:p>
          <w:p w:rsidR="006F0360" w:rsidRPr="006308D2" w:rsidRDefault="006F0360" w:rsidP="006F0360">
            <w:pPr>
              <w:pStyle w:val="33"/>
              <w:spacing w:after="0"/>
              <w:jc w:val="both"/>
              <w:rPr>
                <w:sz w:val="24"/>
                <w:szCs w:val="24"/>
              </w:rPr>
            </w:pPr>
            <w:r w:rsidRPr="006308D2">
              <w:rPr>
                <w:sz w:val="24"/>
                <w:szCs w:val="24"/>
              </w:rPr>
              <w:t xml:space="preserve">- декоративные свойств различных форм и сортов древесно-кустарниковых растений: качеств их кроны, 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оформление технической документации;</w:t>
            </w:r>
          </w:p>
          <w:p w:rsidR="006F0360" w:rsidRPr="006308D2" w:rsidRDefault="006F0360" w:rsidP="006F0360">
            <w:pPr>
              <w:pStyle w:val="33"/>
              <w:spacing w:after="0"/>
              <w:jc w:val="both"/>
              <w:rPr>
                <w:sz w:val="24"/>
                <w:szCs w:val="24"/>
              </w:rPr>
            </w:pPr>
            <w:r w:rsidRPr="006308D2">
              <w:rPr>
                <w:sz w:val="24"/>
                <w:szCs w:val="24"/>
              </w:rPr>
              <w:t xml:space="preserve">- </w:t>
            </w:r>
            <w:r w:rsidR="005C7967" w:rsidRPr="006308D2">
              <w:rPr>
                <w:sz w:val="24"/>
                <w:szCs w:val="24"/>
              </w:rPr>
              <w:t>оформление рабочей тетради по учебной практике.</w:t>
            </w:r>
          </w:p>
        </w:tc>
        <w:tc>
          <w:tcPr>
            <w:tcW w:w="968" w:type="dxa"/>
          </w:tcPr>
          <w:p w:rsidR="006F0360" w:rsidRPr="006308D2" w:rsidRDefault="006F0360" w:rsidP="00DA56A0">
            <w:pPr>
              <w:jc w:val="center"/>
            </w:pPr>
            <w:r w:rsidRPr="006308D2">
              <w:t>48</w:t>
            </w:r>
          </w:p>
        </w:tc>
        <w:tc>
          <w:tcPr>
            <w:tcW w:w="1206" w:type="dxa"/>
            <w:vMerge w:val="restart"/>
            <w:tcBorders>
              <w:top w:val="nil"/>
            </w:tcBorders>
            <w:shd w:val="clear" w:color="auto" w:fill="CCCCCC"/>
          </w:tcPr>
          <w:p w:rsidR="006F0360" w:rsidRPr="006308D2" w:rsidRDefault="006F0360" w:rsidP="00636585">
            <w:pPr>
              <w:jc w:val="center"/>
            </w:pPr>
          </w:p>
        </w:tc>
      </w:tr>
      <w:tr w:rsidR="006F0360" w:rsidRPr="006308D2" w:rsidTr="00DA56A0">
        <w:trPr>
          <w:trHeight w:val="709"/>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rPr>
                <w:b/>
              </w:rPr>
            </w:pPr>
            <w:r w:rsidRPr="006308D2">
              <w:rPr>
                <w:b/>
              </w:rPr>
              <w:lastRenderedPageBreak/>
              <w:t xml:space="preserve">Производственная практика (по профилю специальности) по разделу 3 </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осуществление отвода лесных участков на местности для осуществления рекреационной деятельности;</w:t>
            </w:r>
          </w:p>
          <w:p w:rsidR="006F0360" w:rsidRPr="006308D2" w:rsidRDefault="006F0360" w:rsidP="006F0360">
            <w:pPr>
              <w:ind w:firstLine="0"/>
            </w:pPr>
            <w:r w:rsidRPr="006308D2">
              <w:t>- установление нормативов рекреационной деятельности  с учетом типологической характеристики;</w:t>
            </w:r>
          </w:p>
          <w:p w:rsidR="006F0360" w:rsidRPr="006308D2" w:rsidRDefault="006F0360" w:rsidP="006F0360">
            <w:pPr>
              <w:ind w:firstLine="0"/>
            </w:pPr>
            <w:r w:rsidRPr="006308D2">
              <w:t xml:space="preserve">- разработка  и осуществление мероприятий рекреационной деятельности; </w:t>
            </w:r>
          </w:p>
          <w:p w:rsidR="006F0360" w:rsidRPr="006308D2" w:rsidRDefault="006F0360" w:rsidP="006F0360">
            <w:pPr>
              <w:ind w:firstLine="0"/>
            </w:pPr>
            <w:r w:rsidRPr="006308D2">
              <w:t>- ознакомление с основами  проектирования лесопарков;</w:t>
            </w:r>
          </w:p>
          <w:p w:rsidR="006F0360" w:rsidRPr="006308D2" w:rsidRDefault="006F0360" w:rsidP="006F0360">
            <w:pPr>
              <w:ind w:firstLine="0"/>
            </w:pPr>
            <w:r w:rsidRPr="006308D2">
              <w:t>- проведение хозяйственных мероприятия в лесопарках;</w:t>
            </w:r>
          </w:p>
          <w:p w:rsidR="006F0360" w:rsidRPr="006308D2" w:rsidRDefault="006F0360" w:rsidP="006F0360">
            <w:pPr>
              <w:pStyle w:val="33"/>
              <w:spacing w:after="0"/>
              <w:jc w:val="both"/>
              <w:rPr>
                <w:sz w:val="24"/>
                <w:szCs w:val="24"/>
              </w:rPr>
            </w:pPr>
            <w:r w:rsidRPr="006308D2">
              <w:rPr>
                <w:sz w:val="24"/>
                <w:szCs w:val="24"/>
              </w:rPr>
              <w:t xml:space="preserve">- описание декоративных свойств различных форм и сортов древесно-кустарниковых растений: качеств их кроны, 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осуществление  контроля за состоянием и использованием лесных участков для рекреационной деятельности;</w:t>
            </w:r>
          </w:p>
          <w:p w:rsidR="006F0360" w:rsidRPr="006308D2" w:rsidRDefault="006F0360" w:rsidP="006F0360">
            <w:pPr>
              <w:ind w:firstLine="0"/>
            </w:pPr>
            <w:r w:rsidRPr="006308D2">
              <w:t>- обобщение материалов, оформление дневника и отчёта.</w:t>
            </w:r>
          </w:p>
        </w:tc>
        <w:tc>
          <w:tcPr>
            <w:tcW w:w="968" w:type="dxa"/>
          </w:tcPr>
          <w:p w:rsidR="006F0360" w:rsidRPr="006308D2" w:rsidRDefault="006F0360" w:rsidP="00DA56A0">
            <w:pPr>
              <w:jc w:val="center"/>
            </w:pPr>
            <w:r w:rsidRPr="006308D2">
              <w:t>18</w:t>
            </w:r>
          </w:p>
        </w:tc>
        <w:tc>
          <w:tcPr>
            <w:tcW w:w="1206" w:type="dxa"/>
            <w:vMerge/>
            <w:shd w:val="clear" w:color="auto" w:fill="CCCCCC"/>
          </w:tcPr>
          <w:p w:rsidR="006F0360" w:rsidRPr="006308D2" w:rsidRDefault="006F0360" w:rsidP="00636585">
            <w:pPr>
              <w:jc w:val="center"/>
            </w:pPr>
          </w:p>
        </w:tc>
      </w:tr>
      <w:tr w:rsidR="006F0360" w:rsidRPr="006308D2" w:rsidTr="00DA56A0">
        <w:trPr>
          <w:trHeight w:val="346"/>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Дифференцированный зачет по учебной практике (МДК.03.02)</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Дифференцированный зачет по производственной практике</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 xml:space="preserve">Экзамен (квалификационный) </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5440DD">
            <w:pPr>
              <w:keepLines/>
              <w:suppressLineNumbers/>
              <w:jc w:val="right"/>
              <w:rPr>
                <w:b/>
              </w:rPr>
            </w:pPr>
            <w:r w:rsidRPr="006308D2">
              <w:rPr>
                <w:b/>
              </w:rPr>
              <w:t>Всего по модулю</w:t>
            </w:r>
          </w:p>
        </w:tc>
        <w:tc>
          <w:tcPr>
            <w:tcW w:w="968" w:type="dxa"/>
          </w:tcPr>
          <w:p w:rsidR="006F0360" w:rsidRPr="006308D2" w:rsidRDefault="006F0360" w:rsidP="006F0360">
            <w:pPr>
              <w:ind w:firstLine="0"/>
              <w:rPr>
                <w:b/>
              </w:rPr>
            </w:pPr>
            <w:r w:rsidRPr="006308D2">
              <w:rPr>
                <w:b/>
              </w:rPr>
              <w:t>576</w:t>
            </w:r>
          </w:p>
        </w:tc>
        <w:tc>
          <w:tcPr>
            <w:tcW w:w="1206" w:type="dxa"/>
            <w:vMerge/>
            <w:shd w:val="clear" w:color="auto" w:fill="CCCCCC"/>
          </w:tcPr>
          <w:p w:rsidR="006F0360" w:rsidRPr="006308D2" w:rsidRDefault="006F0360" w:rsidP="00636585">
            <w:pPr>
              <w:jc w:val="center"/>
            </w:pPr>
          </w:p>
        </w:tc>
      </w:tr>
    </w:tbl>
    <w:p w:rsidR="005F43BF" w:rsidRPr="006308D2" w:rsidRDefault="005F43BF" w:rsidP="005F43BF">
      <w:pPr>
        <w:sectPr w:rsidR="005F43BF" w:rsidRPr="006308D2" w:rsidSect="00404E27">
          <w:pgSz w:w="16838" w:h="11906" w:orient="landscape" w:code="9"/>
          <w:pgMar w:top="1701"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lastRenderedPageBreak/>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t>Реализация профессионального модуля предполагает наличие учебного кабинета «</w:t>
      </w:r>
      <w:r w:rsidR="005C7967" w:rsidRPr="006308D2">
        <w:rPr>
          <w:b/>
        </w:rPr>
        <w:t>Использования</w:t>
      </w:r>
      <w:r w:rsidRPr="006308D2">
        <w:rPr>
          <w:b/>
        </w:rPr>
        <w:t xml:space="preserve"> лесов»</w:t>
      </w:r>
      <w:r w:rsidRPr="006308D2">
        <w:t>.</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Оборудование учебного кабинета:</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посадочные места по количеству обучающихся;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рабочее место преподавателя;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xml:space="preserve">- </w:t>
      </w:r>
      <w:r w:rsidRPr="006308D2">
        <w:rPr>
          <w:spacing w:val="-2"/>
        </w:rPr>
        <w:t>материалы и оборудование для проведения практических занятий.</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spacing w:val="-2"/>
        </w:rPr>
        <w:tab/>
      </w:r>
      <w:r w:rsidRPr="006308D2">
        <w:rPr>
          <w:b/>
          <w:spacing w:val="-2"/>
        </w:rPr>
        <w:t>Для раздела 1 и раздела 2:</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t xml:space="preserve">Видеофильмы, мультимедийные средства обучения, учебно-методическая документация; слайд-презентации - районирование лесов, деление лесов РФ по целевому использованию, типологическая классификация лесов, системы и комплексы лесохозяйственных мероприятий; классификация    </w:t>
      </w:r>
      <w:r w:rsidRPr="006308D2">
        <w:rPr>
          <w:rFonts w:ascii="Times New Roman" w:hAnsi="Times New Roman" w:cs="Times New Roman"/>
        </w:rPr>
        <w:t xml:space="preserve">рубок  спелых, перестойных насаждений, </w:t>
      </w:r>
      <w:r w:rsidRPr="006308D2">
        <w:rPr>
          <w:rFonts w:ascii="Times New Roman" w:hAnsi="Times New Roman" w:cs="Times New Roman"/>
          <w:spacing w:val="-2"/>
        </w:rPr>
        <w:t>технологии лесосечных работ; технологии заготовка живицы; технологии заготовки недревесных лесных ресурсов; организация функционального и другого целевого использования лесов; сохранение и повышение продуктивности лесов.</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r>
      <w:r w:rsidRPr="006308D2">
        <w:rPr>
          <w:rFonts w:ascii="Times New Roman" w:hAnsi="Times New Roman" w:cs="Times New Roman"/>
          <w:b/>
          <w:spacing w:val="-2"/>
        </w:rPr>
        <w:t xml:space="preserve">Таблицы: </w:t>
      </w:r>
      <w:r w:rsidRPr="006308D2">
        <w:rPr>
          <w:rFonts w:ascii="Times New Roman" w:hAnsi="Times New Roman" w:cs="Times New Roman"/>
          <w:spacing w:val="-2"/>
        </w:rPr>
        <w:t>сортиментные и товарные таблицы; таблицы хода роста нормальных насаждений,  коэффициенты полнодревесности для перевода складочных мер в плотные, таблицы для определения объёмов лесоматериалов.</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rPr>
        <w:t xml:space="preserve"> Материалы и оборудование для проведения практических занятий:</w:t>
      </w:r>
      <w:r w:rsidRPr="006308D2">
        <w:rPr>
          <w:rFonts w:ascii="Times New Roman" w:hAnsi="Times New Roman" w:cs="Times New Roman"/>
        </w:rPr>
        <w:t xml:space="preserve"> метры, рулетки, мерные вилки,  буссоли, мерные скобы; план лесонасаждений, таксационные описания; каталог оборудования мест отдыха; бланки документации по ведению лесохозяйственной деятельности; нормативно-справочная литература.</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spacing w:val="-2"/>
        </w:rPr>
        <w:t xml:space="preserve">Для </w:t>
      </w:r>
      <w:r w:rsidRPr="006308D2">
        <w:rPr>
          <w:rFonts w:ascii="Times New Roman" w:hAnsi="Times New Roman" w:cs="Times New Roman"/>
          <w:b/>
        </w:rPr>
        <w:t>раздела 3:</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spacing w:val="-2"/>
        </w:rPr>
        <w:tab/>
        <w:t xml:space="preserve">Видеофильмы, мультимедийные средства обучения, учебно-методическая документация; слайд-презентации - </w:t>
      </w:r>
      <w:r w:rsidRPr="006308D2">
        <w:t xml:space="preserve">классификация лесопарковых ландшафтов; </w:t>
      </w:r>
      <w:r w:rsidRPr="006308D2">
        <w:rPr>
          <w:spacing w:val="-2"/>
        </w:rPr>
        <w:t>планировка и размещение зелёных зон вокруг городов; совмещённый план насаждений и существующих ландшафтов; схема эстетической оценки ландшафтов; эскиз планировки лесопарка; схема проектных ландшафтов; схема функционального зонирования 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w:t>
      </w:r>
    </w:p>
    <w:p w:rsidR="00636585" w:rsidRPr="006308D2" w:rsidRDefault="00636585" w:rsidP="00636585">
      <w:pPr>
        <w:rPr>
          <w:b/>
        </w:rPr>
      </w:pPr>
      <w:r w:rsidRPr="006308D2">
        <w:tab/>
      </w:r>
      <w:r w:rsidRPr="006308D2">
        <w:rPr>
          <w:spacing w:val="-2"/>
        </w:rPr>
        <w:t xml:space="preserve">Для проведения </w:t>
      </w:r>
      <w:r w:rsidRPr="006308D2">
        <w:rPr>
          <w:b/>
          <w:spacing w:val="-2"/>
        </w:rPr>
        <w:t>учебной практики</w:t>
      </w:r>
      <w:r w:rsidRPr="006308D2">
        <w:rPr>
          <w:spacing w:val="-2"/>
        </w:rPr>
        <w:t xml:space="preserve"> по модулю предполагается наличие вучебном лесном хозяйстве натурных учебных объектов и полигонов.</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ab/>
      </w:r>
      <w:r w:rsidRPr="006308D2">
        <w:t xml:space="preserve">Практика для получения профессиональных навыков по </w:t>
      </w:r>
      <w:r w:rsidRPr="006308D2">
        <w:rPr>
          <w:b/>
        </w:rPr>
        <w:t>разделу 1</w:t>
      </w:r>
      <w:r w:rsidRPr="006308D2">
        <w:t xml:space="preserve"> и</w:t>
      </w:r>
      <w:r w:rsidRPr="006308D2">
        <w:rPr>
          <w:b/>
        </w:rPr>
        <w:t xml:space="preserve"> разделу 2 </w:t>
      </w:r>
      <w:r w:rsidRPr="006308D2">
        <w:t>организуется с целью реализации требований ФГОС СПО и направлена на приобретение студентами навыков организации и осуществления использования лесов.</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Объекты учебного лесного хозяйства в зависимости от характера лесоводственных мероприятий могут быть стационарными, среднего срока действия и временными.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 xml:space="preserve">Выбор учебных объектов осуществляется с учётом возможностей проведения на них  практик по ботанике, почвоведению,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lastRenderedPageBreak/>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Оптимальная форма организации труда студентов – бригадная.</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536"/>
      </w:tblGrid>
      <w:tr w:rsidR="00636585" w:rsidRPr="006308D2" w:rsidTr="00B71630">
        <w:tc>
          <w:tcPr>
            <w:tcW w:w="5211" w:type="dxa"/>
            <w:vAlign w:val="center"/>
          </w:tcPr>
          <w:p w:rsidR="00636585" w:rsidRPr="006308D2" w:rsidRDefault="00636585" w:rsidP="00636585">
            <w:pPr>
              <w:jc w:val="center"/>
              <w:rPr>
                <w:b/>
              </w:rPr>
            </w:pPr>
            <w:r w:rsidRPr="006308D2">
              <w:rPr>
                <w:b/>
              </w:rPr>
              <w:t>Цель и вид работ</w:t>
            </w:r>
          </w:p>
        </w:tc>
        <w:tc>
          <w:tcPr>
            <w:tcW w:w="4536" w:type="dxa"/>
            <w:vAlign w:val="center"/>
          </w:tcPr>
          <w:p w:rsidR="00636585" w:rsidRPr="006308D2" w:rsidRDefault="00636585" w:rsidP="00636585">
            <w:pPr>
              <w:jc w:val="center"/>
              <w:rPr>
                <w:b/>
              </w:rPr>
            </w:pPr>
            <w:r w:rsidRPr="006308D2">
              <w:rPr>
                <w:b/>
              </w:rPr>
              <w:t>Учебный  объект, рабочие места</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лесосек под выборочные и    сплошные рубки, учёту и оценке естественного лесовосстановления леса, аттестации лесосек и передаче их лесозаготовителям</w:t>
            </w:r>
          </w:p>
        </w:tc>
        <w:tc>
          <w:tcPr>
            <w:tcW w:w="4536" w:type="dxa"/>
          </w:tcPr>
          <w:p w:rsidR="00636585" w:rsidRPr="006308D2" w:rsidRDefault="00636585" w:rsidP="00636585">
            <w:r w:rsidRPr="006308D2">
              <w:t>Лесные участки спелых и перестойных насаждений с подростом и без подроста</w:t>
            </w:r>
          </w:p>
        </w:tc>
      </w:tr>
      <w:tr w:rsidR="00636585" w:rsidRPr="006308D2" w:rsidTr="00B71630">
        <w:tc>
          <w:tcPr>
            <w:tcW w:w="5211" w:type="dxa"/>
          </w:tcPr>
          <w:p w:rsidR="00636585" w:rsidRPr="006308D2" w:rsidRDefault="00636585" w:rsidP="00636585">
            <w:r w:rsidRPr="006308D2">
              <w:t>Получение профессиональных навыков по приемке – сдаче (освидетельствованию) мест рубок и аттестации площадей, пройденных рубками  спелых, перестойных насаждений</w:t>
            </w:r>
          </w:p>
        </w:tc>
        <w:tc>
          <w:tcPr>
            <w:tcW w:w="4536" w:type="dxa"/>
          </w:tcPr>
          <w:p w:rsidR="00636585" w:rsidRPr="006308D2" w:rsidRDefault="00636585" w:rsidP="00636585">
            <w:r w:rsidRPr="006308D2">
              <w:t>Лесосеки после проведения  рубок  спелых, перестойных насаждений.</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536" w:type="dxa"/>
          </w:tcPr>
          <w:p w:rsidR="00636585" w:rsidRPr="006308D2" w:rsidRDefault="00636585" w:rsidP="00636585">
            <w:r w:rsidRPr="006308D2">
              <w:t>Лесные участки насаждений, подготовленных к подсочке</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536" w:type="dxa"/>
          </w:tcPr>
          <w:p w:rsidR="00636585" w:rsidRPr="006308D2" w:rsidRDefault="00636585" w:rsidP="00636585">
            <w:r w:rsidRPr="006308D2">
              <w:t>Лесные участки насаждений для заготовки пищевых, кормовых продуктов леса, лекарственного сырья</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536" w:type="dxa"/>
          </w:tcPr>
          <w:p w:rsidR="00636585" w:rsidRPr="006308D2" w:rsidRDefault="00636585" w:rsidP="00636585">
            <w:r w:rsidRPr="006308D2">
              <w:t xml:space="preserve">Лесные участки насаждений при использовании лесов для  осуществления рекреационной деятельности  </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состоянием, использованием и воспроизводством лесов</w:t>
            </w:r>
          </w:p>
        </w:tc>
        <w:tc>
          <w:tcPr>
            <w:tcW w:w="4536" w:type="dxa"/>
          </w:tcPr>
          <w:p w:rsidR="00636585" w:rsidRPr="006308D2" w:rsidRDefault="00636585" w:rsidP="00636585">
            <w:r w:rsidRPr="006308D2">
              <w:t>Лесные участки насаждений различных видов и форм использования лесов</w:t>
            </w:r>
          </w:p>
        </w:tc>
      </w:tr>
    </w:tbl>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Практика для получения профессиональных навыков по машинам и механизмам при заготовке древесины направлена на приобретение студентами профессиональных навыков выявления возможных неисправностей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На полигоне оборудуются рабочие места в виде площадок размером 8м х 12м с бетонным покрытием.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 xml:space="preserve"> На рабочем месте располагается </w:t>
      </w:r>
      <w:r w:rsidRPr="006308D2">
        <w:rPr>
          <w:sz w:val="24"/>
          <w:szCs w:val="24"/>
          <w:lang w:val="ru-RU"/>
        </w:rPr>
        <w:t>комплекс машин и механизмов для заготовок древесины.</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Оборудование рабочего места – сменное.</w:t>
      </w:r>
    </w:p>
    <w:p w:rsidR="00636585" w:rsidRPr="006308D2" w:rsidRDefault="00636585" w:rsidP="00636585">
      <w:pPr>
        <w:pStyle w:val="24"/>
        <w:spacing w:after="0" w:line="240" w:lineRule="auto"/>
        <w:jc w:val="both"/>
        <w:rPr>
          <w:spacing w:val="-2"/>
          <w:sz w:val="24"/>
          <w:szCs w:val="24"/>
          <w:lang w:val="ru-RU"/>
        </w:rPr>
      </w:pPr>
      <w:r w:rsidRPr="006308D2">
        <w:rPr>
          <w:b/>
          <w:spacing w:val="-2"/>
          <w:sz w:val="24"/>
          <w:szCs w:val="24"/>
          <w:lang w:val="ru-RU"/>
        </w:rPr>
        <w:tab/>
      </w:r>
      <w:r w:rsidRPr="006308D2">
        <w:rPr>
          <w:spacing w:val="-2"/>
          <w:sz w:val="24"/>
          <w:szCs w:val="24"/>
          <w:lang w:val="ru-RU"/>
        </w:rPr>
        <w:t>Учебная</w:t>
      </w:r>
      <w:r w:rsidR="00B71630">
        <w:rPr>
          <w:spacing w:val="-2"/>
          <w:sz w:val="24"/>
          <w:szCs w:val="24"/>
          <w:lang w:val="ru-RU"/>
        </w:rPr>
        <w:t xml:space="preserve"> </w:t>
      </w:r>
      <w:r w:rsidRPr="006308D2">
        <w:rPr>
          <w:spacing w:val="-2"/>
          <w:sz w:val="24"/>
          <w:szCs w:val="24"/>
          <w:lang w:val="ru-RU"/>
        </w:rPr>
        <w:t>практика для получения профессиональных навыков  по</w:t>
      </w:r>
      <w:r w:rsidRPr="006308D2">
        <w:rPr>
          <w:b/>
          <w:spacing w:val="-2"/>
          <w:sz w:val="24"/>
          <w:szCs w:val="24"/>
          <w:lang w:val="ru-RU"/>
        </w:rPr>
        <w:t xml:space="preserve"> разделу 3 </w:t>
      </w:r>
      <w:r w:rsidRPr="006308D2">
        <w:rPr>
          <w:spacing w:val="-2"/>
          <w:sz w:val="24"/>
          <w:szCs w:val="24"/>
          <w:lang w:val="ru-RU"/>
        </w:rPr>
        <w:t xml:space="preserve"> направлена на закрепление и углубление теоретических знаний и практических умений в соответствии с ФГОС СПО по специальности, на приобретение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w:t>
      </w:r>
      <w:r w:rsidRPr="006308D2">
        <w:rPr>
          <w:spacing w:val="-2"/>
          <w:sz w:val="24"/>
          <w:szCs w:val="24"/>
          <w:lang w:val="ru-RU"/>
        </w:rPr>
        <w:lastRenderedPageBreak/>
        <w:t>реконструкции растительности,  благоустройству и содержанию территории лесопарка; создания и содержания озеленённых территорий.</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636585" w:rsidRPr="006308D2" w:rsidRDefault="00636585" w:rsidP="00636585">
      <w:pPr>
        <w:pStyle w:val="24"/>
        <w:spacing w:after="0" w:line="240" w:lineRule="auto"/>
        <w:jc w:val="both"/>
        <w:rPr>
          <w:b/>
          <w:spacing w:val="-2"/>
          <w:sz w:val="24"/>
          <w:szCs w:val="24"/>
          <w:lang w:val="ru-RU"/>
        </w:rPr>
      </w:pPr>
      <w:r w:rsidRPr="006308D2">
        <w:rPr>
          <w:spacing w:val="-2"/>
          <w:sz w:val="24"/>
          <w:szCs w:val="24"/>
          <w:lang w:val="ru-RU"/>
        </w:rPr>
        <w:tab/>
        <w:t xml:space="preserve">Учебными объектами практики по разделу 3могут быть: </w:t>
      </w:r>
    </w:p>
    <w:p w:rsidR="00636585" w:rsidRPr="006308D2" w:rsidRDefault="00636585"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636585" w:rsidRPr="006308D2" w:rsidRDefault="00636585"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636585" w:rsidRPr="006308D2" w:rsidRDefault="00636585"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636585" w:rsidRPr="006308D2" w:rsidRDefault="00636585"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636585" w:rsidRPr="006308D2" w:rsidRDefault="00636585"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636585" w:rsidRPr="006308D2" w:rsidRDefault="00636585"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636585" w:rsidRPr="006308D2" w:rsidRDefault="00636585" w:rsidP="005C7967">
      <w:pPr>
        <w:pStyle w:val="24"/>
        <w:spacing w:after="0" w:line="240" w:lineRule="auto"/>
        <w:ind w:firstLine="709"/>
        <w:jc w:val="both"/>
        <w:rPr>
          <w:spacing w:val="-2"/>
          <w:sz w:val="24"/>
          <w:szCs w:val="24"/>
          <w:lang w:val="ru-RU"/>
        </w:rPr>
      </w:pPr>
      <w:r w:rsidRPr="006308D2">
        <w:rPr>
          <w:spacing w:val="-2"/>
          <w:sz w:val="24"/>
          <w:szCs w:val="24"/>
          <w:lang w:val="ru-RU"/>
        </w:rPr>
        <w:t>Выбор участка под учебный объект по</w:t>
      </w:r>
      <w:r w:rsidR="00B71630">
        <w:rPr>
          <w:spacing w:val="-2"/>
          <w:sz w:val="24"/>
          <w:szCs w:val="24"/>
          <w:lang w:val="ru-RU"/>
        </w:rPr>
        <w:t xml:space="preserve"> </w:t>
      </w:r>
      <w:r w:rsidRPr="006308D2">
        <w:rPr>
          <w:spacing w:val="-2"/>
          <w:sz w:val="24"/>
          <w:szCs w:val="24"/>
          <w:lang w:val="ru-RU"/>
        </w:rPr>
        <w:t>разделу  3 должен производиться с учётом возможностей проведения на нём практических работ по общепрофессиональным дисциплинам.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Форма организации труда студентов – бригадная.</w:t>
      </w:r>
    </w:p>
    <w:p w:rsidR="00636585" w:rsidRPr="006308D2" w:rsidRDefault="00636585" w:rsidP="005C7967">
      <w:pPr>
        <w:pStyle w:val="24"/>
        <w:spacing w:after="0" w:line="240" w:lineRule="auto"/>
        <w:ind w:firstLine="720"/>
        <w:jc w:val="both"/>
        <w:rPr>
          <w:spacing w:val="-2"/>
          <w:sz w:val="24"/>
          <w:szCs w:val="24"/>
          <w:lang w:val="ru-RU"/>
        </w:rPr>
      </w:pPr>
      <w:r w:rsidRPr="006308D2">
        <w:rPr>
          <w:spacing w:val="-2"/>
          <w:sz w:val="24"/>
          <w:szCs w:val="24"/>
          <w:lang w:val="ru-RU"/>
        </w:rPr>
        <w:t>В период полевых работ профессиональные навыки по разделу 3приобретаются на следующих учебных объектах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536"/>
      </w:tblGrid>
      <w:tr w:rsidR="00636585" w:rsidRPr="006308D2" w:rsidTr="00B71630">
        <w:tc>
          <w:tcPr>
            <w:tcW w:w="5103" w:type="dxa"/>
            <w:vAlign w:val="center"/>
          </w:tcPr>
          <w:p w:rsidR="00636585" w:rsidRPr="006308D2" w:rsidRDefault="00636585" w:rsidP="00636585">
            <w:pPr>
              <w:pStyle w:val="24"/>
              <w:spacing w:line="240" w:lineRule="auto"/>
              <w:jc w:val="center"/>
              <w:rPr>
                <w:b/>
                <w:spacing w:val="-2"/>
                <w:sz w:val="24"/>
                <w:szCs w:val="24"/>
              </w:rPr>
            </w:pPr>
            <w:r w:rsidRPr="006308D2">
              <w:rPr>
                <w:b/>
                <w:spacing w:val="-2"/>
                <w:sz w:val="24"/>
                <w:szCs w:val="24"/>
              </w:rPr>
              <w:t>Цель и вид работ</w:t>
            </w:r>
          </w:p>
        </w:tc>
        <w:tc>
          <w:tcPr>
            <w:tcW w:w="4536" w:type="dxa"/>
            <w:vAlign w:val="center"/>
          </w:tcPr>
          <w:p w:rsidR="00636585" w:rsidRPr="006308D2" w:rsidRDefault="00636585" w:rsidP="00636585">
            <w:pPr>
              <w:pStyle w:val="24"/>
              <w:spacing w:line="240" w:lineRule="auto"/>
              <w:jc w:val="center"/>
              <w:rPr>
                <w:b/>
                <w:spacing w:val="-2"/>
                <w:sz w:val="24"/>
                <w:szCs w:val="24"/>
                <w:lang w:val="ru-RU"/>
              </w:rPr>
            </w:pPr>
            <w:r w:rsidRPr="006308D2">
              <w:rPr>
                <w:b/>
                <w:spacing w:val="-2"/>
                <w:sz w:val="24"/>
                <w:szCs w:val="24"/>
                <w:lang w:val="ru-RU"/>
              </w:rPr>
              <w:t>Учебные объекты и рабочие места</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закрытых, полуоткрытых и открытых ландшафтов различных серий и типов</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536" w:type="dxa"/>
          </w:tcPr>
          <w:p w:rsidR="00636585" w:rsidRPr="006308D2" w:rsidRDefault="00636585" w:rsidP="00636585">
            <w:pPr>
              <w:pStyle w:val="24"/>
              <w:spacing w:line="240" w:lineRule="auto"/>
              <w:jc w:val="both"/>
              <w:rPr>
                <w:spacing w:val="-2"/>
                <w:sz w:val="24"/>
                <w:szCs w:val="24"/>
              </w:rPr>
            </w:pPr>
            <w:r w:rsidRPr="006308D2">
              <w:rPr>
                <w:spacing w:val="-2"/>
                <w:sz w:val="24"/>
                <w:szCs w:val="24"/>
              </w:rPr>
              <w:t xml:space="preserve">Лесной квартал  </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ландшафтно-планировочного анализа территории, её функционального зонирования</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назначения хозяйственных мероприятий в лесопарках</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озеленения территорий</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tc>
      </w:tr>
    </w:tbl>
    <w:p w:rsidR="005C7967" w:rsidRPr="006308D2" w:rsidRDefault="00636585" w:rsidP="005C7967">
      <w:pPr>
        <w:pStyle w:val="24"/>
        <w:spacing w:after="0" w:line="240" w:lineRule="auto"/>
        <w:jc w:val="both"/>
        <w:rPr>
          <w:spacing w:val="-2"/>
          <w:sz w:val="24"/>
          <w:szCs w:val="24"/>
          <w:lang w:val="ru-RU"/>
        </w:rPr>
      </w:pPr>
      <w:r w:rsidRPr="006308D2">
        <w:rPr>
          <w:spacing w:val="-2"/>
          <w:sz w:val="24"/>
          <w:szCs w:val="24"/>
          <w:lang w:val="ru-RU"/>
        </w:rPr>
        <w:lastRenderedPageBreak/>
        <w:tab/>
        <w:t>Реализация программы  модуля  предполагает  обязательную производственную практику.</w:t>
      </w:r>
    </w:p>
    <w:p w:rsidR="00636585" w:rsidRPr="006308D2" w:rsidRDefault="00636585" w:rsidP="005C7967">
      <w:pPr>
        <w:pStyle w:val="24"/>
        <w:spacing w:after="0" w:line="240" w:lineRule="auto"/>
        <w:rPr>
          <w:spacing w:val="-2"/>
          <w:sz w:val="24"/>
          <w:szCs w:val="24"/>
          <w:lang w:val="ru-RU"/>
        </w:rPr>
      </w:pPr>
      <w:r w:rsidRPr="006308D2">
        <w:rPr>
          <w:b/>
          <w:sz w:val="24"/>
          <w:szCs w:val="24"/>
          <w:lang w:val="ru-RU"/>
        </w:rPr>
        <w:t>Технические средства обучения:</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компьютеры с  лицензионным программным обеспечением;</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мультимедиапроектор;</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w:t>
      </w:r>
      <w:r w:rsidRPr="006308D2">
        <w:rPr>
          <w:rFonts w:ascii="Times New Roman" w:hAnsi="Times New Roman" w:cs="Times New Roman"/>
          <w:bCs/>
        </w:rPr>
        <w:t>интерактивная доска;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телевизор, </w:t>
      </w:r>
      <w:r w:rsidRPr="006308D2">
        <w:rPr>
          <w:rFonts w:ascii="Times New Roman" w:hAnsi="Times New Roman" w:cs="Times New Roman"/>
          <w:lang w:val="en-US"/>
        </w:rPr>
        <w:t>DVD</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видеокамера;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микрокалькуляторы. </w:t>
      </w:r>
    </w:p>
    <w:p w:rsidR="00636585" w:rsidRPr="006308D2" w:rsidRDefault="00636585" w:rsidP="006365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636585" w:rsidRPr="006308D2" w:rsidRDefault="00087E97" w:rsidP="00087E97">
      <w:pPr>
        <w:widowControl/>
        <w:shd w:val="clear" w:color="auto" w:fill="FFFFFF"/>
        <w:spacing w:line="315" w:lineRule="atLeast"/>
        <w:ind w:firstLine="0"/>
        <w:textAlignment w:val="baseline"/>
        <w:rPr>
          <w:spacing w:val="2"/>
        </w:rPr>
      </w:pPr>
      <w:r w:rsidRPr="006308D2">
        <w:t xml:space="preserve">       1. </w:t>
      </w:r>
      <w:r w:rsidR="00636585" w:rsidRPr="006308D2">
        <w:t xml:space="preserve">Лесной кодекс Российской Федерации. М.: 4.12. 2006 № 201-ФЗ с изм., </w:t>
      </w:r>
      <w:r w:rsidR="00636585" w:rsidRPr="006308D2">
        <w:rPr>
          <w:spacing w:val="2"/>
        </w:rPr>
        <w:t>(с изменениями на 3 июля 2016 года) (редакция, действующая с 1 января 2017 года).</w:t>
      </w:r>
    </w:p>
    <w:p w:rsidR="00636585" w:rsidRPr="006308D2" w:rsidRDefault="00636585" w:rsidP="00636585">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636585" w:rsidRPr="006308D2" w:rsidRDefault="00636585" w:rsidP="00636585">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636585" w:rsidRPr="006308D2" w:rsidRDefault="00636585" w:rsidP="00636585">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636585" w:rsidRPr="006308D2" w:rsidRDefault="00636585" w:rsidP="00636585">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636585" w:rsidRPr="006308D2" w:rsidRDefault="00636585" w:rsidP="00636585">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636585" w:rsidRPr="006308D2" w:rsidRDefault="00636585" w:rsidP="00636585">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636585" w:rsidRPr="006308D2" w:rsidRDefault="00636585" w:rsidP="00636585">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636585" w:rsidRPr="006308D2" w:rsidRDefault="00636585" w:rsidP="00636585">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636585" w:rsidRPr="006308D2" w:rsidRDefault="00636585" w:rsidP="00636585">
      <w:pPr>
        <w:shd w:val="clear" w:color="auto" w:fill="FFFFFF"/>
        <w:tabs>
          <w:tab w:val="left" w:pos="0"/>
        </w:tabs>
        <w:rPr>
          <w:bCs/>
          <w:spacing w:val="-11"/>
        </w:rPr>
      </w:pPr>
      <w:r w:rsidRPr="006308D2">
        <w:t xml:space="preserve">10. Приказ МПР РФ от 29.06.2016 г. № 375 «Правила лесовосстановления». </w:t>
      </w:r>
    </w:p>
    <w:p w:rsidR="00636585" w:rsidRPr="006308D2" w:rsidRDefault="00636585" w:rsidP="00636585">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636585" w:rsidRPr="006308D2" w:rsidRDefault="00636585" w:rsidP="00636585">
      <w:pPr>
        <w:tabs>
          <w:tab w:val="num" w:pos="720"/>
        </w:tabs>
        <w:autoSpaceDE w:val="0"/>
        <w:autoSpaceDN w:val="0"/>
        <w:adjustRightInd w:val="0"/>
      </w:pPr>
      <w:r w:rsidRPr="006308D2">
        <w:t xml:space="preserve">14. Желдак В.И., Атрохин В.Г. Лесоводство I часть. М.: ВНИИЛМ, 2003    </w:t>
      </w:r>
    </w:p>
    <w:p w:rsidR="00087E97" w:rsidRPr="006308D2" w:rsidRDefault="00636585" w:rsidP="005C7967">
      <w:pPr>
        <w:tabs>
          <w:tab w:val="num" w:pos="720"/>
        </w:tabs>
        <w:autoSpaceDE w:val="0"/>
        <w:autoSpaceDN w:val="0"/>
        <w:adjustRightInd w:val="0"/>
      </w:pPr>
      <w:r w:rsidRPr="006308D2">
        <w:t xml:space="preserve">15.Желдак В.И. Лесоводство II часть. М: ВНИИЛМ, 2004        </w:t>
      </w:r>
    </w:p>
    <w:p w:rsidR="00636585" w:rsidRPr="006308D2" w:rsidRDefault="00636585" w:rsidP="00636585">
      <w:pPr>
        <w:tabs>
          <w:tab w:val="num" w:pos="720"/>
        </w:tabs>
        <w:autoSpaceDE w:val="0"/>
        <w:autoSpaceDN w:val="0"/>
        <w:adjustRightInd w:val="0"/>
        <w:rPr>
          <w:b/>
        </w:rPr>
      </w:pPr>
      <w:r w:rsidRPr="006308D2">
        <w:rPr>
          <w:b/>
        </w:rPr>
        <w:t>Дополнительные источники:</w:t>
      </w:r>
    </w:p>
    <w:p w:rsidR="00636585" w:rsidRPr="006308D2" w:rsidRDefault="00636585" w:rsidP="00636585">
      <w:pPr>
        <w:shd w:val="clear" w:color="auto" w:fill="FFFFFF"/>
      </w:pPr>
      <w:r w:rsidRPr="006308D2">
        <w:t xml:space="preserve">1. Мелехов И.С. Лесоводство. М.: В.О. Агропромиздат, 2005. </w:t>
      </w:r>
    </w:p>
    <w:p w:rsidR="00F63E41" w:rsidRPr="006308D2" w:rsidRDefault="00636585" w:rsidP="00F63E41">
      <w:pPr>
        <w:shd w:val="clear" w:color="auto" w:fill="FFFFFF"/>
      </w:pPr>
      <w:r w:rsidRPr="006308D2">
        <w:t>2. Наставления по отводу и таксации лесосек в лесах РФ. М.: 2011.</w:t>
      </w:r>
    </w:p>
    <w:p w:rsidR="00636585" w:rsidRPr="006308D2" w:rsidRDefault="00F63E41" w:rsidP="00F63E41">
      <w:pPr>
        <w:shd w:val="clear" w:color="auto" w:fill="FFFFFF"/>
      </w:pPr>
      <w:r w:rsidRPr="006308D2">
        <w:t xml:space="preserve">3. </w:t>
      </w:r>
      <w:r w:rsidR="00636585" w:rsidRPr="006308D2">
        <w:t>Колесников А.И. Декоративная дендрология. М.: Лесная промышленность, 1974.</w:t>
      </w:r>
    </w:p>
    <w:p w:rsidR="00636585" w:rsidRPr="006308D2" w:rsidRDefault="00636585" w:rsidP="00636585">
      <w:pPr>
        <w:autoSpaceDE w:val="0"/>
        <w:autoSpaceDN w:val="0"/>
        <w:adjustRightInd w:val="0"/>
        <w:rPr>
          <w:b/>
        </w:rPr>
      </w:pPr>
      <w:r w:rsidRPr="006308D2">
        <w:rPr>
          <w:b/>
        </w:rPr>
        <w:t>4.3. Общие требования к организации образовательного процесса</w:t>
      </w:r>
    </w:p>
    <w:p w:rsidR="00636585" w:rsidRPr="006308D2" w:rsidRDefault="00636585" w:rsidP="00B71630">
      <w:pPr>
        <w:pStyle w:val="23"/>
        <w:widowControl w:val="0"/>
        <w:ind w:left="0" w:firstLine="567"/>
        <w:jc w:val="both"/>
        <w:rPr>
          <w:caps/>
        </w:rPr>
      </w:pPr>
      <w:r w:rsidRPr="006308D2">
        <w:t xml:space="preserve">Реализации программы профессионального модуля «Организация использования лесов»  предшествует изучение дисциплин «Экологические основы природопользования», «Геодезия», «Ботаника», «Основы лесной энтомологии, фитопатологии и биологии лесных зверей и птиц», «Почвоведение», «Дендрология и лесоведение», </w:t>
      </w:r>
      <w:r w:rsidRPr="006308D2">
        <w:rPr>
          <w:spacing w:val="1"/>
        </w:rPr>
        <w:t>«</w:t>
      </w:r>
      <w:r w:rsidRPr="006308D2">
        <w:t>Основы устройства тракторов и автомобилей</w:t>
      </w:r>
      <w:r w:rsidRPr="006308D2">
        <w:rPr>
          <w:spacing w:val="1"/>
        </w:rPr>
        <w:t xml:space="preserve">», и модулей </w:t>
      </w:r>
      <w:r w:rsidRPr="006308D2">
        <w:t xml:space="preserve">«Организация и проведение мероприятий по охране и защите лесов», «Организация и проведение мероприятий по воспроизводству лесов и </w:t>
      </w:r>
      <w:r w:rsidRPr="006308D2">
        <w:lastRenderedPageBreak/>
        <w:t xml:space="preserve">лесоразведению». </w:t>
      </w:r>
    </w:p>
    <w:p w:rsidR="00636585" w:rsidRPr="006308D2" w:rsidRDefault="00636585" w:rsidP="00B71630">
      <w:pPr>
        <w:pStyle w:val="23"/>
        <w:widowControl w:val="0"/>
        <w:ind w:left="0" w:firstLine="567"/>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636585" w:rsidRPr="006308D2" w:rsidRDefault="00636585" w:rsidP="005C7967">
      <w:pPr>
        <w:pStyle w:val="23"/>
        <w:widowControl w:val="0"/>
        <w:ind w:left="0" w:firstLine="426"/>
        <w:jc w:val="both"/>
        <w:rPr>
          <w:bCs/>
        </w:rPr>
      </w:pPr>
      <w:r w:rsidRPr="006308D2">
        <w:rPr>
          <w:b/>
        </w:rPr>
        <w:t>4.4. Кадровое обеспечение образовательного процесса</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B71630"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 xml:space="preserve">Инженерно-педагогический состав: дипломированные специалисты – преподаватели с высшим образованием междисциплинарных курсов, и дисциплины </w:t>
      </w:r>
      <w:r w:rsidRPr="006308D2">
        <w:rPr>
          <w:spacing w:val="1"/>
        </w:rPr>
        <w:t>«</w:t>
      </w:r>
      <w:r w:rsidRPr="006308D2">
        <w:t>Основы устройства тракторов и автомобилей</w:t>
      </w:r>
      <w:r w:rsidRPr="006308D2">
        <w:rPr>
          <w:spacing w:val="1"/>
        </w:rPr>
        <w:t xml:space="preserve">».   </w:t>
      </w:r>
    </w:p>
    <w:p w:rsidR="00636585" w:rsidRPr="006308D2" w:rsidRDefault="00636585" w:rsidP="00B71630">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профессиональных модулей.</w:t>
      </w:r>
    </w:p>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394"/>
        <w:gridCol w:w="2694"/>
      </w:tblGrid>
      <w:tr w:rsidR="005C7967" w:rsidRPr="006308D2" w:rsidTr="00B71630">
        <w:trPr>
          <w:trHeight w:val="1248"/>
        </w:trPr>
        <w:tc>
          <w:tcPr>
            <w:tcW w:w="2410" w:type="dxa"/>
            <w:tcBorders>
              <w:top w:val="single" w:sz="4" w:space="0" w:color="auto"/>
              <w:left w:val="single" w:sz="4" w:space="0" w:color="auto"/>
              <w:bottom w:val="single" w:sz="4" w:space="0" w:color="auto"/>
              <w:right w:val="single" w:sz="4" w:space="0" w:color="auto"/>
            </w:tcBorders>
            <w:vAlign w:val="center"/>
          </w:tcPr>
          <w:p w:rsidR="005C7967" w:rsidRPr="006308D2" w:rsidRDefault="005C7967" w:rsidP="005C7967">
            <w:pPr>
              <w:ind w:firstLine="0"/>
              <w:jc w:val="center"/>
              <w:rPr>
                <w:b/>
                <w:bCs/>
              </w:rPr>
            </w:pPr>
            <w:r w:rsidRPr="006308D2">
              <w:rPr>
                <w:b/>
                <w:bCs/>
              </w:rPr>
              <w:t>Результаты</w:t>
            </w:r>
          </w:p>
          <w:p w:rsidR="005C7967" w:rsidRPr="006308D2" w:rsidRDefault="005C7967" w:rsidP="005C7967">
            <w:pPr>
              <w:ind w:firstLine="0"/>
              <w:jc w:val="center"/>
              <w:rPr>
                <w:b/>
                <w:bCs/>
              </w:rPr>
            </w:pPr>
            <w:r w:rsidRPr="006308D2">
              <w:rPr>
                <w:b/>
                <w:bCs/>
              </w:rPr>
              <w:t>(освоенные профессиональные компетенции)</w:t>
            </w:r>
          </w:p>
        </w:tc>
        <w:tc>
          <w:tcPr>
            <w:tcW w:w="43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jc w:val="center"/>
              <w:rPr>
                <w:bCs/>
              </w:rPr>
            </w:pPr>
            <w:r w:rsidRPr="006308D2">
              <w:rPr>
                <w:b/>
              </w:rPr>
              <w:t>Основные показатели оценки результата</w:t>
            </w:r>
          </w:p>
        </w:tc>
        <w:tc>
          <w:tcPr>
            <w:tcW w:w="26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ind w:firstLine="34"/>
              <w:jc w:val="center"/>
              <w:rPr>
                <w:b/>
                <w:bCs/>
              </w:rPr>
            </w:pPr>
            <w:r w:rsidRPr="006308D2">
              <w:rPr>
                <w:b/>
              </w:rPr>
              <w:t>Формы и методы контроля и оценки</w:t>
            </w:r>
          </w:p>
        </w:tc>
      </w:tr>
      <w:tr w:rsidR="00B71630" w:rsidRPr="006308D2" w:rsidTr="00B71630">
        <w:trPr>
          <w:trHeight w:val="727"/>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pStyle w:val="23"/>
              <w:widowControl w:val="0"/>
              <w:tabs>
                <w:tab w:val="left" w:pos="0"/>
              </w:tabs>
              <w:ind w:left="0" w:firstLine="0"/>
              <w:rPr>
                <w:iCs/>
              </w:rPr>
            </w:pPr>
            <w:r w:rsidRPr="006308D2">
              <w:rPr>
                <w:iCs/>
              </w:rPr>
              <w:t xml:space="preserve">ПК 3.1. Осуществлять отвод лесных участков для проведения мероприятий по использованию лесов </w:t>
            </w: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выполнение отвода лесных участков на местности под различные виды использования лесов;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5C7967">
            <w:pPr>
              <w:ind w:firstLine="34"/>
              <w:jc w:val="left"/>
            </w:pPr>
            <w:r>
              <w:t>Э</w:t>
            </w:r>
            <w:r w:rsidRPr="006308D2">
              <w:t>кспертная оценка на практическом занятии;</w:t>
            </w:r>
          </w:p>
          <w:p w:rsidR="00B71630" w:rsidRPr="006308D2" w:rsidRDefault="00B71630" w:rsidP="005C7967">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5C7967">
            <w:pPr>
              <w:ind w:firstLine="34"/>
              <w:jc w:val="left"/>
            </w:pPr>
            <w:r w:rsidRPr="006308D2">
              <w:t>экзамен</w:t>
            </w:r>
          </w:p>
          <w:p w:rsidR="00B71630" w:rsidRPr="006308D2" w:rsidRDefault="00B71630" w:rsidP="005C7967">
            <w:pPr>
              <w:ind w:firstLine="34"/>
              <w:jc w:val="left"/>
            </w:pPr>
          </w:p>
        </w:tc>
      </w:tr>
      <w:tr w:rsidR="00B71630" w:rsidRPr="006308D2" w:rsidTr="00B71630">
        <w:trPr>
          <w:trHeight w:val="75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выбор технологии рубок в соответствии с эколого-лесоводственными требованиями;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6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ознакомление с методами подсочки;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55"/>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установление и обозначение на местности границ лесосек;</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3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техники отвода лесных участков;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обоснование технологии заготовки живицы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08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систем и видов рубок лесных насаждений и их организационно-технических элементов;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1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обоснование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24"/>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описание технологии заготовки и сбора недревесных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56"/>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3.2. Планировать и контролировать </w:t>
            </w:r>
            <w:r w:rsidRPr="006308D2">
              <w:rPr>
                <w:iCs/>
              </w:rPr>
              <w:lastRenderedPageBreak/>
              <w:t>работы по использованию лесов  с целью заготовки  древесины и других лесных ресурсов  и руководить ими</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lastRenderedPageBreak/>
              <w:t xml:space="preserve">- планирование, контролирование и прием работы по отводу лесных </w:t>
            </w:r>
            <w:r w:rsidRPr="006308D2">
              <w:rPr>
                <w:iCs/>
              </w:rPr>
              <w:lastRenderedPageBreak/>
              <w:t>участков с целью заготовки древесины и других лесных ресурсов;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lastRenderedPageBreak/>
              <w:t>Э</w:t>
            </w:r>
            <w:r w:rsidRPr="006308D2">
              <w:t>кспертная оценка на практическом занятии;</w:t>
            </w:r>
          </w:p>
          <w:p w:rsidR="00B71630" w:rsidRPr="006308D2" w:rsidRDefault="00B71630" w:rsidP="00445F86">
            <w:pPr>
              <w:ind w:firstLine="34"/>
              <w:jc w:val="left"/>
            </w:pPr>
            <w:r w:rsidRPr="006308D2">
              <w:lastRenderedPageBreak/>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8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качества отведенных участков с целью заготовки древесины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правильности составления технологических карт;</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осуществление контроля за состоянием и использованием лесных участков при различных видах использования, контроль за карроподновками;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92"/>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организация работы производственного подразделения;</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78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rPr>
                <w:b/>
              </w:rPr>
            </w:pPr>
            <w:r w:rsidRPr="006308D2">
              <w:t>- знание способов осуществления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36"/>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обоснование технологии заготовки и сбора недревесных лесных ресурсов, заготовки пищевых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63"/>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3.3. Планировать, осуществлять и контролировать рекреационную деятельность </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iCs/>
              </w:rPr>
            </w:pPr>
            <w:r w:rsidRPr="006308D2">
              <w:t>-</w:t>
            </w:r>
            <w:r>
              <w:t xml:space="preserve"> проведение ландшафтной таксации</w:t>
            </w:r>
            <w:r w:rsidRPr="006308D2">
              <w:t xml:space="preserve"> насаждений;</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t>Э</w:t>
            </w:r>
            <w:r w:rsidRPr="006308D2">
              <w:t>кспертная оценка на практическом занятии;</w:t>
            </w:r>
          </w:p>
          <w:p w:rsidR="00B71630" w:rsidRPr="006308D2" w:rsidRDefault="00B71630" w:rsidP="00445F86">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108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highlight w:val="yellow"/>
              </w:rPr>
            </w:pPr>
            <w:r w:rsidRPr="006308D2">
              <w:t>- планирование и проведение хозяйственных мероприятия по благоустройству и реконструкции лесопарках;</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7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установление  нормативов рекреационной деятельности с учетом типологической характеристики;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6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разработка и осуществление мероприятий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3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rPr>
                <w:iCs/>
              </w:rPr>
              <w:t>- проведение ландшафтного анализа территорий;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выполнение  функционального зонирования лесных участков и ландшафтной таксации лесных насаждений;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33"/>
              <w:spacing w:after="0"/>
              <w:ind w:firstLine="27"/>
              <w:jc w:val="both"/>
              <w:rPr>
                <w:sz w:val="24"/>
                <w:szCs w:val="24"/>
              </w:rPr>
            </w:pPr>
            <w:r w:rsidRPr="006308D2">
              <w:rPr>
                <w:iCs/>
                <w:sz w:val="24"/>
                <w:szCs w:val="24"/>
              </w:rPr>
              <w:t xml:space="preserve">- осуществление контроля </w:t>
            </w:r>
            <w:r w:rsidRPr="006308D2">
              <w:rPr>
                <w:sz w:val="24"/>
                <w:szCs w:val="24"/>
              </w:rPr>
              <w:t>за состоянием и использованием лесных участков для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9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b/>
              </w:rPr>
              <w:t xml:space="preserve"> - </w:t>
            </w:r>
            <w:r w:rsidRPr="006308D2">
              <w:t>описание принципов организации и ведения хозяйства в лесах для осуществления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0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обоснование путей повышения устойчивости лесов, их санитарно-гигиенических и оздоровительных функций при осуществлении рекреационной деятельности.</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57"/>
        </w:trPr>
        <w:tc>
          <w:tcPr>
            <w:tcW w:w="9498" w:type="dxa"/>
            <w:gridSpan w:val="3"/>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34"/>
              <w:jc w:val="left"/>
            </w:pPr>
            <w:r w:rsidRPr="006308D2">
              <w:t>Экзамен (квалификационный) по всему модулю</w:t>
            </w:r>
          </w:p>
        </w:tc>
      </w:tr>
    </w:tbl>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4253"/>
        <w:gridCol w:w="2410"/>
      </w:tblGrid>
      <w:tr w:rsidR="00FE5316" w:rsidRPr="006308D2" w:rsidTr="00B71630">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rPr>
                <w:b/>
                <w:bCs/>
              </w:rPr>
            </w:pPr>
            <w:r w:rsidRPr="006308D2">
              <w:rPr>
                <w:b/>
                <w:bCs/>
              </w:rPr>
              <w:t xml:space="preserve">Результаты </w:t>
            </w:r>
          </w:p>
          <w:p w:rsidR="00FE5316" w:rsidRPr="006308D2" w:rsidRDefault="00FE5316" w:rsidP="007D1E16">
            <w:pPr>
              <w:ind w:firstLine="0"/>
              <w:jc w:val="left"/>
              <w:rPr>
                <w:b/>
                <w:bCs/>
              </w:rPr>
            </w:pPr>
            <w:r w:rsidRPr="006308D2">
              <w:rPr>
                <w:b/>
                <w:bCs/>
              </w:rPr>
              <w:t>(освоенные общие компетенции)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jc w:val="center"/>
              <w:rPr>
                <w:b/>
              </w:rPr>
            </w:pPr>
            <w:r w:rsidRPr="006308D2">
              <w:rPr>
                <w:b/>
              </w:rPr>
              <w:t xml:space="preserve">Основные показатели оценки </w:t>
            </w:r>
          </w:p>
          <w:p w:rsidR="00FE5316" w:rsidRPr="006308D2" w:rsidRDefault="00FE5316" w:rsidP="00FE5316">
            <w:pPr>
              <w:ind w:firstLine="0"/>
              <w:jc w:val="center"/>
              <w:rPr>
                <w:bCs/>
              </w:rPr>
            </w:pPr>
            <w:r w:rsidRPr="006308D2">
              <w:rPr>
                <w:b/>
              </w:rPr>
              <w:t>результата</w:t>
            </w:r>
          </w:p>
        </w:tc>
        <w:tc>
          <w:tcPr>
            <w:tcW w:w="2410"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34"/>
              <w:jc w:val="center"/>
              <w:rPr>
                <w:b/>
                <w:bCs/>
                <w:iCs/>
              </w:rPr>
            </w:pPr>
            <w:r w:rsidRPr="006308D2">
              <w:rPr>
                <w:b/>
                <w:iCs/>
              </w:rPr>
              <w:t xml:space="preserve">Формы и методы контроля и оценки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t>демонстрация интереса к будущей профессии через:</w:t>
            </w:r>
          </w:p>
          <w:p w:rsidR="00FE5316" w:rsidRPr="006308D2" w:rsidRDefault="00FE5316" w:rsidP="00FE5316">
            <w:pPr>
              <w:ind w:firstLine="0"/>
            </w:pPr>
            <w:r w:rsidRPr="006308D2">
              <w:t>- повышение качества обучения по ПМ;</w:t>
            </w:r>
          </w:p>
          <w:p w:rsidR="00FE5316" w:rsidRPr="006308D2" w:rsidRDefault="00FE5316" w:rsidP="00FE5316">
            <w:pPr>
              <w:ind w:firstLine="0"/>
            </w:pPr>
            <w:r w:rsidRPr="006308D2">
              <w:t>- участие в НСО;</w:t>
            </w:r>
          </w:p>
          <w:p w:rsidR="00FE5316" w:rsidRPr="006308D2" w:rsidRDefault="00FE5316" w:rsidP="00FE5316">
            <w:pPr>
              <w:ind w:firstLine="0"/>
            </w:pPr>
            <w:r w:rsidRPr="006308D2">
              <w:t>- участие в студенческих олимпиадах, научных конференциях;</w:t>
            </w:r>
          </w:p>
          <w:p w:rsidR="00FE5316" w:rsidRPr="006308D2" w:rsidRDefault="00FE5316" w:rsidP="00FE5316">
            <w:pPr>
              <w:ind w:firstLine="0"/>
              <w:rPr>
                <w:bCs/>
              </w:rPr>
            </w:pPr>
            <w:r w:rsidRPr="006308D2">
              <w:rPr>
                <w:bCs/>
              </w:rPr>
              <w:t>- участие в органах студенческого самоуправления;</w:t>
            </w:r>
          </w:p>
          <w:p w:rsidR="00FE5316" w:rsidRPr="006308D2" w:rsidRDefault="00FE5316" w:rsidP="00FE5316">
            <w:pPr>
              <w:ind w:firstLine="0"/>
              <w:rPr>
                <w:bCs/>
              </w:rPr>
            </w:pPr>
            <w:r w:rsidRPr="006308D2">
              <w:rPr>
                <w:bCs/>
              </w:rPr>
              <w:t>- участие в социально-проектной деятельности;</w:t>
            </w:r>
          </w:p>
          <w:p w:rsidR="00FE5316" w:rsidRPr="006308D2" w:rsidRDefault="00FE5316" w:rsidP="00FE5316">
            <w:pPr>
              <w:ind w:firstLine="0"/>
              <w:rPr>
                <w:bCs/>
                <w:spacing w:val="-4"/>
              </w:rPr>
            </w:pPr>
            <w:r w:rsidRPr="006308D2">
              <w:rPr>
                <w:bCs/>
              </w:rPr>
              <w:t>- портфолио студента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мониторинг, оценка содержания; Портфолио студента</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tabs>
                <w:tab w:val="left" w:pos="0"/>
              </w:tabs>
              <w:ind w:firstLine="0"/>
              <w:rPr>
                <w:spacing w:val="-4"/>
              </w:rPr>
            </w:pPr>
            <w:r w:rsidRPr="006308D2">
              <w:t>- выбор и применение методов и   способов решения профессиональных задач в области  использования лесов;</w:t>
            </w:r>
          </w:p>
          <w:p w:rsidR="00FE5316" w:rsidRPr="006308D2" w:rsidRDefault="00FE5316" w:rsidP="00FE5316">
            <w:pPr>
              <w:ind w:firstLine="0"/>
              <w:rPr>
                <w:bCs/>
                <w:spacing w:val="-4"/>
              </w:rPr>
            </w:pPr>
            <w:r w:rsidRPr="006308D2">
              <w:t>- оценка эффективности и качества выполнения профессиональных задач</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Мониторинг и рейтинг выполнения работ на учебной и производственной практике</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3. Принимать решения в стандартных и нестандартных ситуациях и нести за них ответственность</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Практические работы на моделирование и решение нестандартных ситуаций</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Подготовка рефератов, докладов, курсовое проектирование, использование электронных источников</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lastRenderedPageBreak/>
              <w:t>- оформление результатов самостоятельной работы с использованием ИКТ;</w:t>
            </w:r>
          </w:p>
          <w:p w:rsidR="00FE5316" w:rsidRPr="006308D2" w:rsidRDefault="00FE5316" w:rsidP="00FE5316">
            <w:pPr>
              <w:ind w:firstLine="0"/>
              <w:rPr>
                <w:bCs/>
                <w:spacing w:val="-4"/>
              </w:rPr>
            </w:pPr>
            <w:r w:rsidRPr="006308D2">
              <w:rPr>
                <w:bCs/>
              </w:rPr>
              <w:t xml:space="preserve">- работа с АРМами, Интернет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Наблюдение за  навыками работы в глобальных, корпоративных и </w:t>
            </w:r>
            <w:r w:rsidRPr="006308D2">
              <w:rPr>
                <w:bCs/>
              </w:rPr>
              <w:lastRenderedPageBreak/>
              <w:t xml:space="preserve">локальных информационных сетях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lastRenderedPageBreak/>
              <w:t>ОК 6. Работать в коллективе и в команде, эффективно общаться с коллегами, руководством, потребителями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взаимодействие с обучающимися, преподавателями и мастерами в ходе обучения и практики;</w:t>
            </w:r>
          </w:p>
          <w:p w:rsidR="00FE5316" w:rsidRPr="006308D2" w:rsidRDefault="00FE5316" w:rsidP="00FE5316">
            <w:pPr>
              <w:ind w:firstLine="0"/>
              <w:rPr>
                <w:bCs/>
              </w:rPr>
            </w:pPr>
            <w:r w:rsidRPr="006308D2">
              <w:rPr>
                <w:bCs/>
              </w:rPr>
              <w:t>- умение работать в группе;</w:t>
            </w:r>
          </w:p>
          <w:p w:rsidR="00FE5316" w:rsidRPr="006308D2" w:rsidRDefault="00FE5316" w:rsidP="00FE5316">
            <w:pPr>
              <w:ind w:firstLine="0"/>
              <w:rPr>
                <w:bCs/>
              </w:rPr>
            </w:pPr>
            <w:r w:rsidRPr="006308D2">
              <w:rPr>
                <w:bCs/>
              </w:rPr>
              <w:t xml:space="preserve">- наличие лидерских качеств; </w:t>
            </w:r>
          </w:p>
          <w:p w:rsidR="00FE5316" w:rsidRPr="006308D2" w:rsidRDefault="00FE5316" w:rsidP="00FE5316">
            <w:pPr>
              <w:ind w:firstLine="0"/>
              <w:rPr>
                <w:bCs/>
              </w:rPr>
            </w:pPr>
            <w:r w:rsidRPr="006308D2">
              <w:rPr>
                <w:bCs/>
              </w:rPr>
              <w:t>- участие в студенческом самоуправлении;</w:t>
            </w:r>
          </w:p>
          <w:p w:rsidR="00FE5316" w:rsidRPr="006308D2" w:rsidRDefault="00FE5316" w:rsidP="00FE5316">
            <w:pPr>
              <w:ind w:firstLine="0"/>
              <w:rPr>
                <w:bCs/>
                <w:spacing w:val="-4"/>
              </w:rPr>
            </w:pPr>
            <w:r w:rsidRPr="006308D2">
              <w:rPr>
                <w:bCs/>
              </w:rPr>
              <w:t>- участие спортивно- и культурно-массовых мероприятиях</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за ролью обучающихся в группе;</w:t>
            </w:r>
          </w:p>
          <w:p w:rsidR="00FE5316" w:rsidRPr="006308D2" w:rsidRDefault="00FE5316" w:rsidP="00FE5316">
            <w:pPr>
              <w:ind w:firstLine="34"/>
              <w:rPr>
                <w:bCs/>
                <w:spacing w:val="-4"/>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E5316" w:rsidRPr="006308D2" w:rsidRDefault="00FE5316" w:rsidP="00FE5316">
            <w:pPr>
              <w:ind w:firstLine="0"/>
              <w:rPr>
                <w:bCs/>
                <w:spacing w:val="-4"/>
              </w:rPr>
            </w:pPr>
            <w:r w:rsidRPr="006308D2">
              <w:t xml:space="preserve">- </w:t>
            </w:r>
            <w:r w:rsidRPr="006308D2">
              <w:rPr>
                <w:bCs/>
              </w:rPr>
              <w:t>самоанализ и коррекция результатов собственной работы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Деловые игры - </w:t>
            </w:r>
          </w:p>
          <w:p w:rsidR="00FE5316" w:rsidRPr="006308D2" w:rsidRDefault="00FE5316" w:rsidP="00FE5316">
            <w:pPr>
              <w:ind w:firstLine="34"/>
              <w:rPr>
                <w:bCs/>
              </w:rPr>
            </w:pPr>
            <w:r w:rsidRPr="006308D2">
              <w:rPr>
                <w:bCs/>
              </w:rPr>
              <w:t>моделирование социальных и профессиональных ситуаций;</w:t>
            </w:r>
          </w:p>
          <w:p w:rsidR="00FE5316" w:rsidRPr="006308D2" w:rsidRDefault="00FE5316" w:rsidP="00FE5316">
            <w:pPr>
              <w:ind w:firstLine="34"/>
              <w:rPr>
                <w:bCs/>
              </w:rPr>
            </w:pPr>
            <w:r w:rsidRPr="006308D2">
              <w:rPr>
                <w:bCs/>
              </w:rPr>
              <w:t>Мониторинг развития личностно-профессиональных качеств обучающегося;</w:t>
            </w:r>
          </w:p>
          <w:p w:rsidR="00FE5316" w:rsidRPr="006308D2" w:rsidRDefault="00FE5316" w:rsidP="00FE5316">
            <w:pPr>
              <w:ind w:firstLine="34"/>
              <w:rPr>
                <w:bCs/>
                <w:spacing w:val="-4"/>
                <w:highlight w:val="yellow"/>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организация самостоятельных занятий при изучении профессионального модуля;</w:t>
            </w:r>
          </w:p>
          <w:p w:rsidR="00FE5316" w:rsidRPr="006308D2" w:rsidRDefault="00FE5316" w:rsidP="00FE5316">
            <w:pPr>
              <w:ind w:firstLine="0"/>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FE5316" w:rsidRPr="006308D2" w:rsidRDefault="00FE5316" w:rsidP="00FE5316">
            <w:pPr>
              <w:ind w:firstLine="0"/>
              <w:rPr>
                <w:bCs/>
              </w:rPr>
            </w:pPr>
            <w:r w:rsidRPr="006308D2">
              <w:rPr>
                <w:bCs/>
              </w:rPr>
              <w:t>- составление резюме;</w:t>
            </w:r>
          </w:p>
          <w:p w:rsidR="00FE5316" w:rsidRPr="006308D2" w:rsidRDefault="00FE5316" w:rsidP="00FE5316">
            <w:pPr>
              <w:ind w:firstLine="0"/>
              <w:rPr>
                <w:bCs/>
              </w:rPr>
            </w:pPr>
            <w:r w:rsidRPr="006308D2">
              <w:rPr>
                <w:bCs/>
              </w:rPr>
              <w:t>- посещение дополнительных занятий;</w:t>
            </w:r>
          </w:p>
          <w:p w:rsidR="00FE5316" w:rsidRPr="006308D2" w:rsidRDefault="00FE5316" w:rsidP="00FE5316">
            <w:pPr>
              <w:ind w:firstLine="0"/>
              <w:rPr>
                <w:bCs/>
              </w:rPr>
            </w:pPr>
            <w:r w:rsidRPr="006308D2">
              <w:rPr>
                <w:bCs/>
              </w:rPr>
              <w:t>- освоение дополнительных рабочих профессий;</w:t>
            </w:r>
          </w:p>
          <w:p w:rsidR="00FE5316" w:rsidRPr="006308D2" w:rsidRDefault="00FE5316" w:rsidP="00FE5316">
            <w:pPr>
              <w:ind w:firstLine="0"/>
              <w:rPr>
                <w:bCs/>
              </w:rPr>
            </w:pPr>
            <w:r w:rsidRPr="006308D2">
              <w:rPr>
                <w:bCs/>
              </w:rPr>
              <w:t>- обучение на курсах дополнительной профессиональной подготовки;</w:t>
            </w:r>
          </w:p>
          <w:p w:rsidR="00FE5316" w:rsidRPr="006308D2" w:rsidRDefault="00FE5316" w:rsidP="00FE5316">
            <w:pPr>
              <w:ind w:firstLine="0"/>
              <w:rPr>
                <w:bCs/>
                <w:spacing w:val="-4"/>
              </w:rPr>
            </w:pPr>
            <w:r w:rsidRPr="006308D2">
              <w:rPr>
                <w:bCs/>
              </w:rPr>
              <w:t>- уровень профессиональной зрелости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9. Ориентироваться в условиях частой смены технологий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анализ инноваций в области </w:t>
            </w:r>
            <w:r w:rsidRPr="006308D2">
              <w:t xml:space="preserve"> использования лесов;</w:t>
            </w:r>
          </w:p>
          <w:p w:rsidR="00FE5316" w:rsidRPr="006308D2" w:rsidRDefault="00FE5316" w:rsidP="00FE531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Семинары,</w:t>
            </w:r>
          </w:p>
          <w:p w:rsidR="00FE5316" w:rsidRPr="006308D2" w:rsidRDefault="00FE5316" w:rsidP="00FE5316">
            <w:pPr>
              <w:ind w:firstLine="34"/>
              <w:rPr>
                <w:bCs/>
              </w:rPr>
            </w:pPr>
            <w:r w:rsidRPr="006308D2">
              <w:rPr>
                <w:bCs/>
              </w:rPr>
              <w:t>учебно-практические конференции;</w:t>
            </w:r>
          </w:p>
          <w:p w:rsidR="00FE5316" w:rsidRPr="006308D2" w:rsidRDefault="00FE5316" w:rsidP="00FE5316">
            <w:pPr>
              <w:ind w:firstLine="34"/>
              <w:rPr>
                <w:bCs/>
              </w:rPr>
            </w:pPr>
            <w:r w:rsidRPr="006308D2">
              <w:rPr>
                <w:bCs/>
              </w:rPr>
              <w:t>Конкурсы профессионального мастерства;</w:t>
            </w:r>
          </w:p>
          <w:p w:rsidR="00FE5316" w:rsidRPr="006308D2" w:rsidRDefault="00FE5316" w:rsidP="00FE5316">
            <w:pPr>
              <w:ind w:firstLine="34"/>
              <w:rPr>
                <w:bCs/>
              </w:rPr>
            </w:pPr>
            <w:r w:rsidRPr="006308D2">
              <w:rPr>
                <w:bCs/>
              </w:rPr>
              <w:t>Олимпиады</w:t>
            </w:r>
          </w:p>
        </w:tc>
      </w:tr>
    </w:tbl>
    <w:p w:rsidR="00FE5316" w:rsidRPr="006308D2"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E5316"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Pr="006308D2"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7D1E16" w:rsidRPr="006308D2"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6308D2" w:rsidRDefault="00F23019"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308D2">
        <w:rPr>
          <w:b/>
          <w:sz w:val="28"/>
          <w:szCs w:val="28"/>
        </w:rPr>
        <w:lastRenderedPageBreak/>
        <w:t xml:space="preserve">ПМ.04 </w:t>
      </w:r>
      <w:r w:rsidR="001A6C8F" w:rsidRPr="006308D2">
        <w:rPr>
          <w:b/>
          <w:caps/>
          <w:sz w:val="28"/>
          <w:szCs w:val="28"/>
        </w:rPr>
        <w:t>Проведение работ по лесоустройству и таксации</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1A6C8F" w:rsidRPr="006308D2" w:rsidRDefault="001A6C8F" w:rsidP="001A6C8F">
      <w:pPr>
        <w:ind w:firstLine="737"/>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bCs/>
        </w:rPr>
        <w:t>Проведение работ по лесоустройству и таксации</w:t>
      </w:r>
      <w:r w:rsidRPr="006308D2">
        <w:t xml:space="preserve"> и соответствующих профессиональных компетенций (ПК):</w:t>
      </w:r>
    </w:p>
    <w:p w:rsidR="001A6C8F" w:rsidRPr="006308D2" w:rsidRDefault="001A6C8F" w:rsidP="00F65FBB">
      <w:r w:rsidRPr="006308D2">
        <w:t>4.1. Проводить таксацию срубленных, отдельно растущих деревьев и лесных</w:t>
      </w:r>
      <w:r w:rsidR="00B71630">
        <w:t xml:space="preserve"> </w:t>
      </w:r>
      <w:r w:rsidRPr="006308D2">
        <w:t>насаждений.</w:t>
      </w:r>
    </w:p>
    <w:p w:rsidR="001A6C8F" w:rsidRPr="006308D2" w:rsidRDefault="001A6C8F" w:rsidP="001A6C8F">
      <w:r w:rsidRPr="006308D2">
        <w:t>4.2. Осуществлять таксацию древесной и недревесной продукции леса.</w:t>
      </w:r>
    </w:p>
    <w:p w:rsidR="001A6C8F" w:rsidRPr="006308D2" w:rsidRDefault="001A6C8F" w:rsidP="001A6C8F">
      <w:r w:rsidRPr="006308D2">
        <w:t>4.3. Проводить полевые и камеральные лесоустроительные работы.</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A6C8F" w:rsidRPr="006308D2" w:rsidRDefault="001A6C8F" w:rsidP="00F23019">
      <w:pPr>
        <w:ind w:firstLine="0"/>
        <w:rPr>
          <w:b/>
        </w:rPr>
      </w:pPr>
      <w:r w:rsidRPr="006308D2">
        <w:rPr>
          <w:b/>
        </w:rPr>
        <w:t xml:space="preserve">иметь практический опыт: </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A6C8F" w:rsidRPr="006308D2" w:rsidRDefault="001A6C8F" w:rsidP="001A6C8F">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A6C8F" w:rsidRPr="006308D2" w:rsidRDefault="001A6C8F" w:rsidP="001A6C8F">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A6C8F" w:rsidRPr="006308D2" w:rsidRDefault="001A6C8F" w:rsidP="001A6C8F">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A6C8F" w:rsidRPr="006308D2" w:rsidRDefault="001A6C8F" w:rsidP="001A6C8F">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A6C8F" w:rsidRPr="006308D2" w:rsidRDefault="001A6C8F" w:rsidP="001A6C8F">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A6C8F" w:rsidRPr="006308D2" w:rsidRDefault="001A6C8F" w:rsidP="001A6C8F">
      <w:pPr>
        <w:pStyle w:val="23"/>
        <w:widowControl w:val="0"/>
        <w:tabs>
          <w:tab w:val="left" w:pos="0"/>
          <w:tab w:val="num" w:pos="250"/>
        </w:tabs>
        <w:ind w:left="0" w:firstLine="0"/>
        <w:jc w:val="both"/>
        <w:rPr>
          <w:iCs/>
        </w:rPr>
      </w:pPr>
      <w:r w:rsidRPr="006308D2">
        <w:rPr>
          <w:b/>
          <w:iCs/>
        </w:rPr>
        <w:t>уметь:</w:t>
      </w:r>
    </w:p>
    <w:p w:rsidR="001A6C8F" w:rsidRPr="006308D2" w:rsidRDefault="001A6C8F" w:rsidP="00F23019">
      <w:pPr>
        <w:tabs>
          <w:tab w:val="num" w:pos="428"/>
        </w:tabs>
        <w:ind w:firstLine="0"/>
      </w:pPr>
      <w:r w:rsidRPr="006308D2">
        <w:t>- определять таксационные показатели деревьев и насаждений;</w:t>
      </w:r>
    </w:p>
    <w:p w:rsidR="001A6C8F" w:rsidRPr="006308D2" w:rsidRDefault="001A6C8F" w:rsidP="00F23019">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A6C8F" w:rsidRPr="006308D2" w:rsidRDefault="001A6C8F" w:rsidP="00F23019">
      <w:pPr>
        <w:tabs>
          <w:tab w:val="num" w:pos="428"/>
        </w:tabs>
        <w:ind w:firstLine="0"/>
      </w:pPr>
      <w:r w:rsidRPr="006308D2">
        <w:t>- проводить учет древесной и недревесной продукции;</w:t>
      </w:r>
    </w:p>
    <w:p w:rsidR="001A6C8F" w:rsidRPr="006308D2" w:rsidRDefault="001A6C8F" w:rsidP="00F23019">
      <w:pPr>
        <w:tabs>
          <w:tab w:val="num" w:pos="428"/>
        </w:tabs>
        <w:ind w:firstLine="0"/>
      </w:pPr>
      <w:r w:rsidRPr="006308D2">
        <w:t>- выполнять полевые работы в системе государственной инвентаризации лесов;</w:t>
      </w:r>
    </w:p>
    <w:p w:rsidR="001A6C8F" w:rsidRPr="006308D2" w:rsidRDefault="001A6C8F" w:rsidP="00F23019">
      <w:pPr>
        <w:tabs>
          <w:tab w:val="num" w:pos="428"/>
        </w:tabs>
        <w:ind w:firstLine="0"/>
      </w:pPr>
      <w:r w:rsidRPr="006308D2">
        <w:t>- использовать материалы лесоустройства для решения практических задач лесного хозяйства;</w:t>
      </w:r>
    </w:p>
    <w:p w:rsidR="001A6C8F" w:rsidRPr="006308D2" w:rsidRDefault="001A6C8F" w:rsidP="00F23019">
      <w:pPr>
        <w:tabs>
          <w:tab w:val="num" w:pos="428"/>
        </w:tabs>
        <w:ind w:firstLine="0"/>
      </w:pPr>
      <w:r w:rsidRPr="006308D2">
        <w:t>- назначать хозяйственные мероприятия в лесу;</w:t>
      </w:r>
    </w:p>
    <w:p w:rsidR="001A6C8F" w:rsidRPr="006308D2" w:rsidRDefault="001A6C8F" w:rsidP="00F23019">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A6C8F" w:rsidRPr="006308D2" w:rsidRDefault="001A6C8F" w:rsidP="00F23019">
      <w:pPr>
        <w:tabs>
          <w:tab w:val="num" w:pos="428"/>
        </w:tabs>
        <w:ind w:firstLine="0"/>
      </w:pPr>
      <w:r w:rsidRPr="006308D2">
        <w:t xml:space="preserve">- заполнять полевую лесоустроительную документацию; </w:t>
      </w:r>
    </w:p>
    <w:p w:rsidR="001A6C8F" w:rsidRPr="006308D2" w:rsidRDefault="001A6C8F" w:rsidP="00F23019">
      <w:pPr>
        <w:tabs>
          <w:tab w:val="num" w:pos="428"/>
        </w:tabs>
        <w:ind w:firstLine="0"/>
      </w:pPr>
      <w:r w:rsidRPr="006308D2">
        <w:t>- составлять план рубок;</w:t>
      </w:r>
    </w:p>
    <w:p w:rsidR="001A6C8F" w:rsidRPr="006308D2" w:rsidRDefault="001A6C8F" w:rsidP="00F23019">
      <w:pPr>
        <w:tabs>
          <w:tab w:val="num" w:pos="428"/>
        </w:tabs>
        <w:ind w:firstLine="0"/>
      </w:pPr>
      <w:r w:rsidRPr="006308D2">
        <w:t>- устанавливать размер расчетной лесосеки;</w:t>
      </w:r>
    </w:p>
    <w:p w:rsidR="001A6C8F" w:rsidRPr="006308D2" w:rsidRDefault="001A6C8F" w:rsidP="00F23019">
      <w:pPr>
        <w:tabs>
          <w:tab w:val="num" w:pos="428"/>
        </w:tabs>
        <w:ind w:firstLine="0"/>
      </w:pPr>
      <w:r w:rsidRPr="006308D2">
        <w:t>- составлять таксационное описание;</w:t>
      </w:r>
    </w:p>
    <w:p w:rsidR="001A6C8F" w:rsidRPr="006308D2" w:rsidRDefault="001A6C8F" w:rsidP="00F23019">
      <w:pPr>
        <w:tabs>
          <w:tab w:val="num" w:pos="428"/>
        </w:tabs>
        <w:ind w:firstLine="0"/>
      </w:pPr>
      <w:r w:rsidRPr="006308D2">
        <w:t>- составлять планово-картографические материалы;</w:t>
      </w:r>
    </w:p>
    <w:p w:rsidR="001A6C8F" w:rsidRPr="006308D2" w:rsidRDefault="001A6C8F" w:rsidP="00F23019">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A6C8F" w:rsidRPr="006308D2" w:rsidRDefault="001A6C8F" w:rsidP="00F23019">
      <w:pPr>
        <w:tabs>
          <w:tab w:val="num" w:pos="428"/>
        </w:tabs>
        <w:ind w:firstLine="0"/>
      </w:pPr>
      <w:r w:rsidRPr="006308D2">
        <w:t>- организовывать работу производственного подразделения;</w:t>
      </w:r>
    </w:p>
    <w:p w:rsidR="001A6C8F" w:rsidRPr="006308D2" w:rsidRDefault="001A6C8F" w:rsidP="00F23019">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A6C8F" w:rsidRPr="006308D2" w:rsidRDefault="001A6C8F" w:rsidP="001A6C8F">
      <w:pPr>
        <w:pStyle w:val="23"/>
        <w:widowControl w:val="0"/>
        <w:tabs>
          <w:tab w:val="left" w:pos="0"/>
        </w:tabs>
        <w:ind w:left="0" w:firstLine="0"/>
        <w:jc w:val="both"/>
        <w:rPr>
          <w:b/>
          <w:iCs/>
        </w:rPr>
      </w:pPr>
      <w:r w:rsidRPr="006308D2">
        <w:rPr>
          <w:b/>
          <w:iCs/>
        </w:rPr>
        <w:t>знать:</w:t>
      </w:r>
    </w:p>
    <w:p w:rsidR="001A6C8F" w:rsidRPr="006308D2" w:rsidRDefault="001A6C8F" w:rsidP="00F23019">
      <w:pPr>
        <w:ind w:left="79" w:hanging="79"/>
      </w:pPr>
      <w:r w:rsidRPr="006308D2">
        <w:t xml:space="preserve">- особенности таксации срубленного и растущего дерева; </w:t>
      </w:r>
    </w:p>
    <w:p w:rsidR="001A6C8F" w:rsidRPr="006308D2" w:rsidRDefault="001A6C8F" w:rsidP="00F23019">
      <w:pPr>
        <w:ind w:left="79" w:hanging="79"/>
      </w:pPr>
      <w:r w:rsidRPr="006308D2">
        <w:t>- таксационные показатели насаждений и методы их определения;</w:t>
      </w:r>
    </w:p>
    <w:p w:rsidR="001A6C8F" w:rsidRPr="006308D2" w:rsidRDefault="001A6C8F" w:rsidP="00F23019">
      <w:pPr>
        <w:ind w:left="79" w:hanging="79"/>
      </w:pPr>
      <w:r w:rsidRPr="006308D2">
        <w:t>- особенности составления таксационных таблиц;</w:t>
      </w:r>
    </w:p>
    <w:p w:rsidR="001A6C8F" w:rsidRPr="006308D2" w:rsidRDefault="001A6C8F" w:rsidP="00F23019">
      <w:pPr>
        <w:tabs>
          <w:tab w:val="left" w:pos="2292"/>
        </w:tabs>
        <w:ind w:left="79" w:right="-108" w:hanging="79"/>
      </w:pPr>
      <w:r w:rsidRPr="006308D2">
        <w:t>- способы учёта древесной и недревесной продукции;</w:t>
      </w:r>
    </w:p>
    <w:p w:rsidR="001A6C8F" w:rsidRPr="006308D2" w:rsidRDefault="001A6C8F" w:rsidP="00F23019">
      <w:pPr>
        <w:tabs>
          <w:tab w:val="left" w:pos="2292"/>
        </w:tabs>
        <w:ind w:left="79" w:right="-108" w:hanging="79"/>
      </w:pPr>
      <w:r w:rsidRPr="006308D2">
        <w:t>- особенности таксации недревесной продукции и пищевых лесных ресурсов;</w:t>
      </w:r>
    </w:p>
    <w:p w:rsidR="001A6C8F" w:rsidRPr="006308D2" w:rsidRDefault="001A6C8F" w:rsidP="00F23019">
      <w:pPr>
        <w:ind w:left="79" w:hanging="79"/>
      </w:pPr>
      <w:r w:rsidRPr="006308D2">
        <w:lastRenderedPageBreak/>
        <w:t>- теоретические и экономические основы лесоустройства;</w:t>
      </w:r>
    </w:p>
    <w:p w:rsidR="001A6C8F" w:rsidRPr="006308D2" w:rsidRDefault="001A6C8F" w:rsidP="00F23019">
      <w:pPr>
        <w:ind w:left="79" w:hanging="79"/>
      </w:pPr>
      <w:r w:rsidRPr="006308D2">
        <w:t>- объекты лесоустройства, цикл и содержание лесоустроительных работ;</w:t>
      </w:r>
    </w:p>
    <w:p w:rsidR="001A6C8F" w:rsidRPr="006308D2" w:rsidRDefault="001A6C8F" w:rsidP="00F23019">
      <w:pPr>
        <w:ind w:left="79" w:hanging="79"/>
      </w:pPr>
      <w:r w:rsidRPr="006308D2">
        <w:t>- методы и виды лесоустройства;</w:t>
      </w:r>
    </w:p>
    <w:p w:rsidR="001A6C8F" w:rsidRPr="006308D2" w:rsidRDefault="001A6C8F" w:rsidP="00F23019">
      <w:pPr>
        <w:ind w:left="79" w:hanging="79"/>
      </w:pPr>
      <w:r w:rsidRPr="006308D2">
        <w:t>- методику полевых работ;</w:t>
      </w:r>
    </w:p>
    <w:p w:rsidR="001A6C8F" w:rsidRPr="006308D2" w:rsidRDefault="001A6C8F" w:rsidP="00F23019">
      <w:pPr>
        <w:ind w:left="79" w:hanging="79"/>
      </w:pPr>
      <w:r w:rsidRPr="006308D2">
        <w:t>- методы инвентаризации лесного фонда;</w:t>
      </w:r>
    </w:p>
    <w:p w:rsidR="001A6C8F" w:rsidRPr="006308D2" w:rsidRDefault="001A6C8F" w:rsidP="00F23019">
      <w:pPr>
        <w:ind w:left="79" w:hanging="79"/>
      </w:pPr>
      <w:r w:rsidRPr="006308D2">
        <w:t>- методику дешифрирования данных дистанционного зондирования в лесоустройстве;</w:t>
      </w:r>
    </w:p>
    <w:p w:rsidR="001A6C8F" w:rsidRPr="006308D2" w:rsidRDefault="001A6C8F" w:rsidP="00F23019">
      <w:pPr>
        <w:ind w:left="79" w:hanging="79"/>
      </w:pPr>
      <w:r w:rsidRPr="006308D2">
        <w:t>- ГИС-технологии при создании лесных карт и таксационных баз данных;</w:t>
      </w:r>
    </w:p>
    <w:p w:rsidR="001A6C8F" w:rsidRPr="006308D2" w:rsidRDefault="001A6C8F" w:rsidP="00F23019">
      <w:pPr>
        <w:ind w:left="79" w:hanging="79"/>
      </w:pPr>
      <w:r w:rsidRPr="006308D2">
        <w:t>- методику составления расчетной лесосеки и планов рубок;</w:t>
      </w:r>
    </w:p>
    <w:p w:rsidR="001A6C8F" w:rsidRPr="006308D2" w:rsidRDefault="001A6C8F" w:rsidP="00F23019">
      <w:pPr>
        <w:ind w:left="79" w:hanging="79"/>
      </w:pPr>
      <w:r w:rsidRPr="006308D2">
        <w:t xml:space="preserve">- лесоустроительные технологии при планировании лесозащитных работ; </w:t>
      </w:r>
    </w:p>
    <w:p w:rsidR="001A6C8F" w:rsidRPr="006308D2" w:rsidRDefault="001A6C8F" w:rsidP="00F23019">
      <w:pPr>
        <w:ind w:left="79" w:hanging="79"/>
      </w:pPr>
      <w:r w:rsidRPr="006308D2">
        <w:t>- основы проектирования лесохозяйственных работ;</w:t>
      </w:r>
    </w:p>
    <w:p w:rsidR="001A6C8F" w:rsidRPr="006308D2" w:rsidRDefault="001A6C8F" w:rsidP="00F23019">
      <w:pPr>
        <w:ind w:left="79" w:hanging="79"/>
      </w:pPr>
      <w:r w:rsidRPr="006308D2">
        <w:t>- методику разработки лесохозяйственных регламентов и проекта освоения лесов;</w:t>
      </w:r>
    </w:p>
    <w:p w:rsidR="001A6C8F" w:rsidRPr="006308D2" w:rsidRDefault="001A6C8F" w:rsidP="00F23019">
      <w:pPr>
        <w:ind w:left="79" w:hanging="79"/>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A6C8F" w:rsidRPr="006308D2" w:rsidRDefault="001A6C8F" w:rsidP="00F23019">
      <w:pPr>
        <w:pStyle w:val="23"/>
        <w:widowControl w:val="0"/>
        <w:tabs>
          <w:tab w:val="left" w:pos="180"/>
        </w:tabs>
        <w:ind w:left="79" w:hanging="79"/>
        <w:jc w:val="both"/>
        <w:rPr>
          <w:iCs/>
        </w:rPr>
      </w:pPr>
      <w:r w:rsidRPr="006308D2">
        <w:t>- нормативную, правовую и техническую документацию при проведении лесоустроительных работ и таксации;</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hanging="79"/>
        <w:rPr>
          <w:b/>
        </w:rPr>
      </w:pPr>
      <w:r w:rsidRPr="006308D2">
        <w:t>- правила охраны труда при проведении лесоустроительных работ и таксации.</w:t>
      </w:r>
    </w:p>
    <w:p w:rsidR="001A6C8F"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профессионального модуля:</w:t>
      </w:r>
      <w:r w:rsidR="00B71630">
        <w:rPr>
          <w:b/>
        </w:rPr>
        <w:t xml:space="preserve"> </w:t>
      </w:r>
      <w:r w:rsidRPr="006308D2">
        <w:t>всего – 555 часов в том числе:</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408 часов, включая: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282 часа;</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123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производственная практика (по профилю специальности) -  48, учебная – 102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xml:space="preserve">вариативная часть – 60 часов.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по профессиональному модулю Проведение работ по лесоустройству и таксации добавлена в Раздел 1. Техника, методы, учёт и оценка лесных ресурсов МДК 04.01 Лесная таксация – 44 часа: Тема 1.1. Таксация ствола срубленного дерева – 6 ч.; Тема 1.2. Таксация отдельно растущих деревьев – 4 ч.; Тема 1.3. Таксация лесных насаждений – 8 ч.; Тема 1.4. Определение запаса лесного насаждения – 4 ч.; Тема 1.5. Таксация древесного прироста – 2 ч.; Тема 1.7. Сортиментная оценка леса на корню – 12 ч.; Тема 1.8. Таксация насаждений на лесных участках, представленных для заготовки древесины – 2 ч.; Тема 1.9. Таксация древесной продукции – 6 ч., в связи с тем, что по запросу работодателя студентам необходимо более углубленно изучить вопросы по измерению таксационных показателей у срубленного, растущего дерева и насаждения в целом, научиться пользоваться измерительными лесотаксационными приборами, производить таксацию насаждений и определять сортиментную оценку леса на корню, оформлению документации для отвода и таксации лесосек под разные виды рубок, высчитывания материально-денежной оценки лесосеки.</w:t>
      </w:r>
    </w:p>
    <w:p w:rsidR="00E35380"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часов по профессиональному модулю Проведение работ по лесоустройству и таксации добавлена в Раздел 2. Лесоустроительные работы МДК 04.02. Лесоустройство – 16 часов: Тема 2.7. Проект освоения лесов на лесных участках, предоставляемых в аренду – 4 ч.; Тема 2.12. Программное обеспечение информационных технологий для проведения лесоустроительных работ – 12 ч., в связи с тем, что по заявке работодателя студентам необходимо более углубленно изучить вопросы по организации проекта освоения лесов, оформление документации по аренде лесных участков по договорам купли-продажи лесных насаждений, программное обеспечение информационных технологий для проведения лесоустроительных работ.</w:t>
      </w:r>
      <w:r w:rsidR="00B71630">
        <w:t xml:space="preserve"> </w:t>
      </w:r>
      <w:r w:rsidR="00E35380" w:rsidRPr="006308D2">
        <w:t>Протокол № 10 от 09.05.2014 г.</w:t>
      </w:r>
    </w:p>
    <w:p w:rsidR="00B71630"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1A6C8F" w:rsidRPr="006308D2"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ПРОФЕССИОНАЛЬНОГО МОДУЛЯ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6308D2"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профессионального модуля является овладение обучающимися видом профессиональной деятельности (ВПД) «</w:t>
      </w:r>
      <w:r w:rsidRPr="006308D2">
        <w:rPr>
          <w:b/>
          <w:bCs/>
        </w:rPr>
        <w:t>Проведение работ по лесоустройству и таксации</w:t>
      </w:r>
      <w:r w:rsidRPr="006308D2">
        <w:rPr>
          <w:bCs/>
        </w:rPr>
        <w:t>»</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1A6C8F"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1A6C8F" w:rsidRPr="006308D2" w:rsidRDefault="001A6C8F" w:rsidP="00F23019">
            <w:pPr>
              <w:suppressAutoHyphens/>
              <w:ind w:firstLine="0"/>
              <w:rPr>
                <w:b/>
              </w:rPr>
            </w:pPr>
            <w:r w:rsidRPr="006308D2">
              <w:rPr>
                <w:b/>
              </w:rPr>
              <w:lastRenderedPageBreak/>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1A6C8F" w:rsidRPr="006308D2" w:rsidRDefault="001A6C8F" w:rsidP="00DB6FFD">
            <w:pPr>
              <w:suppressAutoHyphens/>
              <w:jc w:val="center"/>
              <w:rPr>
                <w:b/>
              </w:rPr>
            </w:pPr>
            <w:r w:rsidRPr="006308D2">
              <w:rPr>
                <w:b/>
              </w:rPr>
              <w:t>Наименование результата обучения</w:t>
            </w:r>
          </w:p>
        </w:tc>
      </w:tr>
      <w:tr w:rsidR="001A6C8F" w:rsidRPr="006308D2" w:rsidTr="00DB6FFD">
        <w:tc>
          <w:tcPr>
            <w:tcW w:w="604" w:type="pct"/>
            <w:tcBorders>
              <w:top w:val="single" w:sz="12"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таксацию срубленных, отдельно растущих деревьев и лесных насаждений.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таксацию древесной и недревесной продукции леса.</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полевые и камеральные лесоустроительные работы.</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Принимать решения в стандартных и нестандартных ситуациях и нести за них ответственность.</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Использовать информационно-коммуникационные технологии в профессиональной деятельности.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Работать в коллективе и в команде, эффективно общаться с коллегами, руководством, потребителями.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Брать на себя ответственность за работу членов команды (подчиненных), результат выполнения заданий.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Ориентироваться в условиях частой смены технологий в профессиональной деятельности.</w:t>
            </w:r>
          </w:p>
        </w:tc>
      </w:tr>
    </w:tbl>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6308D2" w:rsidRDefault="001A6C8F" w:rsidP="001A6C8F">
      <w:pPr>
        <w:suppressAutoHyphens/>
      </w:pPr>
    </w:p>
    <w:p w:rsidR="001A6C8F" w:rsidRPr="006308D2" w:rsidRDefault="001A6C8F"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FE5316">
      <w:pPr>
        <w:ind w:firstLine="0"/>
        <w:rPr>
          <w:sz w:val="28"/>
          <w:szCs w:val="28"/>
        </w:rPr>
      </w:pPr>
    </w:p>
    <w:p w:rsidR="00A37BB8" w:rsidRPr="006308D2" w:rsidRDefault="00A37BB8" w:rsidP="00A37BB8">
      <w:pPr>
        <w:ind w:firstLine="0"/>
        <w:rPr>
          <w:sz w:val="28"/>
          <w:szCs w:val="28"/>
        </w:rPr>
        <w:sectPr w:rsidR="00A37BB8" w:rsidRPr="006308D2" w:rsidSect="00B2278B">
          <w:pgSz w:w="11907" w:h="16840"/>
          <w:pgMar w:top="1134" w:right="851" w:bottom="1134" w:left="1418" w:header="709" w:footer="709" w:gutter="0"/>
          <w:cols w:space="720"/>
        </w:sect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модуля«Проведение работ по лесоустройству и таксации»</w:t>
      </w: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3221"/>
        <w:gridCol w:w="1067"/>
        <w:gridCol w:w="894"/>
        <w:gridCol w:w="138"/>
        <w:gridCol w:w="1622"/>
        <w:gridCol w:w="1271"/>
        <w:gridCol w:w="1247"/>
        <w:gridCol w:w="1250"/>
        <w:gridCol w:w="1058"/>
        <w:gridCol w:w="1694"/>
      </w:tblGrid>
      <w:tr w:rsidR="00A37BB8" w:rsidRPr="006308D2" w:rsidTr="00B71630">
        <w:trPr>
          <w:trHeight w:val="435"/>
        </w:trPr>
        <w:tc>
          <w:tcPr>
            <w:tcW w:w="510" w:type="pct"/>
            <w:vMerge w:val="restart"/>
            <w:tcBorders>
              <w:top w:val="single" w:sz="12" w:space="0" w:color="auto"/>
              <w:left w:val="single" w:sz="12" w:space="0" w:color="auto"/>
              <w:right w:val="single" w:sz="12" w:space="0" w:color="auto"/>
            </w:tcBorders>
          </w:tcPr>
          <w:p w:rsidR="00A37BB8" w:rsidRPr="006308D2" w:rsidRDefault="00A37BB8" w:rsidP="00DB6FFD">
            <w:pPr>
              <w:pStyle w:val="23"/>
              <w:widowControl w:val="0"/>
              <w:ind w:left="0" w:firstLine="0"/>
              <w:rPr>
                <w:b/>
                <w:sz w:val="20"/>
                <w:szCs w:val="20"/>
              </w:rPr>
            </w:pPr>
            <w:r w:rsidRPr="006308D2">
              <w:rPr>
                <w:b/>
                <w:sz w:val="20"/>
                <w:szCs w:val="20"/>
              </w:rPr>
              <w:t>Код</w:t>
            </w:r>
          </w:p>
          <w:p w:rsidR="00A37BB8" w:rsidRPr="006308D2" w:rsidRDefault="00A37BB8" w:rsidP="00DB6FFD">
            <w:pPr>
              <w:pStyle w:val="23"/>
              <w:widowControl w:val="0"/>
              <w:ind w:left="0" w:firstLine="0"/>
              <w:rPr>
                <w:b/>
                <w:sz w:val="20"/>
                <w:szCs w:val="20"/>
              </w:rPr>
            </w:pPr>
            <w:r w:rsidRPr="006308D2">
              <w:rPr>
                <w:b/>
                <w:sz w:val="20"/>
                <w:szCs w:val="20"/>
              </w:rPr>
              <w:t>профессиональных компетенций</w:t>
            </w:r>
          </w:p>
        </w:tc>
        <w:tc>
          <w:tcPr>
            <w:tcW w:w="1074"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Наименования разделов профессионального</w:t>
            </w:r>
          </w:p>
          <w:p w:rsidR="00A37BB8" w:rsidRPr="006308D2" w:rsidRDefault="00A37BB8" w:rsidP="00DB6FFD">
            <w:pPr>
              <w:pStyle w:val="23"/>
              <w:widowControl w:val="0"/>
              <w:ind w:left="0" w:firstLine="0"/>
              <w:jc w:val="center"/>
              <w:rPr>
                <w:b/>
                <w:sz w:val="20"/>
                <w:szCs w:val="20"/>
              </w:rPr>
            </w:pPr>
            <w:r w:rsidRPr="006308D2">
              <w:rPr>
                <w:b/>
                <w:sz w:val="20"/>
                <w:szCs w:val="20"/>
              </w:rPr>
              <w:t>модуля</w:t>
            </w:r>
          </w:p>
        </w:tc>
        <w:tc>
          <w:tcPr>
            <w:tcW w:w="356"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r w:rsidRPr="006308D2">
              <w:rPr>
                <w:b/>
                <w:iCs/>
                <w:sz w:val="20"/>
                <w:szCs w:val="20"/>
              </w:rPr>
              <w:t>Всего</w:t>
            </w:r>
            <w:r w:rsidRPr="006308D2">
              <w:rPr>
                <w:iCs/>
                <w:sz w:val="20"/>
                <w:szCs w:val="20"/>
              </w:rPr>
              <w:t xml:space="preserve"> часов</w:t>
            </w:r>
          </w:p>
          <w:p w:rsidR="00A37BB8" w:rsidRPr="006308D2" w:rsidRDefault="00A37BB8" w:rsidP="00DB6FFD">
            <w:pPr>
              <w:pStyle w:val="23"/>
              <w:widowControl w:val="0"/>
              <w:ind w:left="0" w:firstLine="0"/>
              <w:rPr>
                <w:iCs/>
                <w:sz w:val="20"/>
                <w:szCs w:val="20"/>
              </w:rPr>
            </w:pPr>
          </w:p>
        </w:tc>
        <w:tc>
          <w:tcPr>
            <w:tcW w:w="2141" w:type="pct"/>
            <w:gridSpan w:val="6"/>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20" w:type="pct"/>
            <w:gridSpan w:val="2"/>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Практика</w:t>
            </w:r>
          </w:p>
        </w:tc>
      </w:tr>
      <w:tr w:rsidR="00A37BB8" w:rsidRPr="006308D2" w:rsidTr="00B71630">
        <w:trPr>
          <w:trHeight w:val="435"/>
        </w:trPr>
        <w:tc>
          <w:tcPr>
            <w:tcW w:w="510" w:type="pct"/>
            <w:vMerge/>
            <w:tcBorders>
              <w:left w:val="single" w:sz="12" w:space="0" w:color="auto"/>
              <w:right w:val="single" w:sz="12" w:space="0" w:color="auto"/>
            </w:tcBorders>
          </w:tcPr>
          <w:p w:rsidR="00A37BB8" w:rsidRPr="006308D2" w:rsidRDefault="00A37BB8" w:rsidP="00DB6FFD">
            <w:pPr>
              <w:pStyle w:val="23"/>
              <w:widowControl w:val="0"/>
              <w:ind w:left="0" w:firstLine="0"/>
              <w:rPr>
                <w:sz w:val="20"/>
                <w:szCs w:val="20"/>
              </w:rPr>
            </w:pPr>
          </w:p>
        </w:tc>
        <w:tc>
          <w:tcPr>
            <w:tcW w:w="1074"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sz w:val="20"/>
                <w:szCs w:val="20"/>
              </w:rPr>
            </w:pPr>
          </w:p>
        </w:tc>
        <w:tc>
          <w:tcPr>
            <w:tcW w:w="356"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p>
        </w:tc>
        <w:tc>
          <w:tcPr>
            <w:tcW w:w="1309" w:type="pct"/>
            <w:gridSpan w:val="4"/>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32" w:type="pct"/>
            <w:gridSpan w:val="2"/>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53" w:type="pct"/>
            <w:vMerge w:val="restart"/>
            <w:tcBorders>
              <w:top w:val="single" w:sz="12" w:space="0" w:color="auto"/>
              <w:left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Учебная,</w:t>
            </w:r>
          </w:p>
          <w:p w:rsidR="00A37BB8" w:rsidRPr="006308D2" w:rsidRDefault="00A37BB8" w:rsidP="00DB6FFD">
            <w:pPr>
              <w:pStyle w:val="23"/>
              <w:widowControl w:val="0"/>
              <w:ind w:left="0" w:firstLine="0"/>
              <w:jc w:val="center"/>
              <w:rPr>
                <w:sz w:val="20"/>
                <w:szCs w:val="20"/>
              </w:rPr>
            </w:pPr>
            <w:r w:rsidRPr="006308D2">
              <w:rPr>
                <w:sz w:val="20"/>
                <w:szCs w:val="20"/>
              </w:rPr>
              <w:t>часов</w:t>
            </w:r>
          </w:p>
        </w:tc>
        <w:tc>
          <w:tcPr>
            <w:tcW w:w="56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71" w:hanging="71"/>
              <w:jc w:val="center"/>
              <w:rPr>
                <w:b/>
                <w:sz w:val="20"/>
                <w:szCs w:val="20"/>
              </w:rPr>
            </w:pPr>
            <w:r w:rsidRPr="006308D2">
              <w:rPr>
                <w:b/>
                <w:sz w:val="20"/>
                <w:szCs w:val="20"/>
              </w:rPr>
              <w:t>Производственная</w:t>
            </w:r>
          </w:p>
          <w:p w:rsidR="00A37BB8" w:rsidRPr="006308D2" w:rsidRDefault="00A37BB8" w:rsidP="00DB6FFD">
            <w:pPr>
              <w:pStyle w:val="23"/>
              <w:widowControl w:val="0"/>
              <w:ind w:left="0" w:firstLine="0"/>
              <w:jc w:val="center"/>
              <w:rPr>
                <w:b/>
                <w:sz w:val="20"/>
                <w:szCs w:val="20"/>
              </w:rPr>
            </w:pPr>
            <w:r w:rsidRPr="006308D2">
              <w:rPr>
                <w:b/>
                <w:sz w:val="20"/>
                <w:szCs w:val="20"/>
              </w:rPr>
              <w:t>(по профилю специальност</w:t>
            </w:r>
            <w:r w:rsidR="00B71630">
              <w:rPr>
                <w:b/>
                <w:sz w:val="20"/>
                <w:szCs w:val="20"/>
              </w:rPr>
              <w:t>и)</w:t>
            </w:r>
          </w:p>
          <w:p w:rsidR="00A37BB8" w:rsidRPr="006308D2" w:rsidRDefault="00A37BB8" w:rsidP="00DB6FFD">
            <w:pPr>
              <w:pStyle w:val="23"/>
              <w:widowControl w:val="0"/>
              <w:ind w:left="72" w:firstLine="0"/>
              <w:jc w:val="center"/>
              <w:rPr>
                <w:sz w:val="20"/>
                <w:szCs w:val="20"/>
              </w:rPr>
            </w:pPr>
            <w:r w:rsidRPr="006308D2">
              <w:rPr>
                <w:sz w:val="20"/>
                <w:szCs w:val="20"/>
              </w:rPr>
              <w:t>часов</w:t>
            </w:r>
          </w:p>
          <w:p w:rsidR="00A37BB8" w:rsidRPr="006308D2" w:rsidRDefault="00A37BB8" w:rsidP="00DB6FFD">
            <w:pPr>
              <w:pStyle w:val="23"/>
              <w:widowControl w:val="0"/>
              <w:ind w:left="72" w:firstLine="0"/>
              <w:jc w:val="center"/>
              <w:rPr>
                <w:sz w:val="20"/>
                <w:szCs w:val="20"/>
              </w:rPr>
            </w:pPr>
          </w:p>
        </w:tc>
      </w:tr>
      <w:tr w:rsidR="00A37BB8" w:rsidRPr="006308D2" w:rsidTr="00B71630">
        <w:trPr>
          <w:trHeight w:val="390"/>
        </w:trPr>
        <w:tc>
          <w:tcPr>
            <w:tcW w:w="510" w:type="pct"/>
            <w:vMerge/>
            <w:tcBorders>
              <w:left w:val="single" w:sz="12" w:space="0" w:color="auto"/>
              <w:bottom w:val="single" w:sz="12" w:space="0" w:color="auto"/>
              <w:right w:val="single" w:sz="12" w:space="0" w:color="auto"/>
            </w:tcBorders>
          </w:tcPr>
          <w:p w:rsidR="00A37BB8" w:rsidRPr="006308D2" w:rsidRDefault="00A37BB8" w:rsidP="00DB6FFD"/>
        </w:tc>
        <w:tc>
          <w:tcPr>
            <w:tcW w:w="1074"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356"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298" w:type="pct"/>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both"/>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jc w:val="both"/>
              <w:rPr>
                <w:sz w:val="20"/>
                <w:szCs w:val="20"/>
              </w:rPr>
            </w:pPr>
            <w:r w:rsidRPr="006308D2">
              <w:rPr>
                <w:sz w:val="20"/>
                <w:szCs w:val="20"/>
              </w:rPr>
              <w:t>часов</w:t>
            </w:r>
          </w:p>
        </w:tc>
        <w:tc>
          <w:tcPr>
            <w:tcW w:w="587" w:type="pct"/>
            <w:gridSpan w:val="2"/>
            <w:tcBorders>
              <w:top w:val="single" w:sz="12" w:space="0" w:color="auto"/>
              <w:left w:val="single" w:sz="4"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b/>
                <w:sz w:val="20"/>
                <w:szCs w:val="20"/>
              </w:rPr>
              <w:t>в т.ч., курсовая 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sz w:val="20"/>
                <w:szCs w:val="20"/>
              </w:rPr>
              <w:t xml:space="preserve">в </w:t>
            </w:r>
            <w:r w:rsidRPr="006308D2">
              <w:rPr>
                <w:b/>
                <w:sz w:val="20"/>
                <w:szCs w:val="20"/>
              </w:rPr>
              <w:t xml:space="preserve">т.ч., курсовая </w:t>
            </w:r>
          </w:p>
          <w:p w:rsidR="00A37BB8" w:rsidRPr="006308D2" w:rsidRDefault="00A37BB8" w:rsidP="00DB6FFD">
            <w:pPr>
              <w:pStyle w:val="23"/>
              <w:widowControl w:val="0"/>
              <w:ind w:left="0" w:firstLine="0"/>
              <w:rPr>
                <w:b/>
                <w:sz w:val="20"/>
                <w:szCs w:val="20"/>
              </w:rPr>
            </w:pPr>
            <w:r w:rsidRPr="006308D2">
              <w:rPr>
                <w:b/>
                <w:sz w:val="20"/>
                <w:szCs w:val="20"/>
              </w:rPr>
              <w:t>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353"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pPr>
          </w:p>
        </w:tc>
        <w:tc>
          <w:tcPr>
            <w:tcW w:w="567"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72" w:firstLine="0"/>
              <w:jc w:val="center"/>
            </w:pPr>
          </w:p>
        </w:tc>
      </w:tr>
      <w:tr w:rsidR="00A37BB8" w:rsidRPr="006308D2" w:rsidTr="00B71630">
        <w:trPr>
          <w:trHeight w:val="390"/>
        </w:trPr>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jc w:val="center"/>
              <w:rPr>
                <w:b/>
                <w:sz w:val="20"/>
                <w:szCs w:val="20"/>
              </w:rPr>
            </w:pPr>
            <w:r w:rsidRPr="006308D2">
              <w:rPr>
                <w:b/>
                <w:sz w:val="20"/>
                <w:szCs w:val="20"/>
              </w:rPr>
              <w:t>1</w:t>
            </w: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sz w:val="20"/>
                <w:szCs w:val="20"/>
              </w:rPr>
            </w:pPr>
            <w:r w:rsidRPr="006308D2">
              <w:rPr>
                <w:b/>
                <w:sz w:val="20"/>
                <w:szCs w:val="20"/>
              </w:rPr>
              <w:t>2</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98" w:type="pct"/>
            <w:tcBorders>
              <w:top w:val="single" w:sz="4" w:space="0" w:color="auto"/>
              <w:left w:val="single" w:sz="12"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87" w:type="pct"/>
            <w:gridSpan w:val="2"/>
            <w:tcBorders>
              <w:top w:val="single" w:sz="12" w:space="0" w:color="auto"/>
              <w:left w:val="single" w:sz="6"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424" w:type="pct"/>
            <w:tcBorders>
              <w:top w:val="single" w:sz="12" w:space="0" w:color="auto"/>
              <w:left w:val="single" w:sz="6"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8</w:t>
            </w:r>
          </w:p>
        </w:tc>
        <w:tc>
          <w:tcPr>
            <w:tcW w:w="353"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9</w:t>
            </w:r>
          </w:p>
        </w:tc>
        <w:tc>
          <w:tcPr>
            <w:tcW w:w="567"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lang w:val="en-US"/>
              </w:rPr>
            </w:pPr>
            <w:r w:rsidRPr="006308D2">
              <w:rPr>
                <w:b/>
                <w:sz w:val="20"/>
                <w:szCs w:val="20"/>
              </w:rPr>
              <w:t>1</w:t>
            </w:r>
            <w:r w:rsidRPr="006308D2">
              <w:rPr>
                <w:b/>
                <w:sz w:val="20"/>
                <w:szCs w:val="20"/>
                <w:lang w:val="en-US"/>
              </w:rPr>
              <w:t>0</w:t>
            </w:r>
          </w:p>
        </w:tc>
      </w:tr>
      <w:tr w:rsidR="00A37BB8" w:rsidRPr="006308D2" w:rsidTr="00B71630">
        <w:tc>
          <w:tcPr>
            <w:tcW w:w="510" w:type="pct"/>
            <w:tcBorders>
              <w:top w:val="single" w:sz="12"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4.1-4.2</w:t>
            </w:r>
          </w:p>
        </w:tc>
        <w:tc>
          <w:tcPr>
            <w:tcW w:w="1074"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A37BB8">
            <w:pPr>
              <w:pStyle w:val="afff0"/>
              <w:rPr>
                <w:rFonts w:ascii="Times New Roman" w:hAnsi="Times New Roman"/>
                <w:sz w:val="24"/>
                <w:szCs w:val="24"/>
              </w:rPr>
            </w:pPr>
            <w:r w:rsidRPr="006308D2">
              <w:rPr>
                <w:rFonts w:ascii="Times New Roman" w:hAnsi="Times New Roman"/>
                <w:sz w:val="24"/>
                <w:szCs w:val="24"/>
              </w:rPr>
              <w:t xml:space="preserve">Раздел </w:t>
            </w:r>
            <w:r w:rsidRPr="006308D2">
              <w:rPr>
                <w:rFonts w:ascii="Times New Roman" w:hAnsi="Times New Roman"/>
                <w:sz w:val="24"/>
                <w:szCs w:val="24"/>
                <w:lang w:val="en-US"/>
              </w:rPr>
              <w:t>I</w:t>
            </w:r>
            <w:r w:rsidRPr="006308D2">
              <w:rPr>
                <w:rFonts w:ascii="Times New Roman" w:hAnsi="Times New Roman"/>
                <w:sz w:val="24"/>
                <w:szCs w:val="24"/>
              </w:rPr>
              <w:t>. Техника, методы, учёт и оценка лесных ресурсов</w:t>
            </w:r>
          </w:p>
        </w:tc>
        <w:tc>
          <w:tcPr>
            <w:tcW w:w="356"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rPr>
            </w:pPr>
            <w:r w:rsidRPr="006308D2">
              <w:rPr>
                <w:b/>
              </w:rPr>
              <w:t>258</w:t>
            </w:r>
          </w:p>
        </w:tc>
        <w:tc>
          <w:tcPr>
            <w:tcW w:w="298" w:type="pct"/>
            <w:tcBorders>
              <w:top w:val="single" w:sz="12"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150</w:t>
            </w:r>
          </w:p>
        </w:tc>
        <w:tc>
          <w:tcPr>
            <w:tcW w:w="587" w:type="pct"/>
            <w:gridSpan w:val="2"/>
            <w:tcBorders>
              <w:top w:val="single" w:sz="12" w:space="0" w:color="auto"/>
              <w:left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60</w:t>
            </w:r>
          </w:p>
        </w:tc>
        <w:tc>
          <w:tcPr>
            <w:tcW w:w="424"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416" w:type="pct"/>
            <w:tcBorders>
              <w:top w:val="single" w:sz="12"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60</w:t>
            </w:r>
          </w:p>
        </w:tc>
        <w:tc>
          <w:tcPr>
            <w:tcW w:w="41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353"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48</w:t>
            </w:r>
          </w:p>
        </w:tc>
        <w:tc>
          <w:tcPr>
            <w:tcW w:w="567"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rPr>
          <w:trHeight w:val="432"/>
        </w:trPr>
        <w:tc>
          <w:tcPr>
            <w:tcW w:w="510" w:type="pct"/>
            <w:tcBorders>
              <w:top w:val="single" w:sz="4"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4.3</w:t>
            </w:r>
            <w:r w:rsidR="00F74280" w:rsidRPr="006308D2">
              <w:t>.</w:t>
            </w:r>
          </w:p>
        </w:tc>
        <w:tc>
          <w:tcPr>
            <w:tcW w:w="1074"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A37BB8">
            <w:pPr>
              <w:ind w:firstLine="0"/>
              <w:jc w:val="left"/>
            </w:pPr>
            <w:r w:rsidRPr="006308D2">
              <w:t xml:space="preserve">Раздел </w:t>
            </w:r>
            <w:r w:rsidRPr="006308D2">
              <w:rPr>
                <w:lang w:val="en-US"/>
              </w:rPr>
              <w:t>II</w:t>
            </w:r>
            <w:r w:rsidRPr="006308D2">
              <w:t>. Лесоустроитель</w:t>
            </w:r>
            <w:r w:rsidR="00F74280" w:rsidRPr="006308D2">
              <w:t>ные работы</w:t>
            </w:r>
          </w:p>
        </w:tc>
        <w:tc>
          <w:tcPr>
            <w:tcW w:w="356"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249</w:t>
            </w:r>
          </w:p>
        </w:tc>
        <w:tc>
          <w:tcPr>
            <w:tcW w:w="298" w:type="pct"/>
            <w:tcBorders>
              <w:top w:val="single" w:sz="4"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132</w:t>
            </w:r>
          </w:p>
        </w:tc>
        <w:tc>
          <w:tcPr>
            <w:tcW w:w="587" w:type="pct"/>
            <w:gridSpan w:val="2"/>
            <w:tcBorders>
              <w:left w:val="single" w:sz="4"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84</w:t>
            </w:r>
          </w:p>
        </w:tc>
        <w:tc>
          <w:tcPr>
            <w:tcW w:w="424"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416" w:type="pct"/>
            <w:tcBorders>
              <w:top w:val="single" w:sz="4"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63</w:t>
            </w:r>
          </w:p>
        </w:tc>
        <w:tc>
          <w:tcPr>
            <w:tcW w:w="417"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353"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54</w:t>
            </w:r>
          </w:p>
        </w:tc>
        <w:tc>
          <w:tcPr>
            <w:tcW w:w="567"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rPr>
                <w:b/>
              </w:rPr>
            </w:pP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pPr>
            <w:r w:rsidRPr="006308D2">
              <w:rPr>
                <w:b/>
              </w:rPr>
              <w:t>Производственная практика, (по профилю специальности)</w:t>
            </w:r>
            <w:r w:rsidRPr="006308D2">
              <w:t xml:space="preserve">, </w:t>
            </w:r>
            <w:r w:rsidRPr="006308D2">
              <w:rPr>
                <w:rFonts w:eastAsia="Calibri"/>
                <w:b/>
              </w:rPr>
              <w:t xml:space="preserve">часов </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48</w:t>
            </w:r>
          </w:p>
        </w:tc>
        <w:tc>
          <w:tcPr>
            <w:tcW w:w="2494" w:type="pct"/>
            <w:gridSpan w:val="7"/>
            <w:tcBorders>
              <w:top w:val="single" w:sz="4" w:space="0" w:color="auto"/>
              <w:left w:val="single" w:sz="12" w:space="0" w:color="auto"/>
              <w:bottom w:val="single" w:sz="12" w:space="0" w:color="auto"/>
              <w:right w:val="single" w:sz="12" w:space="0" w:color="auto"/>
            </w:tcBorders>
            <w:shd w:val="clear" w:color="auto" w:fill="CCCCCC"/>
          </w:tcPr>
          <w:p w:rsidR="00A37BB8" w:rsidRPr="006308D2" w:rsidRDefault="00A37BB8" w:rsidP="00DB6FFD"/>
        </w:tc>
        <w:tc>
          <w:tcPr>
            <w:tcW w:w="567" w:type="pct"/>
            <w:tcBorders>
              <w:top w:val="single" w:sz="4"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r w:rsidR="00A37BB8" w:rsidRPr="006308D2" w:rsidTr="00B71630">
        <w:trPr>
          <w:trHeight w:val="46"/>
        </w:trPr>
        <w:tc>
          <w:tcPr>
            <w:tcW w:w="1584" w:type="pct"/>
            <w:gridSpan w:val="2"/>
            <w:tcBorders>
              <w:top w:val="single" w:sz="12" w:space="0" w:color="auto"/>
              <w:left w:val="single" w:sz="12" w:space="0" w:color="auto"/>
              <w:bottom w:val="single" w:sz="12" w:space="0" w:color="auto"/>
              <w:right w:val="single" w:sz="12" w:space="0" w:color="auto"/>
            </w:tcBorders>
          </w:tcPr>
          <w:p w:rsidR="00A37BB8" w:rsidRPr="006308D2" w:rsidRDefault="00A37BB8" w:rsidP="00DB6FFD">
            <w:pPr>
              <w:pStyle w:val="23"/>
              <w:widowControl w:val="0"/>
              <w:ind w:left="0" w:firstLine="0"/>
              <w:jc w:val="right"/>
              <w:rPr>
                <w:b/>
              </w:rPr>
            </w:pPr>
            <w:r w:rsidRPr="006308D2">
              <w:rPr>
                <w:b/>
              </w:rPr>
              <w:t>Всего:</w:t>
            </w:r>
          </w:p>
        </w:tc>
        <w:tc>
          <w:tcPr>
            <w:tcW w:w="356"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555</w:t>
            </w:r>
          </w:p>
        </w:tc>
        <w:tc>
          <w:tcPr>
            <w:tcW w:w="344" w:type="pct"/>
            <w:gridSpan w:val="2"/>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A37BB8">
            <w:pPr>
              <w:ind w:firstLine="0"/>
              <w:rPr>
                <w:b/>
              </w:rPr>
            </w:pPr>
            <w:r w:rsidRPr="006308D2">
              <w:rPr>
                <w:b/>
              </w:rPr>
              <w:t>282</w:t>
            </w:r>
          </w:p>
        </w:tc>
        <w:tc>
          <w:tcPr>
            <w:tcW w:w="541"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A37BB8">
            <w:pPr>
              <w:rPr>
                <w:b/>
              </w:rPr>
            </w:pPr>
            <w:r w:rsidRPr="006308D2">
              <w:rPr>
                <w:b/>
              </w:rPr>
              <w:t>144</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416" w:type="pct"/>
            <w:tcBorders>
              <w:top w:val="single" w:sz="12" w:space="0" w:color="auto"/>
              <w:left w:val="single" w:sz="12" w:space="0" w:color="auto"/>
              <w:bottom w:val="single" w:sz="12" w:space="0" w:color="auto"/>
              <w:right w:val="single" w:sz="12" w:space="0" w:color="auto"/>
            </w:tcBorders>
          </w:tcPr>
          <w:p w:rsidR="00A37BB8" w:rsidRPr="006308D2" w:rsidRDefault="00A37BB8" w:rsidP="00DB6FFD">
            <w:pPr>
              <w:jc w:val="center"/>
              <w:rPr>
                <w:b/>
              </w:rPr>
            </w:pPr>
            <w:r w:rsidRPr="006308D2">
              <w:rPr>
                <w:b/>
              </w:rPr>
              <w:t>123</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353"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102</w:t>
            </w:r>
          </w:p>
        </w:tc>
        <w:tc>
          <w:tcPr>
            <w:tcW w:w="567"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bl>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A37BB8" w:rsidRPr="006308D2" w:rsidSect="00A37BB8">
          <w:pgSz w:w="16840" w:h="11907" w:orient="landscape"/>
          <w:pgMar w:top="1701" w:right="1134" w:bottom="851" w:left="1134" w:header="709" w:footer="709" w:gutter="0"/>
          <w:cols w:space="720"/>
        </w:sectPr>
      </w:pPr>
    </w:p>
    <w:p w:rsidR="00F74280" w:rsidRPr="006308D2" w:rsidRDefault="00F74280" w:rsidP="0072751B">
      <w:pPr>
        <w:pStyle w:val="1"/>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6308D2">
        <w:rPr>
          <w:b/>
        </w:rPr>
        <w:lastRenderedPageBreak/>
        <w:t>Содержание обучения по профессиональному модулю (ПМ) «Проведение работ по лесоустройству и таксации»</w:t>
      </w: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425"/>
        <w:gridCol w:w="8647"/>
        <w:gridCol w:w="992"/>
        <w:gridCol w:w="1319"/>
      </w:tblGrid>
      <w:tr w:rsidR="00F74280" w:rsidRPr="006308D2" w:rsidTr="00E35380">
        <w:trPr>
          <w:trHeight w:val="144"/>
        </w:trPr>
        <w:tc>
          <w:tcPr>
            <w:tcW w:w="3652" w:type="dxa"/>
          </w:tcPr>
          <w:p w:rsidR="00F74280" w:rsidRPr="006308D2" w:rsidRDefault="00F74280" w:rsidP="00B71630">
            <w:pPr>
              <w:jc w:val="center"/>
              <w:rPr>
                <w:b/>
              </w:rPr>
            </w:pPr>
            <w:r w:rsidRPr="006308D2">
              <w:rPr>
                <w:b/>
                <w:bCs/>
              </w:rPr>
              <w:t>Наименование разделов профессионального модуля (ПМ), междисциплинарных курсов (МДК) и тем</w:t>
            </w:r>
          </w:p>
        </w:tc>
        <w:tc>
          <w:tcPr>
            <w:tcW w:w="9072" w:type="dxa"/>
            <w:gridSpan w:val="2"/>
          </w:tcPr>
          <w:p w:rsidR="00F74280" w:rsidRPr="00B71630" w:rsidRDefault="00F74280" w:rsidP="00B71630">
            <w:pPr>
              <w:jc w:val="center"/>
              <w:rPr>
                <w:b/>
                <w:bCs/>
              </w:rPr>
            </w:pPr>
            <w:r w:rsidRPr="006308D2">
              <w:rPr>
                <w:b/>
                <w:bCs/>
              </w:rPr>
              <w:t xml:space="preserve">Содержание учебного материала, лабораторные работы и практические занятия, </w:t>
            </w:r>
            <w:r w:rsidR="00B71630">
              <w:rPr>
                <w:b/>
                <w:bCs/>
              </w:rPr>
              <w:t xml:space="preserve"> </w:t>
            </w:r>
            <w:r w:rsidRPr="006308D2">
              <w:rPr>
                <w:b/>
                <w:bCs/>
              </w:rPr>
              <w:t xml:space="preserve">самостоятельная работа обучающихся, </w:t>
            </w:r>
          </w:p>
        </w:tc>
        <w:tc>
          <w:tcPr>
            <w:tcW w:w="992" w:type="dxa"/>
          </w:tcPr>
          <w:p w:rsidR="00F74280" w:rsidRPr="006308D2" w:rsidRDefault="00F74280" w:rsidP="00DB6FFD">
            <w:pPr>
              <w:ind w:left="-35" w:firstLine="35"/>
              <w:jc w:val="center"/>
              <w:rPr>
                <w:rFonts w:eastAsia="Calibri"/>
                <w:b/>
                <w:bCs/>
              </w:rPr>
            </w:pPr>
            <w:r w:rsidRPr="006308D2">
              <w:rPr>
                <w:rFonts w:eastAsia="Calibri"/>
                <w:b/>
                <w:bCs/>
              </w:rPr>
              <w:t>Объем часов</w:t>
            </w:r>
          </w:p>
        </w:tc>
        <w:tc>
          <w:tcPr>
            <w:tcW w:w="1319" w:type="dxa"/>
          </w:tcPr>
          <w:p w:rsidR="00F74280" w:rsidRPr="006308D2" w:rsidRDefault="00F74280" w:rsidP="00E35380">
            <w:pPr>
              <w:ind w:firstLine="0"/>
              <w:jc w:val="center"/>
              <w:rPr>
                <w:rFonts w:eastAsia="Calibri"/>
                <w:b/>
                <w:bCs/>
                <w:lang w:val="en-US"/>
              </w:rPr>
            </w:pPr>
            <w:r w:rsidRPr="006308D2">
              <w:rPr>
                <w:rFonts w:eastAsia="Calibri"/>
                <w:b/>
                <w:bCs/>
              </w:rPr>
              <w:t xml:space="preserve">Уровень </w:t>
            </w:r>
          </w:p>
          <w:p w:rsidR="00F74280" w:rsidRPr="006308D2" w:rsidRDefault="00F74280" w:rsidP="00E35380">
            <w:pPr>
              <w:ind w:firstLine="0"/>
              <w:jc w:val="center"/>
              <w:rPr>
                <w:rFonts w:eastAsia="Calibri"/>
                <w:b/>
                <w:bCs/>
              </w:rPr>
            </w:pPr>
            <w:r w:rsidRPr="006308D2">
              <w:rPr>
                <w:rFonts w:eastAsia="Calibri"/>
                <w:b/>
                <w:bCs/>
              </w:rPr>
              <w:t>освоения</w:t>
            </w:r>
          </w:p>
        </w:tc>
      </w:tr>
      <w:tr w:rsidR="00F74280" w:rsidRPr="006308D2" w:rsidTr="00E35380">
        <w:trPr>
          <w:trHeight w:val="144"/>
        </w:trPr>
        <w:tc>
          <w:tcPr>
            <w:tcW w:w="3652" w:type="dxa"/>
          </w:tcPr>
          <w:p w:rsidR="00F74280" w:rsidRPr="006308D2" w:rsidRDefault="00F74280" w:rsidP="00E35380">
            <w:pPr>
              <w:jc w:val="center"/>
              <w:rPr>
                <w:b/>
                <w:sz w:val="20"/>
                <w:szCs w:val="20"/>
              </w:rPr>
            </w:pPr>
            <w:r w:rsidRPr="006308D2">
              <w:rPr>
                <w:b/>
                <w:sz w:val="20"/>
                <w:szCs w:val="20"/>
              </w:rPr>
              <w:t>1</w:t>
            </w:r>
          </w:p>
        </w:tc>
        <w:tc>
          <w:tcPr>
            <w:tcW w:w="9072" w:type="dxa"/>
            <w:gridSpan w:val="2"/>
          </w:tcPr>
          <w:p w:rsidR="00F74280" w:rsidRPr="006308D2" w:rsidRDefault="00F74280" w:rsidP="00E35380">
            <w:pPr>
              <w:jc w:val="center"/>
              <w:rPr>
                <w:b/>
                <w:sz w:val="20"/>
                <w:szCs w:val="20"/>
              </w:rPr>
            </w:pPr>
            <w:r w:rsidRPr="006308D2">
              <w:rPr>
                <w:b/>
                <w:sz w:val="20"/>
                <w:szCs w:val="20"/>
              </w:rPr>
              <w:t>2</w:t>
            </w:r>
          </w:p>
        </w:tc>
        <w:tc>
          <w:tcPr>
            <w:tcW w:w="992" w:type="dxa"/>
          </w:tcPr>
          <w:p w:rsidR="00F74280" w:rsidRPr="006308D2" w:rsidRDefault="00F74280" w:rsidP="00E35380">
            <w:pPr>
              <w:jc w:val="center"/>
              <w:rPr>
                <w:b/>
                <w:sz w:val="20"/>
                <w:szCs w:val="20"/>
              </w:rPr>
            </w:pPr>
            <w:r w:rsidRPr="006308D2">
              <w:rPr>
                <w:b/>
                <w:sz w:val="20"/>
                <w:szCs w:val="20"/>
              </w:rPr>
              <w:t>3</w:t>
            </w:r>
          </w:p>
        </w:tc>
        <w:tc>
          <w:tcPr>
            <w:tcW w:w="1319" w:type="dxa"/>
          </w:tcPr>
          <w:p w:rsidR="00F74280" w:rsidRPr="006308D2" w:rsidRDefault="00F74280" w:rsidP="00E35380">
            <w:pPr>
              <w:jc w:val="center"/>
              <w:rPr>
                <w:b/>
                <w:sz w:val="20"/>
                <w:szCs w:val="20"/>
              </w:rPr>
            </w:pPr>
            <w:r w:rsidRPr="006308D2">
              <w:rPr>
                <w:b/>
                <w:sz w:val="20"/>
                <w:szCs w:val="20"/>
              </w:rPr>
              <w:t>4</w:t>
            </w:r>
          </w:p>
        </w:tc>
      </w:tr>
      <w:tr w:rsidR="00F74280" w:rsidRPr="006308D2" w:rsidTr="00E35380">
        <w:trPr>
          <w:trHeight w:val="255"/>
        </w:trPr>
        <w:tc>
          <w:tcPr>
            <w:tcW w:w="3652" w:type="dxa"/>
          </w:tcPr>
          <w:p w:rsidR="00F74280" w:rsidRPr="006308D2" w:rsidRDefault="00F74280" w:rsidP="00F74280">
            <w:pPr>
              <w:ind w:firstLine="0"/>
              <w:jc w:val="left"/>
              <w:rPr>
                <w:highlight w:val="yellow"/>
              </w:rPr>
            </w:pPr>
            <w:r w:rsidRPr="006308D2">
              <w:t xml:space="preserve">Раздел </w:t>
            </w:r>
            <w:r w:rsidRPr="006308D2">
              <w:rPr>
                <w:lang w:val="en-US"/>
              </w:rPr>
              <w:t>I</w:t>
            </w:r>
            <w:r w:rsidRPr="006308D2">
              <w:t>. Техника, методы, учёт и оценка лесных ресурсов</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51"/>
        </w:trPr>
        <w:tc>
          <w:tcPr>
            <w:tcW w:w="3652" w:type="dxa"/>
          </w:tcPr>
          <w:p w:rsidR="00F74280" w:rsidRPr="006308D2" w:rsidRDefault="00E35380" w:rsidP="00F74280">
            <w:pPr>
              <w:ind w:firstLine="0"/>
              <w:jc w:val="left"/>
            </w:pPr>
            <w:r w:rsidRPr="006308D2">
              <w:t>МДК.</w:t>
            </w:r>
            <w:r w:rsidR="00F74280" w:rsidRPr="006308D2">
              <w:t>04.01. Лесная таксация</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shd w:val="clear" w:color="auto" w:fill="BFBFBF"/>
          </w:tcPr>
          <w:p w:rsidR="00F74280" w:rsidRPr="006308D2" w:rsidRDefault="00F74280" w:rsidP="00DB6FFD">
            <w:pPr>
              <w:jc w:val="center"/>
            </w:pPr>
          </w:p>
        </w:tc>
      </w:tr>
      <w:tr w:rsidR="00F74280" w:rsidRPr="006308D2" w:rsidTr="00E35380">
        <w:trPr>
          <w:trHeight w:val="365"/>
        </w:trPr>
        <w:tc>
          <w:tcPr>
            <w:tcW w:w="3652" w:type="dxa"/>
            <w:vMerge w:val="restart"/>
          </w:tcPr>
          <w:p w:rsidR="00F74280" w:rsidRPr="006308D2" w:rsidRDefault="00F74280" w:rsidP="00F74280">
            <w:pPr>
              <w:jc w:val="left"/>
            </w:pPr>
            <w:r w:rsidRPr="006308D2">
              <w:t>Введение</w:t>
            </w:r>
          </w:p>
          <w:p w:rsidR="00F74280" w:rsidRPr="006308D2" w:rsidRDefault="00F74280" w:rsidP="00F74280">
            <w:pPr>
              <w:jc w:val="left"/>
              <w:rPr>
                <w:b/>
              </w:rPr>
            </w:pPr>
          </w:p>
        </w:tc>
        <w:tc>
          <w:tcPr>
            <w:tcW w:w="9072" w:type="dxa"/>
            <w:gridSpan w:val="2"/>
          </w:tcPr>
          <w:p w:rsidR="00F74280" w:rsidRPr="006308D2" w:rsidRDefault="00F74280" w:rsidP="00F74280">
            <w:pPr>
              <w:keepLines/>
              <w:suppressLineNumbers/>
              <w:ind w:firstLine="0"/>
              <w:rPr>
                <w:b/>
              </w:rPr>
            </w:pPr>
            <w:r w:rsidRPr="006308D2">
              <w:rPr>
                <w:b/>
              </w:rPr>
              <w:t>Содержание</w:t>
            </w:r>
          </w:p>
        </w:tc>
        <w:tc>
          <w:tcPr>
            <w:tcW w:w="992" w:type="dxa"/>
          </w:tcPr>
          <w:p w:rsidR="00F74280" w:rsidRPr="006308D2" w:rsidRDefault="00F74280" w:rsidP="00DB6FFD">
            <w:pPr>
              <w:jc w:val="center"/>
              <w:rPr>
                <w:b/>
              </w:rPr>
            </w:pPr>
            <w:r w:rsidRPr="006308D2">
              <w:rPr>
                <w:b/>
              </w:rPr>
              <w:t>2</w:t>
            </w:r>
          </w:p>
        </w:tc>
        <w:tc>
          <w:tcPr>
            <w:tcW w:w="1319" w:type="dxa"/>
            <w:shd w:val="clear" w:color="auto" w:fill="BFBFBF"/>
          </w:tcPr>
          <w:p w:rsidR="00F74280" w:rsidRPr="006308D2" w:rsidRDefault="00F74280" w:rsidP="00DB6FFD">
            <w:pPr>
              <w:jc w:val="center"/>
            </w:pPr>
          </w:p>
        </w:tc>
      </w:tr>
      <w:tr w:rsidR="00F74280" w:rsidRPr="006308D2" w:rsidTr="00E35380">
        <w:trPr>
          <w:trHeight w:val="1552"/>
        </w:trPr>
        <w:tc>
          <w:tcPr>
            <w:tcW w:w="3652" w:type="dxa"/>
            <w:vMerge/>
            <w:tcBorders>
              <w:bottom w:val="single" w:sz="4" w:space="0" w:color="auto"/>
            </w:tcBorders>
          </w:tcPr>
          <w:p w:rsidR="00F74280" w:rsidRPr="006308D2" w:rsidRDefault="00F74280" w:rsidP="00F74280">
            <w:pPr>
              <w:jc w:val="left"/>
              <w:rPr>
                <w:b/>
              </w:rPr>
            </w:pPr>
          </w:p>
        </w:tc>
        <w:tc>
          <w:tcPr>
            <w:tcW w:w="425" w:type="dxa"/>
            <w:tcBorders>
              <w:bottom w:val="single" w:sz="4" w:space="0" w:color="auto"/>
            </w:tcBorders>
          </w:tcPr>
          <w:p w:rsidR="00F74280" w:rsidRPr="006308D2" w:rsidRDefault="00F74280" w:rsidP="00F74280">
            <w:pPr>
              <w:ind w:left="-422"/>
            </w:pPr>
            <w:r w:rsidRPr="006308D2">
              <w:t>1</w:t>
            </w:r>
          </w:p>
        </w:tc>
        <w:tc>
          <w:tcPr>
            <w:tcW w:w="8647" w:type="dxa"/>
            <w:tcBorders>
              <w:bottom w:val="single" w:sz="4" w:space="0" w:color="auto"/>
            </w:tcBorders>
          </w:tcPr>
          <w:p w:rsidR="00F74280" w:rsidRPr="006308D2" w:rsidRDefault="00F74280" w:rsidP="00E35380">
            <w:pPr>
              <w:ind w:firstLine="0"/>
            </w:pPr>
            <w:r w:rsidRPr="006308D2">
              <w:t>Определение дисциплины, её содержание, цели и задачи. Связь с другими дисциплинами. Значение лесной таксации для проведения учета в лесном хозяйстве. Требования, предъявляемые к повышению качества лесных ресурсов. История и достижения лесоводственной науки и практики в области лесной таксации и лесоустройства.</w:t>
            </w:r>
          </w:p>
        </w:tc>
        <w:tc>
          <w:tcPr>
            <w:tcW w:w="992" w:type="dxa"/>
          </w:tcPr>
          <w:p w:rsidR="00F74280" w:rsidRPr="006308D2" w:rsidRDefault="00F74280" w:rsidP="00DB6FFD">
            <w:pPr>
              <w:jc w:val="center"/>
            </w:pPr>
            <w:r w:rsidRPr="006308D2">
              <w:t>2</w:t>
            </w:r>
          </w:p>
        </w:tc>
        <w:tc>
          <w:tcPr>
            <w:tcW w:w="1319" w:type="dxa"/>
          </w:tcPr>
          <w:p w:rsidR="00F74280" w:rsidRPr="006308D2" w:rsidRDefault="00F74280" w:rsidP="00DB6FFD">
            <w:pPr>
              <w:jc w:val="center"/>
            </w:pPr>
            <w:r w:rsidRPr="006308D2">
              <w:t>1</w:t>
            </w:r>
          </w:p>
        </w:tc>
      </w:tr>
      <w:tr w:rsidR="00F74280" w:rsidRPr="006308D2" w:rsidTr="00E35380">
        <w:trPr>
          <w:trHeight w:val="213"/>
        </w:trPr>
        <w:tc>
          <w:tcPr>
            <w:tcW w:w="3652" w:type="dxa"/>
            <w:vMerge w:val="restart"/>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jc w:val="left"/>
              <w:rPr>
                <w:b/>
              </w:rPr>
            </w:pPr>
            <w:r w:rsidRPr="006308D2">
              <w:t>Тема 1.1. Таксация ствола срубленного дерева</w:t>
            </w: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pPr>
            <w:r w:rsidRPr="006308D2">
              <w:rPr>
                <w:b/>
              </w:rPr>
              <w:t>Содержание</w:t>
            </w:r>
          </w:p>
        </w:tc>
        <w:tc>
          <w:tcPr>
            <w:tcW w:w="992" w:type="dxa"/>
            <w:tcBorders>
              <w:left w:val="single" w:sz="4" w:space="0" w:color="auto"/>
            </w:tcBorders>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890"/>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1 </w:t>
            </w:r>
          </w:p>
        </w:tc>
        <w:tc>
          <w:tcPr>
            <w:tcW w:w="8647" w:type="dxa"/>
            <w:tcBorders>
              <w:left w:val="single" w:sz="4" w:space="0" w:color="auto"/>
              <w:bottom w:val="single" w:sz="4" w:space="0" w:color="auto"/>
            </w:tcBorders>
          </w:tcPr>
          <w:p w:rsidR="00F74280" w:rsidRPr="006308D2" w:rsidRDefault="00F74280" w:rsidP="00E35380">
            <w:pPr>
              <w:ind w:firstLine="0"/>
            </w:pPr>
            <w:r w:rsidRPr="006308D2">
              <w:t>Основные части дерева и таксационные показатели древесного ствола. Единицы и точность измерений в лесной таксации, погрешности измерений и их характеристика.</w:t>
            </w:r>
          </w:p>
        </w:tc>
        <w:tc>
          <w:tcPr>
            <w:tcW w:w="992" w:type="dxa"/>
            <w:vMerge w:val="restart"/>
          </w:tcPr>
          <w:p w:rsidR="00F74280" w:rsidRPr="006308D2" w:rsidRDefault="00F74280" w:rsidP="00DB6FFD">
            <w:pPr>
              <w:jc w:val="center"/>
            </w:pPr>
          </w:p>
        </w:tc>
        <w:tc>
          <w:tcPr>
            <w:tcW w:w="1319" w:type="dxa"/>
            <w:tcBorders>
              <w:bottom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418"/>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2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Инструменты для измерения диаметра и длины ствола срубленного дерева, техника их применения. Площади продольного и поперечного сечения древесного ствола, их определение.</w:t>
            </w:r>
          </w:p>
        </w:tc>
        <w:tc>
          <w:tcPr>
            <w:tcW w:w="992" w:type="dxa"/>
            <w:vMerge/>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256"/>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3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Сбег древесного ствола, виды сбега, практическое значение.</w:t>
            </w:r>
          </w:p>
        </w:tc>
        <w:tc>
          <w:tcPr>
            <w:tcW w:w="992" w:type="dxa"/>
            <w:vMerge/>
            <w:tcBorders>
              <w:bottom w:val="single" w:sz="4" w:space="0" w:color="auto"/>
            </w:tcBorders>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B71630">
        <w:trPr>
          <w:trHeight w:val="529"/>
        </w:trPr>
        <w:tc>
          <w:tcPr>
            <w:tcW w:w="3652" w:type="dxa"/>
            <w:vMerge/>
            <w:tcBorders>
              <w:top w:val="single" w:sz="4" w:space="0" w:color="auto"/>
            </w:tcBorders>
          </w:tcPr>
          <w:p w:rsidR="00F74280" w:rsidRPr="006308D2" w:rsidRDefault="00F74280" w:rsidP="00F74280">
            <w:pPr>
              <w:jc w:val="left"/>
              <w:rPr>
                <w:b/>
              </w:rPr>
            </w:pPr>
          </w:p>
        </w:tc>
        <w:tc>
          <w:tcPr>
            <w:tcW w:w="425" w:type="dxa"/>
            <w:tcBorders>
              <w:top w:val="single" w:sz="4" w:space="0" w:color="auto"/>
              <w:right w:val="single" w:sz="4" w:space="0" w:color="auto"/>
            </w:tcBorders>
          </w:tcPr>
          <w:p w:rsidR="00F74280" w:rsidRPr="006308D2" w:rsidRDefault="00F74280" w:rsidP="00F74280">
            <w:pPr>
              <w:ind w:left="-391"/>
            </w:pPr>
            <w:r w:rsidRPr="006308D2">
              <w:t xml:space="preserve">4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0"/>
            </w:pPr>
            <w:r w:rsidRPr="006308D2">
              <w:t>Определение объема ствола по стереометрическим формулам. Анализ и сравнение полученных результатов.</w:t>
            </w:r>
          </w:p>
        </w:tc>
        <w:tc>
          <w:tcPr>
            <w:tcW w:w="992"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pPr>
          </w:p>
        </w:tc>
        <w:tc>
          <w:tcPr>
            <w:tcW w:w="1319"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347"/>
        </w:trPr>
        <w:tc>
          <w:tcPr>
            <w:tcW w:w="3652" w:type="dxa"/>
            <w:vMerge/>
            <w:tcBorders>
              <w:right w:val="single" w:sz="4" w:space="0" w:color="auto"/>
            </w:tcBorders>
          </w:tcPr>
          <w:p w:rsidR="00F74280" w:rsidRPr="006308D2" w:rsidRDefault="00F74280" w:rsidP="00F74280">
            <w:pPr>
              <w:jc w:val="left"/>
              <w:rPr>
                <w:b/>
              </w:rPr>
            </w:pP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rPr>
                <w:b/>
                <w:lang w:val="en-US"/>
              </w:rPr>
            </w:pPr>
            <w:r w:rsidRPr="006308D2">
              <w:rPr>
                <w:b/>
              </w:rPr>
              <w:t>Практические занятия</w:t>
            </w:r>
          </w:p>
        </w:tc>
        <w:tc>
          <w:tcPr>
            <w:tcW w:w="992" w:type="dxa"/>
            <w:vMerge w:val="restart"/>
            <w:tcBorders>
              <w:top w:val="single" w:sz="4" w:space="0" w:color="auto"/>
              <w:left w:val="single" w:sz="4" w:space="0" w:color="auto"/>
              <w:right w:val="single" w:sz="4" w:space="0" w:color="auto"/>
            </w:tcBorders>
          </w:tcPr>
          <w:p w:rsidR="00F74280" w:rsidRPr="006308D2" w:rsidRDefault="00F74280" w:rsidP="00DB6FFD">
            <w:pPr>
              <w:jc w:val="center"/>
            </w:pPr>
            <w:r w:rsidRPr="006308D2">
              <w:t>8</w:t>
            </w:r>
          </w:p>
        </w:tc>
        <w:tc>
          <w:tcPr>
            <w:tcW w:w="1319" w:type="dxa"/>
            <w:vMerge w:val="restart"/>
            <w:tcBorders>
              <w:top w:val="single" w:sz="4" w:space="0" w:color="auto"/>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Borders>
              <w:right w:val="single" w:sz="4" w:space="0" w:color="auto"/>
            </w:tcBorders>
          </w:tcPr>
          <w:p w:rsidR="00F74280" w:rsidRPr="006308D2" w:rsidRDefault="00F74280" w:rsidP="00F74280">
            <w:pPr>
              <w:ind w:left="-452"/>
            </w:pPr>
            <w:r w:rsidRPr="006308D2">
              <w:t>1 -</w:t>
            </w:r>
          </w:p>
          <w:p w:rsidR="00F74280" w:rsidRPr="006308D2" w:rsidRDefault="00F74280" w:rsidP="00F74280">
            <w:pPr>
              <w:ind w:left="-452"/>
            </w:pPr>
            <w:r w:rsidRPr="006308D2">
              <w:t xml:space="preserve"> 2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34"/>
            </w:pPr>
            <w:r w:rsidRPr="006308D2">
              <w:t>Определение абсолютного, относительного и среднего сбегов древесного ствола. Определение диаметров на любом отрезке длины методом арифметической интерполяции.</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right="-108" w:firstLine="0"/>
              <w:jc w:val="right"/>
            </w:pPr>
            <w:r w:rsidRPr="006308D2">
              <w:t>3 –</w:t>
            </w:r>
          </w:p>
          <w:p w:rsidR="00F74280" w:rsidRPr="006308D2" w:rsidRDefault="00F74280" w:rsidP="00F74280">
            <w:pPr>
              <w:ind w:left="-452" w:right="-108" w:firstLine="0"/>
              <w:jc w:val="center"/>
              <w:rPr>
                <w:b/>
              </w:rPr>
            </w:pPr>
            <w:r w:rsidRPr="006308D2">
              <w:t>4</w:t>
            </w:r>
          </w:p>
        </w:tc>
        <w:tc>
          <w:tcPr>
            <w:tcW w:w="8647" w:type="dxa"/>
            <w:tcBorders>
              <w:top w:val="single" w:sz="4" w:space="0" w:color="auto"/>
              <w:right w:val="single" w:sz="4" w:space="0" w:color="auto"/>
            </w:tcBorders>
          </w:tcPr>
          <w:p w:rsidR="00F74280" w:rsidRPr="006308D2" w:rsidRDefault="00F74280" w:rsidP="00E35380">
            <w:pPr>
              <w:ind w:firstLine="34"/>
              <w:rPr>
                <w:b/>
              </w:rPr>
            </w:pPr>
            <w:r w:rsidRPr="006308D2">
              <w:t xml:space="preserve">Определение объема ствола срубленного дерева в коре, без коры по простым и сложным стереометрическим формулам. Сравнение и анализ полученных </w:t>
            </w:r>
            <w:r w:rsidRPr="006308D2">
              <w:lastRenderedPageBreak/>
              <w:t>результатов.</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61"/>
        </w:trPr>
        <w:tc>
          <w:tcPr>
            <w:tcW w:w="3652" w:type="dxa"/>
            <w:vMerge w:val="restart"/>
          </w:tcPr>
          <w:p w:rsidR="00F74280" w:rsidRPr="006308D2" w:rsidRDefault="00F74280" w:rsidP="00F74280">
            <w:pPr>
              <w:ind w:firstLine="0"/>
              <w:jc w:val="left"/>
            </w:pPr>
            <w:r w:rsidRPr="006308D2">
              <w:lastRenderedPageBreak/>
              <w:t>Тема 1.2. Таксация отдельно растущих деревьев</w:t>
            </w: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rPr>
                <w:b/>
              </w:rPr>
            </w:pP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rPr>
                <w:b/>
              </w:rP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1</w:t>
            </w:r>
          </w:p>
        </w:tc>
        <w:tc>
          <w:tcPr>
            <w:tcW w:w="8647" w:type="dxa"/>
          </w:tcPr>
          <w:p w:rsidR="00F74280" w:rsidRPr="006308D2" w:rsidRDefault="00F74280" w:rsidP="00E35380">
            <w:pPr>
              <w:ind w:firstLine="34"/>
            </w:pPr>
            <w:r w:rsidRPr="006308D2">
              <w:t>Особенности таксации отдельно растущего дерева и их совокупности. Измерения диаметра и высоты растущего дерева; приборы и инструменты для измерения.</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2 </w:t>
            </w:r>
          </w:p>
        </w:tc>
        <w:tc>
          <w:tcPr>
            <w:tcW w:w="8647" w:type="dxa"/>
          </w:tcPr>
          <w:p w:rsidR="00F74280" w:rsidRPr="006308D2" w:rsidRDefault="00F74280" w:rsidP="00E35380">
            <w:pPr>
              <w:ind w:firstLine="34"/>
            </w:pPr>
            <w:r w:rsidRPr="006308D2">
              <w:t>Видовое число. Коэффициенты формы и классы формы, их практическое значение и связь с видовым числом.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3 -</w:t>
            </w:r>
          </w:p>
          <w:p w:rsidR="00F74280" w:rsidRPr="006308D2" w:rsidRDefault="00F74280" w:rsidP="00F74280">
            <w:pPr>
              <w:ind w:left="-452"/>
            </w:pPr>
            <w:r w:rsidRPr="006308D2">
              <w:t xml:space="preserve"> 4</w:t>
            </w:r>
          </w:p>
        </w:tc>
        <w:tc>
          <w:tcPr>
            <w:tcW w:w="8647" w:type="dxa"/>
          </w:tcPr>
          <w:p w:rsidR="00F74280" w:rsidRPr="006308D2" w:rsidRDefault="00F74280" w:rsidP="00E35380">
            <w:pPr>
              <w:ind w:firstLine="34"/>
            </w:pPr>
            <w:r w:rsidRPr="006308D2">
              <w:t>Приближенные способы определения объема ствола растущего дерева. Способы определения возраста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9"/>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958" w:right="-108"/>
              <w:jc w:val="right"/>
            </w:pPr>
            <w:r w:rsidRPr="006308D2">
              <w:t>1 - 2</w:t>
            </w:r>
          </w:p>
        </w:tc>
        <w:tc>
          <w:tcPr>
            <w:tcW w:w="8647" w:type="dxa"/>
          </w:tcPr>
          <w:p w:rsidR="00F74280" w:rsidRPr="006308D2" w:rsidRDefault="00F74280" w:rsidP="00E35380">
            <w:pPr>
              <w:ind w:firstLine="34"/>
            </w:pPr>
            <w:r w:rsidRPr="006308D2">
              <w:t>Измерение высоты и диаметра ствола растущего дерева различными приборами и инструментами.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42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3</w:t>
            </w:r>
          </w:p>
        </w:tc>
        <w:tc>
          <w:tcPr>
            <w:tcW w:w="8647" w:type="dxa"/>
          </w:tcPr>
          <w:p w:rsidR="00F74280" w:rsidRPr="006308D2" w:rsidRDefault="00F74280" w:rsidP="00E35380">
            <w:pPr>
              <w:ind w:firstLine="34"/>
            </w:pPr>
            <w:r w:rsidRPr="006308D2">
              <w:t>Определение коэффициентов и классов формы ствола. Определение видового числа различными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2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4</w:t>
            </w:r>
          </w:p>
        </w:tc>
        <w:tc>
          <w:tcPr>
            <w:tcW w:w="8647" w:type="dxa"/>
          </w:tcPr>
          <w:p w:rsidR="00F74280" w:rsidRPr="006308D2" w:rsidRDefault="00F74280" w:rsidP="00E35380">
            <w:pPr>
              <w:ind w:firstLine="34"/>
            </w:pPr>
            <w:r w:rsidRPr="006308D2">
              <w:t>Определение объема ствола растущего дерева приближенными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37"/>
        </w:trPr>
        <w:tc>
          <w:tcPr>
            <w:tcW w:w="3652" w:type="dxa"/>
            <w:vMerge w:val="restart"/>
          </w:tcPr>
          <w:p w:rsidR="00F74280" w:rsidRPr="006308D2" w:rsidRDefault="00F74280" w:rsidP="00F74280">
            <w:pPr>
              <w:ind w:firstLine="0"/>
              <w:jc w:val="left"/>
              <w:rPr>
                <w:lang w:val="en-US"/>
              </w:rPr>
            </w:pPr>
            <w:r w:rsidRPr="006308D2">
              <w:t>Тема 1. 3. Таксация лесных насаждений</w:t>
            </w: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20</w:t>
            </w:r>
          </w:p>
        </w:tc>
        <w:tc>
          <w:tcPr>
            <w:tcW w:w="1319" w:type="dxa"/>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1</w:t>
            </w:r>
          </w:p>
        </w:tc>
        <w:tc>
          <w:tcPr>
            <w:tcW w:w="8647" w:type="dxa"/>
          </w:tcPr>
          <w:p w:rsidR="00F74280" w:rsidRPr="006308D2" w:rsidRDefault="00F74280" w:rsidP="00E35380">
            <w:pPr>
              <w:ind w:firstLine="34"/>
            </w:pPr>
            <w:r w:rsidRPr="006308D2">
              <w:t>Понятие о лесном насаждении, древостое и элементе леса. Отличие элементов леса от совокупности отдельно растущих деревьев.</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279"/>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2 - 3</w:t>
            </w:r>
          </w:p>
        </w:tc>
        <w:tc>
          <w:tcPr>
            <w:tcW w:w="8647" w:type="dxa"/>
          </w:tcPr>
          <w:p w:rsidR="00F74280" w:rsidRPr="006308D2" w:rsidRDefault="00F74280" w:rsidP="00E35380">
            <w:pPr>
              <w:ind w:firstLine="34"/>
            </w:pPr>
            <w:r w:rsidRPr="006308D2">
              <w:t>Таксационные показатели лесного насаждения.</w:t>
            </w:r>
          </w:p>
        </w:tc>
        <w:tc>
          <w:tcPr>
            <w:tcW w:w="992" w:type="dxa"/>
            <w:vMerge w:val="restart"/>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55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4 - 5</w:t>
            </w:r>
          </w:p>
        </w:tc>
        <w:tc>
          <w:tcPr>
            <w:tcW w:w="8647" w:type="dxa"/>
          </w:tcPr>
          <w:p w:rsidR="00F74280" w:rsidRPr="006308D2" w:rsidRDefault="00F74280" w:rsidP="00E35380">
            <w:pPr>
              <w:ind w:firstLine="34"/>
            </w:pPr>
            <w:r w:rsidRPr="006308D2">
              <w:t>Методы использования таксации насаждений: перечислительный, измерительный, глазомерный, дешифровочный и актуализации.</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31"/>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6</w:t>
            </w:r>
          </w:p>
        </w:tc>
        <w:tc>
          <w:tcPr>
            <w:tcW w:w="8647" w:type="dxa"/>
          </w:tcPr>
          <w:p w:rsidR="00F74280" w:rsidRPr="006308D2" w:rsidRDefault="00F74280" w:rsidP="00E35380">
            <w:pPr>
              <w:ind w:firstLine="34"/>
            </w:pPr>
            <w:r w:rsidRPr="006308D2">
              <w:t>Устройство и техника применения приборов и инструментов для определения сумм площадей поперечных сечений древостоя (элемента леса).</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30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0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ight="-108"/>
            </w:pPr>
            <w:r w:rsidRPr="006308D2">
              <w:t xml:space="preserve">1 </w:t>
            </w:r>
          </w:p>
          <w:p w:rsidR="00F74280" w:rsidRPr="006308D2" w:rsidRDefault="00F74280" w:rsidP="00F74280">
            <w:pPr>
              <w:ind w:left="-392" w:right="-108"/>
            </w:pPr>
            <w:r w:rsidRPr="006308D2">
              <w:t>– 4</w:t>
            </w:r>
          </w:p>
        </w:tc>
        <w:tc>
          <w:tcPr>
            <w:tcW w:w="8647" w:type="dxa"/>
          </w:tcPr>
          <w:p w:rsidR="00F74280" w:rsidRPr="006308D2" w:rsidRDefault="00F74280" w:rsidP="00E35380">
            <w:pPr>
              <w:ind w:firstLine="34"/>
            </w:pPr>
            <w:r w:rsidRPr="006308D2">
              <w:t>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23"/>
        </w:trPr>
        <w:tc>
          <w:tcPr>
            <w:tcW w:w="3652" w:type="dxa"/>
            <w:vMerge w:val="restart"/>
          </w:tcPr>
          <w:p w:rsidR="00F74280" w:rsidRPr="006308D2" w:rsidRDefault="00F74280" w:rsidP="00F74280">
            <w:pPr>
              <w:ind w:firstLine="0"/>
              <w:jc w:val="left"/>
            </w:pPr>
            <w:r w:rsidRPr="006308D2">
              <w:t>Тема 1.4. Определение запаса лесного насаждения</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4F081C">
            <w:pPr>
              <w:ind w:left="-827" w:right="-108"/>
              <w:jc w:val="center"/>
            </w:pPr>
            <w:r w:rsidRPr="006308D2">
              <w:t>1</w:t>
            </w:r>
          </w:p>
          <w:p w:rsidR="00F74280" w:rsidRPr="006308D2" w:rsidRDefault="00F74280" w:rsidP="004F081C">
            <w:pPr>
              <w:ind w:left="-452" w:right="-108"/>
              <w:jc w:val="center"/>
            </w:pPr>
            <w:r w:rsidRPr="006308D2">
              <w:t>– 2</w:t>
            </w:r>
          </w:p>
        </w:tc>
        <w:tc>
          <w:tcPr>
            <w:tcW w:w="8647" w:type="dxa"/>
          </w:tcPr>
          <w:p w:rsidR="00F74280" w:rsidRPr="006308D2" w:rsidRDefault="00F74280" w:rsidP="00E35380">
            <w:pPr>
              <w:ind w:firstLine="34"/>
            </w:pPr>
            <w:r w:rsidRPr="006308D2">
              <w:t>Перечислительный метод определения запаса и его способы. Пробные площади, их виды, размеры; выбор, отграничение и закрепление в натуре.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8"/>
        </w:trPr>
        <w:tc>
          <w:tcPr>
            <w:tcW w:w="3652" w:type="dxa"/>
            <w:vMerge/>
          </w:tcPr>
          <w:p w:rsidR="00F74280" w:rsidRPr="006308D2" w:rsidRDefault="00F74280" w:rsidP="00F74280">
            <w:pPr>
              <w:jc w:val="left"/>
            </w:pPr>
          </w:p>
        </w:tc>
        <w:tc>
          <w:tcPr>
            <w:tcW w:w="425" w:type="dxa"/>
          </w:tcPr>
          <w:p w:rsidR="00F74280" w:rsidRPr="006308D2" w:rsidRDefault="004F081C" w:rsidP="004F081C">
            <w:pPr>
              <w:ind w:left="-392"/>
            </w:pPr>
            <w:r w:rsidRPr="006308D2">
              <w:t>3-</w:t>
            </w:r>
          </w:p>
          <w:p w:rsidR="004F081C" w:rsidRPr="006308D2" w:rsidRDefault="004F081C" w:rsidP="004F081C">
            <w:pPr>
              <w:ind w:left="-392"/>
              <w:jc w:val="right"/>
            </w:pPr>
            <w:r w:rsidRPr="006308D2">
              <w:t>4</w:t>
            </w:r>
          </w:p>
        </w:tc>
        <w:tc>
          <w:tcPr>
            <w:tcW w:w="8647" w:type="dxa"/>
          </w:tcPr>
          <w:p w:rsidR="00F74280" w:rsidRPr="006308D2" w:rsidRDefault="00F74280" w:rsidP="00E35380">
            <w:pPr>
              <w:ind w:firstLine="34"/>
            </w:pPr>
            <w:r w:rsidRPr="006308D2">
              <w:t>Определение запаса на пробных площадях.</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60"/>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5</w:t>
            </w:r>
          </w:p>
        </w:tc>
        <w:tc>
          <w:tcPr>
            <w:tcW w:w="8647" w:type="dxa"/>
          </w:tcPr>
          <w:p w:rsidR="00F74280" w:rsidRPr="006308D2" w:rsidRDefault="00F74280" w:rsidP="00E35380">
            <w:pPr>
              <w:ind w:firstLine="34"/>
            </w:pPr>
            <w:r w:rsidRPr="006308D2">
              <w:t>Графические способы определения запаса. Определение запаса по таблицам объемов.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1"/>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 xml:space="preserve">6 </w:t>
            </w:r>
          </w:p>
        </w:tc>
        <w:tc>
          <w:tcPr>
            <w:tcW w:w="8647" w:type="dxa"/>
          </w:tcPr>
          <w:p w:rsidR="00F74280" w:rsidRPr="006308D2" w:rsidRDefault="00F74280" w:rsidP="00E35380">
            <w:pPr>
              <w:ind w:firstLine="34"/>
            </w:pPr>
            <w:r w:rsidRPr="006308D2">
              <w:t>Измерительный метод определения запаса и его способы. Визуальное (глазомерное) определение запаса.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9"/>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B71630">
        <w:trPr>
          <w:trHeight w:val="400"/>
        </w:trPr>
        <w:tc>
          <w:tcPr>
            <w:tcW w:w="3652" w:type="dxa"/>
            <w:vMerge/>
          </w:tcPr>
          <w:p w:rsidR="00F74280" w:rsidRPr="006308D2" w:rsidRDefault="00F74280" w:rsidP="00F74280">
            <w:pPr>
              <w:jc w:val="left"/>
            </w:pPr>
          </w:p>
        </w:tc>
        <w:tc>
          <w:tcPr>
            <w:tcW w:w="425" w:type="dxa"/>
          </w:tcPr>
          <w:p w:rsidR="00F74280" w:rsidRPr="006308D2" w:rsidRDefault="00F74280" w:rsidP="004F081C">
            <w:pPr>
              <w:ind w:left="-437"/>
              <w:jc w:val="right"/>
            </w:pPr>
            <w:r w:rsidRPr="006308D2">
              <w:t xml:space="preserve">1 - 2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перечислительной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 xml:space="preserve">3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55"/>
        </w:trPr>
        <w:tc>
          <w:tcPr>
            <w:tcW w:w="3652" w:type="dxa"/>
            <w:vMerge w:val="restart"/>
          </w:tcPr>
          <w:p w:rsidR="00F74280" w:rsidRPr="006308D2" w:rsidRDefault="00F74280" w:rsidP="00F74280">
            <w:pPr>
              <w:ind w:firstLine="0"/>
              <w:jc w:val="left"/>
            </w:pPr>
            <w:r w:rsidRPr="006308D2">
              <w:t>Тема 1.5. Таксация древесного прироста</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12</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1 -</w:t>
            </w:r>
          </w:p>
          <w:p w:rsidR="00F74280" w:rsidRPr="006308D2" w:rsidRDefault="00F74280" w:rsidP="00F74280">
            <w:pPr>
              <w:ind w:left="-452"/>
            </w:pPr>
            <w:r w:rsidRPr="006308D2">
              <w:t xml:space="preserve"> 2</w:t>
            </w:r>
          </w:p>
        </w:tc>
        <w:tc>
          <w:tcPr>
            <w:tcW w:w="8647" w:type="dxa"/>
          </w:tcPr>
          <w:p w:rsidR="00F74280" w:rsidRPr="006308D2" w:rsidRDefault="00F74280" w:rsidP="004F081C">
            <w:pPr>
              <w:ind w:firstLine="0"/>
            </w:pPr>
            <w:r w:rsidRPr="006308D2">
              <w:t>Понятие о древесном приросте и его классификация. Прирост отдельного дерева. Приросты абсолютные и относительные. Факторы, влияющие на величину прироста.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 xml:space="preserve">3 </w:t>
            </w:r>
          </w:p>
          <w:p w:rsidR="00F74280" w:rsidRPr="006308D2" w:rsidRDefault="00F74280" w:rsidP="00F74280">
            <w:pPr>
              <w:ind w:left="-452"/>
            </w:pPr>
          </w:p>
        </w:tc>
        <w:tc>
          <w:tcPr>
            <w:tcW w:w="8647" w:type="dxa"/>
          </w:tcPr>
          <w:p w:rsidR="00F74280" w:rsidRPr="006308D2" w:rsidRDefault="00F74280" w:rsidP="004F081C">
            <w:pPr>
              <w:ind w:firstLine="0"/>
            </w:pPr>
            <w:r w:rsidRPr="006308D2">
              <w:t>Средний и текущий приросты, соотношение между ними.</w:t>
            </w:r>
          </w:p>
          <w:p w:rsidR="00F74280" w:rsidRPr="006308D2" w:rsidRDefault="00F74280" w:rsidP="004F081C">
            <w:pPr>
              <w:ind w:firstLine="0"/>
            </w:pPr>
            <w:r w:rsidRPr="006308D2">
              <w:t>Способы определения текущего прироста срубленного и растущего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14"/>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4 </w:t>
            </w:r>
          </w:p>
        </w:tc>
        <w:tc>
          <w:tcPr>
            <w:tcW w:w="8647" w:type="dxa"/>
          </w:tcPr>
          <w:p w:rsidR="00F74280" w:rsidRPr="006308D2" w:rsidRDefault="00F74280" w:rsidP="004F081C">
            <w:pPr>
              <w:ind w:firstLine="0"/>
            </w:pPr>
            <w:r w:rsidRPr="006308D2">
              <w:t>Прирост лесного насаждения. Способы определения текущего прироста лесного насаждения по запасу.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8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4</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Определение абсолютного и относительного прироста у срубленного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pPr>
            <w:r w:rsidRPr="006308D2">
              <w:t>Определение  процента текущего годичного прироста по объему у растущего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95"/>
        </w:trPr>
        <w:tc>
          <w:tcPr>
            <w:tcW w:w="3652" w:type="dxa"/>
            <w:vMerge w:val="restart"/>
          </w:tcPr>
          <w:p w:rsidR="00F74280" w:rsidRPr="006308D2" w:rsidRDefault="00F74280" w:rsidP="00F74280">
            <w:pPr>
              <w:ind w:firstLine="0"/>
              <w:jc w:val="left"/>
            </w:pPr>
            <w:r w:rsidRPr="006308D2">
              <w:t>Тема 1.6. Ход роста деревьев и лесных насаждений</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4</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391"/>
            </w:pPr>
            <w:r w:rsidRPr="006308D2">
              <w:t>1 - 2</w:t>
            </w:r>
          </w:p>
        </w:tc>
        <w:tc>
          <w:tcPr>
            <w:tcW w:w="8647" w:type="dxa"/>
          </w:tcPr>
          <w:p w:rsidR="00F74280" w:rsidRPr="006308D2" w:rsidRDefault="00F74280" w:rsidP="004F081C">
            <w:pPr>
              <w:ind w:firstLine="34"/>
            </w:pPr>
            <w:r w:rsidRPr="006308D2">
              <w:t>Ход и типы роста деревьев и лесных насаждений. Методы составления таблиц хода роста. Закономерности хода роста деревьев и насаждений. Содержание таблиц хода роста и их практическое значение.</w:t>
            </w:r>
          </w:p>
        </w:tc>
        <w:tc>
          <w:tcPr>
            <w:tcW w:w="992" w:type="dxa"/>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4"/>
        </w:trPr>
        <w:tc>
          <w:tcPr>
            <w:tcW w:w="3652" w:type="dxa"/>
            <w:vMerge w:val="restart"/>
          </w:tcPr>
          <w:p w:rsidR="00F74280" w:rsidRPr="006308D2" w:rsidRDefault="00F74280" w:rsidP="00F74280">
            <w:pPr>
              <w:ind w:firstLine="0"/>
              <w:jc w:val="left"/>
            </w:pPr>
            <w:r w:rsidRPr="006308D2">
              <w:t>Тема 1.7. Сортиментная оценка леса на корню</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1</w:t>
            </w:r>
          </w:p>
        </w:tc>
        <w:tc>
          <w:tcPr>
            <w:tcW w:w="8647" w:type="dxa"/>
          </w:tcPr>
          <w:p w:rsidR="00F74280" w:rsidRPr="006308D2" w:rsidRDefault="00F74280" w:rsidP="004F081C">
            <w:pPr>
              <w:ind w:firstLine="34"/>
            </w:pPr>
            <w:r w:rsidRPr="006308D2">
              <w:t>Понятие о сортиментной оценке леса на корню. Разряд высот, его определение.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1"/>
              <w:jc w:val="right"/>
              <w:rPr>
                <w:lang w:val="en-US"/>
              </w:rPr>
            </w:pPr>
            <w:r w:rsidRPr="006308D2">
              <w:t>2- 3</w:t>
            </w:r>
          </w:p>
        </w:tc>
        <w:tc>
          <w:tcPr>
            <w:tcW w:w="8647" w:type="dxa"/>
          </w:tcPr>
          <w:p w:rsidR="00F74280" w:rsidRPr="006308D2" w:rsidRDefault="00F74280" w:rsidP="004F081C">
            <w:pPr>
              <w:ind w:firstLine="34"/>
            </w:pPr>
            <w:r w:rsidRPr="006308D2">
              <w:t>Методы сортиментной оценки леса на корню, условие их применения.</w:t>
            </w:r>
          </w:p>
          <w:p w:rsidR="00F74280" w:rsidRPr="006308D2" w:rsidRDefault="00F74280" w:rsidP="004F081C">
            <w:pPr>
              <w:ind w:firstLine="34"/>
            </w:pPr>
            <w:r w:rsidRPr="006308D2">
              <w:t>Сортиментация леса по сортиментным и товарным таблицам.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 xml:space="preserve">4 </w:t>
            </w:r>
            <w:r w:rsidRPr="006308D2">
              <w:lastRenderedPageBreak/>
              <w:t>- 5</w:t>
            </w:r>
          </w:p>
        </w:tc>
        <w:tc>
          <w:tcPr>
            <w:tcW w:w="8647" w:type="dxa"/>
          </w:tcPr>
          <w:p w:rsidR="00F74280" w:rsidRPr="006308D2" w:rsidRDefault="00F74280" w:rsidP="004F081C">
            <w:pPr>
              <w:ind w:firstLine="34"/>
            </w:pPr>
            <w:r w:rsidRPr="006308D2">
              <w:lastRenderedPageBreak/>
              <w:t xml:space="preserve">Другие методы сортиментации леса: метод пробных площадей, по материалам </w:t>
            </w:r>
            <w:r w:rsidRPr="006308D2">
              <w:lastRenderedPageBreak/>
              <w:t>раскряжевки модельных деревьев.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DF707A">
        <w:trPr>
          <w:trHeight w:val="259"/>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Pr>
                <w:b/>
              </w:rPr>
            </w:pPr>
            <w:r w:rsidRPr="006308D2">
              <w:t xml:space="preserve">1 – 4  </w:t>
            </w:r>
          </w:p>
        </w:tc>
        <w:tc>
          <w:tcPr>
            <w:tcW w:w="8647" w:type="dxa"/>
          </w:tcPr>
          <w:p w:rsidR="00F74280" w:rsidRPr="006308D2" w:rsidRDefault="00F74280" w:rsidP="004F081C">
            <w:pPr>
              <w:ind w:firstLine="34"/>
              <w:rPr>
                <w:b/>
              </w:rPr>
            </w:pPr>
            <w:r w:rsidRPr="006308D2">
              <w:t>Сортиментация леса на корню по сортиментным и товарным таблицам.</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9"/>
        </w:trPr>
        <w:tc>
          <w:tcPr>
            <w:tcW w:w="3652" w:type="dxa"/>
            <w:vMerge w:val="restart"/>
          </w:tcPr>
          <w:p w:rsidR="00F74280" w:rsidRPr="006308D2" w:rsidRDefault="00F74280" w:rsidP="00F74280">
            <w:pPr>
              <w:ind w:firstLine="0"/>
              <w:jc w:val="left"/>
            </w:pPr>
            <w:r w:rsidRPr="006308D2">
              <w:t>Тема 1.8. Таксация насаждений на лесных участках, представленных для заготовки древесины</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22</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Заготовка древесины. Подготовительные работы и их содержание: подбор лесных насаждений с учетом очередности предоставления их в рубку, составление плана отвода, установление способов учета отпускаемого на корню леса.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961"/>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2 </w:t>
            </w:r>
          </w:p>
        </w:tc>
        <w:tc>
          <w:tcPr>
            <w:tcW w:w="8647" w:type="dxa"/>
          </w:tcPr>
          <w:p w:rsidR="00F74280" w:rsidRPr="006308D2" w:rsidRDefault="00F74280" w:rsidP="004F081C">
            <w:pPr>
              <w:ind w:firstLine="34"/>
            </w:pPr>
            <w:r w:rsidRPr="006308D2">
              <w:t xml:space="preserve">Инструктаж и тренировка по отводу и таксации лесосек, с помощью  </w:t>
            </w:r>
            <w:r w:rsidRPr="006308D2">
              <w:rPr>
                <w:lang w:val="en-US"/>
              </w:rPr>
              <w:t>GPS</w:t>
            </w:r>
            <w:r w:rsidRPr="006308D2">
              <w:t xml:space="preserve"> – навигатора. Отвод лесосек, их оформление и составление плана лесосеки. Особенности отвода и таксации древостоя делянки под несплошные рубки.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1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3 </w:t>
            </w:r>
          </w:p>
        </w:tc>
        <w:tc>
          <w:tcPr>
            <w:tcW w:w="8647" w:type="dxa"/>
          </w:tcPr>
          <w:p w:rsidR="00F74280" w:rsidRPr="006308D2" w:rsidRDefault="00F74280" w:rsidP="004F081C">
            <w:pPr>
              <w:ind w:firstLine="34"/>
            </w:pPr>
            <w:r w:rsidRPr="006308D2">
              <w:t>Хозяйственно-биологическая классификация деревьев древостоя. Способы отбора деревьев в рубку.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0"/>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4 </w:t>
            </w:r>
          </w:p>
        </w:tc>
        <w:tc>
          <w:tcPr>
            <w:tcW w:w="8647" w:type="dxa"/>
          </w:tcPr>
          <w:p w:rsidR="00F74280" w:rsidRPr="006308D2" w:rsidRDefault="00F74280" w:rsidP="004F081C">
            <w:pPr>
              <w:ind w:firstLine="34"/>
            </w:pPr>
            <w:r w:rsidRPr="006308D2">
              <w:t>Способы таксации лесосек: сплошным перечетом, ленточным перечетом, закладкой круговых реласкопических площадок.</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84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5 </w:t>
            </w:r>
          </w:p>
        </w:tc>
        <w:tc>
          <w:tcPr>
            <w:tcW w:w="8647" w:type="dxa"/>
          </w:tcPr>
          <w:p w:rsidR="00F74280" w:rsidRPr="006308D2" w:rsidRDefault="00F74280" w:rsidP="004F081C">
            <w:pPr>
              <w:ind w:firstLine="34"/>
            </w:pPr>
            <w:r w:rsidRPr="006308D2">
              <w:t>Отбор и клеймение деревьев для заготовки спецсортиментов и определение их запаса. Материальная оценка лесосек. Определение среднего объема хлыста. Ставки платы за единицу объема изымаемой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9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6 </w:t>
            </w:r>
          </w:p>
        </w:tc>
        <w:tc>
          <w:tcPr>
            <w:tcW w:w="8647" w:type="dxa"/>
          </w:tcPr>
          <w:p w:rsidR="00F74280" w:rsidRPr="006308D2" w:rsidRDefault="00F74280" w:rsidP="004F081C">
            <w:pPr>
              <w:ind w:firstLine="34"/>
            </w:pPr>
            <w:r w:rsidRPr="006308D2">
              <w:t>Контроль и приемка работ по отводу и таксации лесосек. Освидетельствование мест рубок. Правила заготовки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10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1 </w:t>
            </w:r>
          </w:p>
        </w:tc>
        <w:tc>
          <w:tcPr>
            <w:tcW w:w="8647" w:type="dxa"/>
          </w:tcPr>
          <w:p w:rsidR="00F74280" w:rsidRPr="006308D2" w:rsidRDefault="00F74280" w:rsidP="004F081C">
            <w:pPr>
              <w:ind w:firstLine="34"/>
            </w:pPr>
            <w:r w:rsidRPr="006308D2">
              <w:t>Материальная оценка лесосек по данным сплошного и  ленточного перечетов.</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2"/>
              <w:jc w:val="right"/>
            </w:pPr>
            <w:r w:rsidRPr="006308D2">
              <w:t xml:space="preserve">2 - 3 </w:t>
            </w:r>
          </w:p>
        </w:tc>
        <w:tc>
          <w:tcPr>
            <w:tcW w:w="8647" w:type="dxa"/>
          </w:tcPr>
          <w:p w:rsidR="00F74280" w:rsidRPr="006308D2" w:rsidRDefault="00F74280" w:rsidP="004F081C">
            <w:pPr>
              <w:ind w:firstLine="34"/>
            </w:pPr>
            <w:r w:rsidRPr="006308D2">
              <w:t>Материальная оценка лесосек  путем  закладки круговых  реласкопических площадок.</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4 </w:t>
            </w:r>
          </w:p>
        </w:tc>
        <w:tc>
          <w:tcPr>
            <w:tcW w:w="8647" w:type="dxa"/>
          </w:tcPr>
          <w:p w:rsidR="00F74280" w:rsidRPr="006308D2" w:rsidRDefault="00F74280" w:rsidP="004F081C">
            <w:pPr>
              <w:ind w:firstLine="34"/>
            </w:pPr>
            <w:r w:rsidRPr="006308D2">
              <w:t>Материальная оценка лесосек по  материалам лесоустройства.</w:t>
            </w:r>
          </w:p>
        </w:tc>
        <w:tc>
          <w:tcPr>
            <w:tcW w:w="992" w:type="dxa"/>
            <w:vMerge w:val="restart"/>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5 </w:t>
            </w:r>
          </w:p>
        </w:tc>
        <w:tc>
          <w:tcPr>
            <w:tcW w:w="8647" w:type="dxa"/>
          </w:tcPr>
          <w:p w:rsidR="00F74280" w:rsidRPr="006308D2" w:rsidRDefault="00F74280" w:rsidP="004F081C">
            <w:pPr>
              <w:ind w:firstLine="34"/>
            </w:pPr>
            <w:r w:rsidRPr="006308D2">
              <w:t>Определение размера платы за заготовленную древесину при аренде лесных участков и по договору купли-продажи лесных насаждений. Определение среднего объема хлыста.</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79"/>
        </w:trPr>
        <w:tc>
          <w:tcPr>
            <w:tcW w:w="3652" w:type="dxa"/>
            <w:vMerge w:val="restart"/>
          </w:tcPr>
          <w:p w:rsidR="00F74280" w:rsidRPr="006308D2" w:rsidRDefault="00F74280" w:rsidP="00F74280">
            <w:pPr>
              <w:ind w:firstLine="0"/>
              <w:jc w:val="left"/>
              <w:rPr>
                <w:lang w:val="en-US"/>
              </w:rPr>
            </w:pPr>
            <w:r w:rsidRPr="006308D2">
              <w:t xml:space="preserve">Тема 1.9. Таксация древесной </w:t>
            </w:r>
            <w:r w:rsidRPr="006308D2">
              <w:lastRenderedPageBreak/>
              <w:t>продукции</w:t>
            </w:r>
          </w:p>
        </w:tc>
        <w:tc>
          <w:tcPr>
            <w:tcW w:w="9072" w:type="dxa"/>
            <w:gridSpan w:val="2"/>
          </w:tcPr>
          <w:p w:rsidR="00F74280" w:rsidRPr="006308D2" w:rsidRDefault="00F74280" w:rsidP="00F74280">
            <w:pPr>
              <w:ind w:firstLine="0"/>
              <w:rPr>
                <w:b/>
              </w:rPr>
            </w:pPr>
            <w:r w:rsidRPr="006308D2">
              <w:rPr>
                <w:b/>
              </w:rPr>
              <w:lastRenderedPageBreak/>
              <w:t>Содержание</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pPr>
          </w:p>
        </w:tc>
        <w:tc>
          <w:tcPr>
            <w:tcW w:w="425" w:type="dxa"/>
          </w:tcPr>
          <w:p w:rsidR="00F74280" w:rsidRPr="006308D2" w:rsidRDefault="00F74280" w:rsidP="004F081C">
            <w:pPr>
              <w:ind w:left="-407"/>
              <w:jc w:val="right"/>
            </w:pPr>
            <w:r w:rsidRPr="006308D2">
              <w:t>1</w:t>
            </w:r>
          </w:p>
        </w:tc>
        <w:tc>
          <w:tcPr>
            <w:tcW w:w="8647" w:type="dxa"/>
          </w:tcPr>
          <w:p w:rsidR="00F74280" w:rsidRPr="006308D2" w:rsidRDefault="00F74280" w:rsidP="004F081C">
            <w:pPr>
              <w:ind w:firstLine="0"/>
            </w:pPr>
            <w:r w:rsidRPr="006308D2">
              <w:t>Виды лесных материалов. Обмер и учет круглых лесоматериалов.</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832"/>
        </w:trPr>
        <w:tc>
          <w:tcPr>
            <w:tcW w:w="3652" w:type="dxa"/>
            <w:vMerge/>
          </w:tcPr>
          <w:p w:rsidR="00F74280" w:rsidRPr="006308D2" w:rsidRDefault="00F74280" w:rsidP="00F74280">
            <w:pPr>
              <w:jc w:val="left"/>
            </w:pPr>
          </w:p>
        </w:tc>
        <w:tc>
          <w:tcPr>
            <w:tcW w:w="425" w:type="dxa"/>
          </w:tcPr>
          <w:p w:rsidR="004F081C" w:rsidRPr="006308D2" w:rsidRDefault="00F74280" w:rsidP="004F081C">
            <w:pPr>
              <w:ind w:left="-817"/>
              <w:jc w:val="right"/>
            </w:pPr>
            <w:r w:rsidRPr="006308D2">
              <w:t xml:space="preserve">2 </w:t>
            </w:r>
            <w:r w:rsidR="004F081C" w:rsidRPr="006308D2">
              <w:t>–</w:t>
            </w:r>
          </w:p>
          <w:p w:rsidR="00F74280" w:rsidRPr="006308D2" w:rsidRDefault="00F74280" w:rsidP="004F081C">
            <w:pPr>
              <w:ind w:left="-817"/>
              <w:jc w:val="right"/>
            </w:pPr>
            <w:r w:rsidRPr="006308D2">
              <w:t>3</w:t>
            </w:r>
          </w:p>
        </w:tc>
        <w:tc>
          <w:tcPr>
            <w:tcW w:w="8647" w:type="dxa"/>
          </w:tcPr>
          <w:p w:rsidR="00F74280" w:rsidRPr="006308D2" w:rsidRDefault="00F74280" w:rsidP="004F081C">
            <w:pPr>
              <w:ind w:firstLine="0"/>
            </w:pPr>
            <w:r w:rsidRPr="006308D2">
              <w:t>Определение объема круглых лесоматериалов, предварительно, учитываемых в складочной мере. Определение объема хлыстов.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7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w:t>
            </w:r>
          </w:p>
        </w:tc>
        <w:tc>
          <w:tcPr>
            <w:tcW w:w="8647" w:type="dxa"/>
          </w:tcPr>
          <w:p w:rsidR="00F74280" w:rsidRPr="006308D2" w:rsidRDefault="00F74280" w:rsidP="004F081C">
            <w:pPr>
              <w:ind w:firstLine="0"/>
            </w:pPr>
            <w:r w:rsidRPr="006308D2">
              <w:t>Таксация дров. Определение объема плотной древесной массы в поленнице дров. Коэффициент полнодревесности.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 xml:space="preserve">5 </w:t>
            </w:r>
          </w:p>
        </w:tc>
        <w:tc>
          <w:tcPr>
            <w:tcW w:w="8647" w:type="dxa"/>
          </w:tcPr>
          <w:p w:rsidR="00F74280" w:rsidRPr="006308D2" w:rsidRDefault="00F74280" w:rsidP="004F081C">
            <w:pPr>
              <w:ind w:firstLine="0"/>
            </w:pPr>
            <w:r w:rsidRPr="006308D2">
              <w:t>Класс пиломатериалов. Обмер и учет пиломатериалов.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31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Таксация партии бревен, пиломатериалов.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rPr>
                <w:b/>
              </w:rPr>
            </w:pPr>
            <w:r w:rsidRPr="006308D2">
              <w:t>Определение объема хлыстов и коротких круглых лесоматериалов, плотной древесной массы в поленнице дров.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3</w:t>
            </w:r>
          </w:p>
        </w:tc>
        <w:tc>
          <w:tcPr>
            <w:tcW w:w="8647" w:type="dxa"/>
          </w:tcPr>
          <w:p w:rsidR="00F74280" w:rsidRPr="006308D2" w:rsidRDefault="00F74280" w:rsidP="004F081C">
            <w:pPr>
              <w:ind w:firstLine="34"/>
              <w:rPr>
                <w:b/>
              </w:rPr>
            </w:pPr>
            <w:r w:rsidRPr="006308D2">
              <w:t>Определение объема хвороста и хмыза.</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59"/>
        </w:trPr>
        <w:tc>
          <w:tcPr>
            <w:tcW w:w="3652" w:type="dxa"/>
            <w:vMerge w:val="restart"/>
          </w:tcPr>
          <w:p w:rsidR="00F74280" w:rsidRPr="006308D2" w:rsidRDefault="00F74280" w:rsidP="00F74280">
            <w:pPr>
              <w:ind w:firstLine="0"/>
              <w:jc w:val="left"/>
            </w:pPr>
            <w:r w:rsidRPr="006308D2">
              <w:t>Тема 1.10. Таксация недревесных лесных ресурсов</w:t>
            </w:r>
          </w:p>
        </w:tc>
        <w:tc>
          <w:tcPr>
            <w:tcW w:w="9072" w:type="dxa"/>
            <w:gridSpan w:val="2"/>
          </w:tcPr>
          <w:p w:rsidR="00F74280" w:rsidRPr="006308D2" w:rsidRDefault="00F74280" w:rsidP="00DB6FFD">
            <w:r w:rsidRPr="006308D2">
              <w:rPr>
                <w:b/>
              </w:rPr>
              <w:t>Содержание</w:t>
            </w:r>
          </w:p>
        </w:tc>
        <w:tc>
          <w:tcPr>
            <w:tcW w:w="992" w:type="dxa"/>
          </w:tcPr>
          <w:p w:rsidR="00F74280" w:rsidRPr="006308D2" w:rsidRDefault="00F74280" w:rsidP="00DB6FFD">
            <w:pPr>
              <w:jc w:val="center"/>
              <w:rPr>
                <w:b/>
              </w:rPr>
            </w:pPr>
            <w:r w:rsidRPr="006308D2">
              <w:rPr>
                <w:b/>
              </w:rPr>
              <w:t>6</w:t>
            </w:r>
          </w:p>
        </w:tc>
        <w:tc>
          <w:tcPr>
            <w:tcW w:w="1319" w:type="dxa"/>
            <w:shd w:val="clear" w:color="auto" w:fill="BFBFBF"/>
          </w:tcPr>
          <w:p w:rsidR="00F74280" w:rsidRPr="006308D2" w:rsidRDefault="00F74280" w:rsidP="00DB6FFD">
            <w:pPr>
              <w:jc w:val="center"/>
            </w:pPr>
          </w:p>
        </w:tc>
      </w:tr>
      <w:tr w:rsidR="00F74280" w:rsidRPr="006308D2" w:rsidTr="00E35380">
        <w:trPr>
          <w:trHeight w:val="855"/>
        </w:trPr>
        <w:tc>
          <w:tcPr>
            <w:tcW w:w="3652" w:type="dxa"/>
            <w:vMerge/>
          </w:tcPr>
          <w:p w:rsidR="00F74280" w:rsidRPr="006308D2" w:rsidRDefault="00F74280" w:rsidP="00F74280">
            <w:pPr>
              <w:jc w:val="left"/>
              <w:rPr>
                <w:b/>
              </w:rPr>
            </w:pPr>
          </w:p>
        </w:tc>
        <w:tc>
          <w:tcPr>
            <w:tcW w:w="425" w:type="dxa"/>
          </w:tcPr>
          <w:p w:rsidR="00F74280" w:rsidRPr="006308D2" w:rsidRDefault="00F74280" w:rsidP="00DB6FFD">
            <w:r w:rsidRPr="006308D2">
              <w:t>11 - 2</w:t>
            </w:r>
          </w:p>
        </w:tc>
        <w:tc>
          <w:tcPr>
            <w:tcW w:w="8647" w:type="dxa"/>
          </w:tcPr>
          <w:p w:rsidR="00F74280" w:rsidRPr="006308D2" w:rsidRDefault="00F74280" w:rsidP="004F081C">
            <w:pPr>
              <w:ind w:firstLine="34"/>
            </w:pPr>
            <w:r w:rsidRPr="006308D2">
              <w:t>Виды недревесных лесных ресурсов. Сырьевые базы подсочки. Правила подсочки леса. Учет пневого осмола, коры. Пищевые лесные ресурсы, их урожайность и виды урожаев. Учет ягод, грибов, запасов орехов, лекарственных растений. Ресурсы березового сока. Мёдопродуктивность. Учет сенокосов, пастбищ. Веточный корм.</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2</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1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Таксация недревесной продукции. Учет урожайности и расчет ресурсов различных видов недревесной продукции и пищевых ресурсов.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210"/>
        </w:trPr>
        <w:tc>
          <w:tcPr>
            <w:tcW w:w="3652" w:type="dxa"/>
          </w:tcPr>
          <w:p w:rsidR="00F74280" w:rsidRPr="006308D2" w:rsidRDefault="00F74280" w:rsidP="00F74280">
            <w:pPr>
              <w:jc w:val="left"/>
              <w:rPr>
                <w:b/>
              </w:rPr>
            </w:pPr>
          </w:p>
        </w:tc>
        <w:tc>
          <w:tcPr>
            <w:tcW w:w="9072" w:type="dxa"/>
            <w:gridSpan w:val="2"/>
          </w:tcPr>
          <w:p w:rsidR="00F74280" w:rsidRPr="006308D2" w:rsidRDefault="004F081C" w:rsidP="00DB6FFD">
            <w:pPr>
              <w:rPr>
                <w:b/>
              </w:rPr>
            </w:pPr>
            <w:r w:rsidRPr="006308D2">
              <w:rPr>
                <w:b/>
              </w:rPr>
              <w:t>Экзамен по МДК.</w:t>
            </w:r>
            <w:r w:rsidR="00F74280" w:rsidRPr="006308D2">
              <w:rPr>
                <w:b/>
              </w:rPr>
              <w:t>04.01.</w:t>
            </w:r>
          </w:p>
        </w:tc>
        <w:tc>
          <w:tcPr>
            <w:tcW w:w="992" w:type="dxa"/>
          </w:tcPr>
          <w:p w:rsidR="00F74280" w:rsidRPr="006308D2" w:rsidRDefault="00F74280" w:rsidP="00DB6FFD">
            <w:pPr>
              <w:jc w:val="center"/>
              <w:rPr>
                <w:b/>
              </w:rPr>
            </w:pPr>
          </w:p>
        </w:tc>
        <w:tc>
          <w:tcPr>
            <w:tcW w:w="1319" w:type="dxa"/>
            <w:shd w:val="clear" w:color="auto" w:fill="BFBFBF"/>
          </w:tcPr>
          <w:p w:rsidR="00F74280" w:rsidRPr="006308D2" w:rsidRDefault="00F74280" w:rsidP="00DB6FFD">
            <w:pPr>
              <w:jc w:val="center"/>
            </w:pPr>
          </w:p>
        </w:tc>
      </w:tr>
      <w:tr w:rsidR="00F74280" w:rsidRPr="006308D2" w:rsidTr="00E35380">
        <w:trPr>
          <w:trHeight w:val="210"/>
        </w:trPr>
        <w:tc>
          <w:tcPr>
            <w:tcW w:w="12724" w:type="dxa"/>
            <w:gridSpan w:val="3"/>
          </w:tcPr>
          <w:p w:rsidR="00F74280" w:rsidRPr="006308D2" w:rsidRDefault="00F74280" w:rsidP="00F74280">
            <w:pPr>
              <w:jc w:val="left"/>
              <w:rPr>
                <w:b/>
              </w:rPr>
            </w:pPr>
            <w:r w:rsidRPr="006308D2">
              <w:rPr>
                <w:b/>
              </w:rPr>
              <w:t>Самостоятельная работа при изучении раздела 1 всего:</w:t>
            </w:r>
          </w:p>
        </w:tc>
        <w:tc>
          <w:tcPr>
            <w:tcW w:w="992" w:type="dxa"/>
          </w:tcPr>
          <w:p w:rsidR="00F74280" w:rsidRPr="006308D2" w:rsidRDefault="00F74280" w:rsidP="00DB6FFD">
            <w:pPr>
              <w:jc w:val="center"/>
              <w:rPr>
                <w:b/>
              </w:rPr>
            </w:pPr>
            <w:r w:rsidRPr="006308D2">
              <w:rPr>
                <w:b/>
              </w:rPr>
              <w:t>60</w:t>
            </w:r>
          </w:p>
        </w:tc>
        <w:tc>
          <w:tcPr>
            <w:tcW w:w="1319" w:type="dxa"/>
            <w:shd w:val="clear" w:color="auto" w:fill="BFBFBF"/>
          </w:tcPr>
          <w:p w:rsidR="00F74280" w:rsidRPr="006308D2" w:rsidRDefault="00F74280" w:rsidP="00DB6FFD">
            <w:pPr>
              <w:jc w:val="center"/>
            </w:pPr>
          </w:p>
        </w:tc>
      </w:tr>
      <w:tr w:rsidR="004F081C" w:rsidRPr="006308D2" w:rsidTr="00E35380">
        <w:trPr>
          <w:trHeight w:val="2402"/>
        </w:trPr>
        <w:tc>
          <w:tcPr>
            <w:tcW w:w="12724" w:type="dxa"/>
            <w:gridSpan w:val="3"/>
          </w:tcPr>
          <w:p w:rsidR="004F081C" w:rsidRPr="006308D2" w:rsidRDefault="004F081C" w:rsidP="004F081C">
            <w:pPr>
              <w:ind w:firstLine="0"/>
            </w:pPr>
            <w:r w:rsidRPr="006308D2">
              <w:lastRenderedPageBreak/>
              <w:t>Систематическая проработка конспектов занятий учебной и специальной технической литературы (по вопросам к параграфам, главам пособий, составленным преподавателем).</w:t>
            </w:r>
          </w:p>
          <w:p w:rsidR="004F081C" w:rsidRPr="006308D2" w:rsidRDefault="004F081C" w:rsidP="004F081C">
            <w:pPr>
              <w:ind w:firstLine="0"/>
            </w:pPr>
            <w:r w:rsidRPr="006308D2">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4F081C" w:rsidRPr="006308D2" w:rsidRDefault="004F081C" w:rsidP="004F081C">
            <w:pPr>
              <w:ind w:firstLine="0"/>
              <w:rPr>
                <w:b/>
              </w:rPr>
            </w:pPr>
            <w:r w:rsidRPr="006308D2">
              <w:rPr>
                <w:b/>
              </w:rPr>
              <w:t>Тематика внеаудиторной самостоятельной работы по 1 разделу:</w:t>
            </w:r>
          </w:p>
          <w:p w:rsidR="004F081C" w:rsidRPr="006308D2" w:rsidRDefault="004F081C" w:rsidP="0072751B">
            <w:pPr>
              <w:widowControl/>
              <w:numPr>
                <w:ilvl w:val="0"/>
                <w:numId w:val="153"/>
              </w:numPr>
              <w:ind w:left="0" w:firstLine="0"/>
            </w:pPr>
            <w:r w:rsidRPr="006308D2">
              <w:t>Единицы измерения в лесной таксации, ошибки измерений и их характеристику:</w:t>
            </w:r>
          </w:p>
          <w:p w:rsidR="004F081C" w:rsidRPr="006308D2" w:rsidRDefault="004F081C" w:rsidP="004F081C">
            <w:pPr>
              <w:ind w:firstLine="0"/>
            </w:pPr>
            <w:r w:rsidRPr="006308D2">
              <w:t>- решить задачу по определению ошибок в измерениях таксационных показателей;</w:t>
            </w:r>
          </w:p>
          <w:p w:rsidR="004F081C" w:rsidRPr="006308D2" w:rsidRDefault="004F081C" w:rsidP="0072751B">
            <w:pPr>
              <w:widowControl/>
              <w:numPr>
                <w:ilvl w:val="0"/>
                <w:numId w:val="153"/>
              </w:numPr>
              <w:ind w:left="0" w:firstLine="0"/>
            </w:pPr>
            <w:r w:rsidRPr="006308D2">
              <w:t>Особенности таксации растущих деревьев:</w:t>
            </w:r>
          </w:p>
          <w:p w:rsidR="004F081C" w:rsidRPr="006308D2" w:rsidRDefault="004F081C" w:rsidP="004F081C">
            <w:pPr>
              <w:ind w:firstLine="0"/>
            </w:pPr>
            <w:r w:rsidRPr="006308D2">
              <w:t>- составить схему классификации приборов и инструментов для определения диаметра и высоты растущего дерева;</w:t>
            </w:r>
          </w:p>
          <w:p w:rsidR="004F081C" w:rsidRPr="006308D2" w:rsidRDefault="004F081C" w:rsidP="0072751B">
            <w:pPr>
              <w:widowControl/>
              <w:numPr>
                <w:ilvl w:val="0"/>
                <w:numId w:val="153"/>
              </w:numPr>
              <w:ind w:left="0" w:firstLine="0"/>
            </w:pPr>
            <w:r w:rsidRPr="006308D2">
              <w:t>Способы измерения высоты растущего дерева</w:t>
            </w:r>
          </w:p>
          <w:p w:rsidR="004F081C" w:rsidRPr="006308D2" w:rsidRDefault="004F081C" w:rsidP="004F081C">
            <w:pPr>
              <w:ind w:firstLine="0"/>
            </w:pPr>
            <w:r w:rsidRPr="006308D2">
              <w:t>- составить конспект «Измерение высоты и диаметра дерева при условии неровного рельефа»;</w:t>
            </w:r>
          </w:p>
          <w:p w:rsidR="004F081C" w:rsidRPr="006308D2" w:rsidRDefault="004F081C" w:rsidP="0072751B">
            <w:pPr>
              <w:widowControl/>
              <w:numPr>
                <w:ilvl w:val="0"/>
                <w:numId w:val="153"/>
              </w:numPr>
              <w:ind w:left="0" w:firstLine="0"/>
            </w:pPr>
            <w:r w:rsidRPr="006308D2">
              <w:t>Массовые таблицы объема и сбега, методы их составления и использования</w:t>
            </w:r>
          </w:p>
          <w:p w:rsidR="004F081C" w:rsidRPr="006308D2" w:rsidRDefault="004F081C" w:rsidP="004F081C">
            <w:pPr>
              <w:ind w:firstLine="0"/>
            </w:pPr>
            <w:r w:rsidRPr="006308D2">
              <w:t>- составить конспект «Методы составления таблиц объема и сбега»;</w:t>
            </w:r>
          </w:p>
          <w:p w:rsidR="004F081C" w:rsidRPr="006308D2" w:rsidRDefault="004F081C" w:rsidP="0072751B">
            <w:pPr>
              <w:widowControl/>
              <w:numPr>
                <w:ilvl w:val="0"/>
                <w:numId w:val="153"/>
              </w:numPr>
              <w:ind w:left="0" w:firstLine="0"/>
            </w:pPr>
            <w:r w:rsidRPr="006308D2">
              <w:t>Понятие о насаждении, древостое и элементе леса. Полнота насаждений. Тип леса</w:t>
            </w:r>
          </w:p>
          <w:p w:rsidR="004F081C" w:rsidRPr="006308D2" w:rsidRDefault="004F081C" w:rsidP="004F081C">
            <w:pPr>
              <w:ind w:firstLine="0"/>
            </w:pPr>
            <w:r w:rsidRPr="006308D2">
              <w:t>- составить конспект «Закономерности в строении насаждений»;</w:t>
            </w:r>
          </w:p>
          <w:p w:rsidR="004F081C" w:rsidRPr="006308D2" w:rsidRDefault="004F081C" w:rsidP="004F081C">
            <w:pPr>
              <w:ind w:firstLine="0"/>
            </w:pPr>
            <w:r w:rsidRPr="006308D2">
              <w:t>- составить схему «Методы таксации насаждений»;</w:t>
            </w:r>
          </w:p>
          <w:p w:rsidR="004F081C" w:rsidRPr="006308D2" w:rsidRDefault="004F081C" w:rsidP="0072751B">
            <w:pPr>
              <w:widowControl/>
              <w:numPr>
                <w:ilvl w:val="0"/>
                <w:numId w:val="153"/>
              </w:numPr>
              <w:ind w:left="0" w:firstLine="0"/>
            </w:pPr>
            <w:r w:rsidRPr="006308D2">
              <w:t>Перечислительные методы определения запаса</w:t>
            </w:r>
          </w:p>
          <w:p w:rsidR="004F081C" w:rsidRPr="006308D2" w:rsidRDefault="004F081C" w:rsidP="004F081C">
            <w:pPr>
              <w:ind w:firstLine="0"/>
            </w:pPr>
            <w:r w:rsidRPr="006308D2">
              <w:t>- составить конспект «Дешифровочный способ таксации леса»;</w:t>
            </w:r>
          </w:p>
          <w:p w:rsidR="004F081C" w:rsidRPr="006308D2" w:rsidRDefault="004F081C" w:rsidP="004F081C">
            <w:pPr>
              <w:ind w:firstLine="0"/>
            </w:pPr>
            <w:r w:rsidRPr="006308D2">
              <w:t>- решить задачу по определению запаса на пробных площадях;</w:t>
            </w:r>
          </w:p>
          <w:p w:rsidR="004F081C" w:rsidRPr="006308D2" w:rsidRDefault="004F081C" w:rsidP="004F081C">
            <w:pPr>
              <w:ind w:firstLine="0"/>
            </w:pPr>
            <w:r w:rsidRPr="006308D2">
              <w:t>- составить конспект «Таксация леса способом актуализации»;</w:t>
            </w:r>
          </w:p>
          <w:p w:rsidR="004F081C" w:rsidRPr="006308D2" w:rsidRDefault="004F081C" w:rsidP="004F081C">
            <w:pPr>
              <w:ind w:firstLine="0"/>
            </w:pPr>
            <w:r w:rsidRPr="006308D2">
              <w:t>- решить задачу по определению запаса различными способами;</w:t>
            </w:r>
          </w:p>
          <w:p w:rsidR="004F081C" w:rsidRPr="006308D2" w:rsidRDefault="004F081C" w:rsidP="0072751B">
            <w:pPr>
              <w:widowControl/>
              <w:numPr>
                <w:ilvl w:val="0"/>
                <w:numId w:val="153"/>
              </w:numPr>
              <w:ind w:left="0" w:firstLine="0"/>
            </w:pPr>
            <w:r w:rsidRPr="006308D2">
              <w:t>Прирост отдельного дерева, насаждения</w:t>
            </w:r>
          </w:p>
          <w:p w:rsidR="004F081C" w:rsidRPr="006308D2" w:rsidRDefault="004F081C" w:rsidP="004F081C">
            <w:pPr>
              <w:ind w:firstLine="0"/>
            </w:pPr>
            <w:r w:rsidRPr="006308D2">
              <w:t>- составить конспект «Таксация текущего изменения запаса и прироста лесного массива, определение их величины»;</w:t>
            </w:r>
          </w:p>
          <w:p w:rsidR="004F081C" w:rsidRPr="006308D2" w:rsidRDefault="004F081C" w:rsidP="004F081C">
            <w:pPr>
              <w:ind w:firstLine="0"/>
            </w:pPr>
            <w:r w:rsidRPr="006308D2">
              <w:t>- составить схему классификации древесного прироста;</w:t>
            </w:r>
          </w:p>
          <w:p w:rsidR="004F081C" w:rsidRPr="006308D2" w:rsidRDefault="004F081C" w:rsidP="004F081C">
            <w:pPr>
              <w:ind w:firstLine="0"/>
            </w:pPr>
            <w:r w:rsidRPr="006308D2">
              <w:t>- составить конспект «Понятие об отпаде»;</w:t>
            </w:r>
          </w:p>
          <w:p w:rsidR="004F081C" w:rsidRPr="006308D2" w:rsidRDefault="004F081C" w:rsidP="0072751B">
            <w:pPr>
              <w:widowControl/>
              <w:numPr>
                <w:ilvl w:val="0"/>
                <w:numId w:val="153"/>
              </w:numPr>
              <w:ind w:left="0" w:firstLine="0"/>
            </w:pPr>
            <w:r w:rsidRPr="006308D2">
              <w:t>Методы составления таблиц хода роста</w:t>
            </w:r>
          </w:p>
          <w:p w:rsidR="004F081C" w:rsidRPr="006308D2" w:rsidRDefault="004F081C" w:rsidP="004F081C">
            <w:pPr>
              <w:pStyle w:val="a9"/>
              <w:spacing w:after="0"/>
              <w:ind w:left="0"/>
              <w:jc w:val="both"/>
              <w:rPr>
                <w:sz w:val="24"/>
                <w:szCs w:val="24"/>
                <w:lang w:val="ru-RU"/>
              </w:rPr>
            </w:pPr>
            <w:r w:rsidRPr="006308D2">
              <w:rPr>
                <w:sz w:val="24"/>
                <w:szCs w:val="24"/>
                <w:lang w:val="ru-RU"/>
              </w:rPr>
              <w:t>- составить конспект «Закономерности хода роста деревьев и насаждений»</w:t>
            </w:r>
          </w:p>
          <w:p w:rsidR="004F081C" w:rsidRPr="006308D2" w:rsidRDefault="004F081C" w:rsidP="004F081C">
            <w:pPr>
              <w:ind w:firstLine="0"/>
            </w:pPr>
            <w:r w:rsidRPr="006308D2">
              <w:t xml:space="preserve">- составить конспект «Анализ хода роста древесного ствола и насаждения»  </w:t>
            </w:r>
          </w:p>
          <w:p w:rsidR="004F081C" w:rsidRPr="006308D2" w:rsidRDefault="004F081C" w:rsidP="0072751B">
            <w:pPr>
              <w:widowControl/>
              <w:numPr>
                <w:ilvl w:val="0"/>
                <w:numId w:val="153"/>
              </w:numPr>
              <w:ind w:left="0" w:firstLine="0"/>
            </w:pPr>
            <w:r w:rsidRPr="006308D2">
              <w:t>Сортиментная оценка леса на корню</w:t>
            </w:r>
          </w:p>
          <w:p w:rsidR="004F081C" w:rsidRPr="006308D2" w:rsidRDefault="004F081C" w:rsidP="004F081C">
            <w:pPr>
              <w:ind w:firstLine="0"/>
            </w:pPr>
            <w:r w:rsidRPr="006308D2">
              <w:t>- составить конспект «Сортиментация леса по таблицам объема и сбега древесных стволов, с помощью коэффициентов взаимозаменяемости сортиментов»;</w:t>
            </w:r>
          </w:p>
          <w:p w:rsidR="004F081C" w:rsidRPr="006308D2" w:rsidRDefault="004F081C" w:rsidP="004F081C">
            <w:pPr>
              <w:ind w:firstLine="0"/>
            </w:pPr>
            <w:r w:rsidRPr="006308D2">
              <w:t>- произвести сортиментацию леса на корню по товарным таблицам;</w:t>
            </w:r>
          </w:p>
          <w:p w:rsidR="004F081C" w:rsidRPr="006308D2" w:rsidRDefault="004F081C" w:rsidP="004F081C">
            <w:pPr>
              <w:ind w:firstLine="0"/>
            </w:pPr>
            <w:r w:rsidRPr="006308D2">
              <w:t>- произвести сортиментацию леса на корню по сортиментным таблицам;</w:t>
            </w:r>
          </w:p>
          <w:p w:rsidR="004F081C" w:rsidRPr="006308D2" w:rsidRDefault="004F081C" w:rsidP="004F081C">
            <w:pPr>
              <w:ind w:firstLine="0"/>
            </w:pPr>
            <w:r w:rsidRPr="006308D2">
              <w:lastRenderedPageBreak/>
              <w:t>- составить конспект «Индивидуальная подеревная сортиментация»;</w:t>
            </w:r>
          </w:p>
          <w:p w:rsidR="004F081C" w:rsidRPr="006308D2" w:rsidRDefault="004F081C" w:rsidP="0072751B">
            <w:pPr>
              <w:widowControl/>
              <w:numPr>
                <w:ilvl w:val="0"/>
                <w:numId w:val="153"/>
              </w:numPr>
              <w:ind w:left="0" w:firstLine="0"/>
            </w:pPr>
            <w:r w:rsidRPr="006308D2">
              <w:t>Таксация лесосечного фонда, недревесной продукции</w:t>
            </w:r>
          </w:p>
          <w:p w:rsidR="004F081C" w:rsidRPr="006308D2" w:rsidRDefault="004F081C" w:rsidP="004F081C">
            <w:pPr>
              <w:ind w:firstLine="0"/>
            </w:pPr>
            <w:r w:rsidRPr="006308D2">
              <w:t>- составить конспект «Способы таксации лесосек по материалам лесоустройства»</w:t>
            </w:r>
          </w:p>
          <w:p w:rsidR="004F081C" w:rsidRPr="006308D2" w:rsidRDefault="004F081C" w:rsidP="004F081C">
            <w:pPr>
              <w:ind w:firstLine="0"/>
            </w:pPr>
            <w:r w:rsidRPr="006308D2">
              <w:t>- оформить документацию по отводу и таксации лесосек;</w:t>
            </w:r>
          </w:p>
          <w:p w:rsidR="004F081C" w:rsidRPr="006308D2" w:rsidRDefault="004F081C" w:rsidP="004F081C">
            <w:pPr>
              <w:ind w:firstLine="0"/>
            </w:pPr>
            <w:r w:rsidRPr="006308D2">
              <w:t>- составить схему классификации деревьев древостоя по хозяйственно-биологической характеристике;</w:t>
            </w:r>
          </w:p>
          <w:p w:rsidR="004F081C" w:rsidRPr="006308D2" w:rsidRDefault="004F081C" w:rsidP="004F081C">
            <w:pPr>
              <w:ind w:firstLine="0"/>
            </w:pPr>
            <w:r w:rsidRPr="006308D2">
              <w:t>- заполнить ведомости перечета деревьев разными способами таксации лесосеки;</w:t>
            </w:r>
          </w:p>
          <w:p w:rsidR="004F081C" w:rsidRPr="006308D2" w:rsidRDefault="004F081C" w:rsidP="004F081C">
            <w:pPr>
              <w:ind w:firstLine="0"/>
            </w:pPr>
            <w:r w:rsidRPr="006308D2">
              <w:t>- оформить документацию по контролю и приемке работ по отводу и таксации лесосек;</w:t>
            </w:r>
          </w:p>
          <w:p w:rsidR="004F081C" w:rsidRPr="006308D2" w:rsidRDefault="004F081C" w:rsidP="004F081C">
            <w:pPr>
              <w:ind w:firstLine="0"/>
            </w:pPr>
            <w:r w:rsidRPr="006308D2">
              <w:t>- выполнить реферат «Виды лесоматериалов, их назначение, размеры, качество древесины, характер обработки и особенности учета»</w:t>
            </w:r>
          </w:p>
          <w:p w:rsidR="004F081C" w:rsidRPr="006308D2" w:rsidRDefault="004F081C" w:rsidP="004F081C">
            <w:pPr>
              <w:ind w:firstLine="0"/>
            </w:pPr>
            <w:r w:rsidRPr="006308D2">
              <w:t>- выполнить реферат «Коэффициент полнодревесности дров»</w:t>
            </w:r>
          </w:p>
          <w:p w:rsidR="004F081C" w:rsidRPr="006308D2" w:rsidRDefault="004F081C" w:rsidP="004F081C">
            <w:pPr>
              <w:ind w:firstLine="0"/>
            </w:pPr>
            <w:r w:rsidRPr="006308D2">
              <w:t>- выполнить реферат «Определение объема плотной древесной массы в поленнице дров»</w:t>
            </w:r>
          </w:p>
          <w:p w:rsidR="004F081C" w:rsidRPr="006308D2" w:rsidRDefault="004F081C" w:rsidP="004F081C">
            <w:pPr>
              <w:ind w:firstLine="0"/>
            </w:pPr>
            <w:r w:rsidRPr="006308D2">
              <w:t>- определить класс пиломатериалов по нормативным документам;</w:t>
            </w:r>
          </w:p>
          <w:p w:rsidR="004F081C" w:rsidRPr="006308D2" w:rsidRDefault="004F081C" w:rsidP="004F081C">
            <w:pPr>
              <w:ind w:firstLine="0"/>
            </w:pPr>
            <w:r w:rsidRPr="006308D2">
              <w:t>- заполнить ведомость учета партии бревен и пиломатериалов;</w:t>
            </w:r>
          </w:p>
          <w:p w:rsidR="004F081C" w:rsidRPr="006308D2" w:rsidRDefault="004F081C" w:rsidP="004F081C">
            <w:pPr>
              <w:ind w:firstLine="0"/>
            </w:pPr>
            <w:r w:rsidRPr="006308D2">
              <w:t>- выполнить реферат «Урожайность недревесной продукции»</w:t>
            </w:r>
          </w:p>
          <w:p w:rsidR="004F081C" w:rsidRPr="006308D2" w:rsidRDefault="004F081C" w:rsidP="004F081C">
            <w:pPr>
              <w:ind w:firstLine="0"/>
            </w:pPr>
            <w:r w:rsidRPr="006308D2">
              <w:t>- выполнить реферат «Сырьевые базы», «Медопродуктивность»</w:t>
            </w:r>
          </w:p>
          <w:p w:rsidR="004F081C" w:rsidRPr="006308D2" w:rsidRDefault="004F081C" w:rsidP="004F081C">
            <w:pPr>
              <w:ind w:firstLine="0"/>
            </w:pPr>
            <w:r w:rsidRPr="006308D2">
              <w:t>- выполнить реферат «Подсочка и осмолоподсочка насаждений», «Ресурсы березового сока»</w:t>
            </w:r>
          </w:p>
        </w:tc>
        <w:tc>
          <w:tcPr>
            <w:tcW w:w="992" w:type="dxa"/>
          </w:tcPr>
          <w:p w:rsidR="004F081C" w:rsidRPr="006308D2" w:rsidRDefault="004F081C" w:rsidP="00D16FBE">
            <w:pPr>
              <w:jc w:val="center"/>
              <w:rPr>
                <w:b/>
              </w:rPr>
            </w:pPr>
          </w:p>
          <w:p w:rsidR="004F081C" w:rsidRPr="006308D2" w:rsidRDefault="004F081C" w:rsidP="00D16FBE">
            <w:pPr>
              <w:jc w:val="center"/>
              <w:rPr>
                <w:b/>
              </w:rPr>
            </w:pPr>
          </w:p>
          <w:p w:rsidR="004F081C" w:rsidRPr="006308D2" w:rsidRDefault="004F081C" w:rsidP="00D16FBE">
            <w:pPr>
              <w:jc w:val="center"/>
            </w:pPr>
          </w:p>
          <w:p w:rsidR="004F081C" w:rsidRPr="006308D2" w:rsidRDefault="004F081C" w:rsidP="00D16FBE">
            <w:pPr>
              <w:jc w:val="center"/>
            </w:pPr>
          </w:p>
          <w:p w:rsidR="004F081C" w:rsidRPr="006308D2" w:rsidRDefault="004F081C" w:rsidP="00D16FBE">
            <w:pPr>
              <w:jc w:val="center"/>
            </w:pP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1</w:t>
            </w: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92788E" w:rsidP="0092788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lastRenderedPageBreak/>
              <w:t>1</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92788E" w:rsidP="0092788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tc>
        <w:tc>
          <w:tcPr>
            <w:tcW w:w="1319" w:type="dxa"/>
            <w:shd w:val="clear" w:color="auto" w:fill="BFBFBF"/>
          </w:tcPr>
          <w:p w:rsidR="004F081C" w:rsidRPr="006308D2" w:rsidRDefault="004F081C" w:rsidP="00DB6FFD">
            <w:pPr>
              <w:jc w:val="center"/>
              <w:rPr>
                <w:b/>
              </w:rPr>
            </w:pPr>
          </w:p>
        </w:tc>
      </w:tr>
      <w:tr w:rsidR="004F081C" w:rsidRPr="006308D2" w:rsidTr="00E35380">
        <w:trPr>
          <w:trHeight w:val="701"/>
        </w:trPr>
        <w:tc>
          <w:tcPr>
            <w:tcW w:w="12724" w:type="dxa"/>
            <w:gridSpan w:val="3"/>
          </w:tcPr>
          <w:p w:rsidR="004F081C" w:rsidRPr="006308D2" w:rsidRDefault="004F081C" w:rsidP="00D16FBE">
            <w:pPr>
              <w:ind w:firstLine="0"/>
              <w:rPr>
                <w:b/>
              </w:rPr>
            </w:pPr>
            <w:r w:rsidRPr="006308D2">
              <w:rPr>
                <w:b/>
              </w:rPr>
              <w:lastRenderedPageBreak/>
              <w:t>Учебная практика по разделу 1:</w:t>
            </w:r>
          </w:p>
          <w:p w:rsidR="004F081C" w:rsidRPr="006308D2" w:rsidRDefault="004F081C" w:rsidP="00D16FBE">
            <w:pPr>
              <w:ind w:firstLine="0"/>
              <w:rPr>
                <w:b/>
              </w:rPr>
            </w:pPr>
            <w:r w:rsidRPr="006308D2">
              <w:rPr>
                <w:b/>
              </w:rPr>
              <w:t>Виды работ:</w:t>
            </w:r>
          </w:p>
          <w:p w:rsidR="004F081C" w:rsidRPr="006308D2" w:rsidRDefault="004F081C" w:rsidP="00D16FBE">
            <w:pPr>
              <w:ind w:firstLine="0"/>
            </w:pPr>
            <w:r w:rsidRPr="006308D2">
              <w:t>- работа с таксационными приборами и инструментами. Измерение диаметров и длины ствола срубленного дерева. Определение возраста, прироста, объёма ствола.</w:t>
            </w:r>
          </w:p>
          <w:p w:rsidR="004F081C" w:rsidRPr="006308D2" w:rsidRDefault="004F081C" w:rsidP="00D16FBE">
            <w:pPr>
              <w:ind w:firstLine="0"/>
            </w:pPr>
            <w:r w:rsidRPr="006308D2">
              <w:t>- измерение диаметра и высоты растущего дерева. Определение возраста, прироста и объёма ствола.</w:t>
            </w:r>
          </w:p>
          <w:p w:rsidR="004F081C" w:rsidRPr="006308D2" w:rsidRDefault="004F081C" w:rsidP="00D16FBE">
            <w:pPr>
              <w:ind w:firstLine="0"/>
            </w:pPr>
            <w:r w:rsidRPr="006308D2">
              <w:t>- перечислительная таксация насаждений. Закладка тренировочной пробной площади. Проведение сплошного перечёта на пробной площади. Определение таксационных показателей и вычисление запаса элемента леса, древостоя по данным перечёта.</w:t>
            </w:r>
          </w:p>
          <w:p w:rsidR="004F081C" w:rsidRPr="006308D2" w:rsidRDefault="004F081C" w:rsidP="00D16FBE">
            <w:pPr>
              <w:ind w:firstLine="0"/>
            </w:pPr>
            <w:r w:rsidRPr="006308D2">
              <w:t>- глазомерно-измерительная таксация насаждений. Работа с приборами и инструментами для определения абсолютной полноты древостоя. Определение таксационных показателей и запаса различными способами.</w:t>
            </w:r>
          </w:p>
          <w:p w:rsidR="004F081C" w:rsidRPr="006308D2" w:rsidRDefault="004F081C" w:rsidP="00D16FBE">
            <w:pPr>
              <w:ind w:firstLine="0"/>
            </w:pPr>
            <w:r w:rsidRPr="006308D2">
              <w:t>- инвентаризация нескольких лесных кварталов. Ведение абриса квартала. Определение таксационных показателей выделов в соответствии с требуемыми нормативами точности. Оформление карточек таксации. Составление таксационного описания. Вычерчивание планшета. Сортиментация насаждений по товарным таблицам.</w:t>
            </w:r>
          </w:p>
          <w:p w:rsidR="004F081C" w:rsidRPr="006308D2" w:rsidRDefault="004F081C" w:rsidP="00D16FBE">
            <w:pPr>
              <w:ind w:firstLine="0"/>
            </w:pPr>
            <w:r w:rsidRPr="006308D2">
              <w:t>- отвод и таксация лесосек сплошным, ленточным перечётом, путём закладки круговых площадок. Материально-денежная оценка лесосек.</w:t>
            </w:r>
          </w:p>
          <w:p w:rsidR="004F081C" w:rsidRPr="006308D2" w:rsidRDefault="004F081C" w:rsidP="00D16FBE">
            <w:pPr>
              <w:ind w:firstLine="0"/>
            </w:pPr>
            <w:r w:rsidRPr="006308D2">
              <w:t xml:space="preserve">- ознакомление с видами древесной продукции на складе лесоматериалов. Обмер и учёт круглых лесоматериалов. Определение выхода плотной древесной массы в поленнице дров. Определение объёма партии обрезных досок. </w:t>
            </w:r>
            <w:r w:rsidRPr="006308D2">
              <w:lastRenderedPageBreak/>
              <w:t>Определение объёма партии необрезных досок.</w:t>
            </w:r>
          </w:p>
          <w:p w:rsidR="004F081C" w:rsidRPr="006308D2" w:rsidRDefault="004F081C" w:rsidP="00D1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308D2">
              <w:t>- учёт коры, древесной зелени, пищевых и лекарственных ресурсов леса, медоносных угодий, сенокосов, пастбищ.</w:t>
            </w:r>
          </w:p>
        </w:tc>
        <w:tc>
          <w:tcPr>
            <w:tcW w:w="992" w:type="dxa"/>
          </w:tcPr>
          <w:p w:rsidR="004F081C" w:rsidRPr="006308D2" w:rsidRDefault="004F081C" w:rsidP="00DB6FFD">
            <w:pPr>
              <w:jc w:val="center"/>
              <w:rPr>
                <w:b/>
              </w:rPr>
            </w:pPr>
            <w:r w:rsidRPr="006308D2">
              <w:rPr>
                <w:b/>
              </w:rPr>
              <w:lastRenderedPageBreak/>
              <w:t>48</w:t>
            </w: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16FBE"/>
        </w:tc>
        <w:tc>
          <w:tcPr>
            <w:tcW w:w="1319" w:type="dxa"/>
            <w:shd w:val="clear" w:color="auto" w:fill="BFBFBF"/>
          </w:tcPr>
          <w:p w:rsidR="004F081C" w:rsidRPr="006308D2" w:rsidRDefault="004F081C" w:rsidP="00DB6FFD">
            <w:pPr>
              <w:jc w:val="center"/>
              <w:rPr>
                <w:b/>
              </w:rPr>
            </w:pPr>
          </w:p>
        </w:tc>
      </w:tr>
      <w:tr w:rsidR="004F081C" w:rsidRPr="006308D2" w:rsidTr="00D16FBE">
        <w:trPr>
          <w:trHeight w:val="275"/>
        </w:trPr>
        <w:tc>
          <w:tcPr>
            <w:tcW w:w="13716" w:type="dxa"/>
            <w:gridSpan w:val="4"/>
          </w:tcPr>
          <w:p w:rsidR="004F081C" w:rsidRPr="006308D2" w:rsidRDefault="004F081C" w:rsidP="00D16FBE">
            <w:pPr>
              <w:ind w:firstLine="0"/>
              <w:jc w:val="left"/>
              <w:rPr>
                <w:b/>
              </w:rPr>
            </w:pPr>
            <w:r w:rsidRPr="006308D2">
              <w:rPr>
                <w:b/>
              </w:rPr>
              <w:lastRenderedPageBreak/>
              <w:t>Дифференцированный зачет по учебной практике (МДК.04.01)</w:t>
            </w:r>
          </w:p>
        </w:tc>
        <w:tc>
          <w:tcPr>
            <w:tcW w:w="1319" w:type="dxa"/>
            <w:shd w:val="clear" w:color="auto" w:fill="BFBFBF"/>
          </w:tcPr>
          <w:p w:rsidR="004F081C" w:rsidRPr="006308D2" w:rsidRDefault="004F081C" w:rsidP="00DB6FFD">
            <w:pPr>
              <w:jc w:val="center"/>
            </w:pPr>
          </w:p>
        </w:tc>
      </w:tr>
      <w:tr w:rsidR="004F081C" w:rsidRPr="006308D2" w:rsidTr="007D1E16">
        <w:trPr>
          <w:trHeight w:val="475"/>
        </w:trPr>
        <w:tc>
          <w:tcPr>
            <w:tcW w:w="3652" w:type="dxa"/>
          </w:tcPr>
          <w:p w:rsidR="004F081C" w:rsidRPr="006308D2" w:rsidRDefault="004F081C" w:rsidP="00F74280">
            <w:pPr>
              <w:ind w:firstLine="0"/>
              <w:jc w:val="left"/>
            </w:pPr>
            <w:r w:rsidRPr="006308D2">
              <w:t xml:space="preserve">Раздел </w:t>
            </w:r>
            <w:r w:rsidRPr="006308D2">
              <w:rPr>
                <w:lang w:val="en-US"/>
              </w:rPr>
              <w:t>II</w:t>
            </w:r>
            <w:r w:rsidRPr="006308D2">
              <w:t>. Лесоустроительные работы</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254"/>
        </w:trPr>
        <w:tc>
          <w:tcPr>
            <w:tcW w:w="3652" w:type="dxa"/>
          </w:tcPr>
          <w:p w:rsidR="004F081C" w:rsidRPr="006308D2" w:rsidRDefault="00D16FBE" w:rsidP="00F74280">
            <w:pPr>
              <w:ind w:firstLine="0"/>
              <w:jc w:val="left"/>
            </w:pPr>
            <w:r w:rsidRPr="006308D2">
              <w:t>МДК.</w:t>
            </w:r>
            <w:r w:rsidR="004F081C" w:rsidRPr="006308D2">
              <w:t>04.02. Лесоустройство</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363"/>
        </w:trPr>
        <w:tc>
          <w:tcPr>
            <w:tcW w:w="3652" w:type="dxa"/>
            <w:vMerge w:val="restart"/>
          </w:tcPr>
          <w:p w:rsidR="004F081C" w:rsidRPr="006308D2" w:rsidRDefault="004F081C" w:rsidP="00F74280">
            <w:pPr>
              <w:ind w:firstLine="0"/>
              <w:jc w:val="left"/>
            </w:pPr>
            <w:r w:rsidRPr="006308D2">
              <w:t>Тема 2.1. Понятие о лесоустройстве, основные этапы его развития и роль в народном хозяйстве</w:t>
            </w:r>
          </w:p>
        </w:tc>
        <w:tc>
          <w:tcPr>
            <w:tcW w:w="9072" w:type="dxa"/>
            <w:gridSpan w:val="2"/>
          </w:tcPr>
          <w:p w:rsidR="004F081C" w:rsidRPr="006308D2" w:rsidRDefault="004F081C" w:rsidP="00F74280">
            <w:pPr>
              <w:ind w:firstLine="0"/>
            </w:pPr>
            <w:r w:rsidRPr="006308D2">
              <w:rPr>
                <w:b/>
              </w:rPr>
              <w:t xml:space="preserve">Содержание </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138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Содержание лесоустройства, его функции в лесном хозяйстве и других отраслях. Достижения и перспективы развития науки и техники в совершенствовании методов учета. Основные этапы развития лесоустройства. Задачи лесоустройства, определяемые Лесным кодексом РФ.</w:t>
            </w:r>
          </w:p>
          <w:p w:rsidR="004F081C" w:rsidRPr="006308D2" w:rsidRDefault="004F081C" w:rsidP="00D16FBE">
            <w:pPr>
              <w:ind w:firstLine="34"/>
            </w:pPr>
            <w:r w:rsidRPr="006308D2">
              <w:t>Подразделение лесов на виды по целевому назначению и категориям защитных лесов. Защитные, эксплуатационные и резервные леса, их функциональное значение. Режим пользования и направления хозяйства.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1</w:t>
            </w:r>
          </w:p>
        </w:tc>
      </w:tr>
      <w:tr w:rsidR="004F081C" w:rsidRPr="006308D2" w:rsidTr="007D1E16">
        <w:trPr>
          <w:trHeight w:val="358"/>
        </w:trPr>
        <w:tc>
          <w:tcPr>
            <w:tcW w:w="3652" w:type="dxa"/>
            <w:vMerge w:val="restart"/>
          </w:tcPr>
          <w:p w:rsidR="004F081C" w:rsidRPr="006308D2" w:rsidRDefault="004F081C" w:rsidP="00F74280">
            <w:pPr>
              <w:ind w:firstLine="0"/>
              <w:jc w:val="left"/>
            </w:pPr>
            <w:r w:rsidRPr="006308D2">
              <w:t>Тема 2.2. Организация лесоустроительных работ</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71"/>
            </w:pPr>
            <w:r w:rsidRPr="006308D2">
              <w:t>1</w:t>
            </w:r>
          </w:p>
        </w:tc>
        <w:tc>
          <w:tcPr>
            <w:tcW w:w="8647" w:type="dxa"/>
          </w:tcPr>
          <w:p w:rsidR="004F081C" w:rsidRPr="006308D2" w:rsidRDefault="004F081C" w:rsidP="00D16FBE">
            <w:pPr>
              <w:ind w:firstLine="0"/>
            </w:pPr>
            <w:r w:rsidRPr="006308D2">
              <w:t>Объекты, методы, виды и разряды лесоустройства, основание для их установления. Цикл лесоустройства.</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0"/>
            </w:pPr>
            <w:r w:rsidRPr="006308D2">
              <w:t>Организация лесоустроительных работ. Лесохозяйственный регламент лесничества. Лесной план субъекта РФ и их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0"/>
            </w:pPr>
            <w:r w:rsidRPr="006308D2">
              <w:t>Контроль за лесоустроительными работами, их сдача и приемка заказчиком.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87"/>
        </w:trPr>
        <w:tc>
          <w:tcPr>
            <w:tcW w:w="3652" w:type="dxa"/>
            <w:vMerge w:val="restart"/>
          </w:tcPr>
          <w:p w:rsidR="004F081C" w:rsidRPr="006308D2" w:rsidRDefault="004F081C" w:rsidP="00F74280">
            <w:pPr>
              <w:ind w:firstLine="0"/>
              <w:jc w:val="left"/>
            </w:pPr>
            <w:r w:rsidRPr="006308D2">
              <w:t>Тема 2.3. Подготовительные работы</w:t>
            </w:r>
          </w:p>
        </w:tc>
        <w:tc>
          <w:tcPr>
            <w:tcW w:w="9072" w:type="dxa"/>
            <w:gridSpan w:val="2"/>
            <w:tcBorders>
              <w:bottom w:val="single" w:sz="4" w:space="0" w:color="auto"/>
            </w:tcBorders>
          </w:tcPr>
          <w:p w:rsidR="004F081C" w:rsidRPr="006308D2" w:rsidRDefault="004F081C" w:rsidP="00F74280">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Задачи и содержание подготовительных работ. Обеспечение лесоустройства материалами аэрофотосъемки, космической съемки, требование к ним.</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34"/>
            </w:pPr>
            <w:r w:rsidRPr="006308D2">
              <w:t>Подготовительные работы по организации территории, составление проекта квартальной и визирной сети.</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34"/>
            </w:pPr>
            <w:r w:rsidRPr="006308D2">
              <w:t>Отчет о подготовительных работах и его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67"/>
        </w:trPr>
        <w:tc>
          <w:tcPr>
            <w:tcW w:w="3652" w:type="dxa"/>
            <w:vMerge w:val="restart"/>
          </w:tcPr>
          <w:p w:rsidR="004F081C" w:rsidRPr="006308D2" w:rsidRDefault="004F081C" w:rsidP="00F74280">
            <w:pPr>
              <w:ind w:firstLine="0"/>
              <w:jc w:val="left"/>
            </w:pPr>
            <w:r w:rsidRPr="006308D2">
              <w:t>Тема 2.4. Полевые работы</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8"/>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 xml:space="preserve">Понятие о лесном фонде и его инвентаризации. Подготовка аэрофотоснимков к таксации, изготовление фотоабрисов и абрисов. Коллективная и индивидуальная тренировка, их содержание и техника проведения. Лесотаксационные работы, их содержание и порядок проведения. Способы таксации. Полевые документы </w:t>
            </w:r>
            <w:r w:rsidRPr="006308D2">
              <w:lastRenderedPageBreak/>
              <w:t>таксации леса (карточка таксации).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135"/>
        </w:trPr>
        <w:tc>
          <w:tcPr>
            <w:tcW w:w="3652" w:type="dxa"/>
            <w:vMerge/>
          </w:tcPr>
          <w:p w:rsidR="004F081C" w:rsidRPr="006308D2" w:rsidRDefault="004F081C" w:rsidP="00F74280">
            <w:pPr>
              <w:jc w:val="left"/>
              <w:rPr>
                <w:b/>
              </w:rPr>
            </w:pPr>
          </w:p>
        </w:tc>
        <w:tc>
          <w:tcPr>
            <w:tcW w:w="9072" w:type="dxa"/>
            <w:gridSpan w:val="2"/>
            <w:tcBorders>
              <w:top w:val="single" w:sz="4" w:space="0" w:color="auto"/>
              <w:bottom w:val="single" w:sz="4" w:space="0" w:color="auto"/>
            </w:tcBorders>
          </w:tcPr>
          <w:p w:rsidR="004F081C" w:rsidRPr="006308D2" w:rsidRDefault="004F081C" w:rsidP="002C4998">
            <w:pPr>
              <w:ind w:firstLine="0"/>
              <w:rPr>
                <w:b/>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pPr>
            <w:r w:rsidRPr="006308D2">
              <w:t>4</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18"/>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Borders>
              <w:top w:val="single" w:sz="4" w:space="0" w:color="auto"/>
            </w:tcBorders>
          </w:tcPr>
          <w:p w:rsidR="004F081C" w:rsidRPr="006308D2" w:rsidRDefault="004F081C" w:rsidP="00D16FBE">
            <w:pPr>
              <w:ind w:firstLine="34"/>
            </w:pPr>
            <w:r w:rsidRPr="006308D2">
              <w:t>Ознакомление с материалами космической и аэрофотосъемки. Контурное и таксационное дешифрирование аэрофотоснимков.</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19"/>
        </w:trPr>
        <w:tc>
          <w:tcPr>
            <w:tcW w:w="3652" w:type="dxa"/>
            <w:vMerge w:val="restart"/>
          </w:tcPr>
          <w:p w:rsidR="004F081C" w:rsidRPr="006308D2" w:rsidRDefault="004F081C" w:rsidP="002C4998">
            <w:pPr>
              <w:ind w:firstLine="0"/>
              <w:jc w:val="left"/>
            </w:pPr>
            <w:r w:rsidRPr="006308D2">
              <w:t>Тема 2.5. Камеральная обработка полевой лесоустроительной информации</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Технологические схемы обработки лесотаксационных материалов на персональном компьютере. Составление планово-картографических материалов, таксационных описаний, сводных ведомостей, пояснительной записки.</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419"/>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Работа с планово-картографическими документами. Подготовка карточек таксации для обработки на персональном компьютере, составление таксационных описаний.</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Pr>
          <w:p w:rsidR="004F081C" w:rsidRPr="006308D2" w:rsidRDefault="004F081C" w:rsidP="002C4998">
            <w:pPr>
              <w:ind w:firstLine="0"/>
              <w:jc w:val="left"/>
            </w:pPr>
            <w:r w:rsidRPr="006308D2">
              <w:t>Тема 2.6. Разработка лесохозяйственного регламента для лесничеств и лесопарков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lang w:val="en-US"/>
              </w:rPr>
            </w:pPr>
            <w:r w:rsidRPr="006308D2">
              <w:rPr>
                <w:b/>
              </w:rPr>
              <w:t>10</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Содержание лесохозяйственного регламента, порядок разработки и срок действия. Способы рубки леса и их выбор.</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pPr>
            <w:r w:rsidRPr="006308D2">
              <w:t>3</w:t>
            </w:r>
          </w:p>
        </w:tc>
        <w:tc>
          <w:tcPr>
            <w:tcW w:w="8647" w:type="dxa"/>
          </w:tcPr>
          <w:p w:rsidR="004F081C" w:rsidRPr="006308D2" w:rsidRDefault="004F081C" w:rsidP="00D16FBE">
            <w:pPr>
              <w:ind w:firstLine="34"/>
            </w:pPr>
            <w:r w:rsidRPr="006308D2">
              <w:t>Исчисления расчётной лесосеки при сплошных и выборочных рубках в спелых перестойных лесных насаждениях.</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4 </w:t>
            </w:r>
          </w:p>
        </w:tc>
        <w:tc>
          <w:tcPr>
            <w:tcW w:w="8647" w:type="dxa"/>
          </w:tcPr>
          <w:p w:rsidR="004F081C" w:rsidRPr="006308D2" w:rsidRDefault="004F081C" w:rsidP="00D16FBE">
            <w:pPr>
              <w:ind w:firstLine="34"/>
            </w:pPr>
            <w:r w:rsidRPr="006308D2">
              <w:t>Обоснование оптимального размера расчётной лесосеки.</w:t>
            </w:r>
          </w:p>
        </w:tc>
        <w:tc>
          <w:tcPr>
            <w:tcW w:w="992" w:type="dxa"/>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8"/>
        </w:trPr>
        <w:tc>
          <w:tcPr>
            <w:tcW w:w="3652" w:type="dxa"/>
            <w:vMerge w:val="restart"/>
          </w:tcPr>
          <w:p w:rsidR="004F081C" w:rsidRPr="006308D2" w:rsidRDefault="004F081C" w:rsidP="002C4998">
            <w:pPr>
              <w:ind w:firstLine="0"/>
              <w:jc w:val="left"/>
            </w:pPr>
            <w:r w:rsidRPr="006308D2">
              <w:t>Тема 2.7. Проект освоения лесов на лесных участках, предоставляемых в аренду</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8</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Порядок подготовки и состав материалов на аренду лесных участков. Проект освоения лесов на лесных участках, предоставляемых в аренду, постоянное бессрочное пользование. Состав проекта и порядок его разработки.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60"/>
        </w:trPr>
        <w:tc>
          <w:tcPr>
            <w:tcW w:w="3652" w:type="dxa"/>
            <w:vMerge/>
          </w:tcPr>
          <w:p w:rsidR="004F081C" w:rsidRPr="006308D2" w:rsidRDefault="004F081C" w:rsidP="00F74280">
            <w:pPr>
              <w:jc w:val="left"/>
              <w:rPr>
                <w:b/>
              </w:rPr>
            </w:pPr>
          </w:p>
        </w:tc>
        <w:tc>
          <w:tcPr>
            <w:tcW w:w="9072" w:type="dxa"/>
            <w:gridSpan w:val="2"/>
            <w:tcBorders>
              <w:top w:val="single" w:sz="4" w:space="0" w:color="auto"/>
            </w:tcBorders>
          </w:tcPr>
          <w:p w:rsidR="004F081C" w:rsidRPr="006308D2" w:rsidRDefault="004F081C" w:rsidP="002C4998">
            <w:pPr>
              <w:ind w:firstLine="0"/>
              <w:rPr>
                <w:b/>
                <w:lang w:val="en-US"/>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rPr>
                <w:b/>
              </w:rPr>
            </w:pPr>
            <w:r w:rsidRPr="006308D2">
              <w:rPr>
                <w:b/>
              </w:rPr>
              <w:t>6</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0"/>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rPr>
                <w:b/>
              </w:rPr>
            </w:pPr>
            <w:r w:rsidRPr="006308D2">
              <w:t>3</w:t>
            </w:r>
          </w:p>
        </w:tc>
        <w:tc>
          <w:tcPr>
            <w:tcW w:w="8647" w:type="dxa"/>
            <w:tcBorders>
              <w:top w:val="single" w:sz="4" w:space="0" w:color="auto"/>
            </w:tcBorders>
          </w:tcPr>
          <w:p w:rsidR="004F081C" w:rsidRPr="006308D2" w:rsidRDefault="004F081C" w:rsidP="00D16FBE">
            <w:pPr>
              <w:ind w:firstLine="34"/>
              <w:rPr>
                <w:b/>
              </w:rPr>
            </w:pPr>
            <w:r w:rsidRPr="006308D2">
              <w:t>Составление проекта освоения лесов на лесном участке, предоставляемом в аренду.</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23"/>
        </w:trPr>
        <w:tc>
          <w:tcPr>
            <w:tcW w:w="3652" w:type="dxa"/>
            <w:vMerge w:val="restart"/>
            <w:tcBorders>
              <w:bottom w:val="single" w:sz="4" w:space="0" w:color="auto"/>
            </w:tcBorders>
          </w:tcPr>
          <w:p w:rsidR="004F081C" w:rsidRPr="006308D2" w:rsidRDefault="004F081C" w:rsidP="002C4998">
            <w:pPr>
              <w:ind w:firstLine="0"/>
              <w:jc w:val="left"/>
            </w:pPr>
            <w:r w:rsidRPr="006308D2">
              <w:t xml:space="preserve">Тема 2.8. Государственный </w:t>
            </w:r>
            <w:r w:rsidRPr="006308D2">
              <w:lastRenderedPageBreak/>
              <w:t>лесной реестр, мониторинг лесов, государственная инвентаризация лесов, лесной кадастр</w:t>
            </w:r>
          </w:p>
        </w:tc>
        <w:tc>
          <w:tcPr>
            <w:tcW w:w="9072" w:type="dxa"/>
            <w:gridSpan w:val="2"/>
            <w:tcBorders>
              <w:bottom w:val="single" w:sz="4" w:space="0" w:color="auto"/>
            </w:tcBorders>
          </w:tcPr>
          <w:p w:rsidR="004F081C" w:rsidRPr="006308D2" w:rsidRDefault="004F081C" w:rsidP="002C4998">
            <w:pPr>
              <w:ind w:firstLine="0"/>
              <w:rPr>
                <w:b/>
              </w:rPr>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4</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Основные положения, порядок ведения, содержание и документация государственного лесного реестра. Автоматизированная обработка материалов реестра. Ведение базы данных по лесному фонду.</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18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lang w:val="en-US"/>
              </w:rPr>
            </w:pPr>
            <w:r w:rsidRPr="006308D2">
              <w:rPr>
                <w:b/>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8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rPr>
                <w:b/>
              </w:rPr>
            </w:pPr>
            <w:r w:rsidRPr="006308D2">
              <w:t>1</w:t>
            </w:r>
          </w:p>
        </w:tc>
        <w:tc>
          <w:tcPr>
            <w:tcW w:w="8647" w:type="dxa"/>
          </w:tcPr>
          <w:p w:rsidR="004F081C" w:rsidRPr="006308D2" w:rsidRDefault="004F081C" w:rsidP="00D16FBE">
            <w:pPr>
              <w:ind w:firstLine="34"/>
              <w:rPr>
                <w:b/>
              </w:rPr>
            </w:pPr>
            <w:r w:rsidRPr="006308D2">
              <w:t>Ведение документации государственного лесного реестра.</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69"/>
        </w:trPr>
        <w:tc>
          <w:tcPr>
            <w:tcW w:w="3652" w:type="dxa"/>
            <w:vMerge w:val="restart"/>
          </w:tcPr>
          <w:p w:rsidR="004F081C" w:rsidRPr="006308D2" w:rsidRDefault="004F081C" w:rsidP="002C4998">
            <w:pPr>
              <w:ind w:firstLine="0"/>
              <w:jc w:val="left"/>
              <w:rPr>
                <w:b/>
              </w:rPr>
            </w:pPr>
            <w:r w:rsidRPr="006308D2">
              <w:t>Тема 2.9. Особенности лесоустройства в отдельных регионах и категориях защитных лесов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42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Порядок выделения защитных лесов и отнесения их к различным категориям. Цели и задачи организации, ведения лесного хозяйства и лесопользования: </w:t>
            </w:r>
          </w:p>
          <w:p w:rsidR="004F081C" w:rsidRPr="006308D2" w:rsidRDefault="004F081C" w:rsidP="00D16FBE">
            <w:pPr>
              <w:ind w:firstLine="34"/>
            </w:pPr>
            <w:r w:rsidRPr="006308D2">
              <w:t>- в лесах, расположенных на особо охраняемых территориях;</w:t>
            </w:r>
          </w:p>
          <w:p w:rsidR="004F081C" w:rsidRPr="006308D2" w:rsidRDefault="004F081C" w:rsidP="00D16FBE">
            <w:pPr>
              <w:ind w:firstLine="34"/>
            </w:pPr>
            <w:r w:rsidRPr="006308D2">
              <w:t>- в лесах, расположенных в водоохраняемых зонах;</w:t>
            </w:r>
          </w:p>
          <w:p w:rsidR="004F081C" w:rsidRPr="006308D2" w:rsidRDefault="004F081C" w:rsidP="00D16FBE">
            <w:pPr>
              <w:ind w:firstLine="34"/>
            </w:pPr>
            <w:r w:rsidRPr="006308D2">
              <w:t>- в лесах, выполняющих функции защиты природных и иных объектов;</w:t>
            </w:r>
          </w:p>
          <w:p w:rsidR="004F081C" w:rsidRPr="006308D2" w:rsidRDefault="004F081C" w:rsidP="00D16FBE">
            <w:pPr>
              <w:ind w:firstLine="34"/>
            </w:pPr>
            <w:r w:rsidRPr="006308D2">
              <w:t>- в ценных лесах;</w:t>
            </w:r>
          </w:p>
          <w:p w:rsidR="004F081C" w:rsidRPr="006308D2" w:rsidRDefault="004F081C" w:rsidP="00D16FBE">
            <w:pPr>
              <w:ind w:firstLine="34"/>
            </w:pPr>
            <w:r w:rsidRPr="006308D2">
              <w:t>- в лесах, подвергшихся радиационному загрязнению.</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352"/>
        </w:trPr>
        <w:tc>
          <w:tcPr>
            <w:tcW w:w="3652" w:type="dxa"/>
            <w:vMerge w:val="restart"/>
            <w:tcBorders>
              <w:bottom w:val="single" w:sz="4" w:space="0" w:color="auto"/>
            </w:tcBorders>
          </w:tcPr>
          <w:p w:rsidR="004F081C" w:rsidRPr="006308D2" w:rsidRDefault="004F081C" w:rsidP="002C4998">
            <w:pPr>
              <w:ind w:firstLine="0"/>
              <w:jc w:val="left"/>
            </w:pPr>
            <w:r w:rsidRPr="006308D2">
              <w:t>Тема 2.10. Информационные технологии в лесном хозяйстве, лесоустройстве и научных исследованиях</w:t>
            </w:r>
          </w:p>
        </w:tc>
        <w:tc>
          <w:tcPr>
            <w:tcW w:w="9072" w:type="dxa"/>
            <w:gridSpan w:val="2"/>
            <w:tcBorders>
              <w:bottom w:val="single" w:sz="4" w:space="0" w:color="auto"/>
            </w:tcBorders>
          </w:tcPr>
          <w:p w:rsidR="004F081C" w:rsidRPr="006308D2" w:rsidRDefault="004F081C" w:rsidP="002C4998">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701"/>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t>Обзор информационных технологий и вычислительных систем в лесном хозяйстве. Внедрение современных информационных технологий в лесную отрасль. Представления о применении ГИС технологий в лесном хозяйстве России.  Информационные технологии использования данных и документов лесоустройства.  Динамика лесного фонда лесничеств, текущие изменения, их виды и влияние на результат хозяйственной деятельности в лесничестве. Информационное программное обеспечение государственного лесного реестра, государственной статотчётности и отчётности по передаче полномочий.  Актуализация информации об участках лесного фонда. Схемы актуализации.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843"/>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 xml:space="preserve">Компьютерные программы автоматизации расчётов по актуализации таксационной характеристики насаждений. </w:t>
            </w:r>
          </w:p>
          <w:p w:rsidR="004F081C" w:rsidRPr="006308D2" w:rsidRDefault="004F081C" w:rsidP="00D16FBE">
            <w:pPr>
              <w:ind w:firstLine="0"/>
            </w:pPr>
            <w:r w:rsidRPr="006308D2">
              <w:t xml:space="preserve">Внесение изменений в совмещённые базы данных повыдельной информации, книги таксационных описаний, планшеты, книги учёта участкового лесничества, государственного лесного реестра. Подготовка данных для внесения в государственный лесной реестр лесничества. Информационные технологии дистанционной оценки лесного фонда и результатов лесопользования (мониторинги: лесопожарный, лесопатологический и лесопользования). Определение объектов, целей и средств информационных технологий. </w:t>
            </w:r>
            <w:r w:rsidRPr="006308D2">
              <w:lastRenderedPageBreak/>
              <w:t>Современное производство и информационные технологии. Эффективность информационных технологий.  Проблемы информатизации лесного хозяйства. Современные требования к информационной базе лесного хозяйства и лесоустройства, государственный лесной реестр, лесной мониторинг, кадастровая оценка лесов.</w:t>
            </w:r>
          </w:p>
        </w:tc>
        <w:tc>
          <w:tcPr>
            <w:tcW w:w="992" w:type="dxa"/>
          </w:tcPr>
          <w:p w:rsidR="004F081C" w:rsidRPr="006308D2" w:rsidRDefault="004F081C" w:rsidP="00DB6FFD"/>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187"/>
        </w:trPr>
        <w:tc>
          <w:tcPr>
            <w:tcW w:w="3652" w:type="dxa"/>
            <w:vMerge w:val="restart"/>
          </w:tcPr>
          <w:p w:rsidR="004F081C" w:rsidRPr="006308D2" w:rsidRDefault="004F081C" w:rsidP="00F74280">
            <w:pPr>
              <w:jc w:val="left"/>
              <w:rPr>
                <w:b/>
              </w:rPr>
            </w:pPr>
          </w:p>
        </w:tc>
        <w:tc>
          <w:tcPr>
            <w:tcW w:w="9072" w:type="dxa"/>
            <w:gridSpan w:val="2"/>
          </w:tcPr>
          <w:p w:rsidR="004F081C" w:rsidRPr="006308D2" w:rsidRDefault="004F081C" w:rsidP="002C4998">
            <w:pPr>
              <w:ind w:firstLine="0"/>
              <w:rPr>
                <w:b/>
              </w:rPr>
            </w:pPr>
            <w:r w:rsidRPr="006308D2">
              <w:rPr>
                <w:b/>
              </w:rPr>
              <w:t>Практические занятия</w:t>
            </w:r>
          </w:p>
        </w:tc>
        <w:tc>
          <w:tcPr>
            <w:tcW w:w="992" w:type="dxa"/>
            <w:vMerge w:val="restart"/>
          </w:tcPr>
          <w:p w:rsidR="004F081C" w:rsidRPr="006308D2" w:rsidRDefault="004F081C" w:rsidP="00DB6FFD">
            <w:pPr>
              <w:jc w:val="center"/>
            </w:pPr>
            <w:r w:rsidRPr="006308D2">
              <w:t>18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94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pPr>
            <w:r w:rsidRPr="006308D2">
              <w:t>1-3</w:t>
            </w:r>
          </w:p>
        </w:tc>
        <w:tc>
          <w:tcPr>
            <w:tcW w:w="8647" w:type="dxa"/>
          </w:tcPr>
          <w:p w:rsidR="004F081C" w:rsidRPr="006308D2" w:rsidRDefault="004F081C" w:rsidP="00D16FBE">
            <w:pPr>
              <w:ind w:firstLine="34"/>
            </w:pPr>
            <w:r w:rsidRPr="006308D2">
              <w:t>Знакомство с одной из ГИС-программ, применяемых в лесоустроительных предприятиях. Формирование и реализация системы простых запросов в ГИС. Создание тематических карт (по группам возраста, по классам бонитета, по типам ле</w:t>
            </w:r>
            <w:r w:rsidRPr="006308D2">
              <w:softHyphen/>
              <w:t>са, по болезням и вредителям леса и др.).</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1026"/>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rPr>
                <w:b/>
              </w:rPr>
            </w:pPr>
            <w:r w:rsidRPr="006308D2">
              <w:t>4 - 6</w:t>
            </w:r>
          </w:p>
        </w:tc>
        <w:tc>
          <w:tcPr>
            <w:tcW w:w="8647" w:type="dxa"/>
          </w:tcPr>
          <w:p w:rsidR="004F081C" w:rsidRPr="006308D2" w:rsidRDefault="004F081C" w:rsidP="00D16FBE">
            <w:pPr>
              <w:ind w:firstLine="34"/>
            </w:pPr>
            <w:r w:rsidRPr="006308D2">
              <w:t xml:space="preserve">Решение с помощью выбранной ГИС-программы отдельных прикладных лесохозяйственных задач: подготовка документации по отводу лесосек с помощью </w:t>
            </w:r>
            <w:r w:rsidRPr="006308D2">
              <w:rPr>
                <w:lang w:val="en-US"/>
              </w:rPr>
              <w:t>GPS</w:t>
            </w:r>
            <w:r w:rsidRPr="006308D2">
              <w:t>-навигатора, проектирование участков лесных культур и пр. в картографической базе данных ГИС.</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63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pStyle w:val="21"/>
              <w:spacing w:line="240" w:lineRule="auto"/>
              <w:ind w:left="-710"/>
              <w:jc w:val="right"/>
            </w:pPr>
            <w:r w:rsidRPr="006308D2">
              <w:t>7 - 9</w:t>
            </w:r>
          </w:p>
        </w:tc>
        <w:tc>
          <w:tcPr>
            <w:tcW w:w="8647" w:type="dxa"/>
          </w:tcPr>
          <w:p w:rsidR="004F081C" w:rsidRPr="006308D2" w:rsidRDefault="004F081C" w:rsidP="00D16FBE">
            <w:pPr>
              <w:ind w:firstLine="34"/>
            </w:pPr>
            <w:r w:rsidRPr="006308D2">
              <w:t xml:space="preserve">Решения задач природопользования с использованием программы Microsoft Exсel и </w:t>
            </w:r>
            <w:r w:rsidRPr="006308D2">
              <w:rPr>
                <w:lang w:val="en-US"/>
              </w:rPr>
              <w:t>Word</w:t>
            </w:r>
            <w:r w:rsidRPr="006308D2">
              <w:t>.</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2C4998">
            <w:pPr>
              <w:ind w:firstLine="0"/>
              <w:jc w:val="left"/>
              <w:rPr>
                <w:b/>
              </w:rPr>
            </w:pPr>
            <w:r w:rsidRPr="006308D2">
              <w:t>Тема 2.11.Средства телекоммуникации</w:t>
            </w:r>
          </w:p>
        </w:tc>
        <w:tc>
          <w:tcPr>
            <w:tcW w:w="9072" w:type="dxa"/>
            <w:gridSpan w:val="2"/>
            <w:tcBorders>
              <w:bottom w:val="single" w:sz="4" w:space="0" w:color="auto"/>
            </w:tcBorders>
          </w:tcPr>
          <w:p w:rsidR="004F081C" w:rsidRPr="006308D2" w:rsidRDefault="004F081C" w:rsidP="002C4998">
            <w:pPr>
              <w:ind w:firstLine="0"/>
              <w:rPr>
                <w:rStyle w:val="FontStyle18"/>
                <w:sz w:val="24"/>
                <w:szCs w:val="24"/>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Средства телекоммуникационного обмена. </w:t>
            </w:r>
            <w:r w:rsidRPr="006308D2">
              <w:rPr>
                <w:lang w:val="en-US"/>
              </w:rPr>
              <w:t>Internet</w:t>
            </w:r>
            <w:r w:rsidRPr="006308D2">
              <w:t xml:space="preserve">-службы: </w:t>
            </w:r>
            <w:r w:rsidRPr="006308D2">
              <w:rPr>
                <w:lang w:val="en-US"/>
              </w:rPr>
              <w:t>WordWideWeb</w:t>
            </w:r>
            <w:r w:rsidRPr="006308D2">
              <w:t xml:space="preserve">, электронная почта, телеконференции. </w:t>
            </w:r>
            <w:r w:rsidRPr="006308D2">
              <w:rPr>
                <w:lang w:val="en-US"/>
              </w:rPr>
              <w:t>Web</w:t>
            </w:r>
            <w:r w:rsidRPr="006308D2">
              <w:t>-серверы отрасли.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43"/>
        </w:trPr>
        <w:tc>
          <w:tcPr>
            <w:tcW w:w="3652" w:type="dxa"/>
            <w:vMerge w:val="restart"/>
          </w:tcPr>
          <w:p w:rsidR="004F081C" w:rsidRPr="006308D2" w:rsidRDefault="004F081C" w:rsidP="002C4998">
            <w:pPr>
              <w:ind w:firstLine="0"/>
              <w:jc w:val="left"/>
            </w:pPr>
            <w:r w:rsidRPr="006308D2">
              <w:t>Тема 2.12.Программное обеспечение информационных технологий для проведения лесоустроительных работ</w:t>
            </w:r>
          </w:p>
          <w:p w:rsidR="004F081C" w:rsidRPr="006308D2" w:rsidRDefault="004F081C" w:rsidP="00F74280">
            <w:pPr>
              <w:jc w:val="left"/>
            </w:pPr>
          </w:p>
          <w:p w:rsidR="004F081C" w:rsidRPr="006308D2" w:rsidRDefault="004F081C" w:rsidP="00F74280">
            <w:pPr>
              <w:jc w:val="left"/>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pPr>
          </w:p>
        </w:tc>
        <w:tc>
          <w:tcPr>
            <w:tcW w:w="9072" w:type="dxa"/>
            <w:gridSpan w:val="2"/>
            <w:tcBorders>
              <w:bottom w:val="single" w:sz="4" w:space="0" w:color="auto"/>
            </w:tcBorders>
          </w:tcPr>
          <w:p w:rsidR="004F081C" w:rsidRPr="006308D2" w:rsidRDefault="004F081C" w:rsidP="002C4998">
            <w:pPr>
              <w:ind w:firstLine="0"/>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20</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1245"/>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rPr>
                <w:rFonts w:eastAsia="Calibri"/>
              </w:rPr>
              <w:t>Геоинформатика как наука. Географические данные, лесные карты и компьютеризация. Общее представление о географических информационных системах и областях их применения.  Основные проблемы информатизации. Представления о применении ГИС технологий в лесном хозяйстве России. Обзор современного состояния ГИС технологий в отрасли. Эффективность геоинформационных технологий в лесной отрасли. Сбор, ввод, обработка, анализ и вывод информации в ГИС лесоустройства.</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rPr>
                <w:rFonts w:eastAsia="Calibri"/>
              </w:rPr>
            </w:pPr>
            <w:r w:rsidRPr="006308D2">
              <w:t>2</w:t>
            </w:r>
          </w:p>
        </w:tc>
        <w:tc>
          <w:tcPr>
            <w:tcW w:w="8647" w:type="dxa"/>
          </w:tcPr>
          <w:p w:rsidR="004F081C" w:rsidRPr="006308D2" w:rsidRDefault="004F081C" w:rsidP="00D16FBE">
            <w:pPr>
              <w:ind w:firstLine="0"/>
            </w:pPr>
            <w:r w:rsidRPr="006308D2">
              <w:rPr>
                <w:rFonts w:eastAsia="Calibri"/>
              </w:rPr>
              <w:t xml:space="preserve">Создание картографических и атрибутивных баз данных ГИС лесоустройства. Формирование и реализация системы простых запросов в ГИС. Создание тематических лесных карт (по группам возраста, по классам бонитета, по типам леса, по болезням и вредителям леса и др.). Решение с помощью выбранной ГИС-программы отдельных прикладных лесохозяйственных задач: проведение отвода </w:t>
            </w:r>
            <w:r w:rsidRPr="006308D2">
              <w:rPr>
                <w:rFonts w:eastAsia="Calibri"/>
              </w:rPr>
              <w:lastRenderedPageBreak/>
              <w:t>лесосек, проектирование участков лесных культур и других в картографической базе данных ГИС.</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93"/>
        </w:trPr>
        <w:tc>
          <w:tcPr>
            <w:tcW w:w="3652" w:type="dxa"/>
            <w:vMerge/>
          </w:tcPr>
          <w:p w:rsidR="004F081C" w:rsidRPr="006308D2" w:rsidRDefault="004F081C" w:rsidP="00F74280">
            <w:pPr>
              <w:jc w:val="left"/>
            </w:pPr>
          </w:p>
        </w:tc>
        <w:tc>
          <w:tcPr>
            <w:tcW w:w="9072" w:type="dxa"/>
            <w:gridSpan w:val="2"/>
          </w:tcPr>
          <w:p w:rsidR="004F081C" w:rsidRPr="006308D2" w:rsidRDefault="004F081C" w:rsidP="002C4998">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1 -2</w:t>
            </w:r>
          </w:p>
        </w:tc>
        <w:tc>
          <w:tcPr>
            <w:tcW w:w="8647" w:type="dxa"/>
          </w:tcPr>
          <w:p w:rsidR="004F081C" w:rsidRPr="006308D2" w:rsidRDefault="004F081C" w:rsidP="00D16FBE">
            <w:pPr>
              <w:ind w:firstLine="0"/>
            </w:pPr>
            <w:r w:rsidRPr="006308D2">
              <w:rPr>
                <w:rFonts w:eastAsia="Calibri"/>
              </w:rPr>
              <w:t xml:space="preserve">Знакомство с принципами работы основных программ:  </w:t>
            </w:r>
            <w:r w:rsidRPr="006308D2">
              <w:rPr>
                <w:rFonts w:eastAsia="Calibri"/>
                <w:lang w:val="en-US"/>
              </w:rPr>
              <w:t>MicrosoftOfficeWord</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D16FBE" w:rsidP="00D16FBE">
            <w:pPr>
              <w:ind w:left="-427"/>
              <w:jc w:val="right"/>
              <w:rPr>
                <w:rFonts w:eastAsia="Calibri"/>
              </w:rPr>
            </w:pPr>
            <w:r w:rsidRPr="006308D2">
              <w:rPr>
                <w:rFonts w:eastAsia="Calibri"/>
              </w:rPr>
              <w:t>3-4</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MicrosoftOfficeExcel</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5 – 6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w:t>
            </w:r>
            <w:r w:rsidRPr="006308D2">
              <w:t>Power Point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7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MicrosoftOfficeAccess</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8</w:t>
            </w:r>
          </w:p>
        </w:tc>
        <w:tc>
          <w:tcPr>
            <w:tcW w:w="8647" w:type="dxa"/>
          </w:tcPr>
          <w:p w:rsidR="004F081C" w:rsidRPr="006308D2" w:rsidRDefault="004F081C" w:rsidP="00D16FBE">
            <w:pPr>
              <w:ind w:firstLine="0"/>
              <w:rPr>
                <w:rFonts w:eastAsia="Calibri"/>
              </w:rPr>
            </w:pPr>
            <w:r w:rsidRPr="006308D2">
              <w:rPr>
                <w:rFonts w:eastAsia="Calibri"/>
              </w:rPr>
              <w:t>Изучение принципов работы с программой Microsoft Excel применительно к задачам природопользования.</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9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2.13.Региональная лесоустроительная система – ЛУГИС</w:t>
            </w:r>
          </w:p>
        </w:tc>
        <w:tc>
          <w:tcPr>
            <w:tcW w:w="9072" w:type="dxa"/>
            <w:gridSpan w:val="2"/>
            <w:tcBorders>
              <w:bottom w:val="single" w:sz="4" w:space="0" w:color="auto"/>
            </w:tcBorders>
          </w:tcPr>
          <w:p w:rsidR="004F081C" w:rsidRPr="006308D2" w:rsidRDefault="004F081C" w:rsidP="00781CD6">
            <w:pPr>
              <w:ind w:firstLine="0"/>
              <w:rPr>
                <w:bCs/>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1</w:t>
            </w:r>
          </w:p>
        </w:tc>
        <w:tc>
          <w:tcPr>
            <w:tcW w:w="8647" w:type="dxa"/>
          </w:tcPr>
          <w:p w:rsidR="004F081C" w:rsidRPr="006308D2" w:rsidRDefault="004F081C" w:rsidP="00D16FBE">
            <w:pPr>
              <w:ind w:firstLine="34"/>
              <w:rPr>
                <w:rFonts w:eastAsia="Calibri"/>
              </w:rPr>
            </w:pPr>
            <w:r w:rsidRPr="006308D2">
              <w:rPr>
                <w:rFonts w:eastAsia="Calibri"/>
              </w:rPr>
              <w:t xml:space="preserve">Структура региональной ЛУГИС. Основные технологии производства лесоустроительных работ в системе региональной ЛУГИС. </w:t>
            </w:r>
          </w:p>
          <w:p w:rsidR="004F081C" w:rsidRPr="006308D2" w:rsidRDefault="004F081C" w:rsidP="00D16FBE">
            <w:pPr>
              <w:ind w:firstLine="34"/>
              <w:rPr>
                <w:bCs/>
              </w:rPr>
            </w:pPr>
            <w:r w:rsidRPr="006308D2">
              <w:rPr>
                <w:rFonts w:eastAsia="Calibri"/>
              </w:rPr>
              <w:t xml:space="preserve">Дистанционная оценка земель лесного фонда. Лесное дешифрирование АФС и КС. Картографическая основа региональной ЛУГИС. Картографические базы данных и технологии их создания в региональной ГИС. Треки ГЛОНАСС и </w:t>
            </w:r>
            <w:r w:rsidRPr="006308D2">
              <w:rPr>
                <w:rFonts w:eastAsia="Calibri"/>
                <w:lang w:val="en-US"/>
              </w:rPr>
              <w:t>GPS</w:t>
            </w:r>
            <w:r w:rsidRPr="006308D2">
              <w:rPr>
                <w:rFonts w:eastAsia="Calibri"/>
              </w:rPr>
              <w:t>. Межевание земель. Кадастровые оценки земель лесных участков. Создание тематических повыдельных баз данных. Операции с тематическими базами данных. Системы анализа в региональной ЛУГИС. Программирование запросов к совмещенным базам повыдельной информации региональной ЛУГИС.</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2</w:t>
            </w:r>
          </w:p>
        </w:tc>
        <w:tc>
          <w:tcPr>
            <w:tcW w:w="8647" w:type="dxa"/>
          </w:tcPr>
          <w:p w:rsidR="004F081C" w:rsidRPr="006308D2" w:rsidRDefault="004F081C" w:rsidP="00D16FBE">
            <w:pPr>
              <w:ind w:firstLine="34"/>
              <w:rPr>
                <w:bCs/>
              </w:rPr>
            </w:pPr>
            <w:r w:rsidRPr="006308D2">
              <w:rPr>
                <w:rFonts w:eastAsia="Calibri"/>
              </w:rPr>
              <w:t>Решение задач лесного хозяйства и лесоустройства: компьютерное проектирование таблиц лесохозяйственного регламента районного лесничества; проектирование таблиц и схем проекта освоения лесов; формирование плана рубок и лесной декларации. Лесопатологические, лесопожарные, лесовосстановительные изыскания. Проектирование противопожарного устройства лесной территории. Реализация схемы текущего ведения лесного реестра и изменений, происходящих в нём.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 xml:space="preserve">1 </w:t>
            </w:r>
          </w:p>
          <w:p w:rsidR="004F081C" w:rsidRPr="006308D2" w:rsidRDefault="004F081C" w:rsidP="00781CD6">
            <w:pPr>
              <w:ind w:left="-427"/>
              <w:rPr>
                <w:bCs/>
              </w:rPr>
            </w:pPr>
            <w:r w:rsidRPr="006308D2">
              <w:rPr>
                <w:bCs/>
              </w:rPr>
              <w:t xml:space="preserve">– </w:t>
            </w:r>
          </w:p>
          <w:p w:rsidR="004F081C" w:rsidRPr="006308D2" w:rsidRDefault="004F081C" w:rsidP="00781CD6">
            <w:pPr>
              <w:ind w:left="-427"/>
              <w:rPr>
                <w:bCs/>
              </w:rPr>
            </w:pPr>
            <w:r w:rsidRPr="006308D2">
              <w:rPr>
                <w:bCs/>
              </w:rPr>
              <w:lastRenderedPageBreak/>
              <w:t>2</w:t>
            </w:r>
          </w:p>
        </w:tc>
        <w:tc>
          <w:tcPr>
            <w:tcW w:w="8647" w:type="dxa"/>
          </w:tcPr>
          <w:p w:rsidR="004F081C" w:rsidRPr="006308D2" w:rsidRDefault="004F081C" w:rsidP="00D16FBE">
            <w:pPr>
              <w:ind w:firstLine="0"/>
              <w:rPr>
                <w:bCs/>
              </w:rPr>
            </w:pPr>
            <w:r w:rsidRPr="006308D2">
              <w:rPr>
                <w:rStyle w:val="FontStyle18"/>
                <w:sz w:val="24"/>
                <w:szCs w:val="24"/>
              </w:rPr>
              <w:lastRenderedPageBreak/>
              <w:t>Автоматизация регистрации текущих изменений в современной повыдельной базе данных региональной ЛУГИС.</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781CD6">
            <w:pPr>
              <w:ind w:firstLine="0"/>
              <w:jc w:val="left"/>
              <w:rPr>
                <w:b/>
              </w:rPr>
            </w:pPr>
            <w:r w:rsidRPr="006308D2">
              <w:lastRenderedPageBreak/>
              <w:t>Тема 2.14.Компьютерные технологии в системе государственной инвентаризации лесов (ГИЛ)</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Fonts w:eastAsia="Calibri"/>
              </w:rPr>
            </w:pPr>
            <w:r w:rsidRPr="006308D2">
              <w:rPr>
                <w:rFonts w:eastAsia="Calibri"/>
              </w:rPr>
              <w:t>1</w:t>
            </w:r>
          </w:p>
        </w:tc>
        <w:tc>
          <w:tcPr>
            <w:tcW w:w="8647" w:type="dxa"/>
          </w:tcPr>
          <w:p w:rsidR="004F081C" w:rsidRPr="006308D2" w:rsidRDefault="004F081C" w:rsidP="00D16FBE">
            <w:pPr>
              <w:ind w:firstLine="0"/>
              <w:rPr>
                <w:rFonts w:eastAsia="Calibri"/>
              </w:rPr>
            </w:pPr>
            <w:r w:rsidRPr="006308D2">
              <w:rPr>
                <w:rFonts w:eastAsia="Calibri"/>
              </w:rPr>
              <w:t>Выборочные методы таксации лесов с элементами лесной статистики. Технологии ГИЛ. Компьютерные технологии подготовительных работ. Организация полевых работ. Технологии FieldMap. Полевые и полекамеральные работы ГИЛ по технологии FieldMap.</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left="-427"/>
              <w:rPr>
                <w:rFonts w:eastAsia="Calibri"/>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 xml:space="preserve">1 </w:t>
            </w:r>
          </w:p>
          <w:p w:rsidR="004F081C" w:rsidRPr="006308D2" w:rsidRDefault="004F081C" w:rsidP="00781CD6">
            <w:pPr>
              <w:ind w:left="-427"/>
            </w:pPr>
            <w:r w:rsidRPr="006308D2">
              <w:t xml:space="preserve">– </w:t>
            </w:r>
          </w:p>
          <w:p w:rsidR="004F081C" w:rsidRPr="006308D2" w:rsidRDefault="004F081C" w:rsidP="00781CD6">
            <w:pPr>
              <w:ind w:left="-427"/>
            </w:pPr>
            <w:r w:rsidRPr="006308D2">
              <w:t>3</w:t>
            </w:r>
          </w:p>
        </w:tc>
        <w:tc>
          <w:tcPr>
            <w:tcW w:w="8647" w:type="dxa"/>
          </w:tcPr>
          <w:p w:rsidR="004F081C" w:rsidRPr="006308D2" w:rsidRDefault="004F081C" w:rsidP="00D16FBE">
            <w:pPr>
              <w:ind w:firstLine="34"/>
            </w:pPr>
            <w:r w:rsidRPr="006308D2">
              <w:t xml:space="preserve">Технология </w:t>
            </w:r>
            <w:r w:rsidRPr="006308D2">
              <w:rPr>
                <w:lang w:val="en-US"/>
              </w:rPr>
              <w:t>Field</w:t>
            </w:r>
            <w:r w:rsidRPr="006308D2">
              <w:t>Мар государственной инвентаризации лесов.</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32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2.15.Основы аэрофототопографической съёмки</w:t>
            </w:r>
            <w:r w:rsidRPr="006308D2">
              <w:rPr>
                <w:b/>
              </w:rPr>
              <w:t>,</w:t>
            </w:r>
          </w:p>
          <w:p w:rsidR="004F081C" w:rsidRPr="006308D2" w:rsidRDefault="004F081C" w:rsidP="00F74280">
            <w:pPr>
              <w:jc w:val="left"/>
              <w:rPr>
                <w:b/>
              </w:rPr>
            </w:pPr>
            <w:r w:rsidRPr="006308D2">
              <w:t>организация съёмочных работ.</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1</w:t>
            </w:r>
          </w:p>
        </w:tc>
        <w:tc>
          <w:tcPr>
            <w:tcW w:w="8647" w:type="dxa"/>
          </w:tcPr>
          <w:p w:rsidR="004F081C" w:rsidRPr="006308D2" w:rsidRDefault="004F081C" w:rsidP="00D16FBE">
            <w:pPr>
              <w:ind w:firstLine="34"/>
            </w:pPr>
            <w:r w:rsidRPr="006308D2">
              <w:t>Сущность аэрофототопографической съёмки. Виды аэрофотоснимков, используемых при лесоустройстве. Свойства лесных аэрофотоснимков: проекция, масштаб, искажения за перспективу и рельеф, цвет, тон изображения.</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73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 xml:space="preserve">2 </w:t>
            </w:r>
          </w:p>
        </w:tc>
        <w:tc>
          <w:tcPr>
            <w:tcW w:w="8647" w:type="dxa"/>
          </w:tcPr>
          <w:p w:rsidR="004F081C" w:rsidRPr="006308D2" w:rsidRDefault="004F081C" w:rsidP="00D16FBE">
            <w:pPr>
              <w:ind w:firstLine="0"/>
            </w:pPr>
            <w:r w:rsidRPr="006308D2">
              <w:t>Контурное и таксационно-измерительное дешифрирование аэрофотоснимков. Автоматизация процессов дешифрирования. Понятие о космической фотосъёмке. Организация съёмочно-геодезических работ при лесоустройстве.</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93"/>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lang w:val="en-US"/>
              </w:rPr>
            </w:pPr>
            <w:r w:rsidRPr="006308D2">
              <w:rPr>
                <w:rStyle w:val="FontStyle18"/>
                <w:b/>
                <w:sz w:val="24"/>
                <w:szCs w:val="24"/>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Style w:val="FontStyle18"/>
                <w:b/>
                <w:sz w:val="24"/>
                <w:szCs w:val="24"/>
              </w:rPr>
            </w:pPr>
            <w:r w:rsidRPr="006308D2">
              <w:t xml:space="preserve">1 </w:t>
            </w:r>
          </w:p>
        </w:tc>
        <w:tc>
          <w:tcPr>
            <w:tcW w:w="8647" w:type="dxa"/>
          </w:tcPr>
          <w:p w:rsidR="004F081C" w:rsidRPr="006308D2" w:rsidRDefault="004F081C" w:rsidP="00D16FBE">
            <w:pPr>
              <w:ind w:firstLine="34"/>
              <w:rPr>
                <w:rStyle w:val="FontStyle18"/>
                <w:b/>
                <w:sz w:val="24"/>
                <w:szCs w:val="24"/>
              </w:rPr>
            </w:pPr>
            <w:r w:rsidRPr="006308D2">
              <w:t>Ознакомление с материалами аэрокосмических съёмок.</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2.16. Геодезическое проектирование и перенос в натуру объектов лесоустройства для нужд лесного хозяйства</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16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1</w:t>
            </w:r>
          </w:p>
        </w:tc>
        <w:tc>
          <w:tcPr>
            <w:tcW w:w="8647" w:type="dxa"/>
          </w:tcPr>
          <w:p w:rsidR="004F081C" w:rsidRPr="006308D2" w:rsidRDefault="004F081C" w:rsidP="00D16FBE">
            <w:pPr>
              <w:ind w:firstLine="34"/>
            </w:pPr>
            <w:r w:rsidRPr="006308D2">
              <w:t>Способы подготовки геоданных для выноса проектов в натуру. Проектирование лесных участков заданной площади. Вынос в натуру лесосеки и её привязка к квартальной сети. Восстановление границы земель лесного фонда.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rStyle w:val="FontStyle18"/>
                <w:b/>
                <w:sz w:val="24"/>
                <w:szCs w:val="24"/>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31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 xml:space="preserve">1 </w:t>
            </w:r>
          </w:p>
          <w:p w:rsidR="004F081C" w:rsidRPr="006308D2" w:rsidRDefault="004F081C" w:rsidP="00D16FBE">
            <w:pPr>
              <w:ind w:left="-441"/>
              <w:jc w:val="right"/>
            </w:pPr>
            <w:r w:rsidRPr="006308D2">
              <w:t xml:space="preserve">– </w:t>
            </w:r>
          </w:p>
          <w:p w:rsidR="004F081C" w:rsidRPr="006308D2" w:rsidRDefault="004F081C" w:rsidP="00D16FBE">
            <w:pPr>
              <w:ind w:left="-441"/>
              <w:jc w:val="right"/>
            </w:pPr>
            <w:r w:rsidRPr="006308D2">
              <w:t>4</w:t>
            </w:r>
          </w:p>
        </w:tc>
        <w:tc>
          <w:tcPr>
            <w:tcW w:w="8647" w:type="dxa"/>
          </w:tcPr>
          <w:p w:rsidR="004F081C" w:rsidRPr="006308D2" w:rsidRDefault="004F081C" w:rsidP="00D16FBE">
            <w:pPr>
              <w:ind w:firstLine="0"/>
            </w:pPr>
            <w:r w:rsidRPr="006308D2">
              <w:t>Подготовка геоданных для выноса проекта в натуру.</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41"/>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5</w:t>
            </w:r>
            <w:r w:rsidR="00D16FBE" w:rsidRPr="006308D2">
              <w:t>-7</w:t>
            </w:r>
          </w:p>
        </w:tc>
        <w:tc>
          <w:tcPr>
            <w:tcW w:w="8647" w:type="dxa"/>
          </w:tcPr>
          <w:p w:rsidR="004F081C" w:rsidRPr="006308D2" w:rsidRDefault="004F081C" w:rsidP="00D16FBE">
            <w:pPr>
              <w:ind w:firstLine="0"/>
            </w:pPr>
            <w:r w:rsidRPr="006308D2">
              <w:t>Проектирование лесосеки заданной площади.</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tcPr>
          <w:p w:rsidR="004F081C" w:rsidRPr="006308D2" w:rsidRDefault="004F081C" w:rsidP="00F74280">
            <w:pPr>
              <w:jc w:val="left"/>
              <w:rPr>
                <w:b/>
              </w:rPr>
            </w:pPr>
          </w:p>
        </w:tc>
        <w:tc>
          <w:tcPr>
            <w:tcW w:w="9072" w:type="dxa"/>
            <w:gridSpan w:val="2"/>
          </w:tcPr>
          <w:p w:rsidR="004F081C" w:rsidRPr="006308D2" w:rsidRDefault="004F081C" w:rsidP="00D16FBE">
            <w:pPr>
              <w:ind w:firstLine="0"/>
            </w:pPr>
            <w:r w:rsidRPr="006308D2">
              <w:rPr>
                <w:b/>
              </w:rPr>
              <w:t>Экзамен по МДК.04.02</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E35380">
        <w:trPr>
          <w:trHeight w:val="270"/>
        </w:trPr>
        <w:tc>
          <w:tcPr>
            <w:tcW w:w="12724" w:type="dxa"/>
            <w:gridSpan w:val="3"/>
          </w:tcPr>
          <w:p w:rsidR="004F081C" w:rsidRPr="006308D2" w:rsidRDefault="004F081C" w:rsidP="00D16FBE">
            <w:pPr>
              <w:ind w:firstLine="0"/>
              <w:jc w:val="left"/>
              <w:rPr>
                <w:b/>
              </w:rPr>
            </w:pPr>
            <w:r w:rsidRPr="006308D2">
              <w:rPr>
                <w:b/>
              </w:rPr>
              <w:t>Самостоятельная работа при изучении раздела 2 всего:</w:t>
            </w:r>
          </w:p>
        </w:tc>
        <w:tc>
          <w:tcPr>
            <w:tcW w:w="992" w:type="dxa"/>
          </w:tcPr>
          <w:p w:rsidR="004F081C" w:rsidRPr="006308D2" w:rsidRDefault="004F081C" w:rsidP="00DB6FFD">
            <w:pPr>
              <w:jc w:val="center"/>
              <w:rPr>
                <w:b/>
              </w:rPr>
            </w:pPr>
            <w:r w:rsidRPr="006308D2">
              <w:rPr>
                <w:b/>
              </w:rPr>
              <w:t>63</w:t>
            </w:r>
          </w:p>
        </w:tc>
        <w:tc>
          <w:tcPr>
            <w:tcW w:w="1319" w:type="dxa"/>
            <w:shd w:val="clear" w:color="auto" w:fill="BFBFBF"/>
          </w:tcPr>
          <w:p w:rsidR="004F081C" w:rsidRPr="006308D2" w:rsidRDefault="004F081C" w:rsidP="00DB6FFD">
            <w:pPr>
              <w:jc w:val="center"/>
            </w:pPr>
          </w:p>
        </w:tc>
      </w:tr>
      <w:tr w:rsidR="00381832" w:rsidRPr="006308D2" w:rsidTr="00E35380">
        <w:trPr>
          <w:trHeight w:val="285"/>
        </w:trPr>
        <w:tc>
          <w:tcPr>
            <w:tcW w:w="12724" w:type="dxa"/>
            <w:gridSpan w:val="3"/>
          </w:tcPr>
          <w:p w:rsidR="00381832" w:rsidRPr="006308D2" w:rsidRDefault="00381832" w:rsidP="00D16FBE">
            <w:pPr>
              <w:ind w:firstLine="0"/>
              <w:rPr>
                <w:b/>
              </w:rPr>
            </w:pPr>
            <w:r w:rsidRPr="006308D2">
              <w:rPr>
                <w:b/>
              </w:rPr>
              <w:t>Самостоятельная работа при изучении раздела 2</w:t>
            </w:r>
          </w:p>
          <w:p w:rsidR="00381832" w:rsidRPr="006308D2" w:rsidRDefault="00381832" w:rsidP="00D16FBE">
            <w:pPr>
              <w:ind w:firstLine="0"/>
              <w:rPr>
                <w:bCs/>
              </w:rPr>
            </w:pPr>
            <w:r w:rsidRPr="006308D2">
              <w:rPr>
                <w:bCs/>
              </w:rPr>
              <w:lastRenderedPageBreak/>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81832" w:rsidRPr="006308D2" w:rsidRDefault="00381832" w:rsidP="00D16FBE">
            <w:pPr>
              <w:ind w:firstLine="0"/>
              <w:rPr>
                <w:bCs/>
              </w:rPr>
            </w:pPr>
            <w:r w:rsidRPr="006308D2">
              <w:rPr>
                <w:bCs/>
              </w:rPr>
              <w:t xml:space="preserve">- выполнить реферат «Сравнение команд </w:t>
            </w:r>
            <w:r w:rsidRPr="006308D2">
              <w:rPr>
                <w:bCs/>
                <w:lang w:val="en-US"/>
              </w:rPr>
              <w:t>MSEXCELOPENOFFISaCALS</w:t>
            </w:r>
            <w:r w:rsidRPr="006308D2">
              <w:rPr>
                <w:bCs/>
              </w:rPr>
              <w:t xml:space="preserve">» </w:t>
            </w:r>
          </w:p>
          <w:p w:rsidR="00381832" w:rsidRPr="006308D2" w:rsidRDefault="00381832" w:rsidP="00D16FBE">
            <w:pPr>
              <w:ind w:firstLine="0"/>
              <w:rPr>
                <w:bCs/>
              </w:rPr>
            </w:pPr>
            <w:r w:rsidRPr="006308D2">
              <w:rPr>
                <w:bCs/>
              </w:rPr>
              <w:t xml:space="preserve">- выполнить реферат «Преимущества формата </w:t>
            </w:r>
            <w:r w:rsidRPr="006308D2">
              <w:rPr>
                <w:bCs/>
                <w:lang w:val="en-US"/>
              </w:rPr>
              <w:t>pdf</w:t>
            </w:r>
            <w:r w:rsidRPr="006308D2">
              <w:rPr>
                <w:bCs/>
              </w:rPr>
              <w:t>»</w:t>
            </w:r>
          </w:p>
          <w:p w:rsidR="00381832" w:rsidRPr="006308D2" w:rsidRDefault="00381832" w:rsidP="00D16FBE">
            <w:pPr>
              <w:ind w:firstLine="0"/>
              <w:rPr>
                <w:bCs/>
              </w:rPr>
            </w:pPr>
            <w:r w:rsidRPr="006308D2">
              <w:rPr>
                <w:bCs/>
              </w:rPr>
              <w:t xml:space="preserve">- выполнить реферат «Бесплатные текстовые редакторы» </w:t>
            </w:r>
          </w:p>
          <w:p w:rsidR="00381832" w:rsidRPr="006308D2" w:rsidRDefault="00381832" w:rsidP="00D16FBE">
            <w:pPr>
              <w:ind w:firstLine="0"/>
              <w:rPr>
                <w:bCs/>
              </w:rPr>
            </w:pPr>
            <w:r w:rsidRPr="006308D2">
              <w:rPr>
                <w:bCs/>
              </w:rPr>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381832" w:rsidRPr="006308D2" w:rsidRDefault="00381832" w:rsidP="00D16FBE">
            <w:pPr>
              <w:ind w:firstLine="0"/>
              <w:rPr>
                <w:b/>
                <w:bCs/>
              </w:rPr>
            </w:pPr>
            <w:r w:rsidRPr="006308D2">
              <w:rPr>
                <w:b/>
                <w:bCs/>
              </w:rPr>
              <w:t>Тематика внеаудиторной самостоятельной работы по разделу 2:</w:t>
            </w:r>
          </w:p>
          <w:p w:rsidR="00381832" w:rsidRPr="006308D2" w:rsidRDefault="00381832" w:rsidP="0072751B">
            <w:pPr>
              <w:widowControl/>
              <w:numPr>
                <w:ilvl w:val="0"/>
                <w:numId w:val="154"/>
              </w:numPr>
              <w:ind w:left="0" w:firstLine="0"/>
              <w:rPr>
                <w:bCs/>
              </w:rPr>
            </w:pPr>
            <w:r w:rsidRPr="006308D2">
              <w:rPr>
                <w:bCs/>
              </w:rPr>
              <w:t>Ознакомление с материалами космической и аэрофотосъемки</w:t>
            </w:r>
          </w:p>
          <w:p w:rsidR="00381832" w:rsidRPr="006308D2" w:rsidRDefault="00381832" w:rsidP="00D16FBE">
            <w:pPr>
              <w:ind w:firstLine="0"/>
              <w:rPr>
                <w:bCs/>
              </w:rPr>
            </w:pPr>
            <w:r w:rsidRPr="006308D2">
              <w:rPr>
                <w:bCs/>
              </w:rPr>
              <w:t>- произвести контурное и таксационное дешифрирование аэрофотоснимков;</w:t>
            </w:r>
          </w:p>
          <w:p w:rsidR="00381832" w:rsidRPr="006308D2" w:rsidRDefault="00381832" w:rsidP="00D16FBE">
            <w:pPr>
              <w:ind w:firstLine="0"/>
              <w:rPr>
                <w:bCs/>
              </w:rPr>
            </w:pPr>
            <w:r w:rsidRPr="006308D2">
              <w:rPr>
                <w:bCs/>
              </w:rPr>
              <w:t>- составить конспект по теме «Требования к качеству аэрофото- и космической съемки»</w:t>
            </w:r>
          </w:p>
          <w:p w:rsidR="00381832" w:rsidRPr="006308D2" w:rsidRDefault="00381832" w:rsidP="0072751B">
            <w:pPr>
              <w:widowControl/>
              <w:numPr>
                <w:ilvl w:val="0"/>
                <w:numId w:val="154"/>
              </w:numPr>
              <w:ind w:left="0" w:firstLine="0"/>
              <w:rPr>
                <w:bCs/>
              </w:rPr>
            </w:pPr>
            <w:r w:rsidRPr="006308D2">
              <w:rPr>
                <w:bCs/>
              </w:rPr>
              <w:t>Работа с планово-картографическими материалами</w:t>
            </w:r>
          </w:p>
          <w:p w:rsidR="00381832" w:rsidRPr="006308D2" w:rsidRDefault="00381832" w:rsidP="00D16FBE">
            <w:pPr>
              <w:ind w:firstLine="0"/>
              <w:rPr>
                <w:bCs/>
              </w:rPr>
            </w:pPr>
            <w:r w:rsidRPr="006308D2">
              <w:rPr>
                <w:bCs/>
              </w:rPr>
              <w:t>- составить таблицы лесохозяйственного регламента при помощи компьютерного проектирования;</w:t>
            </w:r>
          </w:p>
          <w:p w:rsidR="00381832" w:rsidRPr="006308D2" w:rsidRDefault="00381832" w:rsidP="00D16FBE">
            <w:pPr>
              <w:ind w:firstLine="0"/>
              <w:rPr>
                <w:bCs/>
              </w:rPr>
            </w:pPr>
            <w:r w:rsidRPr="006308D2">
              <w:rPr>
                <w:bCs/>
              </w:rPr>
              <w:t>- составить конспект по теме «</w:t>
            </w:r>
            <w:r w:rsidRPr="006308D2">
              <w:rPr>
                <w:iCs/>
              </w:rPr>
              <w:t>Циклы лесоустройства</w:t>
            </w:r>
            <w:r w:rsidRPr="006308D2">
              <w:rPr>
                <w:bCs/>
              </w:rPr>
              <w:t>»</w:t>
            </w:r>
          </w:p>
          <w:p w:rsidR="00381832" w:rsidRPr="006308D2" w:rsidRDefault="00381832" w:rsidP="00D16FBE">
            <w:pPr>
              <w:ind w:firstLine="0"/>
            </w:pPr>
            <w:r w:rsidRPr="006308D2">
              <w:rPr>
                <w:bCs/>
              </w:rPr>
              <w:t>- составить конспект по теме «</w:t>
            </w:r>
            <w:r w:rsidRPr="006308D2">
              <w:rPr>
                <w:iCs/>
              </w:rPr>
              <w:t>Подразделение лесов на виды по целевому назначению и категориям защитных лесов»</w:t>
            </w:r>
          </w:p>
          <w:p w:rsidR="00381832" w:rsidRPr="006308D2" w:rsidRDefault="00381832" w:rsidP="0072751B">
            <w:pPr>
              <w:widowControl/>
              <w:numPr>
                <w:ilvl w:val="0"/>
                <w:numId w:val="154"/>
              </w:numPr>
              <w:ind w:left="0" w:firstLine="0"/>
              <w:rPr>
                <w:bCs/>
              </w:rPr>
            </w:pPr>
            <w:r w:rsidRPr="006308D2">
              <w:rPr>
                <w:bCs/>
              </w:rPr>
              <w:t>Составить список порядка проведения лесотаксационных работ:</w:t>
            </w:r>
          </w:p>
          <w:p w:rsidR="00381832" w:rsidRPr="006308D2" w:rsidRDefault="00381832" w:rsidP="00D16FBE">
            <w:pPr>
              <w:ind w:firstLine="0"/>
              <w:rPr>
                <w:bCs/>
              </w:rPr>
            </w:pPr>
            <w:r w:rsidRPr="006308D2">
              <w:rPr>
                <w:bCs/>
              </w:rPr>
              <w:t>- составить список порядка проведения лесотаксационных работ;</w:t>
            </w:r>
          </w:p>
          <w:p w:rsidR="00381832" w:rsidRPr="006308D2" w:rsidRDefault="00381832" w:rsidP="00D16FBE">
            <w:pPr>
              <w:ind w:firstLine="0"/>
              <w:rPr>
                <w:bCs/>
              </w:rPr>
            </w:pPr>
            <w:r w:rsidRPr="006308D2">
              <w:rPr>
                <w:bCs/>
              </w:rPr>
              <w:t>- оформить документы по сдаче и приемке заказчиком контроля за лесоустроительными работами;</w:t>
            </w:r>
          </w:p>
          <w:p w:rsidR="00381832" w:rsidRPr="006308D2" w:rsidRDefault="00381832" w:rsidP="00D16FBE">
            <w:pPr>
              <w:ind w:firstLine="0"/>
              <w:rPr>
                <w:bCs/>
              </w:rPr>
            </w:pPr>
            <w:r w:rsidRPr="006308D2">
              <w:rPr>
                <w:bCs/>
              </w:rPr>
              <w:t>- производить операции с тематическими базами данных;</w:t>
            </w:r>
          </w:p>
          <w:p w:rsidR="00381832" w:rsidRPr="006308D2" w:rsidRDefault="00381832" w:rsidP="00D16FBE">
            <w:pPr>
              <w:ind w:firstLine="0"/>
              <w:rPr>
                <w:bCs/>
              </w:rPr>
            </w:pPr>
            <w:r w:rsidRPr="006308D2">
              <w:rPr>
                <w:bCs/>
              </w:rPr>
              <w:t>- создать тематическую карту для лесного насаждения по классам бонитета</w:t>
            </w:r>
          </w:p>
          <w:p w:rsidR="00381832" w:rsidRPr="006308D2" w:rsidRDefault="00381832" w:rsidP="00D16FBE">
            <w:pPr>
              <w:ind w:firstLine="0"/>
              <w:rPr>
                <w:bCs/>
              </w:rPr>
            </w:pPr>
            <w:r w:rsidRPr="006308D2">
              <w:rPr>
                <w:bCs/>
              </w:rPr>
              <w:t>- составить конспект по теме «Топографо-геодезические работы»</w:t>
            </w:r>
          </w:p>
          <w:p w:rsidR="00381832" w:rsidRPr="006308D2" w:rsidRDefault="00381832" w:rsidP="00D16FBE">
            <w:pPr>
              <w:ind w:firstLine="0"/>
              <w:rPr>
                <w:bCs/>
              </w:rPr>
            </w:pPr>
            <w:r w:rsidRPr="006308D2">
              <w:rPr>
                <w:bCs/>
              </w:rPr>
              <w:t>- составить конспект по теме «Особенности роста и состояния леса в объекте лесоустройства»</w:t>
            </w:r>
          </w:p>
          <w:p w:rsidR="00381832" w:rsidRPr="006308D2" w:rsidRDefault="00381832" w:rsidP="0072751B">
            <w:pPr>
              <w:widowControl/>
              <w:numPr>
                <w:ilvl w:val="0"/>
                <w:numId w:val="154"/>
              </w:numPr>
              <w:ind w:left="0" w:firstLine="0"/>
              <w:rPr>
                <w:bCs/>
              </w:rPr>
            </w:pPr>
            <w:r w:rsidRPr="006308D2">
              <w:rPr>
                <w:bCs/>
              </w:rPr>
              <w:t>Составить таксационное описание:</w:t>
            </w:r>
          </w:p>
          <w:p w:rsidR="00381832" w:rsidRPr="006308D2" w:rsidRDefault="00381832" w:rsidP="00D16FBE">
            <w:pPr>
              <w:ind w:firstLine="0"/>
              <w:rPr>
                <w:bCs/>
              </w:rPr>
            </w:pPr>
            <w:r w:rsidRPr="006308D2">
              <w:rPr>
                <w:bCs/>
              </w:rPr>
              <w:t>- составить таксационное описание по материалам лесоустройства;</w:t>
            </w:r>
          </w:p>
          <w:p w:rsidR="00381832" w:rsidRPr="006308D2" w:rsidRDefault="00381832" w:rsidP="00D16FBE">
            <w:pPr>
              <w:ind w:firstLine="0"/>
              <w:rPr>
                <w:bCs/>
              </w:rPr>
            </w:pPr>
            <w:r w:rsidRPr="006308D2">
              <w:rPr>
                <w:bCs/>
              </w:rPr>
              <w:t>- применить геоинформационные технологии в лесной отрасли;</w:t>
            </w:r>
          </w:p>
          <w:p w:rsidR="00381832" w:rsidRPr="006308D2" w:rsidRDefault="00381832" w:rsidP="00D16FBE">
            <w:pPr>
              <w:ind w:firstLine="0"/>
              <w:rPr>
                <w:bCs/>
              </w:rPr>
            </w:pPr>
            <w:r w:rsidRPr="006308D2">
              <w:rPr>
                <w:bCs/>
              </w:rPr>
              <w:t>- составить проект квартальной и визирной сети;</w:t>
            </w:r>
          </w:p>
          <w:p w:rsidR="00381832" w:rsidRPr="006308D2" w:rsidRDefault="00381832" w:rsidP="00D16FBE">
            <w:pPr>
              <w:ind w:firstLine="0"/>
              <w:rPr>
                <w:bCs/>
              </w:rPr>
            </w:pPr>
            <w:r w:rsidRPr="006308D2">
              <w:rPr>
                <w:bCs/>
              </w:rPr>
              <w:t>- оформить отчет о подготовительных лесоустроительных работах;</w:t>
            </w:r>
          </w:p>
          <w:p w:rsidR="00381832" w:rsidRPr="006308D2" w:rsidRDefault="00381832" w:rsidP="0072751B">
            <w:pPr>
              <w:widowControl/>
              <w:numPr>
                <w:ilvl w:val="0"/>
                <w:numId w:val="154"/>
              </w:numPr>
              <w:ind w:left="0" w:firstLine="0"/>
              <w:rPr>
                <w:bCs/>
              </w:rPr>
            </w:pPr>
            <w:r w:rsidRPr="006308D2">
              <w:rPr>
                <w:bCs/>
              </w:rPr>
              <w:t>Обработка полевых измерений</w:t>
            </w:r>
          </w:p>
          <w:p w:rsidR="00381832" w:rsidRPr="006308D2" w:rsidRDefault="00381832" w:rsidP="00D16FBE">
            <w:pPr>
              <w:ind w:firstLine="0"/>
              <w:rPr>
                <w:bCs/>
              </w:rPr>
            </w:pPr>
            <w:r w:rsidRPr="006308D2">
              <w:rPr>
                <w:bCs/>
              </w:rPr>
              <w:t xml:space="preserve">- оформить документацию по полевым и полекамеральным работам ГИЛ по технологии </w:t>
            </w:r>
            <w:r w:rsidRPr="006308D2">
              <w:rPr>
                <w:bCs/>
                <w:lang w:val="en-US"/>
              </w:rPr>
              <w:t>FieldMap</w:t>
            </w:r>
          </w:p>
          <w:p w:rsidR="00381832" w:rsidRPr="006308D2" w:rsidRDefault="00381832" w:rsidP="00D16FBE">
            <w:pPr>
              <w:ind w:firstLine="0"/>
              <w:rPr>
                <w:bCs/>
              </w:rPr>
            </w:pPr>
            <w:r w:rsidRPr="006308D2">
              <w:rPr>
                <w:bCs/>
              </w:rPr>
              <w:t>- оформить документы на аренду лесных участков;</w:t>
            </w:r>
          </w:p>
          <w:p w:rsidR="00381832" w:rsidRPr="006308D2" w:rsidRDefault="00381832" w:rsidP="00D16FBE">
            <w:pPr>
              <w:ind w:firstLine="0"/>
              <w:rPr>
                <w:bCs/>
              </w:rPr>
            </w:pPr>
            <w:r w:rsidRPr="006308D2">
              <w:rPr>
                <w:bCs/>
              </w:rPr>
              <w:t>- составить конспект по теме «Побочное и другие пользования лесом»</w:t>
            </w:r>
          </w:p>
          <w:p w:rsidR="00381832" w:rsidRPr="006308D2" w:rsidRDefault="00381832" w:rsidP="00D16FBE">
            <w:pPr>
              <w:ind w:firstLine="0"/>
              <w:rPr>
                <w:bCs/>
              </w:rPr>
            </w:pPr>
            <w:r w:rsidRPr="006308D2">
              <w:rPr>
                <w:bCs/>
              </w:rPr>
              <w:t xml:space="preserve">- составить конспект по теме «Особенности лесоустройства в горных лесах и лесах зеленых зон» </w:t>
            </w:r>
          </w:p>
          <w:p w:rsidR="00381832" w:rsidRPr="006308D2" w:rsidRDefault="00381832" w:rsidP="0072751B">
            <w:pPr>
              <w:widowControl/>
              <w:numPr>
                <w:ilvl w:val="0"/>
                <w:numId w:val="154"/>
              </w:numPr>
              <w:ind w:left="0" w:firstLine="0"/>
              <w:rPr>
                <w:bCs/>
              </w:rPr>
            </w:pPr>
            <w:r w:rsidRPr="006308D2">
              <w:rPr>
                <w:bCs/>
              </w:rPr>
              <w:t>Составить список документов для лесоустроительного проекта</w:t>
            </w:r>
          </w:p>
          <w:p w:rsidR="00381832" w:rsidRPr="006308D2" w:rsidRDefault="00381832" w:rsidP="00D16FBE">
            <w:pPr>
              <w:ind w:firstLine="0"/>
              <w:rPr>
                <w:bCs/>
              </w:rPr>
            </w:pPr>
            <w:r w:rsidRPr="006308D2">
              <w:rPr>
                <w:bCs/>
              </w:rPr>
              <w:lastRenderedPageBreak/>
              <w:t>- провести отвод лесосек с помощью, выбранной ГИС-программы;</w:t>
            </w:r>
          </w:p>
          <w:p w:rsidR="00381832" w:rsidRPr="006308D2" w:rsidRDefault="00381832" w:rsidP="00D16FBE">
            <w:pPr>
              <w:ind w:firstLine="0"/>
              <w:rPr>
                <w:bCs/>
              </w:rPr>
            </w:pPr>
            <w:r w:rsidRPr="006308D2">
              <w:rPr>
                <w:bCs/>
              </w:rPr>
              <w:t>- составить схему «Средства телекоммуникационного обмена»</w:t>
            </w:r>
          </w:p>
          <w:p w:rsidR="00381832" w:rsidRPr="006308D2" w:rsidRDefault="00381832" w:rsidP="00D16FBE">
            <w:pPr>
              <w:ind w:firstLine="0"/>
            </w:pPr>
            <w:r w:rsidRPr="006308D2">
              <w:rPr>
                <w:bCs/>
              </w:rPr>
              <w:t>- составить конспект по теме «</w:t>
            </w:r>
            <w:r w:rsidRPr="006308D2">
              <w:t>Мониторинг лесов. Цели и задачи государственной инвентаризации лесов. Лесной кадастр»</w:t>
            </w:r>
          </w:p>
          <w:p w:rsidR="00381832" w:rsidRPr="006308D2" w:rsidRDefault="00381832" w:rsidP="0072751B">
            <w:pPr>
              <w:widowControl/>
              <w:numPr>
                <w:ilvl w:val="0"/>
                <w:numId w:val="154"/>
              </w:numPr>
              <w:ind w:left="0" w:firstLine="0"/>
              <w:rPr>
                <w:bCs/>
              </w:rPr>
            </w:pPr>
            <w:r w:rsidRPr="006308D2">
              <w:rPr>
                <w:bCs/>
              </w:rPr>
              <w:t>Проектирование лесосеки заданной площади</w:t>
            </w:r>
          </w:p>
          <w:p w:rsidR="00381832" w:rsidRPr="006308D2" w:rsidRDefault="00381832" w:rsidP="00D16FBE">
            <w:pPr>
              <w:ind w:firstLine="0"/>
              <w:rPr>
                <w:bCs/>
              </w:rPr>
            </w:pPr>
            <w:r w:rsidRPr="006308D2">
              <w:rPr>
                <w:bCs/>
              </w:rPr>
              <w:t>- запроектировать лесосеку заданной площади;</w:t>
            </w:r>
          </w:p>
          <w:p w:rsidR="00381832" w:rsidRPr="006308D2" w:rsidRDefault="00381832" w:rsidP="00D16FBE">
            <w:pPr>
              <w:ind w:firstLine="0"/>
              <w:rPr>
                <w:bCs/>
              </w:rPr>
            </w:pPr>
            <w:r w:rsidRPr="006308D2">
              <w:rPr>
                <w:bCs/>
              </w:rPr>
              <w:t>- подготовить геоданные для выноса проекта в натуру;</w:t>
            </w:r>
          </w:p>
          <w:p w:rsidR="00381832" w:rsidRPr="006308D2" w:rsidRDefault="00381832" w:rsidP="00D16FBE">
            <w:pPr>
              <w:ind w:firstLine="0"/>
            </w:pPr>
            <w:r w:rsidRPr="006308D2">
              <w:rPr>
                <w:bCs/>
              </w:rPr>
              <w:t>- составить конспект по «</w:t>
            </w:r>
            <w:r w:rsidRPr="006308D2">
              <w:t>Космическая съемка. Аппараты, применяемые при космической съемке»</w:t>
            </w:r>
          </w:p>
          <w:p w:rsidR="00381832" w:rsidRPr="006308D2" w:rsidRDefault="00381832" w:rsidP="00D16FBE">
            <w:pPr>
              <w:ind w:firstLine="0"/>
            </w:pPr>
            <w:r w:rsidRPr="006308D2">
              <w:rPr>
                <w:bCs/>
              </w:rPr>
              <w:t>- составить конспект по «</w:t>
            </w:r>
            <w:r w:rsidRPr="006308D2">
              <w:t>Летательные аппараты, применяемые при аэрофотосъемке»</w:t>
            </w:r>
          </w:p>
          <w:p w:rsidR="00381832" w:rsidRPr="006308D2" w:rsidRDefault="00381832" w:rsidP="00D16FBE">
            <w:pPr>
              <w:ind w:firstLine="0"/>
            </w:pPr>
            <w:r w:rsidRPr="006308D2">
              <w:rPr>
                <w:bCs/>
              </w:rPr>
              <w:t>- составить конспект по «</w:t>
            </w:r>
            <w:r w:rsidRPr="006308D2">
              <w:t>Аэрофотоаппараты, их характеристика и свойства»</w:t>
            </w:r>
          </w:p>
          <w:p w:rsidR="00381832" w:rsidRPr="006308D2" w:rsidRDefault="00381832" w:rsidP="00D16FBE">
            <w:pPr>
              <w:ind w:firstLine="0"/>
            </w:pPr>
            <w:r w:rsidRPr="006308D2">
              <w:rPr>
                <w:bCs/>
              </w:rPr>
              <w:t xml:space="preserve">- составить конспект по </w:t>
            </w:r>
            <w:r w:rsidRPr="006308D2">
              <w:t>«Генеральные планы: содержание, задачи, решаемые по ним»</w:t>
            </w:r>
          </w:p>
        </w:tc>
        <w:tc>
          <w:tcPr>
            <w:tcW w:w="992" w:type="dxa"/>
          </w:tcPr>
          <w:p w:rsidR="00381832" w:rsidRPr="006308D2" w:rsidRDefault="00381832" w:rsidP="002D6A8C">
            <w:pPr>
              <w:jc w:val="center"/>
              <w:rPr>
                <w:b/>
              </w:rPr>
            </w:pPr>
          </w:p>
          <w:p w:rsidR="00381832" w:rsidRPr="006308D2" w:rsidRDefault="00381832" w:rsidP="002D6A8C">
            <w:pPr>
              <w:jc w:val="center"/>
              <w:rPr>
                <w:b/>
              </w:rP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3</w:t>
            </w:r>
          </w:p>
          <w:p w:rsidR="00381832" w:rsidRPr="006308D2" w:rsidRDefault="00381832" w:rsidP="002D6A8C">
            <w:pPr>
              <w:jc w:val="center"/>
            </w:pPr>
          </w:p>
          <w:p w:rsidR="00381832" w:rsidRPr="006308D2" w:rsidRDefault="00381832" w:rsidP="002D6A8C">
            <w:pPr>
              <w:jc w:val="center"/>
            </w:pPr>
          </w:p>
          <w:p w:rsidR="00381832" w:rsidRPr="006308D2" w:rsidRDefault="00381832" w:rsidP="00381832">
            <w:pPr>
              <w:ind w:firstLine="0"/>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381832">
            <w:pPr>
              <w:ind w:firstLine="0"/>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lastRenderedPageBreak/>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rPr>
                <w:b/>
              </w:rPr>
            </w:pPr>
            <w:r w:rsidRPr="006308D2">
              <w:t>2</w:t>
            </w:r>
          </w:p>
        </w:tc>
        <w:tc>
          <w:tcPr>
            <w:tcW w:w="1319" w:type="dxa"/>
            <w:shd w:val="clear" w:color="auto" w:fill="BFBFBF"/>
          </w:tcPr>
          <w:p w:rsidR="00381832" w:rsidRPr="006308D2" w:rsidRDefault="00381832" w:rsidP="00DB6FFD">
            <w:pPr>
              <w:jc w:val="center"/>
            </w:pPr>
          </w:p>
        </w:tc>
      </w:tr>
      <w:tr w:rsidR="00381832" w:rsidRPr="006308D2" w:rsidTr="00E35380">
        <w:trPr>
          <w:trHeight w:val="550"/>
        </w:trPr>
        <w:tc>
          <w:tcPr>
            <w:tcW w:w="12724" w:type="dxa"/>
            <w:gridSpan w:val="3"/>
          </w:tcPr>
          <w:p w:rsidR="00381832" w:rsidRPr="006308D2" w:rsidRDefault="00381832" w:rsidP="00D16FBE">
            <w:pPr>
              <w:ind w:firstLine="0"/>
              <w:jc w:val="left"/>
            </w:pPr>
            <w:r w:rsidRPr="006308D2">
              <w:rPr>
                <w:b/>
              </w:rPr>
              <w:lastRenderedPageBreak/>
              <w:t>Учебная практика по разделу 2</w:t>
            </w:r>
          </w:p>
          <w:p w:rsidR="00381832" w:rsidRPr="006308D2" w:rsidRDefault="00381832" w:rsidP="00D16FBE">
            <w:pPr>
              <w:ind w:firstLine="0"/>
              <w:jc w:val="left"/>
              <w:rPr>
                <w:b/>
              </w:rPr>
            </w:pPr>
            <w:r w:rsidRPr="006308D2">
              <w:rPr>
                <w:b/>
              </w:rPr>
              <w:t>Виды работ:</w:t>
            </w:r>
          </w:p>
          <w:p w:rsidR="00381832" w:rsidRPr="006308D2" w:rsidRDefault="00381832" w:rsidP="00D16FBE">
            <w:pPr>
              <w:ind w:firstLine="0"/>
              <w:jc w:val="left"/>
            </w:pPr>
            <w:r w:rsidRPr="006308D2">
              <w:t xml:space="preserve">-  пользование геодезическими приборами и инструментами, </w:t>
            </w:r>
          </w:p>
          <w:p w:rsidR="00381832" w:rsidRPr="006308D2" w:rsidRDefault="00381832" w:rsidP="00D16FBE">
            <w:pPr>
              <w:ind w:firstLine="0"/>
              <w:jc w:val="left"/>
            </w:pPr>
            <w:r w:rsidRPr="006308D2">
              <w:t xml:space="preserve">- чтение топографических и лесных карт (планов) и работы с ними, </w:t>
            </w:r>
          </w:p>
          <w:p w:rsidR="00381832" w:rsidRPr="006308D2" w:rsidRDefault="00381832" w:rsidP="00D16FBE">
            <w:pPr>
              <w:ind w:firstLine="0"/>
              <w:jc w:val="left"/>
            </w:pPr>
            <w:r w:rsidRPr="006308D2">
              <w:t xml:space="preserve">- обработка полевых измерений, </w:t>
            </w:r>
          </w:p>
          <w:p w:rsidR="00381832" w:rsidRPr="006308D2" w:rsidRDefault="00381832" w:rsidP="00D16FBE">
            <w:pPr>
              <w:ind w:firstLine="0"/>
              <w:jc w:val="left"/>
            </w:pPr>
            <w:r w:rsidRPr="006308D2">
              <w:t>- использование материалов лесоустройства по контурному и таксационному дешифрированию аэрофотоснимков;</w:t>
            </w:r>
          </w:p>
          <w:p w:rsidR="00381832" w:rsidRPr="006308D2" w:rsidRDefault="00381832" w:rsidP="00D16FBE">
            <w:pPr>
              <w:ind w:firstLine="0"/>
              <w:jc w:val="left"/>
            </w:pPr>
            <w:r w:rsidRPr="006308D2">
              <w:t>- лесотаксационные работы, их содержание и порядок проведения;</w:t>
            </w:r>
          </w:p>
          <w:p w:rsidR="00381832" w:rsidRPr="006308D2" w:rsidRDefault="00381832" w:rsidP="00D16FBE">
            <w:pPr>
              <w:ind w:firstLine="0"/>
              <w:jc w:val="left"/>
            </w:pPr>
            <w:r w:rsidRPr="006308D2">
              <w:t>-составление планово-картографических материалов;</w:t>
            </w:r>
          </w:p>
          <w:p w:rsidR="00381832" w:rsidRPr="006308D2" w:rsidRDefault="00381832" w:rsidP="00D16FBE">
            <w:pPr>
              <w:ind w:firstLine="0"/>
              <w:jc w:val="left"/>
            </w:pPr>
            <w:r w:rsidRPr="006308D2">
              <w:t>- исчисление и обоснование оптимального размера расчётной лесосеки;</w:t>
            </w:r>
          </w:p>
          <w:p w:rsidR="00381832" w:rsidRPr="006308D2" w:rsidRDefault="00381832" w:rsidP="00D16FBE">
            <w:pPr>
              <w:ind w:firstLine="0"/>
              <w:jc w:val="left"/>
            </w:pPr>
            <w:r w:rsidRPr="006308D2">
              <w:t>- проектирование лесохозяйственных мероприятий;</w:t>
            </w:r>
          </w:p>
          <w:p w:rsidR="00381832" w:rsidRPr="006308D2" w:rsidRDefault="00381832" w:rsidP="00D16FBE">
            <w:pPr>
              <w:ind w:firstLine="0"/>
              <w:jc w:val="left"/>
            </w:pPr>
            <w:r w:rsidRPr="006308D2">
              <w:t>- проектирование объектов лесохозяйственного назначения;</w:t>
            </w:r>
          </w:p>
          <w:p w:rsidR="00381832" w:rsidRPr="006308D2" w:rsidRDefault="00381832" w:rsidP="00D16FBE">
            <w:pPr>
              <w:ind w:firstLine="0"/>
              <w:jc w:val="left"/>
            </w:pPr>
            <w:r w:rsidRPr="006308D2">
              <w:t>- составление проекта освоения лесов на лесном участке, предоставляемом в аренду;</w:t>
            </w:r>
          </w:p>
          <w:p w:rsidR="00381832" w:rsidRPr="006308D2" w:rsidRDefault="00381832" w:rsidP="00D16FBE">
            <w:pPr>
              <w:ind w:firstLine="0"/>
              <w:jc w:val="left"/>
            </w:pPr>
            <w:r w:rsidRPr="006308D2">
              <w:t>- разработка лесоустроительной документации для государственного управления и хозяйственного освоения лесов;</w:t>
            </w:r>
          </w:p>
          <w:p w:rsidR="00381832" w:rsidRPr="006308D2" w:rsidRDefault="00381832" w:rsidP="00D16FBE">
            <w:pPr>
              <w:ind w:firstLine="0"/>
              <w:jc w:val="left"/>
            </w:pPr>
            <w:r w:rsidRPr="006308D2">
              <w:t>- контроль за лесоустроительными работами, их сдачей и приёмкой заказчикам;</w:t>
            </w:r>
          </w:p>
          <w:p w:rsidR="00381832" w:rsidRPr="006308D2" w:rsidRDefault="00381832" w:rsidP="00D16FBE">
            <w:pPr>
              <w:ind w:firstLine="0"/>
              <w:jc w:val="left"/>
            </w:pPr>
            <w:r w:rsidRPr="006308D2">
              <w:t>- использование прикладных профессиональных программ;</w:t>
            </w:r>
          </w:p>
          <w:p w:rsidR="00381832" w:rsidRPr="006308D2" w:rsidRDefault="00381832" w:rsidP="00D16FBE">
            <w:pPr>
              <w:ind w:firstLine="0"/>
              <w:jc w:val="left"/>
              <w:rPr>
                <w:b/>
              </w:rPr>
            </w:pPr>
            <w:r w:rsidRPr="006308D2">
              <w:t>- технология обработки полевых лесотаксационных материалов на ПК.</w:t>
            </w:r>
          </w:p>
        </w:tc>
        <w:tc>
          <w:tcPr>
            <w:tcW w:w="992" w:type="dxa"/>
          </w:tcPr>
          <w:p w:rsidR="00381832" w:rsidRPr="006308D2" w:rsidRDefault="00381832" w:rsidP="00DB6FFD">
            <w:pPr>
              <w:jc w:val="center"/>
              <w:rPr>
                <w:b/>
              </w:rPr>
            </w:pPr>
            <w:r w:rsidRPr="006308D2">
              <w:rPr>
                <w:b/>
              </w:rPr>
              <w:t>54</w:t>
            </w:r>
          </w:p>
        </w:tc>
        <w:tc>
          <w:tcPr>
            <w:tcW w:w="1319" w:type="dxa"/>
            <w:shd w:val="clear" w:color="auto" w:fill="BFBFBF"/>
          </w:tcPr>
          <w:p w:rsidR="00381832" w:rsidRPr="006308D2" w:rsidRDefault="00381832" w:rsidP="00DB6FFD">
            <w:pPr>
              <w:jc w:val="center"/>
            </w:pPr>
          </w:p>
        </w:tc>
      </w:tr>
      <w:tr w:rsidR="00381832" w:rsidRPr="006308D2" w:rsidTr="00D16FBE">
        <w:trPr>
          <w:trHeight w:val="255"/>
        </w:trPr>
        <w:tc>
          <w:tcPr>
            <w:tcW w:w="12724" w:type="dxa"/>
            <w:gridSpan w:val="3"/>
          </w:tcPr>
          <w:p w:rsidR="00381832" w:rsidRPr="006308D2" w:rsidRDefault="00381832" w:rsidP="00D16FBE">
            <w:pPr>
              <w:ind w:firstLine="0"/>
              <w:jc w:val="left"/>
              <w:rPr>
                <w:b/>
              </w:rPr>
            </w:pPr>
            <w:r w:rsidRPr="006308D2">
              <w:rPr>
                <w:b/>
              </w:rPr>
              <w:t>Дифференцированный зачет по учебной практике (МДК.04.02)</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D16FBE">
        <w:trPr>
          <w:trHeight w:val="278"/>
        </w:trPr>
        <w:tc>
          <w:tcPr>
            <w:tcW w:w="12724" w:type="dxa"/>
            <w:gridSpan w:val="3"/>
          </w:tcPr>
          <w:p w:rsidR="00381832" w:rsidRPr="006308D2" w:rsidRDefault="00381832" w:rsidP="00D16FBE">
            <w:pPr>
              <w:ind w:firstLine="0"/>
              <w:jc w:val="left"/>
              <w:rPr>
                <w:b/>
              </w:rPr>
            </w:pPr>
            <w:r w:rsidRPr="006308D2">
              <w:rPr>
                <w:b/>
              </w:rPr>
              <w:t xml:space="preserve">Производственная практика (по профилю специальности) </w:t>
            </w:r>
          </w:p>
          <w:p w:rsidR="00381832" w:rsidRPr="006308D2" w:rsidRDefault="00381832" w:rsidP="00D16FBE">
            <w:pPr>
              <w:ind w:firstLine="0"/>
              <w:jc w:val="left"/>
              <w:rPr>
                <w:b/>
              </w:rPr>
            </w:pPr>
            <w:r w:rsidRPr="006308D2">
              <w:rPr>
                <w:b/>
              </w:rPr>
              <w:t>Виды работ:</w:t>
            </w:r>
          </w:p>
          <w:p w:rsidR="00381832" w:rsidRPr="006308D2" w:rsidRDefault="00381832" w:rsidP="00D16FBE">
            <w:pPr>
              <w:pStyle w:val="23"/>
              <w:widowControl w:val="0"/>
              <w:tabs>
                <w:tab w:val="left" w:pos="0"/>
                <w:tab w:val="num" w:pos="428"/>
              </w:tabs>
              <w:ind w:left="0" w:firstLine="0"/>
              <w:rPr>
                <w:iCs/>
              </w:rPr>
            </w:pPr>
            <w:r w:rsidRPr="006308D2">
              <w:t>- закладка пробных площадей (тренировочные, ход роста насаждений, товарность древостоя);</w:t>
            </w:r>
          </w:p>
          <w:p w:rsidR="00381832" w:rsidRPr="006308D2" w:rsidRDefault="00381832" w:rsidP="00D16FBE">
            <w:pPr>
              <w:pStyle w:val="23"/>
              <w:widowControl w:val="0"/>
              <w:tabs>
                <w:tab w:val="left" w:pos="0"/>
                <w:tab w:val="num" w:pos="428"/>
              </w:tabs>
              <w:ind w:left="0" w:firstLine="0"/>
              <w:rPr>
                <w:iCs/>
              </w:rPr>
            </w:pPr>
            <w:r w:rsidRPr="006308D2">
              <w:rPr>
                <w:iCs/>
              </w:rPr>
              <w:t>- обмер и определение объема растущего и срубленного дерева;</w:t>
            </w:r>
          </w:p>
          <w:p w:rsidR="00381832" w:rsidRPr="006308D2" w:rsidRDefault="00381832" w:rsidP="00D16FBE">
            <w:pPr>
              <w:pStyle w:val="23"/>
              <w:widowControl w:val="0"/>
              <w:tabs>
                <w:tab w:val="left" w:pos="0"/>
                <w:tab w:val="num" w:pos="428"/>
              </w:tabs>
              <w:ind w:left="0" w:firstLine="0"/>
              <w:rPr>
                <w:iCs/>
              </w:rPr>
            </w:pPr>
            <w:r w:rsidRPr="006308D2">
              <w:rPr>
                <w:iCs/>
              </w:rPr>
              <w:t>- определение таксационных показателей лесных насаждений;</w:t>
            </w:r>
          </w:p>
          <w:p w:rsidR="00381832" w:rsidRPr="006308D2" w:rsidRDefault="00381832" w:rsidP="00D16FBE">
            <w:pPr>
              <w:pStyle w:val="23"/>
              <w:widowControl w:val="0"/>
              <w:tabs>
                <w:tab w:val="left" w:pos="0"/>
                <w:tab w:val="num" w:pos="428"/>
              </w:tabs>
              <w:ind w:left="0" w:firstLine="0"/>
            </w:pPr>
            <w:r w:rsidRPr="006308D2">
              <w:lastRenderedPageBreak/>
              <w:t>- определение запаса и сортиментной оценки лесных насаждений;</w:t>
            </w:r>
          </w:p>
          <w:p w:rsidR="00381832" w:rsidRPr="006308D2" w:rsidRDefault="00381832" w:rsidP="00D16FBE">
            <w:pPr>
              <w:ind w:firstLine="0"/>
              <w:jc w:val="left"/>
            </w:pPr>
            <w:r w:rsidRPr="006308D2">
              <w:rPr>
                <w:iCs/>
              </w:rPr>
              <w:t>- обмер и учет древесной и недревесной продукции;</w:t>
            </w:r>
          </w:p>
          <w:p w:rsidR="00381832" w:rsidRPr="006308D2" w:rsidRDefault="00381832" w:rsidP="00D16FBE">
            <w:pPr>
              <w:pStyle w:val="23"/>
              <w:widowControl w:val="0"/>
              <w:tabs>
                <w:tab w:val="left" w:pos="0"/>
                <w:tab w:val="num" w:pos="428"/>
              </w:tabs>
              <w:ind w:left="0" w:firstLine="0"/>
              <w:rPr>
                <w:iCs/>
              </w:rPr>
            </w:pPr>
            <w:r w:rsidRPr="006308D2">
              <w:rPr>
                <w:iCs/>
              </w:rPr>
              <w:t>- составление 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фотоабриса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квартала с использованием новых технологий;</w:t>
            </w:r>
          </w:p>
          <w:p w:rsidR="00381832" w:rsidRPr="006308D2" w:rsidRDefault="00381832" w:rsidP="00D16FBE">
            <w:pPr>
              <w:pStyle w:val="23"/>
              <w:widowControl w:val="0"/>
              <w:tabs>
                <w:tab w:val="left" w:pos="180"/>
                <w:tab w:val="num" w:pos="428"/>
              </w:tabs>
              <w:ind w:left="0" w:firstLine="0"/>
              <w:rPr>
                <w:iCs/>
              </w:rPr>
            </w:pPr>
            <w:r w:rsidRPr="006308D2">
              <w:rPr>
                <w:iCs/>
              </w:rPr>
              <w:t>- определение средних показателей лесного фонда организации для составления лесного регламента, проект освоения лесов, программа освоения лесов;</w:t>
            </w:r>
          </w:p>
          <w:p w:rsidR="00381832" w:rsidRPr="006308D2" w:rsidRDefault="00381832" w:rsidP="00D16FBE">
            <w:pPr>
              <w:pStyle w:val="23"/>
              <w:widowControl w:val="0"/>
              <w:tabs>
                <w:tab w:val="left" w:pos="0"/>
                <w:tab w:val="num" w:pos="428"/>
              </w:tabs>
              <w:ind w:left="0" w:firstLine="0"/>
              <w:rPr>
                <w:iCs/>
              </w:rPr>
            </w:pPr>
            <w:r w:rsidRPr="006308D2">
              <w:rPr>
                <w:iCs/>
              </w:rPr>
              <w:t>- камеральная обработка полевой лесоустроительной информации;</w:t>
            </w:r>
          </w:p>
          <w:p w:rsidR="00381832" w:rsidRPr="006308D2" w:rsidRDefault="00381832" w:rsidP="00D16FBE">
            <w:pPr>
              <w:pStyle w:val="23"/>
              <w:widowControl w:val="0"/>
              <w:tabs>
                <w:tab w:val="left" w:pos="0"/>
                <w:tab w:val="num" w:pos="428"/>
              </w:tabs>
              <w:ind w:left="0" w:firstLine="0"/>
              <w:rPr>
                <w:iCs/>
              </w:rPr>
            </w:pPr>
            <w:r w:rsidRPr="006308D2">
              <w:rPr>
                <w:iCs/>
              </w:rPr>
              <w:t>- заполнение полевой лесоустроительной документации;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нормативной, правовой и технической документацией при проведении лесоустроительных работ и таксации;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ГИС программами при создании лесных карт и таксационных баз данных;</w:t>
            </w:r>
          </w:p>
          <w:p w:rsidR="00381832" w:rsidRPr="006308D2" w:rsidRDefault="00381832" w:rsidP="00D16FBE">
            <w:pPr>
              <w:ind w:firstLine="0"/>
              <w:jc w:val="left"/>
            </w:pPr>
            <w:r w:rsidRPr="006308D2">
              <w:rPr>
                <w:iCs/>
              </w:rPr>
              <w:t>- вести государственный лесной реестр, государственный кадастровый учёт лесных участков, мониторинг лесов.</w:t>
            </w:r>
          </w:p>
        </w:tc>
        <w:tc>
          <w:tcPr>
            <w:tcW w:w="992" w:type="dxa"/>
          </w:tcPr>
          <w:p w:rsidR="00381832" w:rsidRPr="006308D2" w:rsidRDefault="00381832" w:rsidP="00DB6FFD">
            <w:pPr>
              <w:jc w:val="center"/>
              <w:rPr>
                <w:b/>
              </w:rPr>
            </w:pPr>
            <w:r w:rsidRPr="006308D2">
              <w:rPr>
                <w:b/>
              </w:rPr>
              <w:lastRenderedPageBreak/>
              <w:t>48</w:t>
            </w: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Pr>
          <w:p w:rsidR="00381832" w:rsidRPr="006308D2" w:rsidRDefault="00381832" w:rsidP="00D16FBE">
            <w:pPr>
              <w:ind w:firstLine="0"/>
              <w:jc w:val="left"/>
              <w:rPr>
                <w:b/>
              </w:rPr>
            </w:pPr>
            <w:r w:rsidRPr="006308D2">
              <w:rPr>
                <w:b/>
              </w:rPr>
              <w:lastRenderedPageBreak/>
              <w:t>Дифференцированный зачет по производственной практике</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Borders>
              <w:bottom w:val="single" w:sz="4" w:space="0" w:color="auto"/>
            </w:tcBorders>
          </w:tcPr>
          <w:p w:rsidR="00381832" w:rsidRPr="006308D2" w:rsidRDefault="00381832" w:rsidP="00D16FBE">
            <w:pPr>
              <w:ind w:firstLine="0"/>
              <w:jc w:val="left"/>
              <w:rPr>
                <w:b/>
              </w:rPr>
            </w:pPr>
            <w:r w:rsidRPr="006308D2">
              <w:rPr>
                <w:b/>
              </w:rPr>
              <w:t>Экзамен (квалификационный)</w:t>
            </w:r>
          </w:p>
        </w:tc>
        <w:tc>
          <w:tcPr>
            <w:tcW w:w="992" w:type="dxa"/>
            <w:tcBorders>
              <w:bottom w:val="single" w:sz="4" w:space="0" w:color="auto"/>
            </w:tcBorders>
          </w:tcPr>
          <w:p w:rsidR="00381832" w:rsidRPr="006308D2" w:rsidRDefault="00381832" w:rsidP="00DB6FFD">
            <w:pPr>
              <w:jc w:val="center"/>
              <w:rPr>
                <w:b/>
              </w:rPr>
            </w:pPr>
          </w:p>
        </w:tc>
        <w:tc>
          <w:tcPr>
            <w:tcW w:w="1319" w:type="dxa"/>
            <w:tcBorders>
              <w:bottom w:val="single" w:sz="4" w:space="0" w:color="auto"/>
            </w:tcBorders>
            <w:shd w:val="clear" w:color="auto" w:fill="BFBFBF"/>
          </w:tcPr>
          <w:p w:rsidR="00381832" w:rsidRPr="006308D2" w:rsidRDefault="00381832" w:rsidP="00DB6FFD">
            <w:pPr>
              <w:jc w:val="center"/>
            </w:pPr>
          </w:p>
        </w:tc>
      </w:tr>
      <w:tr w:rsidR="00381832" w:rsidRPr="006308D2" w:rsidTr="00E35380">
        <w:trPr>
          <w:trHeight w:val="285"/>
        </w:trPr>
        <w:tc>
          <w:tcPr>
            <w:tcW w:w="12724" w:type="dxa"/>
            <w:gridSpan w:val="3"/>
            <w:tcBorders>
              <w:bottom w:val="single" w:sz="4" w:space="0" w:color="auto"/>
            </w:tcBorders>
          </w:tcPr>
          <w:p w:rsidR="00381832" w:rsidRPr="006308D2" w:rsidRDefault="00381832" w:rsidP="00781CD6">
            <w:pPr>
              <w:jc w:val="right"/>
              <w:rPr>
                <w:b/>
              </w:rPr>
            </w:pPr>
            <w:r w:rsidRPr="006308D2">
              <w:rPr>
                <w:b/>
              </w:rPr>
              <w:t>Всего по модулю</w:t>
            </w:r>
          </w:p>
        </w:tc>
        <w:tc>
          <w:tcPr>
            <w:tcW w:w="992" w:type="dxa"/>
            <w:tcBorders>
              <w:bottom w:val="single" w:sz="4" w:space="0" w:color="auto"/>
            </w:tcBorders>
          </w:tcPr>
          <w:p w:rsidR="00381832" w:rsidRPr="006308D2" w:rsidRDefault="00381832" w:rsidP="00DB6FFD">
            <w:pPr>
              <w:jc w:val="center"/>
              <w:rPr>
                <w:b/>
              </w:rPr>
            </w:pPr>
            <w:r w:rsidRPr="006308D2">
              <w:rPr>
                <w:b/>
              </w:rPr>
              <w:t>555</w:t>
            </w:r>
          </w:p>
        </w:tc>
        <w:tc>
          <w:tcPr>
            <w:tcW w:w="1319" w:type="dxa"/>
            <w:tcBorders>
              <w:bottom w:val="single" w:sz="4" w:space="0" w:color="auto"/>
            </w:tcBorders>
            <w:shd w:val="clear" w:color="auto" w:fill="BFBFBF"/>
          </w:tcPr>
          <w:p w:rsidR="00381832" w:rsidRPr="006308D2" w:rsidRDefault="00381832" w:rsidP="00DB6FFD">
            <w:pPr>
              <w:jc w:val="center"/>
              <w:rPr>
                <w:b/>
              </w:rPr>
            </w:pPr>
          </w:p>
        </w:tc>
      </w:tr>
    </w:tbl>
    <w:p w:rsidR="00F74280" w:rsidRPr="006308D2" w:rsidRDefault="00F74280" w:rsidP="00F74280">
      <w:pPr>
        <w:pStyle w:val="a3"/>
        <w:ind w:left="988"/>
      </w:pPr>
    </w:p>
    <w:p w:rsidR="00F74280" w:rsidRPr="006308D2" w:rsidRDefault="00F74280"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6308D2" w:rsidSect="00F74280">
          <w:pgSz w:w="16840" w:h="11907" w:orient="landscape"/>
          <w:pgMar w:top="1701" w:right="1134" w:bottom="851" w:left="1134" w:header="709" w:footer="709" w:gutter="0"/>
          <w:cols w:space="720"/>
        </w:sectPr>
      </w:pP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4.1.  Требования к минимальному материально-техническому обеспечению</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b/>
          <w:bCs/>
          <w:sz w:val="24"/>
          <w:szCs w:val="24"/>
          <w:lang w:val="ru-RU"/>
        </w:rPr>
        <w:t>Оборудование учебного кабинета</w:t>
      </w:r>
      <w:r w:rsidRPr="006308D2">
        <w:rPr>
          <w:bCs/>
          <w:sz w:val="24"/>
          <w:szCs w:val="24"/>
          <w:lang w:val="ru-RU"/>
        </w:rPr>
        <w:t xml:space="preserve"> «</w:t>
      </w:r>
      <w:r w:rsidRPr="006308D2">
        <w:rPr>
          <w:sz w:val="24"/>
          <w:szCs w:val="24"/>
          <w:lang w:val="ru-RU"/>
        </w:rPr>
        <w:t>Лесной таксации и лесоустройства»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посадочные места по количеству обучающихся;</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рабочее место преподавателя.</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Стенды и витрины:</w:t>
      </w:r>
      <w:r w:rsidRPr="006308D2">
        <w:rPr>
          <w:spacing w:val="-2"/>
          <w:sz w:val="24"/>
          <w:szCs w:val="24"/>
          <w:lang w:val="ru-RU"/>
        </w:rPr>
        <w:t xml:space="preserve"> Лесной кодекс Российской Федерации (извлечения); требования к уровню подготовки специалиста по профессиональному модулю</w:t>
      </w:r>
      <w:r w:rsidR="00DF707A">
        <w:rPr>
          <w:spacing w:val="-2"/>
          <w:sz w:val="24"/>
          <w:szCs w:val="24"/>
          <w:lang w:val="ru-RU"/>
        </w:rPr>
        <w:t xml:space="preserve"> </w:t>
      </w:r>
      <w:r w:rsidRPr="006308D2">
        <w:rPr>
          <w:spacing w:val="-2"/>
          <w:sz w:val="24"/>
          <w:szCs w:val="24"/>
          <w:lang w:val="ru-RU"/>
        </w:rPr>
        <w:t>(в соответствии с ГОС СПО); распределение земель лесного фонда России по преобладающим породам; характеристика Государственного лесного реестра лесничества; лесной план области, (края, республики); материалы аэрофотосъёмки; региональные и местные таблицы, применяемые в таксации и лесоустройстве; приборы и инструменты таксатора и лесоустроителя; схема разделки ствола на сортименты; разделение лесного массива на кварталы; новое в лесной таксации и лесоустройстве; таксационно-лесоводственная характеристика уникальных объектов лесной таксации и лесоустройства.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 xml:space="preserve">Плакаты: </w:t>
      </w:r>
      <w:r w:rsidRPr="006308D2">
        <w:rPr>
          <w:spacing w:val="-2"/>
          <w:sz w:val="24"/>
          <w:szCs w:val="24"/>
          <w:lang w:val="ru-RU"/>
        </w:rPr>
        <w:t xml:space="preserve">обмер ствола; древесные стволы разной формы и полнодревесности; плотный и складочный кубометр; брёвна с различным сбегом при одинаковых диаметрах на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обмер стволов для определения объёма по простым и сложным формулам; коэффициенты формы ствола и определение видового числа; разделка ствола на сортименты; поленницы дров разной кладки; относительные диаметры для отдельных древесных пород; распределение объёмов стволов по сортиментам; кривые распределения деревьев по ступеням толщины; кривая высот древостоя; классификация прироста; распределение древостоев по классам товарности; определение запаса насаждений по средней модели; номограмма для определения запаса и состава древостоев; схема перечёта деревьев; ход роста дерева по высоте; схема определения принадлежности насаждения к одному естественному ряду; прирост отдельного дерева; схема классификации видов прироста по запасу; классы возраста; номограмма для определения видового числа; распределение насаждений по классам бонитета; определение энергии роста по форме кроны; определение суммы площадей сечений полнотомером Биттерлиха и призмой Анучина; измерение высоты дерева различными приборами; абрис квартала; различные способы таксации лесосек; размещение лесосек; распределение территории участкового лесничества на планшетах; деление лесного фонда по категориям земель, по группам возраста, породам, структура лесоустроительных организаций; схема аэрофотосъёмки; изображение насаждения на аэрофотоснимке; лесоустроительные знаки в лесу; фотоабрис квартала; лесоустроительный планшет (фрагмент); план лесонасаждений; карта-схема лесничества, обмер высот и древесных диаметров у древесных пород; измерение возраста и высоты деревьев разными способами, определение прироста по объёму с использованием сложной формулы срединных сечений, расчёт возраста количественной и технической спелости; денежная оценка запаса древостоя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Таблицы:</w:t>
      </w:r>
      <w:r w:rsidRPr="006308D2">
        <w:rPr>
          <w:spacing w:val="-2"/>
          <w:sz w:val="24"/>
          <w:szCs w:val="24"/>
          <w:lang w:val="ru-RU"/>
        </w:rPr>
        <w:t xml:space="preserve"> таблицы сумм площадей сечений и запасов, таблицы хода бонитировочные шкалы; диаметры ствола и объёмы его отрезков; определение объёма ствола различными способами; сбег ствола и его частей; разрядов высот таблицы приростов; определение объёма партии обрезных досок; определение объёма партии необрезных досок; корреляционные зависимости между таксационными показателями насаждения; определение выхода древесины по сортиментным таблицам; сортиментация леса на корню по товарным таблицам; определение классов товарности; возрасты технической спелости по основным сортиментам; показатели, определяющие разряд лесоустройства; возрасты рубок; денежная оценка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Бланки:</w:t>
      </w:r>
      <w:r w:rsidRPr="006308D2">
        <w:rPr>
          <w:spacing w:val="-2"/>
          <w:sz w:val="24"/>
          <w:szCs w:val="24"/>
          <w:lang w:val="ru-RU"/>
        </w:rPr>
        <w:t xml:space="preserve"> перечётная ведомость на лесоматериалы (круглые, пилёные); перечётная ведомость пробной площади лесосеки, план и привязка пробной площади; карточка таксации, таксационное описание; ведомость таксации лесосеки методом круговых реласкопических </w:t>
      </w:r>
      <w:r w:rsidRPr="006308D2">
        <w:rPr>
          <w:spacing w:val="-2"/>
          <w:sz w:val="24"/>
          <w:szCs w:val="24"/>
          <w:lang w:val="ru-RU"/>
        </w:rPr>
        <w:lastRenderedPageBreak/>
        <w:t>площадок и площадок постоянного радиуса; таксация делянки методом круговых реласкопических площадок с перечётом на узких лентах; комплект ведомостей материально денежной оценки лесосеки при различных способах таксации, формы таблиц лесохозяйственного регламента, государственного лесного плана субъекта РФ, лесного реестра, проекта освоения лесов, лесной декларации.</w:t>
      </w:r>
    </w:p>
    <w:p w:rsidR="005E23A7" w:rsidRPr="006308D2" w:rsidRDefault="005E23A7" w:rsidP="005E23A7">
      <w:pPr>
        <w:pStyle w:val="a9"/>
        <w:spacing w:after="0"/>
        <w:ind w:left="0" w:firstLine="709"/>
        <w:jc w:val="both"/>
        <w:rPr>
          <w:b/>
          <w:spacing w:val="-2"/>
          <w:sz w:val="24"/>
          <w:szCs w:val="24"/>
          <w:lang w:val="ru-RU"/>
        </w:rPr>
      </w:pPr>
      <w:r w:rsidRPr="006308D2">
        <w:rPr>
          <w:b/>
          <w:spacing w:val="-2"/>
          <w:sz w:val="24"/>
          <w:szCs w:val="24"/>
          <w:lang w:val="ru-RU"/>
        </w:rPr>
        <w:t>Материалы и оборудование для проведения практических занятий:</w:t>
      </w:r>
    </w:p>
    <w:p w:rsidR="005E23A7" w:rsidRPr="006308D2" w:rsidRDefault="005E23A7" w:rsidP="005E23A7">
      <w:pPr>
        <w:pStyle w:val="a9"/>
        <w:spacing w:after="0"/>
        <w:ind w:left="0" w:firstLine="709"/>
        <w:jc w:val="both"/>
        <w:rPr>
          <w:spacing w:val="-2"/>
          <w:sz w:val="24"/>
          <w:szCs w:val="24"/>
          <w:lang w:val="ru-RU"/>
        </w:rPr>
      </w:pPr>
      <w:r w:rsidRPr="006308D2">
        <w:rPr>
          <w:spacing w:val="-2"/>
          <w:sz w:val="24"/>
          <w:szCs w:val="24"/>
          <w:lang w:val="ru-RU"/>
        </w:rPr>
        <w:t>Фотоплан-фотосхема, репродукция наглядного монтажа, аэрофотоснимки различных размеров и масштабов; абрис квартала; стереопары чёрно-белые, цветные спектрозональные; альбом аэрофотоснимков-эталонов для работ по дешифрированию, комплекс компьютерных, телекоммуникационных и программных средств.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Комплект материалов по организации и ведению лесного хозяйства лесничества. Бланки ведомостей и документации.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Микрокалькуляторы, транспортиры, готовальни, курвиметр, планиметр, мерные вилки различной конструкции, приростной и возрастной буравы, лупа, полнотомер Биттерлиха, призма Анучина, стереоскопические очки, стереоскопы, устройство оптическое таксационное, параллаксометр; стереопантометр, высотомеры различной конструкции.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Таксационные таблицы, журналы, инструменты, землемерная лента, буссоль или гониометр, рулетка, компас, топор, трость таксатора, скоба для определения диаметров, бензопила-сучкорезка, лесная скоба, метр складной, лопата, мел, кисточки для написания номеров деревьев, трафарет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стереоскопы зеркально-линзовые, палетка.</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Нормативно-справочная документация: </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хода роста нормальных насаждений, сортиментные товарные таблицы;</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нормативы по рубкам спелых и перестойных насаждений;</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сумм площадей и запасов по породам;</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бонитетов;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видовых высот.</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spacing w:val="-2"/>
        </w:rPr>
        <w:t xml:space="preserve">Учебная практика по профессиональному модулю «Проведение работ по </w:t>
      </w:r>
      <w:r w:rsidRPr="006308D2">
        <w:rPr>
          <w:b/>
        </w:rPr>
        <w:t>лесоустройству и таксации».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Лесосеки и склад лесоматериалов.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w:t>
      </w:r>
      <w:r w:rsidRPr="006308D2">
        <w:rPr>
          <w:spacing w:val="-6"/>
          <w:sz w:val="24"/>
          <w:szCs w:val="24"/>
          <w:lang w:val="ru-RU"/>
        </w:rPr>
        <w:lastRenderedPageBreak/>
        <w:t>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 возможно сочетать с её заготовкой.</w:t>
      </w:r>
    </w:p>
    <w:p w:rsidR="005E23A7" w:rsidRPr="006308D2" w:rsidRDefault="005E23A7" w:rsidP="005E23A7">
      <w:pPr>
        <w:pStyle w:val="24"/>
        <w:spacing w:line="240" w:lineRule="auto"/>
        <w:ind w:firstLine="720"/>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5E23A7" w:rsidRPr="006308D2" w:rsidTr="00DF707A">
        <w:tc>
          <w:tcPr>
            <w:tcW w:w="4644" w:type="dxa"/>
            <w:vAlign w:val="center"/>
          </w:tcPr>
          <w:p w:rsidR="005E23A7" w:rsidRPr="006308D2" w:rsidRDefault="005E23A7" w:rsidP="00DB6FFD">
            <w:pPr>
              <w:pStyle w:val="24"/>
              <w:spacing w:line="240" w:lineRule="auto"/>
              <w:jc w:val="center"/>
              <w:rPr>
                <w:b/>
                <w:spacing w:val="-6"/>
                <w:sz w:val="24"/>
                <w:szCs w:val="24"/>
              </w:rPr>
            </w:pPr>
            <w:r w:rsidRPr="006308D2">
              <w:rPr>
                <w:b/>
                <w:spacing w:val="-6"/>
                <w:sz w:val="24"/>
                <w:szCs w:val="24"/>
              </w:rPr>
              <w:t>Цель и вид работ</w:t>
            </w:r>
          </w:p>
        </w:tc>
        <w:tc>
          <w:tcPr>
            <w:tcW w:w="5103" w:type="dxa"/>
            <w:vAlign w:val="center"/>
          </w:tcPr>
          <w:p w:rsidR="005E23A7" w:rsidRPr="006308D2" w:rsidRDefault="005E23A7" w:rsidP="00DB6FFD">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5103" w:type="dxa"/>
          </w:tcPr>
          <w:p w:rsidR="005E23A7" w:rsidRPr="006308D2" w:rsidRDefault="005E23A7" w:rsidP="00DB6FFD">
            <w:pPr>
              <w:pStyle w:val="24"/>
              <w:spacing w:line="240" w:lineRule="auto"/>
              <w:jc w:val="both"/>
              <w:rPr>
                <w:spacing w:val="-6"/>
                <w:sz w:val="24"/>
                <w:szCs w:val="24"/>
              </w:rPr>
            </w:pPr>
            <w:r w:rsidRPr="006308D2">
              <w:rPr>
                <w:spacing w:val="-6"/>
                <w:sz w:val="24"/>
                <w:szCs w:val="24"/>
              </w:rPr>
              <w:t>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lastRenderedPageBreak/>
        <w:t>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w:t>
      </w:r>
      <w:r w:rsidR="00DF707A">
        <w:rPr>
          <w:spacing w:val="-2"/>
          <w:sz w:val="24"/>
          <w:szCs w:val="24"/>
          <w:lang w:val="ru-RU"/>
        </w:rPr>
        <w:t xml:space="preserve"> </w:t>
      </w:r>
      <w:r w:rsidRPr="006308D2">
        <w:rPr>
          <w:spacing w:val="-2"/>
          <w:sz w:val="24"/>
          <w:szCs w:val="24"/>
          <w:lang w:val="ru-RU"/>
        </w:rPr>
        <w:t xml:space="preserve">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w:t>
      </w:r>
      <w:r w:rsidR="00DF707A">
        <w:rPr>
          <w:spacing w:val="-2"/>
          <w:sz w:val="24"/>
          <w:szCs w:val="24"/>
          <w:lang w:val="ru-RU"/>
        </w:rPr>
        <w:t xml:space="preserve"> </w:t>
      </w:r>
      <w:r w:rsidRPr="006308D2">
        <w:rPr>
          <w:spacing w:val="-2"/>
          <w:sz w:val="24"/>
          <w:szCs w:val="24"/>
          <w:lang w:val="ru-RU"/>
        </w:rPr>
        <w:t>на</w:t>
      </w:r>
      <w:r w:rsidR="00DF707A">
        <w:rPr>
          <w:spacing w:val="-2"/>
          <w:sz w:val="24"/>
          <w:szCs w:val="24"/>
          <w:lang w:val="ru-RU"/>
        </w:rPr>
        <w:t xml:space="preserve"> </w:t>
      </w:r>
      <w:r w:rsidRPr="006308D2">
        <w:rPr>
          <w:spacing w:val="-2"/>
          <w:sz w:val="24"/>
          <w:szCs w:val="24"/>
          <w:lang w:val="ru-RU"/>
        </w:rPr>
        <w:t>временных рабочих местах.</w:t>
      </w:r>
      <w:r w:rsidR="00DF707A">
        <w:rPr>
          <w:spacing w:val="-2"/>
          <w:sz w:val="24"/>
          <w:szCs w:val="24"/>
          <w:lang w:val="ru-RU"/>
        </w:rPr>
        <w:t xml:space="preserve"> </w:t>
      </w:r>
      <w:r w:rsidRPr="006308D2">
        <w:rPr>
          <w:spacing w:val="-2"/>
          <w:sz w:val="24"/>
          <w:szCs w:val="24"/>
          <w:lang w:val="ru-RU"/>
        </w:rPr>
        <w:t>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5E23A7" w:rsidRPr="006308D2" w:rsidRDefault="005E23A7" w:rsidP="005E23A7">
      <w:pPr>
        <w:pStyle w:val="24"/>
        <w:spacing w:after="0" w:line="240" w:lineRule="auto"/>
        <w:ind w:firstLine="720"/>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rPr>
        <w:t>4.2. Информационное обеспечение обучения</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bCs/>
        </w:rPr>
        <w:t>Перечень учебных изданий, Интернет–ресурсов, дополнительной литературы</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 xml:space="preserve">: </w:t>
      </w:r>
    </w:p>
    <w:p w:rsidR="00FE5316" w:rsidRPr="006308D2" w:rsidRDefault="00FE5316" w:rsidP="0072751B">
      <w:pPr>
        <w:pStyle w:val="Style1"/>
        <w:widowControl/>
        <w:numPr>
          <w:ilvl w:val="0"/>
          <w:numId w:val="173"/>
        </w:numPr>
        <w:spacing w:line="240" w:lineRule="auto"/>
        <w:jc w:val="both"/>
        <w:rPr>
          <w:rStyle w:val="FontStyle23"/>
        </w:rPr>
      </w:pP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FE5316" w:rsidRPr="006308D2" w:rsidRDefault="00FE5316" w:rsidP="0072751B">
      <w:pPr>
        <w:widowControl/>
        <w:numPr>
          <w:ilvl w:val="0"/>
          <w:numId w:val="173"/>
        </w:numPr>
        <w:shd w:val="clear" w:color="auto" w:fill="FFFFFF"/>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FE5316" w:rsidRPr="006308D2" w:rsidRDefault="00FE5316" w:rsidP="0072751B">
      <w:pPr>
        <w:pStyle w:val="Style1"/>
        <w:widowControl/>
        <w:numPr>
          <w:ilvl w:val="0"/>
          <w:numId w:val="173"/>
        </w:numPr>
        <w:spacing w:line="240" w:lineRule="auto"/>
        <w:jc w:val="both"/>
      </w:pPr>
      <w:r w:rsidRPr="006308D2">
        <w:lastRenderedPageBreak/>
        <w:t>Заварзин В.В., Пальчиков С.Б., Уткин А.Н., Филипчук А.Н. Лесная таксация: учебник / под общей ред. А.Н. Филипчука. – Нижний Новгород: Вектор ТиС, 2009.</w:t>
      </w:r>
    </w:p>
    <w:p w:rsidR="00FE5316" w:rsidRPr="006308D2" w:rsidRDefault="00FE5316" w:rsidP="0072751B">
      <w:pPr>
        <w:pStyle w:val="21"/>
        <w:numPr>
          <w:ilvl w:val="0"/>
          <w:numId w:val="173"/>
        </w:numPr>
        <w:spacing w:line="240" w:lineRule="auto"/>
      </w:pPr>
      <w:r w:rsidRPr="006308D2">
        <w:rPr>
          <w:shd w:val="clear" w:color="auto" w:fill="FFFFFF"/>
        </w:rPr>
        <w:t>Постановление Правительства РФ от 18 июня 2007г. N 377 "О Правилах проведения лесоустройства"</w:t>
      </w:r>
    </w:p>
    <w:p w:rsidR="00FE5316" w:rsidRPr="006308D2" w:rsidRDefault="00FE5316" w:rsidP="0072751B">
      <w:pPr>
        <w:pStyle w:val="21"/>
        <w:numPr>
          <w:ilvl w:val="0"/>
          <w:numId w:val="173"/>
        </w:numPr>
        <w:spacing w:line="240" w:lineRule="auto"/>
      </w:pPr>
      <w:r w:rsidRPr="006308D2">
        <w:t>Приказ Министерства природных ресурсов Российской Федерации от 6 февраля 2008 г. № 31 «Лесоустроительная инструкция».</w:t>
      </w:r>
    </w:p>
    <w:p w:rsidR="00FE5316" w:rsidRPr="006308D2" w:rsidRDefault="00FE5316" w:rsidP="0072751B">
      <w:pPr>
        <w:pStyle w:val="21"/>
        <w:numPr>
          <w:ilvl w:val="0"/>
          <w:numId w:val="173"/>
        </w:numPr>
        <w:spacing w:line="240" w:lineRule="auto"/>
        <w:rPr>
          <w:rStyle w:val="FontStyle23"/>
        </w:rPr>
      </w:pPr>
      <w:r w:rsidRPr="006308D2">
        <w:rPr>
          <w:rStyle w:val="FontStyle23"/>
        </w:rPr>
        <w:t>Информационные технологии. Учебное пособие. Под ред. А. Волкова. М.:ИНФРА-М,2001</w:t>
      </w:r>
    </w:p>
    <w:p w:rsidR="00FE5316" w:rsidRPr="006308D2" w:rsidRDefault="00FE5316" w:rsidP="0072751B">
      <w:pPr>
        <w:pStyle w:val="21"/>
        <w:numPr>
          <w:ilvl w:val="0"/>
          <w:numId w:val="173"/>
        </w:numPr>
        <w:spacing w:line="240" w:lineRule="auto"/>
        <w:rPr>
          <w:rStyle w:val="FontStyle23"/>
        </w:rPr>
      </w:pPr>
      <w:r w:rsidRPr="006308D2">
        <w:rPr>
          <w:rStyle w:val="FontStyle23"/>
        </w:rPr>
        <w:t>Каймин В.А. Информатика. Учебник. М.: ИНФРА-М, 2003</w:t>
      </w:r>
    </w:p>
    <w:p w:rsidR="00FE5316" w:rsidRPr="006308D2" w:rsidRDefault="00FE5316" w:rsidP="0072751B">
      <w:pPr>
        <w:pStyle w:val="21"/>
        <w:numPr>
          <w:ilvl w:val="0"/>
          <w:numId w:val="173"/>
        </w:numPr>
        <w:spacing w:line="240" w:lineRule="auto"/>
      </w:pPr>
      <w:r w:rsidRPr="006308D2">
        <w:t>Лесоустроительная инструкция от 12.12.2011 №516</w:t>
      </w:r>
    </w:p>
    <w:p w:rsidR="00FE5316" w:rsidRPr="006308D2" w:rsidRDefault="00FE5316" w:rsidP="0072751B">
      <w:pPr>
        <w:pStyle w:val="21"/>
        <w:numPr>
          <w:ilvl w:val="0"/>
          <w:numId w:val="173"/>
        </w:numPr>
        <w:spacing w:line="240" w:lineRule="auto"/>
      </w:pPr>
      <w:r w:rsidRPr="006308D2">
        <w:t>Перечень лесорастительных зон и лесных районов, Приказ МПР России от 18.08. 2014 г. № 367</w:t>
      </w:r>
    </w:p>
    <w:p w:rsidR="00FE5316" w:rsidRPr="006308D2" w:rsidRDefault="00FE5316" w:rsidP="0072751B">
      <w:pPr>
        <w:pStyle w:val="21"/>
        <w:numPr>
          <w:ilvl w:val="0"/>
          <w:numId w:val="173"/>
        </w:numPr>
        <w:spacing w:line="240" w:lineRule="auto"/>
      </w:pPr>
      <w:r w:rsidRPr="006308D2">
        <w:t>Положение о подготовке лесного плана субъекта Российской Федерации. Постановление Правительства Российской Федерации от 24.04. 2007г. №246</w:t>
      </w:r>
    </w:p>
    <w:p w:rsidR="00FE5316" w:rsidRPr="006308D2" w:rsidRDefault="00FE5316" w:rsidP="0072751B">
      <w:pPr>
        <w:pStyle w:val="21"/>
        <w:numPr>
          <w:ilvl w:val="0"/>
          <w:numId w:val="173"/>
        </w:numPr>
        <w:spacing w:line="240" w:lineRule="auto"/>
      </w:pPr>
      <w:r w:rsidRPr="006308D2">
        <w:t>Приказ МПР РФ от 16 июля 2007г. № 184 "Об утверждении Правил заготовки древесины".</w:t>
      </w:r>
    </w:p>
    <w:p w:rsidR="00FE5316" w:rsidRPr="006308D2" w:rsidRDefault="00FE5316" w:rsidP="0072751B">
      <w:pPr>
        <w:pStyle w:val="21"/>
        <w:numPr>
          <w:ilvl w:val="0"/>
          <w:numId w:val="173"/>
        </w:numPr>
        <w:spacing w:line="240" w:lineRule="auto"/>
      </w:pPr>
      <w:r w:rsidRPr="006308D2">
        <w:t>Приказ МПР РФ от 16 июля 2007 г. № 185 "Об утверждении правил ухода за лесами".</w:t>
      </w:r>
    </w:p>
    <w:p w:rsidR="00FE5316" w:rsidRPr="006308D2" w:rsidRDefault="00FE5316" w:rsidP="0072751B">
      <w:pPr>
        <w:pStyle w:val="21"/>
        <w:numPr>
          <w:ilvl w:val="0"/>
          <w:numId w:val="173"/>
        </w:numPr>
        <w:spacing w:line="240" w:lineRule="auto"/>
        <w:rPr>
          <w:rStyle w:val="FontStyle23"/>
        </w:rPr>
      </w:pP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FE5316" w:rsidRPr="006308D2" w:rsidRDefault="00FE5316" w:rsidP="0072751B">
      <w:pPr>
        <w:pStyle w:val="21"/>
        <w:numPr>
          <w:ilvl w:val="0"/>
          <w:numId w:val="173"/>
        </w:numPr>
        <w:spacing w:line="240" w:lineRule="auto"/>
        <w:rPr>
          <w:rStyle w:val="FontStyle23"/>
        </w:rPr>
      </w:pPr>
      <w:r w:rsidRPr="006308D2">
        <w:rPr>
          <w:rStyle w:val="FontStyle23"/>
        </w:rPr>
        <w:t>Симонович СВ., Евсеев Г.А., Алексеев А.Г. Специальная информатика. Учебное пособие. М.:АСТ-ПРЕСС, 2003</w:t>
      </w:r>
    </w:p>
    <w:p w:rsidR="00FE5316" w:rsidRPr="006308D2" w:rsidRDefault="00FE5316" w:rsidP="0072751B">
      <w:pPr>
        <w:pStyle w:val="21"/>
        <w:numPr>
          <w:ilvl w:val="0"/>
          <w:numId w:val="173"/>
        </w:numPr>
        <w:spacing w:line="240" w:lineRule="auto"/>
      </w:pP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FE5316" w:rsidRPr="006308D2" w:rsidRDefault="00FE5316" w:rsidP="0072751B">
      <w:pPr>
        <w:pStyle w:val="21"/>
        <w:numPr>
          <w:ilvl w:val="0"/>
          <w:numId w:val="173"/>
        </w:numPr>
        <w:spacing w:line="240" w:lineRule="auto"/>
      </w:pPr>
      <w:r w:rsidRPr="006308D2">
        <w:t>Терминологический словарь  лесное хозяйство  М.: ВНИИЛМ, 2002.</w:t>
      </w:r>
    </w:p>
    <w:p w:rsidR="00FE5316" w:rsidRPr="006308D2" w:rsidRDefault="00FE5316" w:rsidP="0072751B">
      <w:pPr>
        <w:pStyle w:val="21"/>
        <w:numPr>
          <w:ilvl w:val="0"/>
          <w:numId w:val="173"/>
        </w:numPr>
        <w:spacing w:line="240" w:lineRule="auto"/>
      </w:pPr>
      <w:r w:rsidRPr="006308D2">
        <w:t>Учебные топографические карты масштабов 1:10000, 1:25000, 1:50000, 1:100000. М: ГУГК, 2001 год.</w:t>
      </w:r>
    </w:p>
    <w:p w:rsidR="00FE5316" w:rsidRPr="006308D2" w:rsidRDefault="00FE5316" w:rsidP="0072751B">
      <w:pPr>
        <w:pStyle w:val="21"/>
        <w:numPr>
          <w:ilvl w:val="0"/>
          <w:numId w:val="173"/>
        </w:numPr>
        <w:spacing w:line="240" w:lineRule="auto"/>
      </w:pP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5E23A7" w:rsidRPr="006308D2" w:rsidRDefault="005E23A7" w:rsidP="005E23A7">
      <w:pPr>
        <w:rPr>
          <w:b/>
        </w:rPr>
      </w:pPr>
      <w:r w:rsidRPr="006308D2">
        <w:rPr>
          <w:b/>
        </w:rPr>
        <w:t>Дополнительные источники:</w:t>
      </w:r>
    </w:p>
    <w:p w:rsidR="00FE5316" w:rsidRPr="006308D2" w:rsidRDefault="00FE5316" w:rsidP="0072751B">
      <w:pPr>
        <w:pStyle w:val="a3"/>
        <w:numPr>
          <w:ilvl w:val="0"/>
          <w:numId w:val="196"/>
        </w:numPr>
        <w:spacing w:after="0" w:line="240" w:lineRule="auto"/>
        <w:jc w:val="both"/>
        <w:rPr>
          <w:rFonts w:ascii="Times New Roman" w:hAnsi="Times New Roman"/>
          <w:sz w:val="24"/>
          <w:szCs w:val="24"/>
        </w:rPr>
      </w:pPr>
      <w:r w:rsidRPr="006308D2">
        <w:rPr>
          <w:rFonts w:ascii="Times New Roman" w:hAnsi="Times New Roman"/>
          <w:bCs/>
          <w:iCs/>
          <w:sz w:val="24"/>
          <w:szCs w:val="24"/>
        </w:rPr>
        <w:t>Рабочие правила инженера - таксатора, Новосибирск, 2005 г.</w:t>
      </w:r>
    </w:p>
    <w:p w:rsidR="00FE5316" w:rsidRPr="006308D2" w:rsidRDefault="00FE5316" w:rsidP="0072751B">
      <w:pPr>
        <w:pStyle w:val="a3"/>
        <w:numPr>
          <w:ilvl w:val="0"/>
          <w:numId w:val="196"/>
        </w:numPr>
        <w:spacing w:after="0" w:line="240" w:lineRule="auto"/>
        <w:jc w:val="both"/>
        <w:rPr>
          <w:rFonts w:ascii="Times New Roman" w:hAnsi="Times New Roman"/>
          <w:b/>
          <w:sz w:val="24"/>
          <w:szCs w:val="24"/>
        </w:rPr>
      </w:pPr>
      <w:r w:rsidRPr="006308D2">
        <w:rPr>
          <w:rFonts w:ascii="Times New Roman" w:hAnsi="Times New Roman"/>
          <w:bCs/>
          <w:iCs/>
          <w:sz w:val="24"/>
          <w:szCs w:val="24"/>
        </w:rPr>
        <w:t xml:space="preserve">Постановление от 22 мая </w:t>
      </w:r>
      <w:smartTag w:uri="urn:schemas-microsoft-com:office:smarttags" w:element="metricconverter">
        <w:smartTagPr>
          <w:attr w:name="ProductID" w:val="2007 г"/>
        </w:smartTagPr>
        <w:r w:rsidRPr="006308D2">
          <w:rPr>
            <w:rFonts w:ascii="Times New Roman" w:hAnsi="Times New Roman"/>
            <w:bCs/>
            <w:iCs/>
            <w:sz w:val="24"/>
            <w:szCs w:val="24"/>
          </w:rPr>
          <w:t>2007 г</w:t>
        </w:r>
      </w:smartTag>
      <w:r w:rsidRPr="006308D2">
        <w:rPr>
          <w:rFonts w:ascii="Times New Roman" w:hAnsi="Times New Roman"/>
          <w:bCs/>
          <w:iCs/>
          <w:sz w:val="24"/>
          <w:szCs w:val="24"/>
        </w:rPr>
        <w:t xml:space="preserve">.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
        </w:rPr>
      </w:pPr>
      <w:r w:rsidRPr="006308D2">
        <w:rPr>
          <w:b/>
        </w:rPr>
        <w:t>4.3. Общие требования к организации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w:t>
      </w:r>
      <w:r w:rsidR="00CE050B" w:rsidRPr="006308D2">
        <w:rPr>
          <w:bCs/>
        </w:rPr>
        <w:t xml:space="preserve">и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rPr>
      </w:pPr>
      <w:r w:rsidRPr="006308D2">
        <w:rPr>
          <w:b/>
        </w:rPr>
        <w:t>4.4. Кадровое обеспечение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lastRenderedPageBreak/>
        <w:t>Инженерно-педагогический состав:</w:t>
      </w:r>
      <w:r w:rsidR="00DF707A">
        <w:rPr>
          <w:bCs/>
        </w:rPr>
        <w:t xml:space="preserve"> </w:t>
      </w:r>
      <w:r w:rsidRPr="006308D2">
        <w:rPr>
          <w:bCs/>
        </w:rPr>
        <w:t>преподаватели междисциплинарных курсов и дисциплине «Геодезия».</w:t>
      </w:r>
    </w:p>
    <w:p w:rsidR="005E23A7" w:rsidRPr="006308D2" w:rsidRDefault="005E23A7" w:rsidP="00DF707A">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E23A7" w:rsidRPr="006308D2" w:rsidRDefault="005F5268" w:rsidP="005F52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0"/>
        <w:jc w:val="center"/>
        <w:rPr>
          <w:b/>
          <w:caps/>
        </w:rPr>
      </w:pPr>
      <w:r w:rsidRPr="006308D2">
        <w:rPr>
          <w:b/>
          <w:caps/>
        </w:rPr>
        <w:t xml:space="preserve">5. </w:t>
      </w:r>
      <w:r w:rsidR="005E23A7" w:rsidRPr="006308D2">
        <w:rPr>
          <w:b/>
          <w:caps/>
        </w:rPr>
        <w:t>Контроль и оценка результатов освоения профессионального модуля (вида профессиональной деятельности)</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2835"/>
        <w:gridCol w:w="4111"/>
      </w:tblGrid>
      <w:tr w:rsidR="005F5268" w:rsidRPr="006308D2" w:rsidTr="005F5268">
        <w:tc>
          <w:tcPr>
            <w:tcW w:w="2660"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5F5268" w:rsidP="005F5268">
            <w:pPr>
              <w:ind w:firstLine="0"/>
              <w:jc w:val="center"/>
              <w:rPr>
                <w:b/>
                <w:bCs/>
              </w:rPr>
            </w:pPr>
            <w:r w:rsidRPr="006308D2">
              <w:rPr>
                <w:b/>
                <w:bCs/>
              </w:rPr>
              <w:t>Результаты</w:t>
            </w:r>
          </w:p>
          <w:p w:rsidR="005F5268" w:rsidRPr="006308D2" w:rsidRDefault="005F5268" w:rsidP="005F5268">
            <w:pPr>
              <w:ind w:firstLine="0"/>
              <w:jc w:val="center"/>
              <w:rPr>
                <w:b/>
                <w:bCs/>
              </w:rPr>
            </w:pPr>
            <w:r w:rsidRPr="006308D2">
              <w:rPr>
                <w:b/>
                <w:bCs/>
              </w:rPr>
              <w:t>(освоенные</w:t>
            </w:r>
          </w:p>
          <w:p w:rsidR="005F5268" w:rsidRPr="006308D2" w:rsidRDefault="005F5268" w:rsidP="005F5268">
            <w:pPr>
              <w:ind w:firstLine="0"/>
              <w:jc w:val="center"/>
              <w:rPr>
                <w:b/>
                <w:bCs/>
              </w:rPr>
            </w:pPr>
            <w:r w:rsidRPr="006308D2">
              <w:rPr>
                <w:b/>
                <w:bCs/>
              </w:rPr>
              <w:t>профессиональные компетенции)</w:t>
            </w:r>
          </w:p>
        </w:tc>
        <w:tc>
          <w:tcPr>
            <w:tcW w:w="2835" w:type="dxa"/>
            <w:tcBorders>
              <w:top w:val="single" w:sz="6" w:space="0" w:color="000000"/>
              <w:left w:val="single" w:sz="6" w:space="0" w:color="000000"/>
              <w:bottom w:val="single" w:sz="6" w:space="0" w:color="000000"/>
              <w:right w:val="single" w:sz="6" w:space="0" w:color="000000"/>
            </w:tcBorders>
          </w:tcPr>
          <w:p w:rsidR="005F5268" w:rsidRPr="006308D2" w:rsidRDefault="005F5268" w:rsidP="005F5268">
            <w:pPr>
              <w:ind w:firstLine="0"/>
              <w:jc w:val="center"/>
              <w:rPr>
                <w:b/>
              </w:rPr>
            </w:pPr>
            <w:r w:rsidRPr="006308D2">
              <w:rPr>
                <w:b/>
              </w:rPr>
              <w:t>Основные показатели оценки</w:t>
            </w:r>
          </w:p>
          <w:p w:rsidR="005F5268" w:rsidRPr="006308D2" w:rsidRDefault="005F5268" w:rsidP="005F5268">
            <w:pPr>
              <w:ind w:firstLine="0"/>
              <w:jc w:val="center"/>
              <w:rPr>
                <w:b/>
                <w:bCs/>
              </w:rPr>
            </w:pPr>
            <w:r w:rsidRPr="006308D2">
              <w:rPr>
                <w:b/>
              </w:rPr>
              <w:t>результата</w:t>
            </w:r>
          </w:p>
        </w:tc>
        <w:tc>
          <w:tcPr>
            <w:tcW w:w="4111"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136A9F" w:rsidP="005F5268">
            <w:pPr>
              <w:ind w:firstLine="34"/>
              <w:jc w:val="center"/>
              <w:rPr>
                <w:b/>
                <w:bCs/>
                <w:iCs/>
              </w:rPr>
            </w:pPr>
            <w:r w:rsidRPr="00136A9F">
              <w:rPr>
                <w:b/>
                <w:iCs/>
                <w:noProof/>
              </w:rPr>
              <w:pict>
                <v:shapetype id="_x0000_t202" coordsize="21600,21600" o:spt="202" path="m,l,21600r21600,l21600,xe">
                  <v:stroke joinstyle="miter"/>
                  <v:path gradientshapeok="t" o:connecttype="rect"/>
                </v:shapetype>
                <v:shape id="Text Box 15" o:spid="_x0000_s1026" type="#_x0000_t202" style="position:absolute;left:0;text-align:left;margin-left:175.3pt;margin-top:52.4pt;width:36pt;height: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" strokecolor="white">
                  <v:textbox style="mso-next-textbox:#Text Box 15" inset="1mm,0,0,0">
                    <w:txbxContent>
                      <w:p w:rsidR="00626C54" w:rsidRDefault="00626C54" w:rsidP="005F5268"/>
                      <w:p w:rsidR="00626C54" w:rsidRPr="00CB59F6" w:rsidRDefault="00626C54" w:rsidP="005F5268"/>
                    </w:txbxContent>
                  </v:textbox>
                </v:shape>
              </w:pict>
            </w:r>
            <w:r w:rsidR="005F5268" w:rsidRPr="006308D2">
              <w:rPr>
                <w:b/>
                <w:iCs/>
              </w:rPr>
              <w:t>Формы и методы контроля и оценки</w:t>
            </w:r>
          </w:p>
        </w:tc>
      </w:tr>
      <w:tr w:rsidR="005F5268" w:rsidRPr="006308D2" w:rsidTr="005F5268">
        <w:trPr>
          <w:trHeight w:val="268"/>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4.1. Проводить таксацию срубленных, отдельно растущих деревьев и лесных насаждений</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объёма растущего и срубленного дерева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33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составление плана рубок;</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4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таксационных показателей деревьев и насаждений;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выполнение таксационных работ с использованием таксационных таблиц, приборов и инструментов;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0"/>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составление таблиц хода роста с использованием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75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сортиментация леса на корню с применением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75"/>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4.2. Осуществлять таксацию древесной и недревесной продукции леса</w:t>
            </w: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xml:space="preserve">- таксация лесосек с применением различных методов и способов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9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проведение учета лесоматериалов, дров, пней;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DF707A">
              <w:t xml:space="preserve"> </w:t>
            </w:r>
            <w:r w:rsidRPr="006308D2">
              <w:t>практике; дифференцированный зачет по производственной практике</w:t>
            </w:r>
          </w:p>
        </w:tc>
      </w:tr>
      <w:tr w:rsidR="005F5268" w:rsidRPr="006308D2" w:rsidTr="005F5268">
        <w:trPr>
          <w:trHeight w:val="124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определение видов недревесной продукции и пищевых лесных ресурсов, особенности их таксации;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2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pPr>
            <w:r w:rsidRPr="006308D2">
              <w:t>- применение методов учёта запасов недревесной продукции и пищевых лесных ресурсов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960"/>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4.3. Проводить полевые и камеральные лесоустроительные работы</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выполнение полевых работ в системе государственной инвентаризации лесов;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5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использование материалов лесоустройства для решения практических задач лесного хозяйства;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0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составление планово-картографических материалов;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заполнение полевой лесоустроительной документации;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ГИС технологии при создании лесных карт и таксационных баз данных;</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3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нормативно-правовой и технической документации при проведении лесоустроительных работ</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87"/>
        </w:trPr>
        <w:tc>
          <w:tcPr>
            <w:tcW w:w="9606" w:type="dxa"/>
            <w:gridSpan w:val="3"/>
            <w:tcBorders>
              <w:left w:val="single" w:sz="6" w:space="0" w:color="000000"/>
              <w:right w:val="single" w:sz="6" w:space="0" w:color="000000"/>
            </w:tcBorders>
            <w:vAlign w:val="center"/>
          </w:tcPr>
          <w:p w:rsidR="005F5268" w:rsidRPr="006308D2" w:rsidRDefault="005F5268" w:rsidP="005F5268">
            <w:pPr>
              <w:ind w:firstLine="34"/>
            </w:pPr>
            <w:r w:rsidRPr="006308D2">
              <w:t>Экзамен (квалификационный) по всему модулю</w:t>
            </w:r>
          </w:p>
        </w:tc>
      </w:tr>
    </w:tbl>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5E23A7" w:rsidRPr="006308D2" w:rsidTr="00DB6FFD">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rPr>
                <w:b/>
                <w:bCs/>
              </w:rPr>
            </w:pPr>
            <w:r w:rsidRPr="006308D2">
              <w:rPr>
                <w:b/>
                <w:bCs/>
              </w:rPr>
              <w:t>Результаты (освоенные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rPr>
            </w:pPr>
            <w:r w:rsidRPr="006308D2">
              <w:rPr>
                <w:b/>
              </w:rPr>
              <w:t xml:space="preserve">Основные показатели оценки </w:t>
            </w:r>
          </w:p>
          <w:p w:rsidR="005E23A7" w:rsidRPr="006308D2" w:rsidRDefault="005E23A7" w:rsidP="00CE050B">
            <w:pPr>
              <w:ind w:firstLine="0"/>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bCs/>
                <w:iCs/>
              </w:rPr>
            </w:pPr>
            <w:r w:rsidRPr="006308D2">
              <w:rPr>
                <w:b/>
                <w:iCs/>
              </w:rPr>
              <w:t xml:space="preserve">Формы и методы контроля и оценки </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DB6FFD">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t>демонстрация интереса к будущей профессии через:</w:t>
            </w:r>
          </w:p>
          <w:p w:rsidR="005E23A7" w:rsidRPr="006308D2" w:rsidRDefault="005E23A7" w:rsidP="00CE050B">
            <w:pPr>
              <w:ind w:firstLine="0"/>
            </w:pPr>
            <w:r w:rsidRPr="006308D2">
              <w:t>- повышение качества обучения по ПМ;</w:t>
            </w:r>
          </w:p>
          <w:p w:rsidR="005E23A7" w:rsidRPr="006308D2" w:rsidRDefault="005E23A7" w:rsidP="00CE050B">
            <w:pPr>
              <w:ind w:firstLine="0"/>
            </w:pPr>
            <w:r w:rsidRPr="006308D2">
              <w:t>- участие в НСО;</w:t>
            </w:r>
          </w:p>
          <w:p w:rsidR="005E23A7" w:rsidRPr="006308D2" w:rsidRDefault="005E23A7" w:rsidP="00CE050B">
            <w:pPr>
              <w:ind w:firstLine="0"/>
            </w:pPr>
            <w:r w:rsidRPr="006308D2">
              <w:t>- участие в студенческих олимпиадах, научных конференциях;</w:t>
            </w:r>
          </w:p>
          <w:p w:rsidR="005E23A7" w:rsidRPr="006308D2" w:rsidRDefault="005E23A7" w:rsidP="00CE050B">
            <w:pPr>
              <w:ind w:firstLine="0"/>
              <w:rPr>
                <w:bCs/>
              </w:rPr>
            </w:pPr>
            <w:r w:rsidRPr="006308D2">
              <w:rPr>
                <w:bCs/>
              </w:rPr>
              <w:t>- участие в органах студенческого самоуправления;</w:t>
            </w:r>
          </w:p>
          <w:p w:rsidR="005E23A7" w:rsidRPr="006308D2" w:rsidRDefault="005E23A7" w:rsidP="00CE050B">
            <w:pPr>
              <w:ind w:firstLine="0"/>
              <w:rPr>
                <w:bCs/>
              </w:rPr>
            </w:pPr>
            <w:r w:rsidRPr="006308D2">
              <w:rPr>
                <w:bCs/>
              </w:rPr>
              <w:t>- участие в социально-проектной деятельности;</w:t>
            </w:r>
          </w:p>
          <w:p w:rsidR="005E23A7" w:rsidRPr="006308D2" w:rsidRDefault="005E23A7" w:rsidP="00CE050B">
            <w:pPr>
              <w:ind w:firstLine="0"/>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t>наблюдение; мониторинг, оценка содержания;</w:t>
            </w:r>
          </w:p>
          <w:p w:rsidR="005E23A7" w:rsidRPr="006308D2" w:rsidRDefault="005E23A7" w:rsidP="00CE050B">
            <w:pPr>
              <w:ind w:firstLine="0"/>
              <w:rPr>
                <w:bCs/>
                <w:spacing w:val="-4"/>
              </w:rPr>
            </w:pPr>
            <w:r w:rsidRPr="006308D2">
              <w:rPr>
                <w:bCs/>
              </w:rPr>
              <w:t>портфолио студента</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tabs>
                <w:tab w:val="left" w:pos="0"/>
              </w:tabs>
              <w:ind w:firstLine="0"/>
              <w:rPr>
                <w:spacing w:val="-4"/>
              </w:rPr>
            </w:pPr>
            <w:r w:rsidRPr="006308D2">
              <w:t>- выбор и применение методов и   способов решения профессиональных задач в области таксации и лесоустройства;</w:t>
            </w:r>
          </w:p>
          <w:p w:rsidR="005E23A7" w:rsidRPr="006308D2" w:rsidRDefault="005E23A7" w:rsidP="00CE050B">
            <w:pPr>
              <w:ind w:firstLine="0"/>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мониторинг и рейтинг выполнения работ на учебной и производственной практике.</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практические работы на моделирование и решение нестандартных ситуаций</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подготовка рефератов, докладов, курсовое проектирование, использование электронных источников.</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оформление результатов самостоятельной работы с использованием ИКТ;</w:t>
            </w:r>
          </w:p>
          <w:p w:rsidR="005E23A7" w:rsidRPr="006308D2" w:rsidRDefault="005E23A7" w:rsidP="00CE050B">
            <w:pPr>
              <w:ind w:firstLine="0"/>
              <w:rPr>
                <w:bCs/>
                <w:spacing w:val="-4"/>
              </w:rPr>
            </w:pPr>
            <w:r w:rsidRPr="006308D2">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5E23A7" w:rsidRPr="006308D2" w:rsidTr="005E23A7">
        <w:trPr>
          <w:trHeight w:val="246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 xml:space="preserve">ОК 6. Работать в коллективе и в команде, эффективно общаться с коллегами, руководством, </w:t>
            </w:r>
          </w:p>
          <w:p w:rsidR="005E23A7" w:rsidRPr="006308D2" w:rsidRDefault="005E23A7" w:rsidP="005E23A7">
            <w:pPr>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взаимодействие с обучающимися, преподавателями и мастерами в ходе обучения и практики;</w:t>
            </w:r>
          </w:p>
          <w:p w:rsidR="005E23A7" w:rsidRPr="006308D2" w:rsidRDefault="005E23A7" w:rsidP="00CE050B">
            <w:pPr>
              <w:ind w:firstLine="0"/>
              <w:rPr>
                <w:bCs/>
              </w:rPr>
            </w:pPr>
            <w:r w:rsidRPr="006308D2">
              <w:rPr>
                <w:bCs/>
              </w:rPr>
              <w:t>- умение работать в группе;</w:t>
            </w:r>
          </w:p>
          <w:p w:rsidR="005E23A7" w:rsidRPr="006308D2" w:rsidRDefault="005E23A7" w:rsidP="00CE050B">
            <w:pPr>
              <w:ind w:firstLine="0"/>
              <w:rPr>
                <w:bCs/>
              </w:rPr>
            </w:pPr>
            <w:r w:rsidRPr="006308D2">
              <w:rPr>
                <w:bCs/>
              </w:rPr>
              <w:t xml:space="preserve">- наличие лидерских качеств; </w:t>
            </w:r>
          </w:p>
          <w:p w:rsidR="005E23A7" w:rsidRPr="006308D2" w:rsidRDefault="005E23A7" w:rsidP="00CE050B">
            <w:pPr>
              <w:ind w:firstLine="0"/>
              <w:rPr>
                <w:bCs/>
              </w:rPr>
            </w:pPr>
            <w:r w:rsidRPr="006308D2">
              <w:rPr>
                <w:bCs/>
              </w:rPr>
              <w:t>- участие в студенческом самоуправлении;</w:t>
            </w:r>
          </w:p>
          <w:p w:rsidR="005E23A7" w:rsidRPr="006308D2" w:rsidRDefault="005E23A7" w:rsidP="00CE050B">
            <w:pPr>
              <w:ind w:firstLine="0"/>
              <w:rPr>
                <w:bCs/>
                <w:spacing w:val="-4"/>
              </w:rPr>
            </w:pPr>
            <w:r w:rsidRPr="006308D2">
              <w:rPr>
                <w:bCs/>
              </w:rPr>
              <w:t>- участие спортивно -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наблюдение за ролью обучающихся в группе;</w:t>
            </w:r>
          </w:p>
          <w:p w:rsidR="005E23A7" w:rsidRPr="006308D2" w:rsidRDefault="005E23A7" w:rsidP="00CE050B">
            <w:pPr>
              <w:ind w:firstLine="0"/>
              <w:rPr>
                <w:bCs/>
                <w:spacing w:val="-4"/>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E23A7" w:rsidRPr="006308D2" w:rsidRDefault="005E23A7" w:rsidP="00CE050B">
            <w:pPr>
              <w:ind w:firstLine="0"/>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деловые игры - </w:t>
            </w:r>
          </w:p>
          <w:p w:rsidR="005E23A7" w:rsidRPr="006308D2" w:rsidRDefault="005E23A7" w:rsidP="00CE050B">
            <w:pPr>
              <w:ind w:firstLine="0"/>
              <w:rPr>
                <w:bCs/>
              </w:rPr>
            </w:pPr>
            <w:r w:rsidRPr="006308D2">
              <w:rPr>
                <w:bCs/>
              </w:rPr>
              <w:t>моделирование социальных и профессиональных ситуаций;</w:t>
            </w:r>
          </w:p>
          <w:p w:rsidR="005E23A7" w:rsidRPr="006308D2" w:rsidRDefault="005E23A7" w:rsidP="00CE050B">
            <w:pPr>
              <w:ind w:firstLine="0"/>
              <w:rPr>
                <w:bCs/>
              </w:rPr>
            </w:pPr>
            <w:r w:rsidRPr="006308D2">
              <w:rPr>
                <w:bCs/>
              </w:rPr>
              <w:t>мониторинг развития личностно-профессиональных качеств обучающегося;</w:t>
            </w:r>
          </w:p>
          <w:p w:rsidR="005E23A7" w:rsidRPr="006308D2" w:rsidRDefault="005E23A7" w:rsidP="00CE050B">
            <w:pPr>
              <w:ind w:firstLine="0"/>
              <w:rPr>
                <w:bCs/>
                <w:spacing w:val="-4"/>
                <w:highlight w:val="yellow"/>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 xml:space="preserve">ОК 8. Самостоятельно определять задачи профессионального и </w:t>
            </w:r>
            <w:r w:rsidRPr="006308D2">
              <w:lastRenderedPageBreak/>
              <w:t>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lastRenderedPageBreak/>
              <w:t>- организация самостоятельных занятий при изучении профессионального модуля;</w:t>
            </w:r>
          </w:p>
          <w:p w:rsidR="005E23A7" w:rsidRPr="006308D2" w:rsidRDefault="005E23A7" w:rsidP="00CE050B">
            <w:pPr>
              <w:ind w:firstLine="0"/>
              <w:rPr>
                <w:bCs/>
              </w:rPr>
            </w:pPr>
            <w:r w:rsidRPr="006308D2">
              <w:rPr>
                <w:bCs/>
              </w:rPr>
              <w:lastRenderedPageBreak/>
              <w:t>- самостоятельный, профессионально-ориентированный выбор тематики творческих и проектных работ (курсовых, рефератов, докладов и т.п.);</w:t>
            </w:r>
          </w:p>
          <w:p w:rsidR="005E23A7" w:rsidRPr="006308D2" w:rsidRDefault="005E23A7" w:rsidP="00CE050B">
            <w:pPr>
              <w:ind w:firstLine="0"/>
              <w:rPr>
                <w:bCs/>
              </w:rPr>
            </w:pPr>
            <w:r w:rsidRPr="006308D2">
              <w:rPr>
                <w:bCs/>
              </w:rPr>
              <w:t>- составление резюме;</w:t>
            </w:r>
          </w:p>
          <w:p w:rsidR="005E23A7" w:rsidRPr="006308D2" w:rsidRDefault="005E23A7" w:rsidP="00CE050B">
            <w:pPr>
              <w:ind w:firstLine="0"/>
              <w:rPr>
                <w:bCs/>
              </w:rPr>
            </w:pPr>
            <w:r w:rsidRPr="006308D2">
              <w:rPr>
                <w:bCs/>
              </w:rPr>
              <w:t>- посещение дополнительных занятий;</w:t>
            </w:r>
          </w:p>
          <w:p w:rsidR="005E23A7" w:rsidRPr="006308D2" w:rsidRDefault="005E23A7" w:rsidP="00CE050B">
            <w:pPr>
              <w:ind w:firstLine="0"/>
              <w:rPr>
                <w:bCs/>
              </w:rPr>
            </w:pPr>
            <w:r w:rsidRPr="006308D2">
              <w:rPr>
                <w:bCs/>
              </w:rPr>
              <w:t>- освоение дополнительных рабочих профессий;</w:t>
            </w:r>
          </w:p>
          <w:p w:rsidR="005E23A7" w:rsidRPr="006308D2" w:rsidRDefault="005E23A7" w:rsidP="00CE050B">
            <w:pPr>
              <w:ind w:firstLine="0"/>
              <w:rPr>
                <w:bCs/>
              </w:rPr>
            </w:pPr>
            <w:r w:rsidRPr="006308D2">
              <w:rPr>
                <w:bCs/>
              </w:rPr>
              <w:t>- обучение на курсах дополнительной профессиональной подготовки;</w:t>
            </w:r>
          </w:p>
          <w:p w:rsidR="005E23A7" w:rsidRPr="006308D2" w:rsidRDefault="005E23A7" w:rsidP="00CE050B">
            <w:pPr>
              <w:ind w:firstLine="0"/>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lastRenderedPageBreak/>
              <w:t xml:space="preserve">контроль графика выполнения индивидуальной </w:t>
            </w:r>
            <w:r w:rsidRPr="006308D2">
              <w:rPr>
                <w:bCs/>
              </w:rPr>
              <w:lastRenderedPageBreak/>
              <w:t>самостоятельной работы обучающегося; открытые защиты творческих и проектных работ;</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анализ инноваций в области </w:t>
            </w:r>
            <w:r w:rsidR="00CE050B" w:rsidRPr="006308D2">
              <w:rPr>
                <w:bCs/>
              </w:rPr>
              <w:t xml:space="preserve">в области </w:t>
            </w:r>
            <w:r w:rsidR="00CE050B" w:rsidRPr="006308D2">
              <w:t xml:space="preserve"> таксации и лесоустройства</w:t>
            </w:r>
            <w:r w:rsidRPr="006308D2">
              <w:t>;</w:t>
            </w:r>
          </w:p>
          <w:p w:rsidR="005E23A7" w:rsidRPr="006308D2" w:rsidRDefault="005E23A7" w:rsidP="00F54403">
            <w:pPr>
              <w:ind w:firstLine="0"/>
              <w:rPr>
                <w:bCs/>
                <w:spacing w:val="-4"/>
              </w:rPr>
            </w:pPr>
            <w:r w:rsidRPr="006308D2">
              <w:t xml:space="preserve">- использование «элементов реальности» в работах обучающихся </w:t>
            </w:r>
            <w:r w:rsidR="00F54403"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семинары,</w:t>
            </w:r>
          </w:p>
          <w:p w:rsidR="005E23A7" w:rsidRPr="006308D2" w:rsidRDefault="005E23A7" w:rsidP="00CE050B">
            <w:pPr>
              <w:ind w:firstLine="0"/>
              <w:rPr>
                <w:bCs/>
              </w:rPr>
            </w:pPr>
            <w:r w:rsidRPr="006308D2">
              <w:rPr>
                <w:bCs/>
              </w:rPr>
              <w:t>учебно-практические конференции;</w:t>
            </w:r>
          </w:p>
          <w:p w:rsidR="005E23A7" w:rsidRPr="006308D2" w:rsidRDefault="005E23A7" w:rsidP="00CE050B">
            <w:pPr>
              <w:ind w:firstLine="0"/>
              <w:rPr>
                <w:bCs/>
              </w:rPr>
            </w:pPr>
            <w:r w:rsidRPr="006308D2">
              <w:rPr>
                <w:bCs/>
              </w:rPr>
              <w:t>конкурсы профессионального мастерства;</w:t>
            </w:r>
          </w:p>
          <w:p w:rsidR="005E23A7" w:rsidRPr="006308D2" w:rsidRDefault="005E23A7" w:rsidP="00CE050B">
            <w:pPr>
              <w:ind w:firstLine="0"/>
              <w:rPr>
                <w:bCs/>
              </w:rPr>
            </w:pPr>
            <w:r w:rsidRPr="006308D2">
              <w:rPr>
                <w:bCs/>
              </w:rPr>
              <w:t>олимпиады</w:t>
            </w:r>
          </w:p>
        </w:tc>
      </w:tr>
    </w:tbl>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6308D2"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F707A"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МДК.05.01 «ЛЕСОВОД»</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и соответствующих профессиональных компетенций (ПК):</w:t>
      </w:r>
    </w:p>
    <w:p w:rsidR="00D11F52" w:rsidRPr="006308D2" w:rsidRDefault="00D11F52" w:rsidP="00D11F52">
      <w:pPr>
        <w:suppressAutoHyphens/>
        <w:ind w:firstLine="284"/>
      </w:pPr>
      <w:r w:rsidRPr="006308D2">
        <w:t xml:space="preserve">1.1. Планировать, осуществлять  и контролировать  работы по лесному    семеноводству.   </w:t>
      </w:r>
    </w:p>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D11F52" w:rsidRPr="006308D2" w:rsidRDefault="00D11F52" w:rsidP="00D11F52">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D11F52" w:rsidRPr="006308D2" w:rsidRDefault="00D11F52" w:rsidP="00D11F52">
      <w:pPr>
        <w:ind w:firstLine="284"/>
      </w:pPr>
      <w:r w:rsidRPr="006308D2">
        <w:t>1.4. Участвовать в проектировании и контролировать работы по уходу за лесами и руководить ими.</w:t>
      </w:r>
    </w:p>
    <w:p w:rsidR="00D11F52" w:rsidRPr="006308D2" w:rsidRDefault="00D11F52" w:rsidP="00D11F52">
      <w:pPr>
        <w:ind w:firstLine="284"/>
      </w:pPr>
      <w:r w:rsidRPr="006308D2">
        <w:t>1.5. Осуществлять мероприятия по защите семян и посадочного материала от вредителей и 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26C57" w:rsidRPr="006308D2" w:rsidRDefault="00F26C57" w:rsidP="00F26C57">
      <w:pPr>
        <w:shd w:val="clear" w:color="auto" w:fill="FFFFFF"/>
        <w:tabs>
          <w:tab w:val="left" w:pos="-1134"/>
        </w:tabs>
        <w:ind w:left="426" w:right="5" w:hanging="1418"/>
        <w:rPr>
          <w:b/>
          <w:bCs/>
          <w:spacing w:val="5"/>
        </w:rPr>
      </w:pPr>
      <w:r w:rsidRPr="006308D2">
        <w:rPr>
          <w:b/>
          <w:spacing w:val="5"/>
        </w:rPr>
        <w:t xml:space="preserve">              иметь </w:t>
      </w:r>
      <w:r w:rsidRPr="006308D2">
        <w:rPr>
          <w:b/>
          <w:bCs/>
          <w:spacing w:val="5"/>
        </w:rPr>
        <w:t>представление:</w:t>
      </w:r>
    </w:p>
    <w:p w:rsidR="00F26C57" w:rsidRPr="006308D2" w:rsidRDefault="00F26C57" w:rsidP="00F26C57">
      <w:pPr>
        <w:shd w:val="clear" w:color="auto" w:fill="FFFFFF"/>
        <w:ind w:firstLine="0"/>
        <w:rPr>
          <w:spacing w:val="4"/>
        </w:rPr>
      </w:pPr>
      <w:r w:rsidRPr="006308D2">
        <w:rPr>
          <w:spacing w:val="4"/>
        </w:rPr>
        <w:t>-об основных научно-технических проблемах, перспективах и путях</w:t>
      </w:r>
      <w:r w:rsidR="00DF707A">
        <w:rPr>
          <w:spacing w:val="4"/>
        </w:rPr>
        <w:t xml:space="preserve"> </w:t>
      </w:r>
      <w:r w:rsidRPr="006308D2">
        <w:rPr>
          <w:spacing w:val="3"/>
        </w:rPr>
        <w:t>совершенствования лесного хозяйства;</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F26C57" w:rsidRPr="006308D2" w:rsidRDefault="00F26C57" w:rsidP="00F26C57">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 лесов;</w:t>
      </w:r>
    </w:p>
    <w:p w:rsidR="00F26C57" w:rsidRPr="006308D2" w:rsidRDefault="00F26C57" w:rsidP="00F26C57">
      <w:pPr>
        <w:pStyle w:val="23"/>
        <w:widowControl w:val="0"/>
        <w:tabs>
          <w:tab w:val="left" w:pos="0"/>
        </w:tabs>
        <w:ind w:left="0" w:firstLine="0"/>
        <w:jc w:val="both"/>
        <w:rPr>
          <w:iCs/>
        </w:rPr>
      </w:pPr>
      <w:r w:rsidRPr="006308D2">
        <w:rPr>
          <w:iCs/>
        </w:rPr>
        <w:t>-выбора способа очистки лесосек;</w:t>
      </w:r>
    </w:p>
    <w:p w:rsidR="00F26C57" w:rsidRPr="006308D2" w:rsidRDefault="00F26C57" w:rsidP="00F26C57">
      <w:pPr>
        <w:pStyle w:val="23"/>
        <w:widowControl w:val="0"/>
        <w:tabs>
          <w:tab w:val="left" w:pos="0"/>
        </w:tabs>
        <w:ind w:left="0" w:firstLine="0"/>
        <w:jc w:val="both"/>
        <w:rPr>
          <w:iCs/>
        </w:rPr>
      </w:pPr>
      <w:r w:rsidRPr="006308D2">
        <w:rPr>
          <w:iCs/>
        </w:rPr>
        <w:lastRenderedPageBreak/>
        <w:t>-обмера и определения объема растущего и срубленного дерева;</w:t>
      </w:r>
    </w:p>
    <w:p w:rsidR="00F26C57" w:rsidRPr="006308D2" w:rsidRDefault="00F26C57" w:rsidP="00F26C57">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F26C57" w:rsidRPr="006308D2" w:rsidRDefault="00F26C57" w:rsidP="00F26C57">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F26C57" w:rsidRPr="006308D2" w:rsidRDefault="00F26C57" w:rsidP="00F26C57">
      <w:pPr>
        <w:shd w:val="clear" w:color="auto" w:fill="FFFFFF"/>
        <w:ind w:firstLine="0"/>
      </w:pPr>
      <w:r w:rsidRPr="006308D2">
        <w:t>-проведения технической приёмки лесокультурных работ, инвентаризации;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F26C57" w:rsidRPr="006308D2" w:rsidRDefault="00F26C57" w:rsidP="00F26C57">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F26C57" w:rsidRPr="006308D2" w:rsidRDefault="00F26C57" w:rsidP="00F26C57">
      <w:pPr>
        <w:overflowPunct w:val="0"/>
        <w:autoSpaceDE w:val="0"/>
        <w:autoSpaceDN w:val="0"/>
        <w:adjustRightInd w:val="0"/>
        <w:ind w:firstLine="0"/>
        <w:textAlignment w:val="baseline"/>
      </w:pPr>
      <w:r w:rsidRPr="006308D2">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F26C57" w:rsidRPr="006308D2" w:rsidRDefault="00F26C57" w:rsidP="00F26C57">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F26C57" w:rsidRPr="006308D2" w:rsidRDefault="00F26C57" w:rsidP="00F26C57">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F26C57" w:rsidRPr="006308D2" w:rsidRDefault="00F26C57" w:rsidP="00F26C57">
      <w:pPr>
        <w:shd w:val="clear" w:color="auto" w:fill="FFFFFF"/>
        <w:ind w:firstLine="0"/>
        <w:rPr>
          <w:spacing w:val="4"/>
        </w:rPr>
      </w:pPr>
      <w:r w:rsidRPr="006308D2">
        <w:rPr>
          <w:spacing w:val="4"/>
        </w:rPr>
        <w:t>-</w:t>
      </w:r>
      <w:r w:rsidRPr="006308D2">
        <w:t>производить очистку мест рубок леса;</w:t>
      </w:r>
    </w:p>
    <w:p w:rsidR="00F26C57" w:rsidRPr="006308D2" w:rsidRDefault="00F26C57" w:rsidP="00F26C57">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F26C57" w:rsidRPr="006308D2" w:rsidRDefault="00F26C57" w:rsidP="00F26C57">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F26C57" w:rsidRPr="006308D2" w:rsidRDefault="00F26C57" w:rsidP="00F26C57">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F26C57" w:rsidRPr="006308D2" w:rsidRDefault="00F26C57" w:rsidP="00F26C57">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F26C57" w:rsidRPr="006308D2" w:rsidRDefault="00F26C57" w:rsidP="00F26C57">
      <w:pPr>
        <w:overflowPunct w:val="0"/>
        <w:autoSpaceDN w:val="0"/>
        <w:adjustRightInd w:val="0"/>
        <w:ind w:firstLine="0"/>
        <w:textAlignment w:val="baseline"/>
      </w:pPr>
      <w:r w:rsidRPr="006308D2">
        <w:t>-обеспечивать при посадке правильную заделку сеянцев;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F26C57" w:rsidRPr="006308D2" w:rsidRDefault="00F26C57" w:rsidP="00F26C57">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F26C57" w:rsidRPr="006308D2" w:rsidRDefault="00F26C57" w:rsidP="00F26C57">
      <w:pPr>
        <w:overflowPunct w:val="0"/>
        <w:autoSpaceDE w:val="0"/>
        <w:autoSpaceDN w:val="0"/>
        <w:adjustRightInd w:val="0"/>
        <w:ind w:firstLine="0"/>
        <w:textAlignment w:val="baseline"/>
      </w:pPr>
      <w:r w:rsidRPr="006308D2">
        <w:t>-поливать посевы сеянцев в питомнике вручную;</w:t>
      </w:r>
    </w:p>
    <w:p w:rsidR="00F26C57" w:rsidRPr="006308D2" w:rsidRDefault="00F26C57" w:rsidP="00F26C57">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F26C57" w:rsidRPr="006308D2" w:rsidRDefault="00F26C57" w:rsidP="00F26C57">
      <w:pPr>
        <w:overflowPunct w:val="0"/>
        <w:autoSpaceDE w:val="0"/>
        <w:autoSpaceDN w:val="0"/>
        <w:adjustRightInd w:val="0"/>
        <w:ind w:firstLine="0"/>
        <w:textAlignment w:val="baseline"/>
      </w:pPr>
      <w:r w:rsidRPr="006308D2">
        <w:t>-производить подготовительные лесозащитные работы;</w:t>
      </w:r>
    </w:p>
    <w:p w:rsidR="00F26C57" w:rsidRPr="006308D2" w:rsidRDefault="00F26C57" w:rsidP="00F26C57">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F26C57" w:rsidRPr="006308D2" w:rsidRDefault="00F26C57" w:rsidP="00F26C57">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F26C57" w:rsidRPr="006308D2" w:rsidRDefault="00F26C57" w:rsidP="00F26C57">
      <w:pPr>
        <w:shd w:val="clear" w:color="auto" w:fill="FFFFFF"/>
        <w:tabs>
          <w:tab w:val="left" w:pos="-1134"/>
        </w:tabs>
        <w:ind w:left="-1276"/>
        <w:rPr>
          <w:b/>
          <w:spacing w:val="2"/>
        </w:rPr>
      </w:pPr>
      <w:r w:rsidRPr="006308D2">
        <w:rPr>
          <w:b/>
          <w:bCs/>
        </w:rPr>
        <w:t xml:space="preserve">                  знать:</w:t>
      </w:r>
    </w:p>
    <w:p w:rsidR="00F26C57" w:rsidRPr="006308D2" w:rsidRDefault="00F26C57" w:rsidP="00F26C57">
      <w:pPr>
        <w:overflowPunct w:val="0"/>
        <w:autoSpaceDE w:val="0"/>
        <w:autoSpaceDN w:val="0"/>
        <w:adjustRightInd w:val="0"/>
        <w:ind w:firstLine="0"/>
        <w:textAlignment w:val="baseline"/>
      </w:pPr>
      <w:r w:rsidRPr="006308D2">
        <w:t xml:space="preserve"> -основы лесоводства;</w:t>
      </w:r>
    </w:p>
    <w:p w:rsidR="00F26C57" w:rsidRPr="006308D2" w:rsidRDefault="00F26C57" w:rsidP="00F26C57">
      <w:pPr>
        <w:overflowPunct w:val="0"/>
        <w:autoSpaceDE w:val="0"/>
        <w:autoSpaceDN w:val="0"/>
        <w:adjustRightInd w:val="0"/>
        <w:ind w:firstLine="0"/>
        <w:textAlignment w:val="baseline"/>
      </w:pPr>
      <w:r w:rsidRPr="006308D2">
        <w:t>-правила очистки мест рубок леса;</w:t>
      </w:r>
    </w:p>
    <w:p w:rsidR="00F26C57" w:rsidRPr="006308D2" w:rsidRDefault="00F26C57" w:rsidP="00F26C57">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 xml:space="preserve"> - методику полевых работ;</w:t>
      </w:r>
    </w:p>
    <w:p w:rsidR="00F26C57" w:rsidRPr="006308D2" w:rsidRDefault="00F26C57" w:rsidP="00F26C57">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F26C57" w:rsidRPr="006308D2" w:rsidRDefault="00F26C57" w:rsidP="00F26C57">
      <w:pPr>
        <w:overflowPunct w:val="0"/>
        <w:autoSpaceDE w:val="0"/>
        <w:autoSpaceDN w:val="0"/>
        <w:adjustRightInd w:val="0"/>
        <w:ind w:firstLine="0"/>
        <w:textAlignment w:val="baseline"/>
      </w:pPr>
      <w:r w:rsidRPr="006308D2">
        <w:t xml:space="preserve"> -агротехнику посадки сеянцев и саженцев;</w:t>
      </w:r>
    </w:p>
    <w:p w:rsidR="00F26C57" w:rsidRPr="006308D2" w:rsidRDefault="00F26C57" w:rsidP="00F26C57">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F26C57" w:rsidRPr="006308D2" w:rsidRDefault="00F26C57" w:rsidP="00F26C57">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F26C57" w:rsidRPr="006308D2" w:rsidRDefault="00F26C57" w:rsidP="00F26C57">
      <w:pPr>
        <w:overflowPunct w:val="0"/>
        <w:autoSpaceDE w:val="0"/>
        <w:autoSpaceDN w:val="0"/>
        <w:adjustRightInd w:val="0"/>
        <w:ind w:firstLine="0"/>
        <w:textAlignment w:val="baseline"/>
      </w:pPr>
      <w:r w:rsidRPr="006308D2">
        <w:t xml:space="preserve">  -требования к качеству посадки;</w:t>
      </w:r>
    </w:p>
    <w:p w:rsidR="00F26C57" w:rsidRPr="006308D2" w:rsidRDefault="00F26C57" w:rsidP="00F26C57">
      <w:pPr>
        <w:overflowPunct w:val="0"/>
        <w:autoSpaceDE w:val="0"/>
        <w:autoSpaceDN w:val="0"/>
        <w:adjustRightInd w:val="0"/>
        <w:ind w:firstLine="0"/>
        <w:textAlignment w:val="baseline"/>
      </w:pPr>
      <w:r w:rsidRPr="006308D2">
        <w:t xml:space="preserve">  -правила прикопки посадочного материала;</w:t>
      </w:r>
    </w:p>
    <w:p w:rsidR="00F26C57" w:rsidRPr="006308D2" w:rsidRDefault="00F26C57" w:rsidP="00F26C57">
      <w:pPr>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overflowPunct w:val="0"/>
        <w:autoSpaceDE w:val="0"/>
        <w:autoSpaceDN w:val="0"/>
        <w:adjustRightInd w:val="0"/>
        <w:ind w:firstLine="0"/>
        <w:textAlignment w:val="baseline"/>
      </w:pPr>
      <w:r w:rsidRPr="006308D2">
        <w:t xml:space="preserve">  -инструменты и правила пользования ими;</w:t>
      </w:r>
    </w:p>
    <w:p w:rsidR="00F26C57" w:rsidRPr="006308D2" w:rsidRDefault="00F26C57" w:rsidP="00F26C57">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DF707A" w:rsidRDefault="00DF707A" w:rsidP="00F26C57">
      <w:pPr>
        <w:pStyle w:val="afff5"/>
        <w:jc w:val="left"/>
        <w:rPr>
          <w:szCs w:val="24"/>
        </w:rPr>
      </w:pPr>
    </w:p>
    <w:p w:rsidR="00F26C57" w:rsidRPr="006308D2" w:rsidRDefault="00F26C57" w:rsidP="00F26C57">
      <w:pPr>
        <w:pStyle w:val="afff5"/>
        <w:jc w:val="left"/>
        <w:rPr>
          <w:b w:val="0"/>
          <w:szCs w:val="24"/>
        </w:rPr>
      </w:pPr>
      <w:r w:rsidRPr="006308D2">
        <w:rPr>
          <w:szCs w:val="24"/>
        </w:rPr>
        <w:lastRenderedPageBreak/>
        <w:t xml:space="preserve">1.3.  Количество часов на освоение программы профессионального модуля:  </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–234 часа в том числе: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54 часа, включая: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обязательной аудиторной учебной нагрузки обучающегося – 36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самостоятельной работы обучающегося – 18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практики –180 часов.</w:t>
      </w:r>
    </w:p>
    <w:p w:rsidR="00F26C57" w:rsidRPr="006308D2" w:rsidRDefault="00F26C57" w:rsidP="00F26C57"/>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2. результаты освоения ПРОФЕССИОНАЛЬНОГО МОДУЛЯ</w:t>
      </w:r>
    </w:p>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w:t>
      </w:r>
      <w:r w:rsidRPr="006308D2">
        <w:rPr>
          <w:b/>
        </w:rPr>
        <w:t>«Выполнение работ по одной или нескольким профессиям рабочего, должностям служащих» МДК.05.01 «Лесовод»</w:t>
      </w:r>
      <w:r w:rsidRPr="006308D2">
        <w:t xml:space="preserve"> 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F26C57"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26C57" w:rsidRPr="006308D2" w:rsidRDefault="00F26C57" w:rsidP="00DB6FFD">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26C57" w:rsidRPr="006308D2" w:rsidRDefault="00F26C57" w:rsidP="00DB6FFD">
            <w:pPr>
              <w:suppressAutoHyphens/>
              <w:jc w:val="center"/>
              <w:rPr>
                <w:b/>
              </w:rPr>
            </w:pPr>
            <w:r w:rsidRPr="006308D2">
              <w:rPr>
                <w:b/>
              </w:rPr>
              <w:t>Наименование результата обучения</w:t>
            </w:r>
          </w:p>
        </w:tc>
      </w:tr>
      <w:tr w:rsidR="00D11F52" w:rsidRPr="006308D2" w:rsidTr="00DB6FFD">
        <w:tc>
          <w:tcPr>
            <w:tcW w:w="604" w:type="pct"/>
            <w:tcBorders>
              <w:top w:val="single" w:sz="12"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D11F52" w:rsidRPr="006308D2" w:rsidRDefault="00D11F52" w:rsidP="00F26C57">
            <w:pPr>
              <w:suppressAutoHyphens/>
              <w:ind w:firstLine="0"/>
            </w:pPr>
            <w:r w:rsidRPr="006308D2">
              <w:t xml:space="preserve">Планировать, осуществлять  и контролировать  работы по лесному семеноводству.   </w:t>
            </w:r>
          </w:p>
        </w:tc>
      </w:tr>
      <w:tr w:rsidR="00D11F52" w:rsidRPr="006308D2" w:rsidTr="00DB6FFD">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tabs>
                <w:tab w:val="left" w:pos="1125"/>
              </w:tabs>
              <w:ind w:firstLine="0"/>
            </w:pPr>
            <w:r w:rsidRPr="006308D2">
              <w:t>Планировать, осуществлять  и контролировать  работы по выращиванию посадочного материала.</w:t>
            </w:r>
          </w:p>
        </w:tc>
      </w:tr>
      <w:tr w:rsidR="00D11F52" w:rsidRPr="006308D2" w:rsidTr="00DB6FFD">
        <w:trPr>
          <w:trHeight w:val="60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D11F52" w:rsidRPr="006308D2" w:rsidTr="00DB6FFD">
        <w:trPr>
          <w:trHeight w:val="309"/>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D11F52" w:rsidRPr="006308D2" w:rsidTr="00DB6FFD">
        <w:trPr>
          <w:trHeight w:val="36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ind w:firstLine="0"/>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 xml:space="preserve">Решать проблемы, оценивать риски и принимать решения в нестандартных ситуациях.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Использовать информационно-коммуникационные технологии  для  совершенствования  профессиональной деятельности.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Работать в коллективе и в команде, обеспечивать ее сплочение, эффективно общаться с коллегами, руководством, потребителями.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Быть готовым к смене технологий в профессиональной деятельности.</w:t>
            </w:r>
          </w:p>
        </w:tc>
      </w:tr>
    </w:tbl>
    <w:p w:rsidR="00A37BB8" w:rsidRPr="006308D2" w:rsidRDefault="00A37BB8" w:rsidP="001A6C8F">
      <w:pPr>
        <w:rPr>
          <w:sz w:val="28"/>
          <w:szCs w:val="28"/>
        </w:rPr>
        <w:sectPr w:rsidR="00A37BB8" w:rsidRPr="006308D2" w:rsidSect="00B2278B">
          <w:pgSz w:w="11907" w:h="16840"/>
          <w:pgMar w:top="1134" w:right="851" w:bottom="851" w:left="1418" w:header="709" w:footer="709" w:gutter="0"/>
          <w:cols w:space="720"/>
        </w:sect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«Лесовод»</w:t>
      </w:r>
    </w:p>
    <w:p w:rsidR="0086336B" w:rsidRPr="006308D2" w:rsidRDefault="0086336B" w:rsidP="005A4456">
      <w:pPr>
        <w:ind w:firstLine="0"/>
        <w:jc w:val="center"/>
        <w:rPr>
          <w:b/>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516"/>
        <w:gridCol w:w="1094"/>
        <w:gridCol w:w="1085"/>
        <w:gridCol w:w="1091"/>
        <w:gridCol w:w="1143"/>
        <w:gridCol w:w="985"/>
        <w:gridCol w:w="1149"/>
        <w:gridCol w:w="1130"/>
        <w:gridCol w:w="2157"/>
      </w:tblGrid>
      <w:tr w:rsidR="0086336B" w:rsidRPr="006308D2" w:rsidTr="00D11F52">
        <w:trPr>
          <w:trHeight w:val="435"/>
        </w:trPr>
        <w:tc>
          <w:tcPr>
            <w:tcW w:w="607" w:type="pct"/>
            <w:vMerge w:val="restart"/>
            <w:tcBorders>
              <w:top w:val="single" w:sz="12" w:space="0" w:color="auto"/>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r w:rsidRPr="006308D2">
              <w:rPr>
                <w:b/>
                <w:sz w:val="20"/>
                <w:szCs w:val="20"/>
              </w:rPr>
              <w:t>Код</w:t>
            </w:r>
          </w:p>
          <w:p w:rsidR="0086336B" w:rsidRPr="006308D2" w:rsidRDefault="0086336B" w:rsidP="00DB6FFD">
            <w:pPr>
              <w:pStyle w:val="23"/>
              <w:widowControl w:val="0"/>
              <w:ind w:left="0" w:firstLine="0"/>
              <w:jc w:val="center"/>
              <w:rPr>
                <w:b/>
                <w:sz w:val="20"/>
                <w:szCs w:val="20"/>
              </w:rPr>
            </w:pPr>
            <w:r w:rsidRPr="006308D2">
              <w:rPr>
                <w:b/>
                <w:sz w:val="20"/>
                <w:szCs w:val="20"/>
              </w:rPr>
              <w:t>профессиональных компетенций</w:t>
            </w:r>
          </w:p>
        </w:tc>
        <w:tc>
          <w:tcPr>
            <w:tcW w:w="11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86336B">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6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r w:rsidRPr="006308D2">
              <w:rPr>
                <w:b/>
                <w:iCs/>
                <w:sz w:val="20"/>
                <w:szCs w:val="20"/>
              </w:rPr>
              <w:t>Всего часов</w:t>
            </w:r>
          </w:p>
          <w:p w:rsidR="0086336B" w:rsidRPr="006308D2" w:rsidRDefault="0086336B" w:rsidP="00DB6FFD">
            <w:pPr>
              <w:pStyle w:val="23"/>
              <w:widowControl w:val="0"/>
              <w:ind w:left="0" w:firstLine="0"/>
              <w:jc w:val="center"/>
              <w:rPr>
                <w:i/>
                <w:iCs/>
                <w:sz w:val="20"/>
                <w:szCs w:val="20"/>
              </w:rPr>
            </w:pPr>
          </w:p>
        </w:tc>
        <w:tc>
          <w:tcPr>
            <w:tcW w:w="1794" w:type="pct"/>
            <w:gridSpan w:val="5"/>
            <w:tcBorders>
              <w:top w:val="single" w:sz="12" w:space="0" w:color="auto"/>
              <w:left w:val="single" w:sz="12" w:space="0" w:color="auto"/>
              <w:bottom w:val="single" w:sz="4"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 xml:space="preserve">Практика </w:t>
            </w:r>
          </w:p>
        </w:tc>
      </w:tr>
      <w:tr w:rsidR="0086336B" w:rsidRPr="006308D2" w:rsidTr="00DB6FFD">
        <w:trPr>
          <w:trHeight w:val="435"/>
        </w:trPr>
        <w:tc>
          <w:tcPr>
            <w:tcW w:w="607" w:type="pct"/>
            <w:vMerge/>
            <w:tcBorders>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p>
        </w:tc>
        <w:tc>
          <w:tcPr>
            <w:tcW w:w="11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p>
        </w:tc>
        <w:tc>
          <w:tcPr>
            <w:tcW w:w="36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p>
        </w:tc>
        <w:tc>
          <w:tcPr>
            <w:tcW w:w="109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Учебная,</w:t>
            </w:r>
          </w:p>
          <w:p w:rsidR="0086336B" w:rsidRPr="006308D2" w:rsidRDefault="0086336B" w:rsidP="00D11F52">
            <w:pPr>
              <w:pStyle w:val="23"/>
              <w:widowControl w:val="0"/>
              <w:ind w:left="0" w:firstLine="0"/>
              <w:jc w:val="right"/>
              <w:rPr>
                <w:b/>
                <w:i/>
                <w:sz w:val="20"/>
                <w:szCs w:val="20"/>
              </w:rPr>
            </w:pPr>
            <w:r w:rsidRPr="006308D2">
              <w:rPr>
                <w:sz w:val="20"/>
                <w:szCs w:val="20"/>
              </w:rPr>
              <w:t>часов</w:t>
            </w:r>
          </w:p>
        </w:tc>
        <w:tc>
          <w:tcPr>
            <w:tcW w:w="711" w:type="pct"/>
            <w:vMerge w:val="restart"/>
            <w:tcBorders>
              <w:top w:val="single" w:sz="12" w:space="0" w:color="auto"/>
              <w:left w:val="single" w:sz="4" w:space="0" w:color="auto"/>
              <w:right w:val="single" w:sz="12" w:space="0" w:color="auto"/>
            </w:tcBorders>
            <w:shd w:val="clear" w:color="auto" w:fill="auto"/>
            <w:vAlign w:val="center"/>
          </w:tcPr>
          <w:p w:rsidR="0086336B" w:rsidRPr="006308D2" w:rsidRDefault="0086336B" w:rsidP="00DB6FFD">
            <w:pPr>
              <w:pStyle w:val="23"/>
              <w:widowControl w:val="0"/>
              <w:ind w:left="-108" w:firstLine="0"/>
              <w:jc w:val="center"/>
              <w:rPr>
                <w:b/>
                <w:sz w:val="20"/>
                <w:szCs w:val="20"/>
              </w:rPr>
            </w:pPr>
            <w:r w:rsidRPr="006308D2">
              <w:rPr>
                <w:b/>
                <w:sz w:val="20"/>
                <w:szCs w:val="20"/>
              </w:rPr>
              <w:t>Производственная</w:t>
            </w:r>
          </w:p>
          <w:p w:rsidR="0086336B" w:rsidRPr="006308D2" w:rsidRDefault="0086336B"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86336B" w:rsidRPr="006308D2" w:rsidRDefault="0086336B" w:rsidP="00DB6FFD">
            <w:pPr>
              <w:pStyle w:val="23"/>
              <w:widowControl w:val="0"/>
              <w:ind w:left="72" w:firstLine="0"/>
              <w:jc w:val="center"/>
              <w:rPr>
                <w:sz w:val="20"/>
                <w:szCs w:val="20"/>
              </w:rPr>
            </w:pPr>
            <w:r w:rsidRPr="006308D2">
              <w:rPr>
                <w:sz w:val="20"/>
                <w:szCs w:val="20"/>
              </w:rPr>
              <w:t>часов</w:t>
            </w:r>
          </w:p>
          <w:p w:rsidR="0086336B" w:rsidRPr="006308D2" w:rsidRDefault="0086336B" w:rsidP="00DB6FFD">
            <w:pPr>
              <w:pStyle w:val="23"/>
              <w:widowControl w:val="0"/>
              <w:ind w:left="72" w:firstLine="0"/>
              <w:jc w:val="center"/>
              <w:rPr>
                <w:b/>
                <w:sz w:val="20"/>
                <w:szCs w:val="20"/>
              </w:rPr>
            </w:pPr>
          </w:p>
        </w:tc>
      </w:tr>
      <w:tr w:rsidR="0086336B" w:rsidRPr="006308D2" w:rsidTr="00DB6FFD">
        <w:trPr>
          <w:trHeight w:val="390"/>
        </w:trPr>
        <w:tc>
          <w:tcPr>
            <w:tcW w:w="607" w:type="pct"/>
            <w:vMerge/>
            <w:tcBorders>
              <w:left w:val="single" w:sz="12" w:space="0" w:color="auto"/>
              <w:bottom w:val="single" w:sz="12" w:space="0" w:color="auto"/>
              <w:right w:val="single" w:sz="12" w:space="0" w:color="auto"/>
            </w:tcBorders>
            <w:vAlign w:val="center"/>
          </w:tcPr>
          <w:p w:rsidR="0086336B" w:rsidRPr="006308D2" w:rsidRDefault="0086336B" w:rsidP="00DB6FFD">
            <w:pPr>
              <w:jc w:val="center"/>
              <w:rPr>
                <w:b/>
              </w:rPr>
            </w:pPr>
          </w:p>
        </w:tc>
        <w:tc>
          <w:tcPr>
            <w:tcW w:w="11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6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57" w:type="pct"/>
            <w:tcBorders>
              <w:top w:val="single" w:sz="12" w:space="0" w:color="auto"/>
              <w:left w:val="single" w:sz="12" w:space="0" w:color="auto"/>
              <w:bottom w:val="single" w:sz="12" w:space="0" w:color="auto"/>
              <w:right w:val="single" w:sz="4"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359" w:type="pct"/>
            <w:tcBorders>
              <w:top w:val="single" w:sz="12" w:space="0" w:color="auto"/>
              <w:left w:val="single" w:sz="4" w:space="0" w:color="auto"/>
              <w:bottom w:val="single" w:sz="12" w:space="0" w:color="auto"/>
              <w:right w:val="single" w:sz="4"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pPr>
          </w:p>
        </w:tc>
        <w:tc>
          <w:tcPr>
            <w:tcW w:w="711"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72" w:firstLine="0"/>
              <w:jc w:val="center"/>
            </w:pPr>
          </w:p>
        </w:tc>
      </w:tr>
      <w:tr w:rsidR="0086336B" w:rsidRPr="006308D2" w:rsidTr="00DB6FFD">
        <w:trPr>
          <w:trHeight w:val="390"/>
        </w:trPr>
        <w:tc>
          <w:tcPr>
            <w:tcW w:w="607" w:type="pct"/>
            <w:tcBorders>
              <w:top w:val="single" w:sz="4" w:space="0" w:color="auto"/>
              <w:left w:val="single" w:sz="12" w:space="0" w:color="auto"/>
              <w:bottom w:val="single" w:sz="12" w:space="0" w:color="auto"/>
              <w:right w:val="single" w:sz="12" w:space="0" w:color="auto"/>
            </w:tcBorders>
          </w:tcPr>
          <w:p w:rsidR="0086336B" w:rsidRPr="006308D2" w:rsidRDefault="0086336B" w:rsidP="00DB6FFD">
            <w:pPr>
              <w:jc w:val="center"/>
              <w:rPr>
                <w:sz w:val="20"/>
                <w:szCs w:val="20"/>
              </w:rPr>
            </w:pPr>
            <w:r w:rsidRPr="006308D2">
              <w:rPr>
                <w:sz w:val="20"/>
                <w:szCs w:val="20"/>
              </w:rPr>
              <w:t>1</w:t>
            </w:r>
          </w:p>
        </w:tc>
        <w:tc>
          <w:tcPr>
            <w:tcW w:w="1157"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sz w:val="20"/>
                <w:szCs w:val="20"/>
              </w:rPr>
            </w:pPr>
            <w:r w:rsidRPr="006308D2">
              <w:rPr>
                <w:sz w:val="20"/>
                <w:szCs w:val="20"/>
              </w:rPr>
              <w:t>2</w:t>
            </w:r>
          </w:p>
        </w:tc>
        <w:tc>
          <w:tcPr>
            <w:tcW w:w="360"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3</w:t>
            </w:r>
          </w:p>
        </w:tc>
        <w:tc>
          <w:tcPr>
            <w:tcW w:w="357" w:type="pct"/>
            <w:tcBorders>
              <w:top w:val="single" w:sz="4" w:space="0" w:color="auto"/>
              <w:left w:val="single" w:sz="12"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4</w:t>
            </w:r>
          </w:p>
        </w:tc>
        <w:tc>
          <w:tcPr>
            <w:tcW w:w="359" w:type="pct"/>
            <w:tcBorders>
              <w:top w:val="single" w:sz="12" w:space="0" w:color="auto"/>
              <w:left w:val="single" w:sz="6"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9</w:t>
            </w:r>
          </w:p>
        </w:tc>
        <w:tc>
          <w:tcPr>
            <w:tcW w:w="711"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D11F52" w:rsidRPr="006308D2" w:rsidTr="00DB6FFD">
        <w:trPr>
          <w:trHeight w:val="525"/>
        </w:trPr>
        <w:tc>
          <w:tcPr>
            <w:tcW w:w="607" w:type="pct"/>
            <w:tcBorders>
              <w:top w:val="single" w:sz="12"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Основы древесиноведения</w:t>
            </w:r>
          </w:p>
        </w:tc>
        <w:tc>
          <w:tcPr>
            <w:tcW w:w="360"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spacing w:before="0" w:beforeAutospacing="0" w:after="0" w:afterAutospacing="0"/>
              <w:jc w:val="center"/>
              <w:rPr>
                <w:b/>
              </w:rPr>
            </w:pPr>
            <w:r w:rsidRPr="006308D2">
              <w:rPr>
                <w:b/>
              </w:rPr>
              <w:t>10</w:t>
            </w:r>
          </w:p>
          <w:p w:rsidR="00D11F52" w:rsidRPr="006308D2" w:rsidRDefault="00D11F52" w:rsidP="00DB6FFD">
            <w:pPr>
              <w:pStyle w:val="af1"/>
              <w:widowControl w:val="0"/>
              <w:suppressAutoHyphens/>
              <w:spacing w:before="0" w:beforeAutospacing="0" w:after="0" w:afterAutospacing="0"/>
              <w:jc w:val="center"/>
              <w:rPr>
                <w:b/>
              </w:rPr>
            </w:pPr>
          </w:p>
        </w:tc>
        <w:tc>
          <w:tcPr>
            <w:tcW w:w="357" w:type="pct"/>
            <w:tcBorders>
              <w:top w:val="single" w:sz="12"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4</w:t>
            </w:r>
          </w:p>
        </w:tc>
        <w:tc>
          <w:tcPr>
            <w:tcW w:w="359" w:type="pct"/>
            <w:tcBorders>
              <w:top w:val="single" w:sz="12"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 xml:space="preserve"> –</w:t>
            </w:r>
          </w:p>
        </w:tc>
        <w:tc>
          <w:tcPr>
            <w:tcW w:w="324" w:type="pct"/>
            <w:tcBorders>
              <w:top w:val="single" w:sz="12"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firstLine="0"/>
              <w:jc w:val="center"/>
              <w:rPr>
                <w:b/>
              </w:rPr>
            </w:pPr>
            <w:r w:rsidRPr="006308D2">
              <w:rPr>
                <w:b/>
              </w:rPr>
              <w:t>6</w:t>
            </w:r>
          </w:p>
        </w:tc>
        <w:tc>
          <w:tcPr>
            <w:tcW w:w="377"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w:t>
            </w:r>
          </w:p>
          <w:p w:rsidR="00D11F52" w:rsidRPr="006308D2" w:rsidRDefault="00D11F52" w:rsidP="00DB6FFD">
            <w:pPr>
              <w:pStyle w:val="23"/>
              <w:widowControl w:val="0"/>
              <w:ind w:left="0" w:firstLine="0"/>
              <w:jc w:val="center"/>
              <w:rPr>
                <w:i/>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p w:rsidR="00D11F52" w:rsidRPr="006308D2" w:rsidRDefault="00D11F52" w:rsidP="00DB6FFD">
            <w:pPr>
              <w:pStyle w:val="23"/>
              <w:widowControl w:val="0"/>
              <w:ind w:left="0" w:firstLine="0"/>
              <w:jc w:val="center"/>
              <w:rPr>
                <w:b/>
              </w:rPr>
            </w:pPr>
          </w:p>
        </w:tc>
        <w:tc>
          <w:tcPr>
            <w:tcW w:w="711"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2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iCs/>
                <w:spacing w:val="7"/>
                <w:sz w:val="24"/>
                <w:szCs w:val="24"/>
              </w:rPr>
            </w:pPr>
            <w:r w:rsidRPr="006308D2">
              <w:rPr>
                <w:rFonts w:ascii="Times New Roman" w:hAnsi="Times New Roman"/>
                <w:b/>
                <w:iCs/>
                <w:spacing w:val="7"/>
                <w:sz w:val="24"/>
                <w:szCs w:val="24"/>
              </w:rPr>
              <w:t xml:space="preserve">Раздел 2. </w:t>
            </w:r>
            <w:r w:rsidRPr="006308D2">
              <w:rPr>
                <w:rFonts w:ascii="Times New Roman" w:hAnsi="Times New Roman"/>
                <w:sz w:val="24"/>
                <w:szCs w:val="24"/>
              </w:rPr>
              <w:t>Основы лесоведения</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8</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DB6FFD">
        <w:trPr>
          <w:trHeight w:val="5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b/>
                <w:iCs/>
                <w:spacing w:val="7"/>
                <w:sz w:val="24"/>
                <w:szCs w:val="24"/>
              </w:rPr>
            </w:pPr>
            <w:r w:rsidRPr="006308D2">
              <w:rPr>
                <w:rFonts w:ascii="Times New Roman" w:hAnsi="Times New Roman"/>
                <w:b/>
                <w:iCs/>
                <w:spacing w:val="6"/>
                <w:sz w:val="24"/>
                <w:szCs w:val="24"/>
              </w:rPr>
              <w:t xml:space="preserve">Раздел  3.  </w:t>
            </w:r>
            <w:r w:rsidRPr="006308D2">
              <w:rPr>
                <w:rFonts w:ascii="Times New Roman" w:hAnsi="Times New Roman"/>
                <w:sz w:val="24"/>
                <w:szCs w:val="24"/>
              </w:rPr>
              <w:t>Технология лесохозяйственного производства</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32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jc w:val="center"/>
              <w:rPr>
                <w:b/>
              </w:rPr>
            </w:pPr>
            <w:r w:rsidRPr="006308D2">
              <w:rPr>
                <w:b/>
              </w:rPr>
              <w:t xml:space="preserve">    24</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589"/>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180</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11F52">
            <w:pPr>
              <w:pStyle w:val="23"/>
              <w:widowControl w:val="0"/>
              <w:ind w:left="0"/>
              <w:jc w:val="center"/>
              <w:rPr>
                <w:b/>
              </w:rPr>
            </w:pPr>
            <w:r w:rsidRPr="006308D2">
              <w:rPr>
                <w:b/>
              </w:rPr>
              <w:t>180</w:t>
            </w: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86336B" w:rsidRPr="006308D2" w:rsidTr="00DB6FFD">
        <w:trPr>
          <w:trHeight w:val="46"/>
        </w:trPr>
        <w:tc>
          <w:tcPr>
            <w:tcW w:w="1764" w:type="pct"/>
            <w:gridSpan w:val="2"/>
            <w:tcBorders>
              <w:top w:val="single" w:sz="12" w:space="0" w:color="auto"/>
              <w:left w:val="single" w:sz="12" w:space="0" w:color="auto"/>
              <w:bottom w:val="single" w:sz="12" w:space="0" w:color="auto"/>
              <w:right w:val="single" w:sz="12" w:space="0" w:color="auto"/>
            </w:tcBorders>
          </w:tcPr>
          <w:p w:rsidR="0086336B" w:rsidRPr="006308D2" w:rsidRDefault="0086336B" w:rsidP="00DB6FFD">
            <w:pPr>
              <w:pStyle w:val="23"/>
              <w:widowControl w:val="0"/>
              <w:ind w:left="0" w:firstLine="0"/>
              <w:jc w:val="right"/>
              <w:rPr>
                <w:b/>
              </w:rPr>
            </w:pPr>
            <w:r w:rsidRPr="006308D2">
              <w:rPr>
                <w:b/>
              </w:rPr>
              <w:t>Всего:</w:t>
            </w:r>
          </w:p>
        </w:tc>
        <w:tc>
          <w:tcPr>
            <w:tcW w:w="360"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ind w:firstLine="0"/>
              <w:jc w:val="center"/>
              <w:rPr>
                <w:b/>
              </w:rPr>
            </w:pPr>
            <w:r w:rsidRPr="006308D2">
              <w:rPr>
                <w:b/>
              </w:rPr>
              <w:t>234</w:t>
            </w:r>
          </w:p>
        </w:tc>
        <w:tc>
          <w:tcPr>
            <w:tcW w:w="357" w:type="pct"/>
            <w:tcBorders>
              <w:top w:val="single" w:sz="12" w:space="0" w:color="auto"/>
              <w:left w:val="single" w:sz="12" w:space="0" w:color="auto"/>
              <w:bottom w:val="single" w:sz="12" w:space="0" w:color="auto"/>
              <w:right w:val="single" w:sz="4" w:space="0" w:color="auto"/>
            </w:tcBorders>
            <w:shd w:val="clear" w:color="auto" w:fill="auto"/>
          </w:tcPr>
          <w:p w:rsidR="0086336B" w:rsidRPr="006308D2" w:rsidRDefault="0086336B" w:rsidP="00DB6FFD">
            <w:pPr>
              <w:jc w:val="center"/>
              <w:rPr>
                <w:b/>
              </w:rPr>
            </w:pPr>
            <w:r w:rsidRPr="006308D2">
              <w:rPr>
                <w:b/>
              </w:rPr>
              <w:t>36</w:t>
            </w:r>
          </w:p>
        </w:tc>
        <w:tc>
          <w:tcPr>
            <w:tcW w:w="359"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86336B" w:rsidRPr="006308D2" w:rsidRDefault="0086336B" w:rsidP="00DB6FFD">
            <w:pPr>
              <w:jc w:val="center"/>
              <w:rPr>
                <w:b/>
              </w:rPr>
            </w:pPr>
            <w:r w:rsidRPr="006308D2">
              <w:rPr>
                <w:b/>
              </w:rPr>
              <w:t>18</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rPr>
                <w:b/>
              </w:rPr>
            </w:pPr>
            <w:r w:rsidRPr="006308D2">
              <w:rPr>
                <w:b/>
              </w:rPr>
              <w:t>180</w:t>
            </w:r>
          </w:p>
        </w:tc>
        <w:tc>
          <w:tcPr>
            <w:tcW w:w="711"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b/>
              </w:rPr>
            </w:pPr>
          </w:p>
        </w:tc>
      </w:tr>
    </w:tbl>
    <w:p w:rsidR="0086336B" w:rsidRPr="006308D2" w:rsidRDefault="0086336B" w:rsidP="005A4456">
      <w:pPr>
        <w:ind w:firstLine="0"/>
        <w:jc w:val="center"/>
        <w:rPr>
          <w:b/>
          <w:sz w:val="28"/>
          <w:szCs w:val="28"/>
        </w:rPr>
      </w:pPr>
    </w:p>
    <w:p w:rsidR="0086336B" w:rsidRPr="006308D2" w:rsidRDefault="0086336B" w:rsidP="005A4456">
      <w:pPr>
        <w:ind w:firstLine="0"/>
        <w:jc w:val="center"/>
        <w:rPr>
          <w:b/>
          <w:sz w:val="28"/>
          <w:szCs w:val="28"/>
        </w:rPr>
      </w:pPr>
    </w:p>
    <w:p w:rsidR="0086336B" w:rsidRPr="006308D2" w:rsidRDefault="0086336B" w:rsidP="0086336B">
      <w:pPr>
        <w:ind w:firstLine="0"/>
        <w:rPr>
          <w:b/>
          <w:sz w:val="28"/>
          <w:szCs w:val="28"/>
        </w:rPr>
      </w:pPr>
    </w:p>
    <w:p w:rsidR="0086336B" w:rsidRPr="006308D2" w:rsidRDefault="0086336B" w:rsidP="0086336B">
      <w:pPr>
        <w:ind w:firstLine="0"/>
        <w:rPr>
          <w:b/>
          <w:sz w:val="28"/>
          <w:szCs w:val="28"/>
        </w:rPr>
      </w:pPr>
    </w:p>
    <w:p w:rsidR="0086336B" w:rsidRPr="006308D2" w:rsidRDefault="0086336B" w:rsidP="008633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обучения по профессиональному модулю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396"/>
        <w:gridCol w:w="9639"/>
        <w:gridCol w:w="992"/>
        <w:gridCol w:w="1276"/>
      </w:tblGrid>
      <w:tr w:rsidR="0086336B" w:rsidRPr="006308D2" w:rsidTr="00D11F52">
        <w:tc>
          <w:tcPr>
            <w:tcW w:w="2941" w:type="dxa"/>
          </w:tcPr>
          <w:p w:rsidR="0086336B" w:rsidRPr="006308D2" w:rsidRDefault="0086336B" w:rsidP="00DF707A">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035" w:type="dxa"/>
            <w:gridSpan w:val="2"/>
          </w:tcPr>
          <w:p w:rsidR="0086336B" w:rsidRPr="006308D2" w:rsidRDefault="0086336B" w:rsidP="00DF707A">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92" w:type="dxa"/>
          </w:tcPr>
          <w:p w:rsidR="0086336B" w:rsidRPr="006308D2" w:rsidRDefault="0086336B" w:rsidP="00DB6FFD">
            <w:pPr>
              <w:ind w:left="-35" w:firstLine="35"/>
              <w:jc w:val="center"/>
              <w:rPr>
                <w:rFonts w:eastAsia="Calibri"/>
                <w:b/>
                <w:bCs/>
              </w:rPr>
            </w:pPr>
            <w:r w:rsidRPr="006308D2">
              <w:rPr>
                <w:rFonts w:eastAsia="Calibri"/>
                <w:b/>
                <w:bCs/>
              </w:rPr>
              <w:t>Объем часов</w:t>
            </w:r>
          </w:p>
        </w:tc>
        <w:tc>
          <w:tcPr>
            <w:tcW w:w="1276" w:type="dxa"/>
            <w:tcBorders>
              <w:right w:val="single" w:sz="4" w:space="0" w:color="auto"/>
            </w:tcBorders>
          </w:tcPr>
          <w:p w:rsidR="0086336B" w:rsidRPr="006308D2" w:rsidRDefault="0086336B" w:rsidP="00D11F52">
            <w:pPr>
              <w:ind w:firstLine="22"/>
              <w:jc w:val="center"/>
              <w:rPr>
                <w:rFonts w:eastAsia="Calibri"/>
                <w:b/>
                <w:bCs/>
              </w:rPr>
            </w:pPr>
            <w:r w:rsidRPr="006308D2">
              <w:rPr>
                <w:rFonts w:eastAsia="Calibri"/>
                <w:b/>
                <w:bCs/>
              </w:rPr>
              <w:t>Уровень освоения</w:t>
            </w:r>
          </w:p>
        </w:tc>
      </w:tr>
      <w:tr w:rsidR="0086336B" w:rsidRPr="006308D2" w:rsidTr="00D11F52">
        <w:tc>
          <w:tcPr>
            <w:tcW w:w="2941" w:type="dxa"/>
          </w:tcPr>
          <w:p w:rsidR="0086336B" w:rsidRPr="006308D2" w:rsidRDefault="0086336B" w:rsidP="00D11F52">
            <w:pPr>
              <w:ind w:firstLine="0"/>
              <w:jc w:val="center"/>
              <w:rPr>
                <w:b/>
              </w:rPr>
            </w:pPr>
            <w:r w:rsidRPr="006308D2">
              <w:rPr>
                <w:b/>
              </w:rPr>
              <w:t>1</w:t>
            </w:r>
          </w:p>
        </w:tc>
        <w:tc>
          <w:tcPr>
            <w:tcW w:w="10035" w:type="dxa"/>
            <w:gridSpan w:val="2"/>
          </w:tcPr>
          <w:p w:rsidR="0086336B" w:rsidRPr="006308D2" w:rsidRDefault="0086336B" w:rsidP="00D11F52">
            <w:pPr>
              <w:jc w:val="center"/>
              <w:rPr>
                <w:b/>
              </w:rPr>
            </w:pPr>
            <w:r w:rsidRPr="006308D2">
              <w:rPr>
                <w:b/>
              </w:rPr>
              <w:t>2</w:t>
            </w:r>
          </w:p>
        </w:tc>
        <w:tc>
          <w:tcPr>
            <w:tcW w:w="992" w:type="dxa"/>
          </w:tcPr>
          <w:p w:rsidR="0086336B" w:rsidRPr="006308D2" w:rsidRDefault="0086336B" w:rsidP="00D11F52">
            <w:pPr>
              <w:jc w:val="center"/>
              <w:rPr>
                <w:b/>
              </w:rPr>
            </w:pPr>
            <w:r w:rsidRPr="006308D2">
              <w:rPr>
                <w:b/>
              </w:rPr>
              <w:t>3</w:t>
            </w:r>
          </w:p>
        </w:tc>
        <w:tc>
          <w:tcPr>
            <w:tcW w:w="1276" w:type="dxa"/>
            <w:tcBorders>
              <w:right w:val="single" w:sz="4" w:space="0" w:color="auto"/>
            </w:tcBorders>
          </w:tcPr>
          <w:p w:rsidR="0086336B" w:rsidRPr="006308D2" w:rsidRDefault="0086336B" w:rsidP="00D11F52">
            <w:pPr>
              <w:jc w:val="center"/>
              <w:rPr>
                <w:b/>
              </w:rPr>
            </w:pPr>
            <w:r w:rsidRPr="006308D2">
              <w:rPr>
                <w:b/>
              </w:rPr>
              <w:t>4</w:t>
            </w:r>
          </w:p>
        </w:tc>
      </w:tr>
      <w:tr w:rsidR="0086336B" w:rsidRPr="006308D2" w:rsidTr="00D11F52">
        <w:tc>
          <w:tcPr>
            <w:tcW w:w="2941" w:type="dxa"/>
            <w:vAlign w:val="center"/>
          </w:tcPr>
          <w:p w:rsidR="0086336B" w:rsidRPr="006308D2" w:rsidRDefault="00DF707A" w:rsidP="0086336B">
            <w:pPr>
              <w:spacing w:line="360" w:lineRule="auto"/>
              <w:ind w:firstLine="0"/>
              <w:jc w:val="left"/>
            </w:pPr>
            <w:r>
              <w:t>МДК</w:t>
            </w:r>
            <w:r w:rsidR="0086336B" w:rsidRPr="006308D2">
              <w:t>.05.01 Лесовод</w:t>
            </w:r>
          </w:p>
        </w:tc>
        <w:tc>
          <w:tcPr>
            <w:tcW w:w="10035" w:type="dxa"/>
            <w:gridSpan w:val="2"/>
            <w:vAlign w:val="center"/>
          </w:tcPr>
          <w:p w:rsidR="0086336B" w:rsidRPr="006308D2" w:rsidRDefault="0086336B" w:rsidP="00DB6FFD">
            <w:pPr>
              <w:spacing w:line="360" w:lineRule="auto"/>
              <w:jc w:val="center"/>
              <w:rPr>
                <w:b/>
              </w:rPr>
            </w:pPr>
          </w:p>
        </w:tc>
        <w:tc>
          <w:tcPr>
            <w:tcW w:w="992" w:type="dxa"/>
            <w:vAlign w:val="center"/>
          </w:tcPr>
          <w:p w:rsidR="0086336B" w:rsidRPr="006308D2" w:rsidRDefault="0086336B" w:rsidP="00DB6FFD">
            <w:pPr>
              <w:spacing w:line="360" w:lineRule="auto"/>
              <w:jc w:val="center"/>
              <w:rPr>
                <w:b/>
              </w:rPr>
            </w:pPr>
            <w:r w:rsidRPr="006308D2">
              <w:rPr>
                <w:b/>
              </w:rPr>
              <w:t>36</w:t>
            </w:r>
          </w:p>
        </w:tc>
        <w:tc>
          <w:tcPr>
            <w:tcW w:w="1276" w:type="dxa"/>
            <w:tcBorders>
              <w:right w:val="single" w:sz="4" w:space="0" w:color="auto"/>
            </w:tcBorders>
            <w:shd w:val="clear" w:color="auto" w:fill="CCCCCC"/>
            <w:vAlign w:val="center"/>
          </w:tcPr>
          <w:p w:rsidR="0086336B" w:rsidRPr="006308D2" w:rsidRDefault="0086336B" w:rsidP="00DB6FFD">
            <w:pPr>
              <w:spacing w:line="360" w:lineRule="auto"/>
              <w:jc w:val="center"/>
              <w:rPr>
                <w:b/>
              </w:rPr>
            </w:pPr>
          </w:p>
        </w:tc>
      </w:tr>
      <w:tr w:rsidR="0086336B" w:rsidRPr="006308D2" w:rsidTr="00D11F52">
        <w:tc>
          <w:tcPr>
            <w:tcW w:w="2941" w:type="dxa"/>
          </w:tcPr>
          <w:p w:rsidR="0086336B" w:rsidRPr="006308D2" w:rsidRDefault="0086336B" w:rsidP="0086336B">
            <w:pPr>
              <w:pStyle w:val="afff0"/>
              <w:rPr>
                <w:rFonts w:ascii="Times New Roman" w:hAnsi="Times New Roman"/>
                <w:b/>
                <w:spacing w:val="-6"/>
                <w:sz w:val="24"/>
                <w:szCs w:val="24"/>
              </w:rPr>
            </w:pPr>
            <w:r w:rsidRPr="006308D2">
              <w:rPr>
                <w:rFonts w:ascii="Times New Roman" w:hAnsi="Times New Roman"/>
                <w:b/>
                <w:sz w:val="24"/>
                <w:szCs w:val="24"/>
              </w:rPr>
              <w:t>Раздел 1. Основы древесиноведения</w:t>
            </w:r>
          </w:p>
        </w:tc>
        <w:tc>
          <w:tcPr>
            <w:tcW w:w="10035" w:type="dxa"/>
            <w:gridSpan w:val="2"/>
          </w:tcPr>
          <w:p w:rsidR="0086336B" w:rsidRPr="006308D2" w:rsidRDefault="0086336B" w:rsidP="00DB6FFD">
            <w:pPr>
              <w:rPr>
                <w:b/>
              </w:rPr>
            </w:pPr>
          </w:p>
        </w:tc>
        <w:tc>
          <w:tcPr>
            <w:tcW w:w="992" w:type="dxa"/>
          </w:tcPr>
          <w:p w:rsidR="0086336B" w:rsidRPr="006308D2" w:rsidRDefault="0086336B" w:rsidP="00DB6FFD">
            <w:pPr>
              <w:jc w:val="center"/>
              <w:rPr>
                <w:b/>
              </w:rPr>
            </w:pPr>
            <w:r w:rsidRPr="006308D2">
              <w:rPr>
                <w:b/>
              </w:rPr>
              <w:t xml:space="preserve">4  </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c>
          <w:tcPr>
            <w:tcW w:w="2941" w:type="dxa"/>
            <w:vMerge w:val="restart"/>
          </w:tcPr>
          <w:p w:rsidR="0086336B" w:rsidRPr="006308D2" w:rsidRDefault="0086336B" w:rsidP="0086336B">
            <w:pPr>
              <w:ind w:firstLine="0"/>
              <w:jc w:val="left"/>
            </w:pPr>
            <w:r w:rsidRPr="006308D2">
              <w:t>Тема 1.1. Породы и строение дерева</w:t>
            </w:r>
          </w:p>
        </w:tc>
        <w:tc>
          <w:tcPr>
            <w:tcW w:w="10035" w:type="dxa"/>
            <w:gridSpan w:val="2"/>
          </w:tcPr>
          <w:p w:rsidR="0086336B" w:rsidRPr="006308D2" w:rsidRDefault="0086336B" w:rsidP="0086336B">
            <w:pPr>
              <w:ind w:firstLine="0"/>
              <w:rPr>
                <w:b/>
              </w:rPr>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rPr>
          <w:trHeight w:val="274"/>
        </w:trPr>
        <w:tc>
          <w:tcPr>
            <w:tcW w:w="2941" w:type="dxa"/>
            <w:vMerge/>
          </w:tcPr>
          <w:p w:rsidR="0086336B" w:rsidRPr="006308D2" w:rsidRDefault="0086336B" w:rsidP="0086336B">
            <w:pPr>
              <w:ind w:firstLine="0"/>
              <w:jc w:val="left"/>
              <w:rPr>
                <w:b/>
                <w:i/>
              </w:rPr>
            </w:pPr>
          </w:p>
        </w:tc>
        <w:tc>
          <w:tcPr>
            <w:tcW w:w="396" w:type="dxa"/>
          </w:tcPr>
          <w:p w:rsidR="0086336B" w:rsidRPr="006308D2" w:rsidRDefault="0086336B" w:rsidP="0086336B">
            <w:pPr>
              <w:keepLines/>
              <w:suppressLineNumbers/>
              <w:ind w:left="-434"/>
            </w:pPr>
            <w:r w:rsidRPr="006308D2">
              <w:t>1</w:t>
            </w:r>
          </w:p>
        </w:tc>
        <w:tc>
          <w:tcPr>
            <w:tcW w:w="9639" w:type="dxa"/>
          </w:tcPr>
          <w:p w:rsidR="0086336B" w:rsidRPr="006308D2" w:rsidRDefault="0086336B" w:rsidP="006D4816">
            <w:pPr>
              <w:ind w:right="90" w:firstLine="34"/>
            </w:pPr>
            <w:r w:rsidRPr="006308D2">
              <w:rPr>
                <w:spacing w:val="-7"/>
              </w:rPr>
              <w:t>Строение древесины и коры.</w:t>
            </w:r>
            <w:r w:rsidRPr="006308D2">
              <w:t xml:space="preserve"> Древесные породы (хвойные и лиственные), определение их по внешним признакам.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1.2. Свойства древесины</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firstLine="0"/>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7"/>
              </w:rPr>
              <w:t>Химические свойства древесины.  Физические свойства древесины. Механические свойства древесины.</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1.3. Пороки древесины</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p w:rsidR="0086336B" w:rsidRPr="006308D2" w:rsidRDefault="0086336B" w:rsidP="00DB6FFD"/>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435"/>
        </w:trPr>
        <w:tc>
          <w:tcPr>
            <w:tcW w:w="2941" w:type="dxa"/>
            <w:vMerge/>
          </w:tcPr>
          <w:p w:rsidR="0086336B" w:rsidRPr="006308D2" w:rsidRDefault="0086336B" w:rsidP="0086336B">
            <w:pPr>
              <w:ind w:firstLine="0"/>
              <w:jc w:val="left"/>
              <w:rPr>
                <w:i/>
              </w:rPr>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Пороки древесины их причины и появления.</w:t>
            </w:r>
          </w:p>
        </w:tc>
        <w:tc>
          <w:tcPr>
            <w:tcW w:w="992" w:type="dxa"/>
            <w:vMerge/>
          </w:tcPr>
          <w:p w:rsidR="0086336B" w:rsidRPr="006308D2" w:rsidRDefault="0086336B" w:rsidP="00DB6FFD"/>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shd w:val="clear" w:color="auto" w:fill="FFFFFF"/>
              <w:snapToGrid w:val="0"/>
              <w:ind w:firstLine="0"/>
              <w:jc w:val="left"/>
              <w:rPr>
                <w:b/>
                <w:iCs/>
                <w:spacing w:val="7"/>
              </w:rPr>
            </w:pPr>
            <w:r w:rsidRPr="006308D2">
              <w:rPr>
                <w:b/>
                <w:iCs/>
                <w:spacing w:val="7"/>
              </w:rPr>
              <w:t xml:space="preserve">Раздел 2.             </w:t>
            </w:r>
            <w:r w:rsidRPr="006308D2">
              <w:rPr>
                <w:b/>
              </w:rPr>
              <w:t>Основы лесоведения</w:t>
            </w:r>
          </w:p>
        </w:tc>
        <w:tc>
          <w:tcPr>
            <w:tcW w:w="10035" w:type="dxa"/>
            <w:gridSpan w:val="2"/>
            <w:shd w:val="clear" w:color="auto" w:fill="auto"/>
          </w:tcPr>
          <w:p w:rsidR="0086336B" w:rsidRPr="006308D2" w:rsidRDefault="0086336B" w:rsidP="00DB6FFD"/>
        </w:tc>
        <w:tc>
          <w:tcPr>
            <w:tcW w:w="992" w:type="dxa"/>
          </w:tcPr>
          <w:p w:rsidR="0086336B" w:rsidRPr="006308D2" w:rsidRDefault="0086336B" w:rsidP="00DB6FFD">
            <w:pPr>
              <w:jc w:val="center"/>
              <w:rPr>
                <w:b/>
              </w:rPr>
            </w:pPr>
            <w:r w:rsidRPr="006308D2">
              <w:rPr>
                <w:b/>
              </w:rPr>
              <w:t>8</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val="restart"/>
          </w:tcPr>
          <w:p w:rsidR="0086336B" w:rsidRPr="006308D2" w:rsidRDefault="0086336B" w:rsidP="0086336B">
            <w:pPr>
              <w:ind w:firstLine="0"/>
              <w:jc w:val="left"/>
              <w:rPr>
                <w:i/>
              </w:rPr>
            </w:pPr>
            <w:r w:rsidRPr="006308D2">
              <w:t>Тема 2.1.</w:t>
            </w:r>
            <w:r w:rsidRPr="006308D2">
              <w:rPr>
                <w:spacing w:val="-3"/>
              </w:rPr>
              <w:t xml:space="preserve"> Основы ботаники</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rPr>
                <w:b/>
              </w:rPr>
            </w:pPr>
            <w:r w:rsidRPr="006308D2">
              <w:t>2</w:t>
            </w:r>
          </w:p>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rPr>
                <w:spacing w:val="2"/>
              </w:rPr>
              <w:t xml:space="preserve">Основные органы растений. Способы размножения растений. Цветок, </w:t>
            </w:r>
            <w:r w:rsidRPr="006308D2">
              <w:rPr>
                <w:spacing w:val="-1"/>
              </w:rPr>
              <w:t>плоды, семена, биология плодоношения. Почвенное питание, дыхание и броже</w:t>
            </w:r>
            <w:r w:rsidRPr="006308D2">
              <w:rPr>
                <w:spacing w:val="-1"/>
              </w:rPr>
              <w:softHyphen/>
            </w:r>
            <w:r w:rsidRPr="006308D2">
              <w:t>ние, рост и развитие растений.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rPr>
                <w:spacing w:val="-2"/>
              </w:rPr>
            </w:pPr>
            <w:r w:rsidRPr="006308D2">
              <w:t>Тема 2.2.</w:t>
            </w:r>
            <w:r w:rsidRPr="006308D2">
              <w:rPr>
                <w:spacing w:val="-2"/>
              </w:rPr>
              <w:t xml:space="preserve"> Основы почвоведения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right="90" w:firstLine="34"/>
            </w:pPr>
            <w:r w:rsidRPr="006308D2">
              <w:t xml:space="preserve">Минеральная и органическая часть почвы. Физические свойства почв. </w:t>
            </w:r>
            <w:r w:rsidRPr="006308D2">
              <w:rPr>
                <w:spacing w:val="-1"/>
              </w:rPr>
              <w:t>Классификация и характеристика удобрений.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2.3.</w:t>
            </w:r>
            <w:r w:rsidRPr="006308D2">
              <w:rPr>
                <w:spacing w:val="-2"/>
              </w:rPr>
              <w:t xml:space="preserve"> Основы дендрологии и лесоведения</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p w:rsidR="0086336B" w:rsidRPr="006308D2" w:rsidRDefault="0086336B" w:rsidP="0086336B">
            <w:pPr>
              <w:ind w:left="-421"/>
            </w:pPr>
          </w:p>
        </w:tc>
        <w:tc>
          <w:tcPr>
            <w:tcW w:w="9639" w:type="dxa"/>
            <w:shd w:val="clear" w:color="auto" w:fill="auto"/>
          </w:tcPr>
          <w:p w:rsidR="0086336B" w:rsidRPr="006308D2" w:rsidRDefault="0086336B" w:rsidP="006D4816">
            <w:pPr>
              <w:ind w:firstLine="34"/>
              <w:rPr>
                <w:b/>
              </w:rPr>
            </w:pPr>
            <w:r w:rsidRPr="006308D2">
              <w:t>Основные лесообразующие хвойные и лиственные породы региона. Элементы и признаки насаждений.</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ind w:firstLine="0"/>
              <w:jc w:val="left"/>
              <w:rPr>
                <w:b/>
              </w:rPr>
            </w:pPr>
            <w:r w:rsidRPr="006308D2">
              <w:rPr>
                <w:b/>
                <w:iCs/>
                <w:spacing w:val="6"/>
              </w:rPr>
              <w:lastRenderedPageBreak/>
              <w:t xml:space="preserve">Раздел  3.  </w:t>
            </w:r>
            <w:r w:rsidRPr="006308D2">
              <w:rPr>
                <w:b/>
              </w:rPr>
              <w:t>Технология лесохозяйственного производства</w:t>
            </w:r>
          </w:p>
        </w:tc>
        <w:tc>
          <w:tcPr>
            <w:tcW w:w="10035" w:type="dxa"/>
            <w:gridSpan w:val="2"/>
            <w:shd w:val="clear" w:color="auto" w:fill="auto"/>
          </w:tcPr>
          <w:p w:rsidR="0086336B" w:rsidRPr="006308D2" w:rsidRDefault="0086336B" w:rsidP="00DB6FFD">
            <w:pPr>
              <w:rPr>
                <w:b/>
              </w:rPr>
            </w:pPr>
          </w:p>
          <w:p w:rsidR="0086336B" w:rsidRPr="006308D2" w:rsidRDefault="0086336B" w:rsidP="00DB6FFD"/>
        </w:tc>
        <w:tc>
          <w:tcPr>
            <w:tcW w:w="992" w:type="dxa"/>
          </w:tcPr>
          <w:p w:rsidR="0086336B" w:rsidRPr="006308D2" w:rsidRDefault="0086336B" w:rsidP="00DB6FFD">
            <w:pPr>
              <w:jc w:val="center"/>
              <w:rPr>
                <w:b/>
              </w:rPr>
            </w:pPr>
            <w:r w:rsidRPr="006308D2">
              <w:rPr>
                <w:b/>
              </w:rPr>
              <w:t>24</w:t>
            </w:r>
          </w:p>
        </w:tc>
        <w:tc>
          <w:tcPr>
            <w:tcW w:w="1276" w:type="dxa"/>
            <w:tcBorders>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234"/>
        </w:trPr>
        <w:tc>
          <w:tcPr>
            <w:tcW w:w="2941" w:type="dxa"/>
            <w:vMerge w:val="restart"/>
          </w:tcPr>
          <w:p w:rsidR="0086336B" w:rsidRPr="006308D2" w:rsidRDefault="0086336B" w:rsidP="0086336B">
            <w:pPr>
              <w:ind w:firstLine="0"/>
              <w:jc w:val="left"/>
            </w:pPr>
            <w:r w:rsidRPr="006308D2">
              <w:t>Тема 3.1. Охрана труда и пожарная безопасность на лесохозяйственном предприятии</w:t>
            </w:r>
          </w:p>
        </w:tc>
        <w:tc>
          <w:tcPr>
            <w:tcW w:w="10035" w:type="dxa"/>
            <w:gridSpan w:val="2"/>
            <w:shd w:val="clear" w:color="auto" w:fill="auto"/>
          </w:tcPr>
          <w:p w:rsidR="0086336B" w:rsidRPr="006308D2" w:rsidRDefault="0086336B" w:rsidP="0086336B">
            <w:pPr>
              <w:ind w:left="-421"/>
              <w:rPr>
                <w:b/>
              </w:rPr>
            </w:pPr>
            <w:r w:rsidRPr="006308D2">
              <w:rPr>
                <w:b/>
              </w:rPr>
              <w:t>Содержание</w:t>
            </w:r>
          </w:p>
        </w:tc>
        <w:tc>
          <w:tcPr>
            <w:tcW w:w="992" w:type="dxa"/>
            <w:vMerge w:val="restart"/>
            <w:tcBorders>
              <w:top w:val="single" w:sz="4" w:space="0" w:color="auto"/>
            </w:tcBorders>
          </w:tcPr>
          <w:p w:rsidR="0086336B" w:rsidRPr="006308D2" w:rsidRDefault="0086336B" w:rsidP="00DB6FFD">
            <w:pPr>
              <w:jc w:val="center"/>
            </w:pPr>
            <w:r w:rsidRPr="006308D2">
              <w:t>2</w:t>
            </w:r>
          </w:p>
          <w:p w:rsidR="0086336B" w:rsidRPr="006308D2" w:rsidRDefault="0086336B" w:rsidP="00DB6FFD">
            <w:pPr>
              <w:jc w:val="center"/>
            </w:pPr>
          </w:p>
          <w:p w:rsidR="0086336B" w:rsidRPr="006308D2" w:rsidRDefault="0086336B" w:rsidP="00DB6FFD">
            <w:pPr>
              <w:jc w:val="center"/>
              <w:rPr>
                <w:b/>
              </w:rPr>
            </w:pPr>
          </w:p>
        </w:tc>
        <w:tc>
          <w:tcPr>
            <w:tcW w:w="1276" w:type="dxa"/>
            <w:tcBorders>
              <w:top w:val="single" w:sz="4" w:space="0" w:color="auto"/>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510"/>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Требования безопасности труда. Обеспечение безопасности условий труда при проведении лесохозяйственных, лесокультурных, и лесозащитных работ, обращении с топливо-смазочными материалами, химикатами, механизированным инструментом и инвентарем.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2</w:t>
            </w:r>
          </w:p>
        </w:tc>
      </w:tr>
      <w:tr w:rsidR="0086336B" w:rsidRPr="006308D2" w:rsidTr="00D11F52">
        <w:trPr>
          <w:trHeight w:val="165"/>
        </w:trPr>
        <w:tc>
          <w:tcPr>
            <w:tcW w:w="2941" w:type="dxa"/>
            <w:vMerge w:val="restart"/>
          </w:tcPr>
          <w:p w:rsidR="0086336B" w:rsidRPr="006308D2" w:rsidRDefault="0086336B" w:rsidP="0086336B">
            <w:pPr>
              <w:ind w:firstLine="0"/>
              <w:jc w:val="left"/>
            </w:pPr>
            <w:r w:rsidRPr="006308D2">
              <w:t>Тема 3.2. Экономика отрасли и предприятия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keepLines/>
              <w:suppressLineNumbers/>
              <w:ind w:left="-421"/>
              <w:rPr>
                <w:highlight w:val="yellow"/>
              </w:rPr>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6D4816">
        <w:trPr>
          <w:trHeight w:val="100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Отраслевые особенности лесничества, организации (предприятия) в рыночной экономике. Трудовые ресурсы. Понятие о профессии, специальности квалификации. Формы организации труда. Формы и системы оплаты труда. Основная и дополнительная заработная плата. Оплата труда при индивидуальной и коллективной форме организации.</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t xml:space="preserve">Тема 3.3. Организация использования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6</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jc w:val="center"/>
            </w:pPr>
            <w:r w:rsidRPr="006308D2">
              <w:t>1</w:t>
            </w:r>
          </w:p>
          <w:p w:rsidR="0086336B" w:rsidRPr="006308D2" w:rsidRDefault="0086336B" w:rsidP="0086336B">
            <w:pPr>
              <w:ind w:left="-421"/>
              <w:jc w:val="center"/>
            </w:pPr>
          </w:p>
        </w:tc>
        <w:tc>
          <w:tcPr>
            <w:tcW w:w="9639" w:type="dxa"/>
            <w:shd w:val="clear" w:color="auto" w:fill="auto"/>
          </w:tcPr>
          <w:p w:rsidR="0086336B" w:rsidRPr="006308D2" w:rsidRDefault="0086336B" w:rsidP="006D4816">
            <w:pPr>
              <w:ind w:firstLine="34"/>
            </w:pPr>
            <w:r w:rsidRPr="006308D2">
              <w:rPr>
                <w:iCs/>
                <w:spacing w:val="7"/>
              </w:rPr>
              <w:t xml:space="preserve">Лесоводственные системы </w:t>
            </w:r>
            <w:r w:rsidRPr="006308D2">
              <w:t>(</w:t>
            </w:r>
            <w:r w:rsidRPr="006308D2">
              <w:rPr>
                <w:spacing w:val="2"/>
              </w:rPr>
              <w:t xml:space="preserve">Районирование и классификация лесов). </w:t>
            </w:r>
            <w:r w:rsidRPr="006308D2">
              <w:rPr>
                <w:spacing w:val="8"/>
              </w:rPr>
              <w:t>Классификация рубок спелых и перестой</w:t>
            </w:r>
            <w:r w:rsidRPr="006308D2">
              <w:rPr>
                <w:spacing w:val="8"/>
              </w:rPr>
              <w:softHyphen/>
            </w:r>
            <w:r w:rsidRPr="006308D2">
              <w:rPr>
                <w:spacing w:val="4"/>
              </w:rPr>
              <w:t xml:space="preserve">ных </w:t>
            </w:r>
            <w:r w:rsidRPr="006308D2">
              <w:rPr>
                <w:iCs/>
                <w:spacing w:val="8"/>
              </w:rPr>
              <w:t>лесных насаждений.</w:t>
            </w:r>
            <w:r w:rsidRPr="006308D2">
              <w:t xml:space="preserve"> Выборочные и сплошные рубки. Отвод лесосек. Технология лесосечных работ. Очистка лесосек. Учет заготовленной продукции леса. Мероприятия по возобновлению леса. Заготовка пищевых лесных ресурсов и сбор лекарственных растений.</w:t>
            </w:r>
            <w:r w:rsidRPr="006308D2">
              <w:rPr>
                <w:spacing w:val="-3"/>
              </w:rPr>
              <w:t xml:space="preserve"> Технология заготовки и сбора недревесных </w:t>
            </w:r>
            <w:r w:rsidRPr="006308D2">
              <w:rPr>
                <w:spacing w:val="-2"/>
              </w:rPr>
              <w:t>лесных ресурсов.</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227"/>
        </w:trPr>
        <w:tc>
          <w:tcPr>
            <w:tcW w:w="2941" w:type="dxa"/>
            <w:vMerge w:val="restart"/>
          </w:tcPr>
          <w:p w:rsidR="0086336B" w:rsidRPr="006308D2" w:rsidRDefault="0086336B" w:rsidP="0086336B">
            <w:pPr>
              <w:shd w:val="clear" w:color="auto" w:fill="FFFFFF"/>
              <w:snapToGrid w:val="0"/>
              <w:ind w:firstLine="0"/>
              <w:jc w:val="left"/>
              <w:rPr>
                <w:b/>
              </w:rPr>
            </w:pPr>
            <w:r w:rsidRPr="006308D2">
              <w:t xml:space="preserve">Тема 3.4. Организация и проведение мероприятий по воспроизводству лесов и лесоразведению </w:t>
            </w: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 xml:space="preserve">6 </w:t>
            </w:r>
          </w:p>
          <w:p w:rsidR="0086336B" w:rsidRPr="006308D2" w:rsidRDefault="0086336B" w:rsidP="00DB6FFD">
            <w:pPr>
              <w:jc w:val="center"/>
              <w:rPr>
                <w:b/>
              </w:rPr>
            </w:pPr>
          </w:p>
        </w:tc>
        <w:tc>
          <w:tcPr>
            <w:tcW w:w="1276" w:type="dxa"/>
            <w:tcBorders>
              <w:bottom w:val="single" w:sz="4" w:space="0" w:color="auto"/>
              <w:right w:val="single" w:sz="4" w:space="0" w:color="auto"/>
            </w:tcBorders>
            <w:shd w:val="clear" w:color="auto" w:fill="CCCCCC"/>
          </w:tcPr>
          <w:p w:rsidR="0086336B" w:rsidRPr="006308D2" w:rsidRDefault="0086336B" w:rsidP="00DB6FFD"/>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Семеношение древесных и кустарниковых пород. Технологические циклы заготовки и переработки семенного сырья. Лесные питомники. Виды посадочного материала. Обработка почвы в питомнике. Технология выращивания сеянцев, саженцев. Посадка лесных культур. Подготовка посадочного материала к посадке и условия его хранения на лесокультурой площади. Механизированная и ручная посадка. Технология посадки, агротехнические требования к посадке.</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6D4816">
        <w:trPr>
          <w:trHeight w:val="6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2</w:t>
            </w:r>
          </w:p>
        </w:tc>
        <w:tc>
          <w:tcPr>
            <w:tcW w:w="9639" w:type="dxa"/>
            <w:shd w:val="clear" w:color="auto" w:fill="auto"/>
          </w:tcPr>
          <w:p w:rsidR="0086336B" w:rsidRPr="006308D2" w:rsidRDefault="0086336B" w:rsidP="006D4816">
            <w:pPr>
              <w:ind w:firstLine="34"/>
            </w:pPr>
            <w:r w:rsidRPr="006308D2">
              <w:t>Рубки ухода за лесом, цели и основные принципы ухода. Нормативы рубок ухода. Методы  и  очередность проведения рубок ухода. Выборочные, сплошные санитарные и прочие рубки. Отвод участков под рубки ухода. Технология рубок ухода за лесом.</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275"/>
        </w:trPr>
        <w:tc>
          <w:tcPr>
            <w:tcW w:w="2941" w:type="dxa"/>
            <w:vMerge w:val="restart"/>
          </w:tcPr>
          <w:p w:rsidR="0086336B" w:rsidRPr="006308D2" w:rsidRDefault="0086336B" w:rsidP="0086336B">
            <w:pPr>
              <w:ind w:firstLine="0"/>
              <w:jc w:val="left"/>
            </w:pPr>
            <w:r w:rsidRPr="006308D2">
              <w:t xml:space="preserve">Тема 3.5. Организация и </w:t>
            </w:r>
            <w:r w:rsidRPr="006308D2">
              <w:lastRenderedPageBreak/>
              <w:t xml:space="preserve">проведение мероприятий  по охране и защите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lastRenderedPageBreak/>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13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2"/>
                <w:highlight w:val="white"/>
              </w:rPr>
              <w:t xml:space="preserve">Общие сведения и характеристика вредных </w:t>
            </w:r>
            <w:r w:rsidRPr="006308D2">
              <w:rPr>
                <w:spacing w:val="4"/>
                <w:highlight w:val="white"/>
              </w:rPr>
              <w:t>насекомых и болезней леса. Способы</w:t>
            </w:r>
            <w:r w:rsidRPr="006308D2">
              <w:rPr>
                <w:highlight w:val="white"/>
              </w:rPr>
              <w:t xml:space="preserve"> проведения надзора за вредоносными</w:t>
            </w:r>
            <w:r w:rsidRPr="006308D2">
              <w:rPr>
                <w:spacing w:val="-2"/>
                <w:highlight w:val="white"/>
              </w:rPr>
              <w:t xml:space="preserve"> организмами. Классификация лесозащитных</w:t>
            </w:r>
            <w:r w:rsidRPr="006308D2">
              <w:rPr>
                <w:spacing w:val="3"/>
                <w:highlight w:val="white"/>
              </w:rPr>
              <w:t xml:space="preserve"> мероприятий. </w:t>
            </w:r>
            <w:r w:rsidRPr="006308D2">
              <w:rPr>
                <w:spacing w:val="3"/>
              </w:rPr>
              <w:t>Понятие о лесном</w:t>
            </w:r>
            <w:r w:rsidRPr="006308D2">
              <w:rPr>
                <w:spacing w:val="-2"/>
              </w:rPr>
              <w:t xml:space="preserve"> пожаре, виды лесных пожаров. Условия для</w:t>
            </w:r>
            <w:r w:rsidRPr="006308D2">
              <w:rPr>
                <w:spacing w:val="-1"/>
                <w:highlight w:val="white"/>
              </w:rPr>
              <w:t xml:space="preserve"> развития лесных пожаров. Правила</w:t>
            </w:r>
            <w:r w:rsidRPr="006308D2">
              <w:rPr>
                <w:spacing w:val="-2"/>
              </w:rPr>
              <w:t xml:space="preserve"> Пожарной безопасности в лесу.</w:t>
            </w:r>
            <w:r w:rsidRPr="006308D2">
              <w:rPr>
                <w:spacing w:val="2"/>
              </w:rPr>
              <w:t xml:space="preserve"> Техника безопасности при проведении</w:t>
            </w:r>
            <w:r w:rsidRPr="006308D2">
              <w:rPr>
                <w:spacing w:val="-3"/>
              </w:rPr>
              <w:t xml:space="preserve"> мероприятий по охране и защите леса.</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lastRenderedPageBreak/>
              <w:t xml:space="preserve">Тема 3.6. Проведение работ по лесоустройству и таксации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r w:rsidRPr="006308D2">
              <w:t xml:space="preserve">       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tc>
        <w:tc>
          <w:tcPr>
            <w:tcW w:w="9639" w:type="dxa"/>
            <w:shd w:val="clear" w:color="auto" w:fill="auto"/>
          </w:tcPr>
          <w:p w:rsidR="0086336B" w:rsidRPr="006308D2" w:rsidRDefault="0086336B" w:rsidP="006D4816">
            <w:pPr>
              <w:ind w:firstLine="0"/>
            </w:pPr>
            <w:r w:rsidRPr="006308D2">
              <w:t>Основные части дерева и таксационные показатели древесного ствола. Инструменты для измерения диаметра и длины ствола срубленного дерева, техника их применения. Измерения диаметра и высоты растущего дерева; приборы и инструменты для измерения. Отбор и клеймение деревьев.</w:t>
            </w:r>
          </w:p>
        </w:tc>
        <w:tc>
          <w:tcPr>
            <w:tcW w:w="992" w:type="dxa"/>
            <w:vMerge/>
          </w:tcPr>
          <w:p w:rsidR="0086336B" w:rsidRPr="006308D2" w:rsidRDefault="0086336B" w:rsidP="00DB6FFD"/>
        </w:tc>
        <w:tc>
          <w:tcPr>
            <w:tcW w:w="1276" w:type="dxa"/>
            <w:tcBorders>
              <w:right w:val="single" w:sz="4" w:space="0" w:color="auto"/>
            </w:tcBorders>
            <w:shd w:val="clear" w:color="auto" w:fill="FFFFFF" w:themeFill="background1"/>
          </w:tcPr>
          <w:p w:rsidR="0086336B" w:rsidRPr="006308D2" w:rsidRDefault="0086336B" w:rsidP="00DB6FFD">
            <w:r w:rsidRPr="006308D2">
              <w:t xml:space="preserve">        2</w:t>
            </w:r>
          </w:p>
        </w:tc>
      </w:tr>
      <w:tr w:rsidR="0086336B" w:rsidRPr="006308D2" w:rsidTr="00D11F52">
        <w:tc>
          <w:tcPr>
            <w:tcW w:w="13968" w:type="dxa"/>
            <w:gridSpan w:val="4"/>
          </w:tcPr>
          <w:p w:rsidR="0086336B" w:rsidRPr="006308D2" w:rsidRDefault="0086336B" w:rsidP="0086336B">
            <w:pPr>
              <w:ind w:firstLine="0"/>
              <w:jc w:val="left"/>
            </w:pPr>
            <w:r w:rsidRPr="006308D2">
              <w:rPr>
                <w:b/>
              </w:rPr>
              <w:t>Дифференцированный зачет</w:t>
            </w:r>
            <w:r w:rsidR="006D4816" w:rsidRPr="006308D2">
              <w:rPr>
                <w:rFonts w:eastAsia="Calibri"/>
                <w:b/>
                <w:bCs/>
              </w:rPr>
              <w:t xml:space="preserve"> по разделу (МДК.</w:t>
            </w:r>
            <w:r w:rsidRPr="006308D2">
              <w:rPr>
                <w:rFonts w:eastAsia="Calibri"/>
                <w:b/>
                <w:bCs/>
              </w:rPr>
              <w:t>05.01)</w:t>
            </w:r>
          </w:p>
        </w:tc>
        <w:tc>
          <w:tcPr>
            <w:tcW w:w="1276" w:type="dxa"/>
            <w:tcBorders>
              <w:right w:val="single" w:sz="4" w:space="0" w:color="auto"/>
            </w:tcBorders>
            <w:shd w:val="clear" w:color="auto" w:fill="BFBFBF" w:themeFill="background1" w:themeFillShade="BF"/>
          </w:tcPr>
          <w:p w:rsidR="0086336B" w:rsidRPr="006308D2" w:rsidRDefault="0086336B" w:rsidP="00DB6FFD"/>
        </w:tc>
      </w:tr>
      <w:tr w:rsidR="0086336B" w:rsidRPr="006308D2" w:rsidTr="00D11F52">
        <w:trPr>
          <w:trHeight w:val="70"/>
        </w:trPr>
        <w:tc>
          <w:tcPr>
            <w:tcW w:w="12976" w:type="dxa"/>
            <w:gridSpan w:val="3"/>
          </w:tcPr>
          <w:p w:rsidR="0086336B" w:rsidRPr="006308D2" w:rsidRDefault="0086336B" w:rsidP="0086336B">
            <w:pPr>
              <w:ind w:firstLine="0"/>
              <w:jc w:val="left"/>
              <w:rPr>
                <w:rFonts w:eastAsia="Calibri"/>
                <w:b/>
                <w:bCs/>
              </w:rPr>
            </w:pPr>
            <w:r w:rsidRPr="006308D2">
              <w:rPr>
                <w:rFonts w:eastAsia="Calibri"/>
                <w:b/>
                <w:bCs/>
              </w:rPr>
              <w:t>Самостоятельная работа при изучении раздела ПМ</w:t>
            </w:r>
          </w:p>
          <w:p w:rsidR="0086336B" w:rsidRPr="006308D2" w:rsidRDefault="0086336B" w:rsidP="00461375">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86336B" w:rsidRPr="006308D2" w:rsidRDefault="0086336B" w:rsidP="0086336B">
            <w:pPr>
              <w:ind w:firstLine="0"/>
              <w:jc w:val="left"/>
            </w:pPr>
            <w:r w:rsidRPr="006308D2">
              <w:t>Подготовка и оформление отчётов и подготовка к защите.</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«Строение древесины и коры»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«Свойства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 Пороки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«Основные органы растений»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и характеристика  удобрений»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«Элементы и признаки леса»</w:t>
            </w:r>
          </w:p>
          <w:p w:rsidR="0086336B" w:rsidRPr="006308D2" w:rsidRDefault="0086336B" w:rsidP="0086336B">
            <w:pPr>
              <w:ind w:firstLine="0"/>
              <w:jc w:val="left"/>
              <w:rPr>
                <w:rFonts w:eastAsia="Calibri"/>
                <w:b/>
                <w:bCs/>
              </w:rPr>
            </w:pPr>
            <w:r w:rsidRPr="006308D2">
              <w:rPr>
                <w:rFonts w:eastAsia="Calibri"/>
                <w:b/>
                <w:bCs/>
              </w:rPr>
              <w:t xml:space="preserve">Тематика внеаудиторной самостоятельной работы </w:t>
            </w:r>
          </w:p>
          <w:p w:rsidR="0086336B" w:rsidRPr="006308D2" w:rsidRDefault="0086336B" w:rsidP="0086336B">
            <w:pPr>
              <w:ind w:firstLine="0"/>
              <w:jc w:val="left"/>
            </w:pPr>
            <w:r w:rsidRPr="006308D2">
              <w:t>1. Классификация рубок спелых и перестойных насаждений: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рубок спелых и перестойных лесных насаждений»</w:t>
            </w:r>
          </w:p>
          <w:p w:rsidR="0086336B" w:rsidRPr="006308D2" w:rsidRDefault="0086336B" w:rsidP="0086336B">
            <w:pPr>
              <w:ind w:firstLine="0"/>
              <w:jc w:val="left"/>
            </w:pPr>
            <w:r w:rsidRPr="006308D2">
              <w:t>2. Организация и проведение мероприятий по воспроизводству лесов и лесоразведению:</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«Лесные питомники»</w:t>
            </w:r>
          </w:p>
          <w:p w:rsidR="0086336B" w:rsidRPr="006308D2" w:rsidRDefault="0086336B" w:rsidP="0086336B">
            <w:pPr>
              <w:ind w:firstLine="0"/>
              <w:jc w:val="left"/>
            </w:pPr>
            <w:r w:rsidRPr="006308D2">
              <w:t>3. Организация и проведение мероприятий  по охране и защите лесов:</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«Организация и проведение мероприятий  по охране и защите лесов»</w:t>
            </w:r>
          </w:p>
        </w:tc>
        <w:tc>
          <w:tcPr>
            <w:tcW w:w="992" w:type="dxa"/>
          </w:tcPr>
          <w:p w:rsidR="0086336B" w:rsidRPr="006308D2" w:rsidRDefault="0086336B" w:rsidP="00461375">
            <w:pPr>
              <w:ind w:firstLine="34"/>
              <w:jc w:val="left"/>
              <w:rPr>
                <w:b/>
              </w:rPr>
            </w:pPr>
            <w:r w:rsidRPr="006308D2">
              <w:rPr>
                <w:b/>
              </w:rPr>
              <w:t xml:space="preserve">      18</w:t>
            </w: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0"/>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86336B" w:rsidRPr="006308D2" w:rsidRDefault="00461375" w:rsidP="00461375">
            <w:pPr>
              <w:ind w:firstLine="34"/>
              <w:jc w:val="left"/>
              <w:rPr>
                <w:b/>
              </w:rPr>
            </w:pPr>
            <w:r w:rsidRPr="006308D2">
              <w:t>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415"/>
        </w:trPr>
        <w:tc>
          <w:tcPr>
            <w:tcW w:w="12976" w:type="dxa"/>
            <w:gridSpan w:val="3"/>
          </w:tcPr>
          <w:p w:rsidR="0086336B" w:rsidRPr="006308D2" w:rsidRDefault="0086336B" w:rsidP="0086336B">
            <w:pPr>
              <w:ind w:firstLine="0"/>
              <w:jc w:val="left"/>
              <w:rPr>
                <w:b/>
              </w:rPr>
            </w:pPr>
            <w:r w:rsidRPr="006308D2">
              <w:rPr>
                <w:b/>
              </w:rPr>
              <w:t>Учебная практика</w:t>
            </w:r>
          </w:p>
          <w:p w:rsidR="0086336B" w:rsidRPr="006308D2" w:rsidRDefault="0086336B" w:rsidP="0086336B">
            <w:pPr>
              <w:ind w:firstLine="0"/>
              <w:jc w:val="left"/>
              <w:rPr>
                <w:rFonts w:eastAsia="Calibri"/>
                <w:b/>
              </w:rPr>
            </w:pPr>
            <w:r w:rsidRPr="006308D2">
              <w:rPr>
                <w:rFonts w:eastAsia="Calibri"/>
                <w:b/>
              </w:rPr>
              <w:t>Виды работ:</w:t>
            </w:r>
          </w:p>
          <w:p w:rsidR="0086336B" w:rsidRPr="006308D2" w:rsidRDefault="0086336B" w:rsidP="0086336B">
            <w:pPr>
              <w:pStyle w:val="Style34"/>
              <w:widowControl/>
              <w:tabs>
                <w:tab w:val="left" w:pos="710"/>
              </w:tabs>
              <w:rPr>
                <w:rStyle w:val="FontStyle50"/>
                <w:i w:val="0"/>
                <w:sz w:val="24"/>
                <w:szCs w:val="24"/>
              </w:rPr>
            </w:pPr>
            <w:r w:rsidRPr="006308D2">
              <w:rPr>
                <w:rStyle w:val="FontStyle50"/>
                <w:i w:val="0"/>
                <w:sz w:val="24"/>
                <w:szCs w:val="24"/>
              </w:rPr>
              <w:t>Прохождение инструктажа по технике безопасности и противопо</w:t>
            </w:r>
            <w:r w:rsidRPr="006308D2">
              <w:rPr>
                <w:rStyle w:val="FontStyle50"/>
                <w:i w:val="0"/>
                <w:sz w:val="24"/>
                <w:szCs w:val="24"/>
              </w:rPr>
              <w:softHyphen/>
              <w:t>жарным мероприятиям.</w:t>
            </w:r>
          </w:p>
          <w:p w:rsidR="0086336B" w:rsidRPr="006308D2" w:rsidRDefault="0086336B" w:rsidP="0086336B">
            <w:pPr>
              <w:pStyle w:val="Style34"/>
              <w:widowControl/>
              <w:tabs>
                <w:tab w:val="left" w:pos="710"/>
                <w:tab w:val="left" w:pos="4714"/>
              </w:tabs>
              <w:spacing w:before="5"/>
            </w:pPr>
            <w:r w:rsidRPr="006308D2">
              <w:rPr>
                <w:rStyle w:val="FontStyle50"/>
                <w:i w:val="0"/>
                <w:sz w:val="24"/>
                <w:szCs w:val="24"/>
              </w:rPr>
              <w:t>Ознакомление с приемами выполнения</w:t>
            </w:r>
            <w:r w:rsidRPr="006308D2">
              <w:t xml:space="preserve">  работ  профессии «Лесовод».</w:t>
            </w:r>
          </w:p>
          <w:p w:rsidR="0086336B" w:rsidRPr="006308D2" w:rsidRDefault="0086336B" w:rsidP="0086336B">
            <w:pPr>
              <w:pStyle w:val="Style34"/>
              <w:widowControl/>
              <w:tabs>
                <w:tab w:val="left" w:pos="710"/>
              </w:tabs>
              <w:spacing w:before="5"/>
              <w:rPr>
                <w:rStyle w:val="FontStyle50"/>
                <w:i w:val="0"/>
                <w:sz w:val="24"/>
                <w:szCs w:val="24"/>
              </w:rPr>
            </w:pPr>
            <w:r w:rsidRPr="006308D2">
              <w:rPr>
                <w:rStyle w:val="FontStyle50"/>
                <w:i w:val="0"/>
                <w:sz w:val="24"/>
                <w:szCs w:val="24"/>
              </w:rPr>
              <w:t>Ознакомление со схемами организационной структуры</w:t>
            </w:r>
            <w:r w:rsidRPr="006308D2">
              <w:t xml:space="preserve"> лесничеств, организаций (предприятий) в рыночной </w:t>
            </w:r>
            <w:r w:rsidRPr="006308D2">
              <w:lastRenderedPageBreak/>
              <w:t>экономике.</w:t>
            </w:r>
          </w:p>
          <w:p w:rsidR="0086336B" w:rsidRPr="006308D2" w:rsidRDefault="0086336B" w:rsidP="0086336B">
            <w:pPr>
              <w:pStyle w:val="Style34"/>
              <w:widowControl/>
              <w:tabs>
                <w:tab w:val="left" w:pos="710"/>
                <w:tab w:val="left" w:pos="4714"/>
              </w:tabs>
              <w:spacing w:before="5"/>
            </w:pPr>
            <w:r w:rsidRPr="006308D2">
              <w:t>Знакомство с организацией использования лесов.</w:t>
            </w:r>
          </w:p>
          <w:p w:rsidR="0086336B" w:rsidRPr="006308D2" w:rsidRDefault="0086336B" w:rsidP="0086336B">
            <w:pPr>
              <w:shd w:val="clear" w:color="auto" w:fill="FFFFFF"/>
              <w:snapToGrid w:val="0"/>
              <w:ind w:firstLine="0"/>
              <w:jc w:val="left"/>
              <w:rPr>
                <w:rStyle w:val="FontStyle50"/>
                <w:b/>
                <w:i w:val="0"/>
                <w:sz w:val="24"/>
                <w:szCs w:val="24"/>
              </w:rPr>
            </w:pPr>
            <w:r w:rsidRPr="006308D2">
              <w:t>Знакомство с организацией и проведением мероприятий по воспроизводству лесов и лесоразведению.</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мероприятий  по охране и защите лесов.</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работ   по лесоустройству и таксации.</w:t>
            </w:r>
          </w:p>
          <w:p w:rsidR="0086336B" w:rsidRPr="006308D2" w:rsidRDefault="0086336B" w:rsidP="0086336B">
            <w:pPr>
              <w:pStyle w:val="Style34"/>
              <w:widowControl/>
              <w:tabs>
                <w:tab w:val="left" w:pos="725"/>
              </w:tabs>
              <w:spacing w:before="10"/>
              <w:rPr>
                <w:rStyle w:val="FontStyle50"/>
                <w:i w:val="0"/>
                <w:sz w:val="24"/>
                <w:szCs w:val="24"/>
              </w:rPr>
            </w:pPr>
            <w:r w:rsidRPr="006308D2">
              <w:t xml:space="preserve">Обобщение материалов, оформление </w:t>
            </w:r>
            <w:r w:rsidR="00E714E4" w:rsidRPr="006308D2">
              <w:t>рабочей тетради по учебной практике.</w:t>
            </w:r>
          </w:p>
          <w:p w:rsidR="0086336B" w:rsidRPr="006308D2" w:rsidRDefault="0086336B" w:rsidP="0086336B">
            <w:pPr>
              <w:pStyle w:val="Style34"/>
              <w:widowControl/>
              <w:tabs>
                <w:tab w:val="left" w:pos="725"/>
              </w:tabs>
              <w:spacing w:before="5"/>
              <w:rPr>
                <w:rStyle w:val="FontStyle50"/>
                <w:i w:val="0"/>
                <w:sz w:val="24"/>
                <w:szCs w:val="24"/>
              </w:rPr>
            </w:pPr>
            <w:r w:rsidRPr="006308D2">
              <w:rPr>
                <w:rStyle w:val="FontStyle50"/>
                <w:i w:val="0"/>
                <w:sz w:val="24"/>
                <w:szCs w:val="24"/>
              </w:rPr>
              <w:t>Сдача отчетной документации на проверку руководителю практи</w:t>
            </w:r>
            <w:r w:rsidRPr="006308D2">
              <w:rPr>
                <w:rStyle w:val="FontStyle50"/>
                <w:i w:val="0"/>
                <w:sz w:val="24"/>
                <w:szCs w:val="24"/>
              </w:rPr>
              <w:softHyphen/>
              <w:t>ки, получение характеристики и оценки работы студента.</w:t>
            </w:r>
          </w:p>
          <w:p w:rsidR="0086336B" w:rsidRPr="006308D2" w:rsidRDefault="0086336B" w:rsidP="0086336B">
            <w:pPr>
              <w:pStyle w:val="Style34"/>
              <w:widowControl/>
              <w:tabs>
                <w:tab w:val="left" w:pos="725"/>
              </w:tabs>
            </w:pPr>
            <w:r w:rsidRPr="006308D2">
              <w:rPr>
                <w:rStyle w:val="FontStyle50"/>
                <w:i w:val="0"/>
                <w:sz w:val="24"/>
                <w:szCs w:val="24"/>
              </w:rPr>
              <w:t>Сдача зачета по практике.</w:t>
            </w:r>
          </w:p>
        </w:tc>
        <w:tc>
          <w:tcPr>
            <w:tcW w:w="992" w:type="dxa"/>
          </w:tcPr>
          <w:p w:rsidR="0086336B" w:rsidRPr="006308D2" w:rsidRDefault="0086336B" w:rsidP="00DB6FFD">
            <w:pPr>
              <w:jc w:val="center"/>
            </w:pPr>
            <w:r w:rsidRPr="006308D2">
              <w:lastRenderedPageBreak/>
              <w:t>180</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255"/>
        </w:trPr>
        <w:tc>
          <w:tcPr>
            <w:tcW w:w="12976" w:type="dxa"/>
            <w:gridSpan w:val="3"/>
          </w:tcPr>
          <w:p w:rsidR="0086336B" w:rsidRPr="006308D2" w:rsidRDefault="0086336B" w:rsidP="0086336B">
            <w:pPr>
              <w:ind w:firstLine="0"/>
              <w:jc w:val="left"/>
              <w:rPr>
                <w:u w:val="single"/>
              </w:rPr>
            </w:pPr>
            <w:r w:rsidRPr="006308D2">
              <w:rPr>
                <w:b/>
              </w:rPr>
              <w:lastRenderedPageBreak/>
              <w:t>Дифференцированный зачет (УП)</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30"/>
        </w:trPr>
        <w:tc>
          <w:tcPr>
            <w:tcW w:w="12976" w:type="dxa"/>
            <w:gridSpan w:val="3"/>
          </w:tcPr>
          <w:p w:rsidR="0086336B" w:rsidRPr="006308D2" w:rsidRDefault="0086336B" w:rsidP="0086336B">
            <w:pPr>
              <w:ind w:firstLine="0"/>
              <w:jc w:val="left"/>
              <w:rPr>
                <w:b/>
              </w:rPr>
            </w:pPr>
            <w:r w:rsidRPr="006308D2">
              <w:rPr>
                <w:b/>
              </w:rPr>
              <w:t>Квалификационный экзамен</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43"/>
        </w:trPr>
        <w:tc>
          <w:tcPr>
            <w:tcW w:w="12976" w:type="dxa"/>
            <w:gridSpan w:val="3"/>
            <w:tcBorders>
              <w:top w:val="single" w:sz="4" w:space="0" w:color="auto"/>
              <w:bottom w:val="single" w:sz="4" w:space="0" w:color="auto"/>
            </w:tcBorders>
          </w:tcPr>
          <w:p w:rsidR="0086336B" w:rsidRPr="006308D2" w:rsidRDefault="0086336B" w:rsidP="0086336B">
            <w:pPr>
              <w:ind w:firstLine="0"/>
              <w:jc w:val="right"/>
              <w:rPr>
                <w:b/>
              </w:rPr>
            </w:pPr>
            <w:r w:rsidRPr="006308D2">
              <w:rPr>
                <w:b/>
              </w:rPr>
              <w:t>Всего по модулю</w:t>
            </w:r>
          </w:p>
        </w:tc>
        <w:tc>
          <w:tcPr>
            <w:tcW w:w="992" w:type="dxa"/>
          </w:tcPr>
          <w:p w:rsidR="0086336B" w:rsidRPr="006308D2" w:rsidRDefault="0086336B" w:rsidP="00DB6FFD">
            <w:pPr>
              <w:jc w:val="center"/>
              <w:rPr>
                <w:rFonts w:eastAsia="Calibri"/>
                <w:b/>
                <w:bCs/>
              </w:rPr>
            </w:pPr>
            <w:r w:rsidRPr="006308D2">
              <w:rPr>
                <w:rFonts w:eastAsia="Calibri"/>
                <w:b/>
                <w:bCs/>
              </w:rPr>
              <w:t>234</w:t>
            </w:r>
          </w:p>
        </w:tc>
        <w:tc>
          <w:tcPr>
            <w:tcW w:w="1276" w:type="dxa"/>
            <w:tcBorders>
              <w:right w:val="single" w:sz="4" w:space="0" w:color="auto"/>
            </w:tcBorders>
            <w:shd w:val="clear" w:color="auto" w:fill="CCCCCC"/>
          </w:tcPr>
          <w:p w:rsidR="0086336B" w:rsidRPr="006308D2" w:rsidRDefault="0086336B" w:rsidP="00DB6FFD">
            <w:pPr>
              <w:rPr>
                <w:rFonts w:eastAsia="Calibri"/>
                <w:bCs/>
              </w:rPr>
            </w:pPr>
          </w:p>
        </w:tc>
      </w:tr>
    </w:tbl>
    <w:p w:rsidR="0086336B" w:rsidRPr="006308D2" w:rsidRDefault="0086336B" w:rsidP="005A4456">
      <w:pPr>
        <w:ind w:firstLine="0"/>
        <w:jc w:val="center"/>
        <w:rPr>
          <w:b/>
          <w:sz w:val="28"/>
          <w:szCs w:val="28"/>
        </w:rPr>
        <w:sectPr w:rsidR="0086336B" w:rsidRPr="006308D2" w:rsidSect="0086336B">
          <w:pgSz w:w="16838" w:h="11906" w:orient="landscape" w:code="9"/>
          <w:pgMar w:top="1701" w:right="1134" w:bottom="851" w:left="851" w:header="709" w:footer="709" w:gutter="0"/>
          <w:cols w:space="708"/>
          <w:titlePg/>
          <w:docGrid w:linePitch="360"/>
        </w:sectPr>
      </w:pPr>
    </w:p>
    <w:p w:rsidR="00017F8D" w:rsidRPr="006308D2" w:rsidRDefault="00017F8D" w:rsidP="00E714E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4. условия реализации программы  ПРОФЕССИОНАЛЬНОГО МОДУЛЯ</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4.1.  Требования к минимальному материально-техническому обеспечению</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Реализация программы модуля предполагает наличие кабинетов </w:t>
      </w:r>
      <w:r w:rsidR="00452E33" w:rsidRPr="006308D2">
        <w:rPr>
          <w:rFonts w:ascii="Times New Roman" w:hAnsi="Times New Roman"/>
          <w:sz w:val="24"/>
          <w:szCs w:val="24"/>
        </w:rPr>
        <w:t>«Использования</w:t>
      </w:r>
      <w:r w:rsidRPr="006308D2">
        <w:rPr>
          <w:rFonts w:ascii="Times New Roman" w:hAnsi="Times New Roman"/>
          <w:sz w:val="24"/>
          <w:szCs w:val="24"/>
        </w:rPr>
        <w:t xml:space="preserve"> лесов», «Лесоразведения  и воспроизводства лесов», «Охраны и защиты лесов», «Лесной таксации и лесоустройства», «Экономики и  менеджмента».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sz w:val="24"/>
          <w:szCs w:val="24"/>
        </w:rPr>
        <w:tab/>
      </w:r>
      <w:r w:rsidRPr="006308D2">
        <w:rPr>
          <w:rFonts w:ascii="Times New Roman" w:hAnsi="Times New Roman"/>
          <w:bCs/>
          <w:sz w:val="24"/>
          <w:szCs w:val="24"/>
        </w:rPr>
        <w:t>Оборудование учебного кабинета: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по разделам программ ПМ; видеофильмы по  ПМ; мультимедийные средства обучения; комплекты учебно-методической документации.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Материалы и оборудование для проведения занятий: метры, рулетки, мерные вилки,  буссоли, аншлаги по технике безопасности; план лесонасаждений, таксационные описания; диапозитивы участков леса, различающихся по своим элементам и признакам; каталог оборудования мест отдыха; нормативно-справочная литература.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Для проведения практик предполагается наличие полигонов.</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по использованию лесов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практики по ПМ. По территории объектов прокладываются рабочие маршруты.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Объектами практики по лесной таксации  являются лесные участки, разнообразные по таксационным признакам, назначению и хозяйственному использованию. Получение профессиональных навыков таксации различных видов недревесной продукции возможно сочетать с её заготовкой.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 проводится в учебном лесном хозяйстве на учебных объектах, представляющих собой лесные площади, и объектах производственно-технического назначения.  Лесные участки с выявленными нарушениями требований пожарной безопасности в лесах.</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80"/>
      </w:tblGrid>
      <w:tr w:rsidR="00017F8D" w:rsidRPr="006308D2" w:rsidTr="00DB6FFD">
        <w:tc>
          <w:tcPr>
            <w:tcW w:w="4968"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Цель и вид работ</w:t>
            </w:r>
          </w:p>
        </w:tc>
        <w:tc>
          <w:tcPr>
            <w:tcW w:w="4680"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Учебный  объект, рабочие места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w:t>
            </w:r>
            <w:r w:rsidR="00DF707A">
              <w:rPr>
                <w:rFonts w:ascii="Times New Roman" w:hAnsi="Times New Roman"/>
                <w:sz w:val="24"/>
                <w:szCs w:val="24"/>
              </w:rPr>
              <w:t>я заготовки живицы, недревесных</w:t>
            </w:r>
            <w:r w:rsidRPr="006308D2">
              <w:rPr>
                <w:rFonts w:ascii="Times New Roman" w:hAnsi="Times New Roman"/>
                <w:sz w:val="24"/>
                <w:szCs w:val="24"/>
              </w:rPr>
              <w:t>, пищевых  и других лесных ресурсов</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017F8D" w:rsidRPr="006308D2" w:rsidTr="00452E33">
        <w:trPr>
          <w:trHeight w:val="1046"/>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при использовании лесов для  осуществления рекреационной деятельности</w:t>
            </w:r>
          </w:p>
        </w:tc>
      </w:tr>
      <w:tr w:rsidR="00017F8D" w:rsidRPr="006308D2" w:rsidTr="00452E33">
        <w:trPr>
          <w:trHeight w:val="93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Пожароопасные насаждения.</w:t>
            </w:r>
          </w:p>
        </w:tc>
      </w:tr>
      <w:tr w:rsidR="00017F8D" w:rsidRPr="006308D2" w:rsidTr="00DB6FFD">
        <w:trPr>
          <w:trHeight w:val="39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осуществлению их заготовки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017F8D" w:rsidRPr="006308D2" w:rsidTr="00DB6FFD">
        <w:trPr>
          <w:trHeight w:val="40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организации работы по выращиванию посадочного материала</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017F8D" w:rsidRPr="006308D2" w:rsidTr="00DB6FFD">
        <w:trPr>
          <w:trHeight w:val="57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bl>
    <w:p w:rsidR="00017F8D" w:rsidRPr="006308D2" w:rsidRDefault="00017F8D" w:rsidP="00017F8D">
      <w:pPr>
        <w:pStyle w:val="afff0"/>
        <w:jc w:val="both"/>
        <w:rPr>
          <w:rFonts w:ascii="Times New Roman" w:hAnsi="Times New Roman"/>
          <w:sz w:val="24"/>
          <w:szCs w:val="24"/>
        </w:rPr>
      </w:pPr>
      <w:r w:rsidRPr="006308D2">
        <w:rPr>
          <w:rFonts w:ascii="Times New Roman" w:hAnsi="Times New Roman"/>
          <w:spacing w:val="-2"/>
          <w:sz w:val="24"/>
          <w:szCs w:val="24"/>
        </w:rPr>
        <w:tab/>
      </w:r>
      <w:r w:rsidRPr="006308D2">
        <w:rPr>
          <w:rFonts w:ascii="Times New Roman" w:hAnsi="Times New Roman"/>
          <w:sz w:val="24"/>
          <w:szCs w:val="24"/>
        </w:rPr>
        <w:tab/>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мультимедиапроектор;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видеокамера;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принтер;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сканер;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микрокалькуляторы.</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4.2. Информационное обеспечение обучения</w:t>
      </w:r>
    </w:p>
    <w:p w:rsidR="00017F8D" w:rsidRPr="006308D2" w:rsidRDefault="00017F8D" w:rsidP="00017F8D">
      <w:pPr>
        <w:pStyle w:val="afff0"/>
        <w:jc w:val="both"/>
        <w:rPr>
          <w:rFonts w:ascii="Times New Roman" w:hAnsi="Times New Roman"/>
          <w:b/>
          <w:bCs/>
          <w:sz w:val="24"/>
          <w:szCs w:val="24"/>
        </w:rPr>
      </w:pPr>
      <w:r w:rsidRPr="006308D2">
        <w:rPr>
          <w:rFonts w:ascii="Times New Roman" w:hAnsi="Times New Roman"/>
          <w:b/>
          <w:bCs/>
          <w:sz w:val="24"/>
          <w:szCs w:val="24"/>
        </w:rPr>
        <w:t>Перечень учебных изданий, Интернет–ресурсов, дополнительной литературы</w:t>
      </w:r>
    </w:p>
    <w:p w:rsidR="00017F8D" w:rsidRPr="006308D2" w:rsidRDefault="00017F8D" w:rsidP="00017F8D">
      <w:pPr>
        <w:pStyle w:val="afff0"/>
        <w:jc w:val="both"/>
        <w:rPr>
          <w:rFonts w:ascii="Times New Roman" w:hAnsi="Times New Roman"/>
          <w:b/>
          <w:bCs/>
          <w:spacing w:val="-11"/>
          <w:sz w:val="24"/>
          <w:szCs w:val="24"/>
        </w:rPr>
      </w:pPr>
      <w:r w:rsidRPr="006308D2">
        <w:rPr>
          <w:rFonts w:ascii="Times New Roman" w:hAnsi="Times New Roman"/>
          <w:b/>
          <w:bCs/>
          <w:spacing w:val="-11"/>
          <w:sz w:val="24"/>
          <w:szCs w:val="24"/>
        </w:rPr>
        <w:t xml:space="preserve">Основная литература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z w:val="24"/>
          <w:szCs w:val="24"/>
        </w:rPr>
        <w:t xml:space="preserve">1.Лесной кодекс Российской Федерации  </w:t>
      </w:r>
      <w:r w:rsidRPr="006308D2">
        <w:rPr>
          <w:rFonts w:ascii="Times New Roman" w:hAnsi="Times New Roman"/>
          <w:spacing w:val="2"/>
          <w:sz w:val="24"/>
          <w:szCs w:val="24"/>
        </w:rPr>
        <w:t>(с изменениями на 3 июля 2016 года) (редакция, действующая с 1 января 2017 года).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3. Приказ МПР РФ от 27.05. 2011 г. № 191  «Об утверждении Порядка исчисления расчетной лесосеки».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4. Приказ МПР РФ от 13.09.2016 г. № 474 «Об утверждении Правил заготовки древесины».</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5. Приказ МПР РФ от 24.01. 2012 г. № 23</w:t>
      </w:r>
      <w:r w:rsidRPr="006308D2">
        <w:rPr>
          <w:rFonts w:ascii="Times New Roman" w:hAnsi="Times New Roman"/>
          <w:bCs/>
          <w:spacing w:val="-11"/>
          <w:sz w:val="24"/>
          <w:szCs w:val="24"/>
        </w:rPr>
        <w:t xml:space="preserve"> «</w:t>
      </w:r>
      <w:r w:rsidRPr="006308D2">
        <w:rPr>
          <w:rFonts w:ascii="Times New Roman" w:hAnsi="Times New Roman"/>
          <w:sz w:val="24"/>
          <w:szCs w:val="24"/>
        </w:rPr>
        <w:t xml:space="preserve">Об утверждении Правил заготовки живицы».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6. Приказ МПР РФ от 05.12.2011 г. № 512 «Об утверждении Правил заготовки и сбора недревесных лесных ресурсов».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lastRenderedPageBreak/>
        <w:t>7. Приказ МПР РФ от 05.12.2011 г. № 511  «Об утверждении Правил заготовки пищевых лесных ресурсов и сбора лекарственных растений».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9. Приказ МПР РФ от 21.02. 2012 г. №62 «Об утверждении Правил использования лесов для осуществления рекреационной деятельности».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 xml:space="preserve">10. Приказ МПР РФ от 29.06.2016 г. № 375 «Правила лесовосстановления».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14. Желдак В.И., Атрохин В.Г. Лесоводство I часть. М.: ВНИИЛМ, 2003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15.Желдак В.И. Лесоводство II часть. М: ВНИИЛМ, 2004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Дополнительные источники:</w:t>
      </w:r>
    </w:p>
    <w:p w:rsidR="008C1221" w:rsidRPr="006308D2" w:rsidRDefault="008C1221" w:rsidP="008C1221">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8C1221" w:rsidRPr="006308D2" w:rsidRDefault="008C1221" w:rsidP="008C1221">
      <w:pPr>
        <w:shd w:val="clear" w:color="auto" w:fill="FFFFFF"/>
        <w:ind w:firstLine="0"/>
      </w:pPr>
      <w:r w:rsidRPr="006308D2">
        <w:t>2. Наставления по отводу и таксации лесосек в лесах РФ. М.: 2011.</w:t>
      </w:r>
    </w:p>
    <w:p w:rsidR="008C1221" w:rsidRPr="006308D2" w:rsidRDefault="008C1221" w:rsidP="008C1221">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8C1221" w:rsidRPr="006308D2" w:rsidRDefault="008C1221" w:rsidP="008C1221">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8C1221" w:rsidRPr="006308D2" w:rsidRDefault="008C1221" w:rsidP="008C1221">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8C1221" w:rsidRPr="006308D2" w:rsidRDefault="008C1221" w:rsidP="008C1221">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4.3. Общие требования к организации образовательного процесса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 xml:space="preserve">Обязательным условием допуска к учебной  практике  в рамках профессионального модуля Освоение рабочей профессии «Лесовод»  является освоение  МДК  для получения   профессиональных навыков в рамках профессионального модуля.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4.4. Кадровое обеспечение образовательного процесса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rPr>
          <w:rFonts w:ascii="Times New Roman" w:hAnsi="Times New Roman"/>
          <w:sz w:val="24"/>
          <w:szCs w:val="24"/>
        </w:rPr>
        <w:t>ПМ.05 «Выполнение работ по одной или нескольким профессиям рабочего, должностям служащих» МДК.05.01 «Лесовод»</w:t>
      </w:r>
      <w:r w:rsidRPr="006308D2">
        <w:rPr>
          <w:rFonts w:ascii="Times New Roman" w:hAnsi="Times New Roman"/>
          <w:bCs/>
          <w:sz w:val="24"/>
          <w:szCs w:val="24"/>
        </w:rPr>
        <w:t xml:space="preserve"> и специальности  35.02.01 «Лесное и лесопарковое хозяйство».</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Требования к квалификации педагогических кадров, осуществляющих руководство практикой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Инженерно-педагогический состав: дипломированные специалисты – преподаватели с высшим образованием междисциплинарных курсов, дисциплин и  ПМ: </w:t>
      </w:r>
      <w:r w:rsidRPr="006308D2">
        <w:rPr>
          <w:rFonts w:ascii="Times New Roman" w:hAnsi="Times New Roman"/>
          <w:bCs/>
          <w:sz w:val="24"/>
          <w:szCs w:val="24"/>
        </w:rPr>
        <w:t xml:space="preserve">«Экономика отрасли» и </w:t>
      </w:r>
      <w:r w:rsidRPr="006308D2">
        <w:rPr>
          <w:rFonts w:ascii="Times New Roman" w:hAnsi="Times New Roman"/>
          <w:sz w:val="24"/>
          <w:szCs w:val="24"/>
        </w:rPr>
        <w:t xml:space="preserve"> профессиональных модулей  «ПМ.01  Организация и проведение мероприятий по воспроизводству лесов и лесоразведению », «ПМ.02 Организация и проведение мероприятий  по охране и защите лесов», «ПМ.03 Организация использования лесов», «ПМ.04 Проведение работ по лесоустройству и таксации».</w:t>
      </w:r>
    </w:p>
    <w:p w:rsidR="00017F8D" w:rsidRPr="006308D2" w:rsidRDefault="00017F8D" w:rsidP="00017F8D">
      <w:pPr>
        <w:pStyle w:val="afff0"/>
        <w:jc w:val="center"/>
        <w:rPr>
          <w:rFonts w:ascii="Times New Roman" w:hAnsi="Times New Roman"/>
          <w:b/>
          <w:caps/>
          <w:sz w:val="24"/>
          <w:szCs w:val="24"/>
        </w:rPr>
      </w:pPr>
      <w:r w:rsidRPr="006308D2">
        <w:rPr>
          <w:rFonts w:ascii="Times New Roman" w:hAnsi="Times New Roman"/>
          <w:b/>
          <w:caps/>
          <w:sz w:val="24"/>
          <w:szCs w:val="24"/>
        </w:rPr>
        <w:t>5. Контроль и оценка результатов освоения профессионального модуля (вида профессиональной деятельности)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402"/>
        <w:gridCol w:w="3118"/>
      </w:tblGrid>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ind w:firstLine="0"/>
              <w:jc w:val="center"/>
              <w:rPr>
                <w:b/>
                <w:bCs/>
              </w:rPr>
            </w:pPr>
            <w:r w:rsidRPr="006308D2">
              <w:rPr>
                <w:b/>
                <w:bCs/>
              </w:rPr>
              <w:t>Результаты (освоенные профессиональные компетенции)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
                <w:bCs/>
              </w:rPr>
            </w:pPr>
            <w:r w:rsidRPr="006308D2">
              <w:rPr>
                <w:b/>
              </w:rPr>
              <w:t>Формы и методы контроля и оценки</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лесному семеноводству</w:t>
            </w:r>
          </w:p>
          <w:p w:rsidR="00452E33" w:rsidRPr="006308D2" w:rsidRDefault="00452E33" w:rsidP="00452E3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lastRenderedPageBreak/>
              <w:t>ПК 1.2. Планировать, осуществлять  и контролировать  работы по выращиванию посадочного материала</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выращиванию посадочного материала</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593"/>
        </w:trPr>
        <w:tc>
          <w:tcPr>
            <w:tcW w:w="3261" w:type="dxa"/>
            <w:tcBorders>
              <w:top w:val="single" w:sz="4" w:space="0" w:color="auto"/>
              <w:left w:val="single" w:sz="4" w:space="0" w:color="auto"/>
              <w:right w:val="single" w:sz="4" w:space="0" w:color="auto"/>
            </w:tcBorders>
          </w:tcPr>
          <w:p w:rsidR="00452E33" w:rsidRPr="006308D2" w:rsidRDefault="00452E33" w:rsidP="00452E33">
            <w:pPr>
              <w:suppressAutoHyphens/>
              <w:ind w:firstLine="0"/>
            </w:pPr>
            <w:r w:rsidRPr="006308D2">
              <w:t>ПК 1.3. Участвовать в проектировании и контролировать работы по лесовосстановлению, лесоразведению и руководить ими</w:t>
            </w:r>
          </w:p>
        </w:tc>
        <w:tc>
          <w:tcPr>
            <w:tcW w:w="3402" w:type="dxa"/>
            <w:tcBorders>
              <w:top w:val="single" w:sz="4" w:space="0" w:color="auto"/>
              <w:left w:val="single" w:sz="4" w:space="0" w:color="auto"/>
              <w:right w:val="single" w:sz="4" w:space="0" w:color="auto"/>
            </w:tcBorders>
          </w:tcPr>
          <w:p w:rsidR="00452E33" w:rsidRPr="006308D2" w:rsidRDefault="00452E33" w:rsidP="00452E33">
            <w:pPr>
              <w:ind w:firstLine="0"/>
            </w:pPr>
            <w:r w:rsidRPr="006308D2">
              <w:t>Осуществление работ по лесовосстановлению, лесоразведению</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ПК 1.4. Участвовать в проектировании и контролировать работы по уходу за лесами и руководить ими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ind w:firstLine="0"/>
            </w:pPr>
            <w:r w:rsidRPr="006308D2">
              <w:t>Осуществление работ по уходу за лесами</w:t>
            </w:r>
          </w:p>
          <w:p w:rsidR="00452E33" w:rsidRPr="006308D2" w:rsidRDefault="00452E33" w:rsidP="00452E33">
            <w:pPr>
              <w:ind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368"/>
        </w:trPr>
        <w:tc>
          <w:tcPr>
            <w:tcW w:w="3261"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402"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452E33" w:rsidRPr="006308D2" w:rsidRDefault="00452E33" w:rsidP="00452E33">
            <w:pPr>
              <w:ind w:firstLine="0"/>
            </w:pPr>
          </w:p>
        </w:tc>
        <w:tc>
          <w:tcPr>
            <w:tcW w:w="3118"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bl>
    <w:p w:rsidR="00017F8D" w:rsidRDefault="00017F8D" w:rsidP="00452E33">
      <w:pPr>
        <w:pStyle w:val="afff0"/>
        <w:ind w:firstLine="567"/>
        <w:jc w:val="both"/>
        <w:rPr>
          <w:rFonts w:ascii="Times New Roman" w:hAnsi="Times New Roman"/>
          <w:sz w:val="24"/>
          <w:szCs w:val="24"/>
        </w:rPr>
      </w:pPr>
      <w:r w:rsidRPr="006308D2">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3827"/>
        <w:gridCol w:w="2552"/>
      </w:tblGrid>
      <w:tr w:rsidR="00DF707A" w:rsidRPr="006308D2" w:rsidTr="00DF707A">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rPr>
                <w:b/>
                <w:bCs/>
              </w:rPr>
            </w:pPr>
            <w:r w:rsidRPr="006308D2">
              <w:rPr>
                <w:b/>
                <w:bCs/>
              </w:rPr>
              <w:t xml:space="preserve">Результаты </w:t>
            </w:r>
          </w:p>
          <w:p w:rsidR="00DF707A" w:rsidRPr="006308D2" w:rsidRDefault="00DF707A" w:rsidP="00445F86">
            <w:pPr>
              <w:ind w:firstLine="0"/>
              <w:jc w:val="left"/>
              <w:rPr>
                <w:b/>
                <w:bCs/>
              </w:rPr>
            </w:pPr>
            <w:r w:rsidRPr="006308D2">
              <w:rPr>
                <w:b/>
                <w:bCs/>
              </w:rPr>
              <w:t>(освоенные общие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center"/>
              <w:rPr>
                <w:b/>
              </w:rPr>
            </w:pPr>
            <w:r w:rsidRPr="006308D2">
              <w:rPr>
                <w:b/>
              </w:rPr>
              <w:t xml:space="preserve">Основные показатели оценки </w:t>
            </w:r>
          </w:p>
          <w:p w:rsidR="00DF707A" w:rsidRPr="006308D2" w:rsidRDefault="00DF707A" w:rsidP="00445F86">
            <w:pPr>
              <w:ind w:firstLine="0"/>
              <w:jc w:val="center"/>
              <w:rPr>
                <w:bCs/>
              </w:rPr>
            </w:pPr>
            <w:r w:rsidRPr="006308D2">
              <w:rPr>
                <w:b/>
              </w:rPr>
              <w:t>результата</w:t>
            </w:r>
          </w:p>
        </w:tc>
        <w:tc>
          <w:tcPr>
            <w:tcW w:w="2552"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34"/>
              <w:jc w:val="center"/>
              <w:rPr>
                <w:b/>
                <w:bCs/>
                <w:iCs/>
              </w:rPr>
            </w:pPr>
            <w:r w:rsidRPr="006308D2">
              <w:rPr>
                <w:b/>
                <w:iCs/>
              </w:rPr>
              <w:t xml:space="preserve">Формы и методы контроля и оценки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t>демонстрация интереса к будущей профессии через:</w:t>
            </w:r>
          </w:p>
          <w:p w:rsidR="00DF707A" w:rsidRPr="006308D2" w:rsidRDefault="00DF707A" w:rsidP="00445F86">
            <w:pPr>
              <w:ind w:firstLine="0"/>
            </w:pPr>
            <w:r w:rsidRPr="006308D2">
              <w:t>- повышение качества обучения по ПМ;</w:t>
            </w:r>
          </w:p>
          <w:p w:rsidR="00DF707A" w:rsidRPr="006308D2" w:rsidRDefault="00DF707A" w:rsidP="00445F86">
            <w:pPr>
              <w:ind w:firstLine="0"/>
            </w:pPr>
            <w:r w:rsidRPr="006308D2">
              <w:t>- участие в студенческих олимпиадах, научных конференциях;</w:t>
            </w:r>
          </w:p>
          <w:p w:rsidR="00DF707A" w:rsidRPr="006308D2" w:rsidRDefault="00DF707A" w:rsidP="00445F86">
            <w:pPr>
              <w:ind w:firstLine="0"/>
              <w:rPr>
                <w:bCs/>
              </w:rPr>
            </w:pPr>
            <w:r w:rsidRPr="006308D2">
              <w:rPr>
                <w:bCs/>
              </w:rPr>
              <w:t>- участие в социально-проектной деятельности;</w:t>
            </w:r>
          </w:p>
          <w:p w:rsidR="00DF707A" w:rsidRPr="006308D2" w:rsidRDefault="00DF707A" w:rsidP="00445F86">
            <w:pPr>
              <w:ind w:firstLine="0"/>
              <w:rPr>
                <w:bCs/>
                <w:spacing w:val="-4"/>
              </w:rPr>
            </w:pPr>
            <w:r w:rsidRPr="006308D2">
              <w:rPr>
                <w:bCs/>
              </w:rPr>
              <w:t>- портфолио студента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мониторинг, оценка содержания; Портфолио студента</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f0"/>
              <w:jc w:val="both"/>
              <w:rPr>
                <w:rFonts w:ascii="Times New Roman" w:hAnsi="Times New Roman"/>
                <w:spacing w:val="-4"/>
                <w:sz w:val="24"/>
                <w:szCs w:val="24"/>
              </w:rPr>
            </w:pPr>
            <w:r w:rsidRPr="006308D2">
              <w:rPr>
                <w:rFonts w:ascii="Times New Roman" w:hAnsi="Times New Roman"/>
                <w:sz w:val="24"/>
                <w:szCs w:val="24"/>
              </w:rPr>
              <w:t xml:space="preserve">- применение методов и способов решения профессиональных задач; </w:t>
            </w:r>
          </w:p>
          <w:p w:rsidR="00DF707A" w:rsidRPr="006308D2" w:rsidRDefault="00DF707A" w:rsidP="00445F86">
            <w:pPr>
              <w:pStyle w:val="afff0"/>
              <w:jc w:val="both"/>
              <w:rPr>
                <w:rFonts w:ascii="Times New Roman" w:hAnsi="Times New Roman"/>
                <w:sz w:val="24"/>
                <w:szCs w:val="24"/>
              </w:rPr>
            </w:pPr>
            <w:r w:rsidRPr="006308D2">
              <w:rPr>
                <w:rFonts w:ascii="Times New Roman" w:hAnsi="Times New Roman"/>
                <w:sz w:val="24"/>
                <w:szCs w:val="24"/>
              </w:rPr>
              <w:t>- оценка эффективности и качества выполнения профессиональных задач</w:t>
            </w:r>
          </w:p>
          <w:p w:rsidR="00DF707A" w:rsidRPr="006308D2" w:rsidRDefault="00DF707A" w:rsidP="00445F86">
            <w:pPr>
              <w:pStyle w:val="afff0"/>
              <w:jc w:val="both"/>
              <w:rPr>
                <w:rFonts w:ascii="Times New Roman" w:hAnsi="Times New Roman"/>
                <w:bCs/>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Мониторинг и рейтинг выполнения работ на учебной и производственной практике</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3. Принимать решения в стандартных и нестандартных ситуациях и нести за них ответственность</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Практические работы на моделирование и решение нестандартных ситуаций</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4. Осуществлять поиск и использование информации, необходимой для </w:t>
            </w:r>
            <w:r w:rsidRPr="006308D2">
              <w:lastRenderedPageBreak/>
              <w:t>эффективного выполнения профессиональных задач, профессионального и личностного развития</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lastRenderedPageBreak/>
              <w:t xml:space="preserve">- получение </w:t>
            </w:r>
            <w:r w:rsidRPr="006308D2">
              <w:t xml:space="preserve">необходимой информации с </w:t>
            </w:r>
            <w:r w:rsidRPr="006308D2">
              <w:rPr>
                <w:bCs/>
              </w:rPr>
              <w:t xml:space="preserve">использованием различных источников, включая </w:t>
            </w:r>
            <w:r w:rsidRPr="006308D2">
              <w:rPr>
                <w:bCs/>
              </w:rPr>
              <w:lastRenderedPageBreak/>
              <w:t>электронные</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lastRenderedPageBreak/>
              <w:t xml:space="preserve">Подготовка рефератов, докладов, курсовое </w:t>
            </w:r>
            <w:r w:rsidRPr="006308D2">
              <w:rPr>
                <w:bCs/>
              </w:rPr>
              <w:lastRenderedPageBreak/>
              <w:t>проектирование, использование электронных источников</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lastRenderedPageBreak/>
              <w:t>ОК 5. Использовать информационно-коммуникационные технологии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оформление результатов самостоятельной работы с использованием ИКТ;</w:t>
            </w:r>
          </w:p>
          <w:p w:rsidR="00DF707A" w:rsidRPr="006308D2" w:rsidRDefault="00DF707A" w:rsidP="00445F86">
            <w:pPr>
              <w:ind w:firstLine="0"/>
              <w:rPr>
                <w:bCs/>
                <w:spacing w:val="-4"/>
              </w:rPr>
            </w:pPr>
            <w:r w:rsidRPr="006308D2">
              <w:rPr>
                <w:bCs/>
              </w:rPr>
              <w:t xml:space="preserve">- работа с АРМами, Интернет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6. Работать в коллективе и в команде, эффективно общаться с коллегами, руководством, потребителями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взаимодействие с обучающимися, преподавателями и мастерами в ходе обучения и практики;</w:t>
            </w:r>
          </w:p>
          <w:p w:rsidR="00DF707A" w:rsidRPr="006308D2" w:rsidRDefault="00DF707A" w:rsidP="00445F86">
            <w:pPr>
              <w:ind w:firstLine="0"/>
              <w:rPr>
                <w:bCs/>
              </w:rPr>
            </w:pPr>
            <w:r w:rsidRPr="006308D2">
              <w:rPr>
                <w:bCs/>
              </w:rPr>
              <w:t>- умение работать в группе;</w:t>
            </w:r>
          </w:p>
          <w:p w:rsidR="00DF707A" w:rsidRPr="006308D2" w:rsidRDefault="00DF707A" w:rsidP="00445F86">
            <w:pPr>
              <w:ind w:firstLine="0"/>
              <w:rPr>
                <w:bCs/>
              </w:rPr>
            </w:pPr>
            <w:r w:rsidRPr="006308D2">
              <w:rPr>
                <w:bCs/>
              </w:rPr>
              <w:t xml:space="preserve">- наличие лидерских качеств; </w:t>
            </w:r>
          </w:p>
          <w:p w:rsidR="00DF707A" w:rsidRPr="006308D2" w:rsidRDefault="00DF707A" w:rsidP="00445F86">
            <w:pPr>
              <w:ind w:firstLine="0"/>
              <w:rPr>
                <w:bCs/>
                <w:spacing w:val="-4"/>
              </w:rPr>
            </w:pPr>
            <w:r w:rsidRPr="006308D2">
              <w:rPr>
                <w:bCs/>
              </w:rPr>
              <w:t>- участие спортивно- и культурно-массовых мероприятиях</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за ролью обучающихся в группе;</w:t>
            </w:r>
          </w:p>
          <w:p w:rsidR="00DF707A" w:rsidRPr="006308D2" w:rsidRDefault="00DF707A" w:rsidP="00445F86">
            <w:pPr>
              <w:ind w:firstLine="34"/>
              <w:rPr>
                <w:bCs/>
                <w:spacing w:val="-4"/>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707A" w:rsidRPr="006308D2" w:rsidRDefault="00DF707A" w:rsidP="00445F86">
            <w:pPr>
              <w:ind w:firstLine="0"/>
              <w:rPr>
                <w:bCs/>
                <w:spacing w:val="-4"/>
              </w:rPr>
            </w:pPr>
            <w:r w:rsidRPr="006308D2">
              <w:t xml:space="preserve">- </w:t>
            </w:r>
            <w:r w:rsidRPr="006308D2">
              <w:rPr>
                <w:bCs/>
              </w:rPr>
              <w:t>самоанализ и коррекция результатов собственной работы</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Деловые игры - </w:t>
            </w:r>
          </w:p>
          <w:p w:rsidR="00DF707A" w:rsidRPr="006308D2" w:rsidRDefault="00DF707A" w:rsidP="00445F86">
            <w:pPr>
              <w:ind w:firstLine="34"/>
              <w:rPr>
                <w:bCs/>
              </w:rPr>
            </w:pPr>
            <w:r w:rsidRPr="006308D2">
              <w:rPr>
                <w:bCs/>
              </w:rPr>
              <w:t>моделирование социальных и профессиональных ситуаций;</w:t>
            </w:r>
          </w:p>
          <w:p w:rsidR="00DF707A" w:rsidRPr="006308D2" w:rsidRDefault="00DF707A" w:rsidP="00445F86">
            <w:pPr>
              <w:ind w:firstLine="34"/>
              <w:rPr>
                <w:bCs/>
              </w:rPr>
            </w:pPr>
            <w:r w:rsidRPr="006308D2">
              <w:rPr>
                <w:bCs/>
              </w:rPr>
              <w:t>Мониторинг развития личностно-профессиональных качеств обучающегося;</w:t>
            </w:r>
          </w:p>
          <w:p w:rsidR="00DF707A" w:rsidRPr="006308D2" w:rsidRDefault="00DF707A" w:rsidP="00445F86">
            <w:pPr>
              <w:ind w:firstLine="34"/>
              <w:rPr>
                <w:bCs/>
                <w:spacing w:val="-4"/>
                <w:highlight w:val="yellow"/>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организация самостоятельных занятий при изучении профессионального модуля;</w:t>
            </w:r>
          </w:p>
          <w:p w:rsidR="00DF707A" w:rsidRPr="006308D2" w:rsidRDefault="00445F86" w:rsidP="00445F86">
            <w:pPr>
              <w:ind w:firstLine="0"/>
              <w:rPr>
                <w:bCs/>
              </w:rPr>
            </w:pPr>
            <w:r>
              <w:rPr>
                <w:bCs/>
              </w:rPr>
              <w:t>-</w:t>
            </w:r>
            <w:r w:rsidR="00DF707A" w:rsidRPr="006308D2">
              <w:rPr>
                <w:bCs/>
              </w:rPr>
              <w:t>самостоятельный, профессионально-ориентированный выбор тематики творческих и проектных работ (рефератов, докладов и т.п.);</w:t>
            </w:r>
          </w:p>
          <w:p w:rsidR="00DF707A" w:rsidRPr="006308D2" w:rsidRDefault="00445F86" w:rsidP="00445F86">
            <w:pPr>
              <w:ind w:firstLine="0"/>
              <w:rPr>
                <w:bCs/>
              </w:rPr>
            </w:pPr>
            <w:r>
              <w:rPr>
                <w:bCs/>
              </w:rPr>
              <w:t>-</w:t>
            </w:r>
            <w:r w:rsidR="00DF707A" w:rsidRPr="006308D2">
              <w:rPr>
                <w:bCs/>
              </w:rPr>
              <w:t>- посещение дополнительных занятий;</w:t>
            </w:r>
          </w:p>
          <w:p w:rsidR="00DF707A" w:rsidRPr="006308D2" w:rsidRDefault="00DF707A" w:rsidP="00445F86">
            <w:pPr>
              <w:ind w:firstLine="0"/>
              <w:rPr>
                <w:bCs/>
              </w:rPr>
            </w:pPr>
            <w:r w:rsidRPr="006308D2">
              <w:rPr>
                <w:bCs/>
              </w:rPr>
              <w:t>- освоение дополнительных рабочих профессий;</w:t>
            </w:r>
          </w:p>
          <w:p w:rsidR="00DF707A" w:rsidRPr="006308D2" w:rsidRDefault="00DF707A" w:rsidP="00445F86">
            <w:pPr>
              <w:ind w:firstLine="0"/>
              <w:rPr>
                <w:bCs/>
                <w:spacing w:val="-4"/>
              </w:rPr>
            </w:pPr>
            <w:r w:rsidRPr="006308D2">
              <w:rPr>
                <w:bCs/>
              </w:rPr>
              <w:t>- уровень профессиональной зрелости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9. Ориентироваться в условиях частой смены технологий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анализ инноваций в области </w:t>
            </w:r>
            <w:r w:rsidRPr="006308D2">
              <w:t xml:space="preserve"> </w:t>
            </w:r>
            <w:r w:rsidR="00445F86" w:rsidRPr="006308D2">
              <w:rPr>
                <w:bCs/>
              </w:rPr>
              <w:t>лесохозяйственном производстве</w:t>
            </w:r>
            <w:r w:rsidRPr="006308D2">
              <w:t>;</w:t>
            </w:r>
          </w:p>
          <w:p w:rsidR="00DF707A" w:rsidRPr="006308D2" w:rsidRDefault="00DF707A" w:rsidP="00445F8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Семинары,</w:t>
            </w:r>
          </w:p>
          <w:p w:rsidR="00DF707A" w:rsidRPr="006308D2" w:rsidRDefault="00DF707A" w:rsidP="00445F86">
            <w:pPr>
              <w:ind w:firstLine="34"/>
              <w:rPr>
                <w:bCs/>
              </w:rPr>
            </w:pPr>
            <w:r w:rsidRPr="006308D2">
              <w:rPr>
                <w:bCs/>
              </w:rPr>
              <w:t>учебно-практические конференции;</w:t>
            </w:r>
          </w:p>
          <w:p w:rsidR="00DF707A" w:rsidRPr="006308D2" w:rsidRDefault="00DF707A" w:rsidP="00445F86">
            <w:pPr>
              <w:ind w:firstLine="34"/>
              <w:rPr>
                <w:bCs/>
              </w:rPr>
            </w:pPr>
            <w:r w:rsidRPr="006308D2">
              <w:rPr>
                <w:bCs/>
              </w:rPr>
              <w:t>Конкурсы профессионального мастерства;</w:t>
            </w:r>
          </w:p>
          <w:p w:rsidR="00DF707A" w:rsidRPr="006308D2" w:rsidRDefault="00DF707A" w:rsidP="00445F86">
            <w:pPr>
              <w:ind w:firstLine="34"/>
              <w:rPr>
                <w:bCs/>
              </w:rPr>
            </w:pPr>
            <w:r w:rsidRPr="006308D2">
              <w:rPr>
                <w:bCs/>
              </w:rPr>
              <w:t>Олимпиады</w:t>
            </w:r>
          </w:p>
        </w:tc>
      </w:tr>
    </w:tbl>
    <w:p w:rsidR="00DF707A" w:rsidRDefault="00DF707A" w:rsidP="00452E33">
      <w:pPr>
        <w:pStyle w:val="afff0"/>
        <w:ind w:firstLine="567"/>
        <w:jc w:val="both"/>
        <w:rPr>
          <w:rFonts w:ascii="Times New Roman" w:hAnsi="Times New Roman"/>
          <w:sz w:val="24"/>
          <w:szCs w:val="24"/>
        </w:rPr>
      </w:pPr>
    </w:p>
    <w:p w:rsidR="00DF707A" w:rsidRDefault="00DF707A" w:rsidP="00452E33">
      <w:pPr>
        <w:pStyle w:val="afff0"/>
        <w:ind w:firstLine="567"/>
        <w:jc w:val="both"/>
        <w:rPr>
          <w:rFonts w:ascii="Times New Roman" w:hAnsi="Times New Roman"/>
          <w:sz w:val="24"/>
          <w:szCs w:val="24"/>
        </w:rPr>
      </w:pPr>
    </w:p>
    <w:p w:rsidR="0086336B" w:rsidRPr="006308D2" w:rsidRDefault="008F1361" w:rsidP="005A4456">
      <w:pPr>
        <w:ind w:firstLine="0"/>
        <w:jc w:val="center"/>
        <w:rPr>
          <w:b/>
          <w:sz w:val="28"/>
          <w:szCs w:val="28"/>
        </w:rPr>
      </w:pPr>
      <w:r w:rsidRPr="006308D2">
        <w:rPr>
          <w:b/>
          <w:sz w:val="28"/>
          <w:szCs w:val="28"/>
        </w:rPr>
        <w:lastRenderedPageBreak/>
        <w:t>ПМ.05 ВЫПОЛНЕИЕ РАБОТ ПО ОДНОЙ ИЛИ НЕСКОЛЬКИМ ПРОФЕССИЯМ РАБОЧЕГО, ДОЛЖНОСТЯМ СЛУЖАЩИХ</w:t>
      </w:r>
    </w:p>
    <w:p w:rsidR="008F1361" w:rsidRPr="006308D2" w:rsidRDefault="008F1361" w:rsidP="008F1361">
      <w:pPr>
        <w:jc w:val="center"/>
        <w:rPr>
          <w:b/>
          <w:sz w:val="28"/>
          <w:szCs w:val="28"/>
        </w:rPr>
      </w:pPr>
      <w:r w:rsidRPr="006308D2">
        <w:rPr>
          <w:b/>
          <w:sz w:val="28"/>
          <w:szCs w:val="28"/>
        </w:rPr>
        <w:t>МДК.05.01 «СТАНОЧНИК ДЕРЕВООБРАБАТЫВАЮЩИХ СТАНКОВ»</w:t>
      </w:r>
    </w:p>
    <w:p w:rsidR="008F1361" w:rsidRPr="006308D2" w:rsidRDefault="008F1361" w:rsidP="008F1361">
      <w:pPr>
        <w:jc w:val="center"/>
        <w:rPr>
          <w:b/>
          <w:sz w:val="28"/>
          <w:szCs w:val="28"/>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8F1361" w:rsidRPr="006308D2" w:rsidRDefault="008F1361" w:rsidP="008F1361">
      <w:pPr>
        <w:ind w:firstLine="567"/>
        <w:rPr>
          <w:b/>
        </w:rPr>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Выполнение работ по одной или нескольким профессиям рабочего,  должностям служащих МДК.05.01 Станочник деревообрабатывающих станков</w:t>
      </w:r>
      <w:r w:rsidRPr="006308D2">
        <w:t xml:space="preserve"> и соответствующих профессиональных компетенций (ПК):</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4. Осуществлять обработку и изготовление сложных деталей и заготовок на деревообрабатывающих станках.</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столярным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слесарным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по наладке и ремонту деревообрабатывающих станков; </w:t>
      </w:r>
    </w:p>
    <w:p w:rsidR="008F1361" w:rsidRPr="006308D2" w:rsidRDefault="008F1361" w:rsidP="008F1361">
      <w:pPr>
        <w:pStyle w:val="afff0"/>
        <w:ind w:left="284"/>
        <w:rPr>
          <w:rFonts w:ascii="Times New Roman" w:hAnsi="Times New Roman"/>
          <w:sz w:val="24"/>
          <w:szCs w:val="24"/>
        </w:rPr>
      </w:pPr>
      <w:r w:rsidRPr="006308D2">
        <w:rPr>
          <w:rFonts w:ascii="Times New Roman" w:eastAsia="Arial" w:hAnsi="Times New Roman"/>
          <w:sz w:val="24"/>
          <w:szCs w:val="24"/>
        </w:rPr>
        <w:t xml:space="preserve">- </w:t>
      </w:r>
      <w:r w:rsidRPr="006308D2">
        <w:rPr>
          <w:rFonts w:ascii="Times New Roman" w:hAnsi="Times New Roman"/>
          <w:sz w:val="24"/>
          <w:szCs w:val="24"/>
        </w:rPr>
        <w:t xml:space="preserve">работы на деревообрабатывающих станках. </w:t>
      </w:r>
    </w:p>
    <w:p w:rsidR="008F1361" w:rsidRPr="006308D2" w:rsidRDefault="008F1361" w:rsidP="008F1361">
      <w:pPr>
        <w:pStyle w:val="afff0"/>
        <w:rPr>
          <w:rFonts w:ascii="Times New Roman" w:hAnsi="Times New Roman"/>
          <w:i/>
          <w:iCs/>
          <w:sz w:val="24"/>
          <w:szCs w:val="24"/>
        </w:rPr>
      </w:pPr>
      <w:r w:rsidRPr="006308D2">
        <w:rPr>
          <w:rFonts w:ascii="Times New Roman" w:hAnsi="Times New Roman"/>
          <w:b/>
          <w:sz w:val="24"/>
          <w:szCs w:val="24"/>
        </w:rPr>
        <w:t>уметь: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подготавливать к работе свое рабочее место, рационально располагать необходимые инструменты, материалы и приспособления;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затачивать и устанавливать режущие инструменты;</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обнаруживать неполадки в работе станка и принимать меры предупреждения и устранения их;</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производить чистку и смазку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по внешнему виду древесные породы и качество древесины, поступающей для обработки;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брак и дефекты работы принимать меры к их предупреждению и устранению;</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применять передовые методы работы, содержать рабочее место и оборудование в чистоте, вести учет своей работы, принимать и сдавать смену;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бережно обращаться с механизмами, экономно расходовать материалы и электроэнергию;</w:t>
      </w:r>
    </w:p>
    <w:p w:rsidR="008F1361" w:rsidRPr="006308D2" w:rsidRDefault="008F1361" w:rsidP="008F1361">
      <w:pPr>
        <w:pStyle w:val="afff0"/>
        <w:ind w:left="284"/>
        <w:jc w:val="both"/>
        <w:rPr>
          <w:rFonts w:ascii="Times New Roman" w:hAnsi="Times New Roman"/>
          <w:b/>
          <w:sz w:val="24"/>
          <w:szCs w:val="24"/>
        </w:rPr>
      </w:pPr>
      <w:r w:rsidRPr="006308D2">
        <w:rPr>
          <w:rFonts w:ascii="Times New Roman" w:hAnsi="Times New Roman"/>
          <w:sz w:val="24"/>
          <w:szCs w:val="24"/>
        </w:rPr>
        <w:t>- выполнять правила техники безопасности, производственной санитарии, гигиены и внутреннего распорядка.</w:t>
      </w:r>
    </w:p>
    <w:p w:rsidR="008F1361" w:rsidRPr="006308D2" w:rsidRDefault="008F1361" w:rsidP="008F1361">
      <w:pPr>
        <w:pStyle w:val="afff0"/>
        <w:jc w:val="both"/>
        <w:rPr>
          <w:rFonts w:ascii="Times New Roman" w:hAnsi="Times New Roman"/>
          <w:sz w:val="24"/>
          <w:szCs w:val="24"/>
        </w:rPr>
      </w:pPr>
      <w:r w:rsidRPr="006308D2">
        <w:rPr>
          <w:rFonts w:ascii="Times New Roman" w:hAnsi="Times New Roman"/>
          <w:b/>
          <w:sz w:val="24"/>
          <w:szCs w:val="24"/>
        </w:rPr>
        <w:t>знать: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инструменты и приспособления для работы по дереву;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устройство и правила эксплуатации обслуживаемых станков;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технической эксплуатации, наладки и регулировки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центровки и установки заготовки в шпиндели;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технические условия на выполнение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причины неполадок в работе станка, способы их предупреждения и устранения;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lastRenderedPageBreak/>
        <w:t>- нормы расхода сырья на вырабатываемые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породы древесины, свойства и пороки материалов;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чтение чертежей;</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передовые методы организации труда и рабочего места;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техники безопасности, производственной санитарии, пожарной  безопасности и внутреннего распорядка.</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234 часа в том числе:</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максимальной учебной нагрузки обучающегося – 54 часа, включая: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обязательной аудиторной учебной нагрузки обучающегося – 36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18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учебной практики –  180 часов.</w:t>
      </w:r>
    </w:p>
    <w:p w:rsidR="008F1361" w:rsidRPr="006308D2" w:rsidRDefault="008F1361" w:rsidP="008F136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2. результаты освоения ПРОФЕССИОНАЛЬНОГО МОДУЛЯ</w:t>
      </w:r>
    </w:p>
    <w:p w:rsidR="008F1361" w:rsidRPr="006308D2" w:rsidRDefault="008F1361" w:rsidP="008F1361">
      <w:r w:rsidRPr="006308D2">
        <w:t xml:space="preserve">         Результатом освоения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8212"/>
      </w:tblGrid>
      <w:tr w:rsidR="008F1361" w:rsidRPr="006308D2" w:rsidTr="00DB6FFD">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8F1361" w:rsidRPr="006308D2" w:rsidRDefault="008F1361" w:rsidP="00DB6FFD">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8F1361" w:rsidRPr="006308D2" w:rsidRDefault="008F1361" w:rsidP="00DB6FFD">
            <w:pPr>
              <w:suppressAutoHyphens/>
              <w:jc w:val="center"/>
              <w:rPr>
                <w:b/>
              </w:rPr>
            </w:pPr>
            <w:r w:rsidRPr="006308D2">
              <w:rPr>
                <w:b/>
              </w:rPr>
              <w:t>Наименование результата обучения</w:t>
            </w:r>
          </w:p>
        </w:tc>
      </w:tr>
      <w:tr w:rsidR="008F1361" w:rsidRPr="006308D2" w:rsidTr="00DB6FFD">
        <w:tc>
          <w:tcPr>
            <w:tcW w:w="621" w:type="pct"/>
            <w:tcBorders>
              <w:top w:val="single" w:sz="12"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Выполнять изготовление столярных изделий.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слесарную обработку деталей.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Принимать решения в стандартных и нестандартных ситуациях и нести за них ответственность.</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Использовать информационно-коммуникационные технологии в профессиональной деятельности.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Работать в коллективе и команде, эффективно общаться с коллегами, руководством, потребителями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Ориентироваться в условиях частой смены технологий в профессиональной деятельности.</w:t>
            </w:r>
          </w:p>
        </w:tc>
      </w:tr>
    </w:tbl>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445F86">
      <w:pPr>
        <w:ind w:firstLine="0"/>
        <w:rPr>
          <w:b/>
          <w:sz w:val="28"/>
          <w:szCs w:val="28"/>
        </w:rPr>
      </w:pPr>
    </w:p>
    <w:p w:rsidR="008F1361" w:rsidRPr="006308D2" w:rsidRDefault="008F1361" w:rsidP="005A4456">
      <w:pPr>
        <w:ind w:firstLine="0"/>
        <w:jc w:val="center"/>
        <w:rPr>
          <w:b/>
          <w:sz w:val="28"/>
          <w:szCs w:val="28"/>
        </w:r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8F1361" w:rsidRPr="006308D2" w:rsidSect="00374A57">
          <w:pgSz w:w="11906" w:h="16838" w:code="9"/>
          <w:pgMar w:top="1134" w:right="851" w:bottom="851" w:left="1418" w:header="709" w:footer="709" w:gutter="0"/>
          <w:cols w:space="708"/>
          <w:titlePg/>
          <w:docGrid w:linePitch="360"/>
        </w:sect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r w:rsidRPr="006308D2">
        <w:rPr>
          <w:b/>
          <w:caps/>
        </w:rPr>
        <w:lastRenderedPageBreak/>
        <w:t>3. СТРУКТУРА и содержание профессионального Модуля</w:t>
      </w: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«Станочник деревообрабатывающих станков»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3634"/>
        <w:gridCol w:w="945"/>
        <w:gridCol w:w="836"/>
        <w:gridCol w:w="1650"/>
        <w:gridCol w:w="1143"/>
        <w:gridCol w:w="985"/>
        <w:gridCol w:w="1346"/>
        <w:gridCol w:w="1048"/>
        <w:gridCol w:w="2045"/>
      </w:tblGrid>
      <w:tr w:rsidR="007E4535" w:rsidRPr="006308D2" w:rsidTr="00DB6FFD">
        <w:trPr>
          <w:trHeight w:val="435"/>
        </w:trPr>
        <w:tc>
          <w:tcPr>
            <w:tcW w:w="514" w:type="pct"/>
            <w:vMerge w:val="restart"/>
            <w:tcBorders>
              <w:top w:val="single" w:sz="12" w:space="0" w:color="auto"/>
              <w:left w:val="single" w:sz="12" w:space="0" w:color="auto"/>
              <w:right w:val="single" w:sz="12" w:space="0" w:color="auto"/>
            </w:tcBorders>
          </w:tcPr>
          <w:p w:rsidR="007E4535" w:rsidRPr="006308D2" w:rsidRDefault="007E4535" w:rsidP="00DB6FFD">
            <w:pPr>
              <w:pStyle w:val="23"/>
              <w:widowControl w:val="0"/>
              <w:ind w:left="0" w:firstLine="0"/>
              <w:rPr>
                <w:b/>
                <w:sz w:val="20"/>
                <w:szCs w:val="20"/>
              </w:rPr>
            </w:pPr>
            <w:r w:rsidRPr="006308D2">
              <w:rPr>
                <w:b/>
                <w:sz w:val="20"/>
                <w:szCs w:val="20"/>
              </w:rPr>
              <w:t>Код</w:t>
            </w:r>
          </w:p>
          <w:p w:rsidR="007E4535" w:rsidRPr="006308D2" w:rsidRDefault="007E4535" w:rsidP="00DB6FFD">
            <w:pPr>
              <w:pStyle w:val="23"/>
              <w:widowControl w:val="0"/>
              <w:ind w:left="0" w:firstLine="0"/>
              <w:rPr>
                <w:b/>
                <w:sz w:val="20"/>
                <w:szCs w:val="20"/>
              </w:rPr>
            </w:pPr>
            <w:r w:rsidRPr="006308D2">
              <w:rPr>
                <w:b/>
                <w:sz w:val="20"/>
                <w:szCs w:val="20"/>
              </w:rPr>
              <w:t>профессиональных</w:t>
            </w:r>
          </w:p>
          <w:p w:rsidR="007E4535" w:rsidRPr="006308D2" w:rsidRDefault="007E4535" w:rsidP="00DB6FFD">
            <w:pPr>
              <w:pStyle w:val="23"/>
              <w:widowControl w:val="0"/>
              <w:ind w:left="0" w:firstLine="0"/>
              <w:rPr>
                <w:b/>
                <w:sz w:val="20"/>
                <w:szCs w:val="20"/>
              </w:rPr>
            </w:pPr>
            <w:r w:rsidRPr="006308D2">
              <w:rPr>
                <w:b/>
                <w:sz w:val="20"/>
                <w:szCs w:val="20"/>
              </w:rPr>
              <w:t>компетенций</w:t>
            </w:r>
          </w:p>
        </w:tc>
        <w:tc>
          <w:tcPr>
            <w:tcW w:w="1196"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11"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rPr>
                <w:b/>
                <w:iCs/>
                <w:sz w:val="20"/>
                <w:szCs w:val="20"/>
              </w:rPr>
            </w:pPr>
            <w:r w:rsidRPr="006308D2">
              <w:rPr>
                <w:b/>
                <w:iCs/>
                <w:sz w:val="20"/>
                <w:szCs w:val="20"/>
              </w:rPr>
              <w:t>Всего часов</w:t>
            </w:r>
          </w:p>
          <w:p w:rsidR="007E4535" w:rsidRPr="006308D2" w:rsidRDefault="007E4535" w:rsidP="00DB6FFD">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r w:rsidRPr="006308D2">
              <w:rPr>
                <w:b/>
                <w:sz w:val="20"/>
                <w:szCs w:val="20"/>
              </w:rPr>
              <w:t xml:space="preserve">Практика </w:t>
            </w:r>
          </w:p>
        </w:tc>
      </w:tr>
      <w:tr w:rsidR="007E4535" w:rsidRPr="006308D2" w:rsidTr="007E4535">
        <w:trPr>
          <w:trHeight w:val="435"/>
        </w:trPr>
        <w:tc>
          <w:tcPr>
            <w:tcW w:w="514" w:type="pct"/>
            <w:vMerge/>
            <w:tcBorders>
              <w:left w:val="single" w:sz="12" w:space="0" w:color="auto"/>
              <w:right w:val="single" w:sz="12" w:space="0" w:color="auto"/>
            </w:tcBorders>
            <w:vAlign w:val="center"/>
          </w:tcPr>
          <w:p w:rsidR="007E4535" w:rsidRPr="006308D2" w:rsidRDefault="007E4535" w:rsidP="00DB6FFD">
            <w:pPr>
              <w:pStyle w:val="23"/>
              <w:widowControl w:val="0"/>
              <w:ind w:left="0" w:firstLine="0"/>
              <w:jc w:val="center"/>
              <w:rPr>
                <w:b/>
                <w:sz w:val="20"/>
                <w:szCs w:val="20"/>
              </w:rPr>
            </w:pPr>
          </w:p>
        </w:tc>
        <w:tc>
          <w:tcPr>
            <w:tcW w:w="119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p>
        </w:tc>
        <w:tc>
          <w:tcPr>
            <w:tcW w:w="31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Учебная,</w:t>
            </w:r>
          </w:p>
          <w:p w:rsidR="007E4535" w:rsidRPr="006308D2" w:rsidRDefault="007E4535" w:rsidP="00DB6FFD">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108" w:firstLine="0"/>
              <w:jc w:val="center"/>
              <w:rPr>
                <w:b/>
                <w:sz w:val="20"/>
                <w:szCs w:val="20"/>
              </w:rPr>
            </w:pPr>
            <w:r w:rsidRPr="006308D2">
              <w:rPr>
                <w:b/>
                <w:sz w:val="20"/>
                <w:szCs w:val="20"/>
              </w:rPr>
              <w:t>Производственная</w:t>
            </w:r>
          </w:p>
          <w:p w:rsidR="007E4535" w:rsidRPr="006308D2" w:rsidRDefault="007E4535"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7E4535" w:rsidRPr="006308D2" w:rsidRDefault="007E4535" w:rsidP="00DB6FFD">
            <w:pPr>
              <w:pStyle w:val="23"/>
              <w:widowControl w:val="0"/>
              <w:ind w:left="72" w:firstLine="0"/>
              <w:jc w:val="center"/>
              <w:rPr>
                <w:sz w:val="20"/>
                <w:szCs w:val="20"/>
              </w:rPr>
            </w:pPr>
            <w:r w:rsidRPr="006308D2">
              <w:rPr>
                <w:sz w:val="20"/>
                <w:szCs w:val="20"/>
              </w:rPr>
              <w:t>часов</w:t>
            </w:r>
          </w:p>
          <w:p w:rsidR="007E4535" w:rsidRPr="006308D2" w:rsidRDefault="007E4535" w:rsidP="00DB6FFD">
            <w:pPr>
              <w:pStyle w:val="23"/>
              <w:widowControl w:val="0"/>
              <w:ind w:left="72" w:firstLine="0"/>
              <w:jc w:val="center"/>
              <w:rPr>
                <w:b/>
                <w:sz w:val="20"/>
                <w:szCs w:val="20"/>
              </w:rPr>
            </w:pPr>
          </w:p>
        </w:tc>
      </w:tr>
      <w:tr w:rsidR="007E4535" w:rsidRPr="006308D2" w:rsidTr="007E4535">
        <w:trPr>
          <w:trHeight w:val="390"/>
        </w:trPr>
        <w:tc>
          <w:tcPr>
            <w:tcW w:w="514" w:type="pct"/>
            <w:vMerge/>
            <w:tcBorders>
              <w:left w:val="single" w:sz="12" w:space="0" w:color="auto"/>
              <w:bottom w:val="single" w:sz="12" w:space="0" w:color="auto"/>
              <w:right w:val="single" w:sz="12" w:space="0" w:color="auto"/>
            </w:tcBorders>
            <w:vAlign w:val="center"/>
          </w:tcPr>
          <w:p w:rsidR="007E4535" w:rsidRPr="006308D2" w:rsidRDefault="007E4535" w:rsidP="00DB6FFD">
            <w:pPr>
              <w:jc w:val="center"/>
              <w:rPr>
                <w:b/>
                <w:sz w:val="28"/>
                <w:szCs w:val="28"/>
              </w:rPr>
            </w:pPr>
          </w:p>
        </w:tc>
        <w:tc>
          <w:tcPr>
            <w:tcW w:w="119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31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i/>
                <w:sz w:val="20"/>
                <w:szCs w:val="20"/>
              </w:rPr>
            </w:pPr>
            <w:r w:rsidRPr="006308D2">
              <w:rPr>
                <w:sz w:val="20"/>
                <w:szCs w:val="20"/>
              </w:rPr>
              <w:t>часов</w:t>
            </w:r>
          </w:p>
        </w:tc>
        <w:tc>
          <w:tcPr>
            <w:tcW w:w="543" w:type="pct"/>
            <w:tcBorders>
              <w:top w:val="single" w:sz="12" w:space="0" w:color="auto"/>
              <w:left w:val="single" w:sz="4"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7E4535" w:rsidRPr="006308D2" w:rsidRDefault="007E4535" w:rsidP="00DB6FFD">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sz w:val="28"/>
                <w:szCs w:val="28"/>
              </w:rPr>
            </w:pPr>
          </w:p>
        </w:tc>
        <w:tc>
          <w:tcPr>
            <w:tcW w:w="673"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72" w:firstLine="0"/>
              <w:jc w:val="center"/>
              <w:rPr>
                <w:sz w:val="28"/>
                <w:szCs w:val="28"/>
              </w:rPr>
            </w:pPr>
          </w:p>
        </w:tc>
      </w:tr>
      <w:tr w:rsidR="007E4535" w:rsidRPr="006308D2" w:rsidTr="00445F86">
        <w:trPr>
          <w:trHeight w:val="157"/>
        </w:trPr>
        <w:tc>
          <w:tcPr>
            <w:tcW w:w="514" w:type="pct"/>
            <w:tcBorders>
              <w:top w:val="single" w:sz="4" w:space="0" w:color="auto"/>
              <w:left w:val="single" w:sz="12" w:space="0" w:color="auto"/>
              <w:bottom w:val="single" w:sz="12" w:space="0" w:color="auto"/>
              <w:right w:val="single" w:sz="12" w:space="0" w:color="auto"/>
            </w:tcBorders>
          </w:tcPr>
          <w:p w:rsidR="007E4535" w:rsidRPr="006308D2" w:rsidRDefault="007E4535" w:rsidP="00DB6FFD">
            <w:pPr>
              <w:jc w:val="center"/>
              <w:rPr>
                <w:b/>
                <w:sz w:val="20"/>
                <w:szCs w:val="20"/>
              </w:rPr>
            </w:pPr>
            <w:r w:rsidRPr="006308D2">
              <w:rPr>
                <w:b/>
                <w:sz w:val="20"/>
                <w:szCs w:val="20"/>
              </w:rPr>
              <w:t>1</w:t>
            </w:r>
          </w:p>
        </w:tc>
        <w:tc>
          <w:tcPr>
            <w:tcW w:w="1196"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sz w:val="20"/>
                <w:szCs w:val="20"/>
              </w:rPr>
            </w:pPr>
            <w:r w:rsidRPr="006308D2">
              <w:rPr>
                <w:b/>
                <w:sz w:val="20"/>
                <w:szCs w:val="20"/>
              </w:rPr>
              <w:t>2</w:t>
            </w:r>
          </w:p>
        </w:tc>
        <w:tc>
          <w:tcPr>
            <w:tcW w:w="311"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75" w:type="pct"/>
            <w:tcBorders>
              <w:top w:val="single" w:sz="4" w:space="0" w:color="auto"/>
              <w:left w:val="single" w:sz="12"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43" w:type="pct"/>
            <w:tcBorders>
              <w:top w:val="single" w:sz="12" w:space="0" w:color="auto"/>
              <w:left w:val="single" w:sz="6"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1</w:t>
            </w:r>
            <w:r w:rsidRPr="006308D2">
              <w:rPr>
                <w:b/>
                <w:sz w:val="20"/>
                <w:szCs w:val="20"/>
                <w:lang w:val="en-US"/>
              </w:rPr>
              <w:t>0</w:t>
            </w:r>
          </w:p>
        </w:tc>
      </w:tr>
      <w:tr w:rsidR="007E4535" w:rsidRPr="006308D2" w:rsidTr="007E4535">
        <w:tc>
          <w:tcPr>
            <w:tcW w:w="514" w:type="pct"/>
            <w:tcBorders>
              <w:top w:val="single" w:sz="12" w:space="0" w:color="auto"/>
              <w:left w:val="single" w:sz="12" w:space="0" w:color="auto"/>
              <w:bottom w:val="single" w:sz="4" w:space="0" w:color="auto"/>
              <w:right w:val="single" w:sz="12" w:space="0" w:color="auto"/>
            </w:tcBorders>
          </w:tcPr>
          <w:p w:rsidR="007E4535" w:rsidRPr="006308D2" w:rsidRDefault="001A2CE4" w:rsidP="00C947DA">
            <w:pPr>
              <w:ind w:firstLine="0"/>
              <w:rPr>
                <w:b/>
              </w:rPr>
            </w:pPr>
            <w:r w:rsidRPr="006308D2">
              <w:rPr>
                <w:b/>
              </w:rPr>
              <w:t>ПК 1.-4.</w:t>
            </w:r>
          </w:p>
        </w:tc>
        <w:tc>
          <w:tcPr>
            <w:tcW w:w="1196"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7E4535">
            <w:pPr>
              <w:pStyle w:val="afff0"/>
              <w:rPr>
                <w:rFonts w:ascii="Times New Roman" w:hAnsi="Times New Roman"/>
                <w:b/>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Специальная технология</w:t>
            </w:r>
          </w:p>
        </w:tc>
        <w:tc>
          <w:tcPr>
            <w:tcW w:w="311"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rPr>
            </w:pPr>
            <w:r w:rsidRPr="006308D2">
              <w:rPr>
                <w:b/>
              </w:rPr>
              <w:t>234</w:t>
            </w:r>
          </w:p>
        </w:tc>
        <w:tc>
          <w:tcPr>
            <w:tcW w:w="275" w:type="pct"/>
            <w:tcBorders>
              <w:top w:val="single" w:sz="12" w:space="0" w:color="auto"/>
              <w:left w:val="single" w:sz="12" w:space="0" w:color="auto"/>
              <w:bottom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36</w:t>
            </w:r>
          </w:p>
        </w:tc>
        <w:tc>
          <w:tcPr>
            <w:tcW w:w="543" w:type="pct"/>
            <w:tcBorders>
              <w:top w:val="single" w:sz="12" w:space="0" w:color="auto"/>
              <w:left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7E4535" w:rsidRPr="006308D2" w:rsidRDefault="007E4535" w:rsidP="00DB6FFD">
            <w:pPr>
              <w:pStyle w:val="23"/>
              <w:widowControl w:val="0"/>
              <w:ind w:left="0" w:firstLine="0"/>
              <w:jc w:val="center"/>
            </w:pPr>
            <w:r w:rsidRPr="006308D2">
              <w:t>18</w:t>
            </w:r>
          </w:p>
        </w:tc>
        <w:tc>
          <w:tcPr>
            <w:tcW w:w="443"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rPr>
            </w:pPr>
            <w:r w:rsidRPr="006308D2">
              <w:rPr>
                <w:b/>
              </w:rPr>
              <w:t>180</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8"/>
                <w:szCs w:val="28"/>
              </w:rPr>
            </w:pPr>
            <w:r w:rsidRPr="006308D2">
              <w:rPr>
                <w:b/>
                <w:sz w:val="28"/>
                <w:szCs w:val="28"/>
              </w:rPr>
              <w:t>-</w:t>
            </w:r>
          </w:p>
        </w:tc>
      </w:tr>
      <w:tr w:rsidR="007E4535" w:rsidRPr="006308D2" w:rsidTr="007E4535">
        <w:trPr>
          <w:trHeight w:val="361"/>
        </w:trPr>
        <w:tc>
          <w:tcPr>
            <w:tcW w:w="1710" w:type="pct"/>
            <w:gridSpan w:val="2"/>
            <w:tcBorders>
              <w:top w:val="single" w:sz="12" w:space="0" w:color="auto"/>
              <w:left w:val="single" w:sz="12" w:space="0" w:color="auto"/>
              <w:bottom w:val="single" w:sz="12" w:space="0" w:color="auto"/>
              <w:right w:val="single" w:sz="12" w:space="0" w:color="auto"/>
            </w:tcBorders>
          </w:tcPr>
          <w:p w:rsidR="007E4535" w:rsidRPr="006308D2" w:rsidRDefault="007E4535" w:rsidP="00DB6FFD">
            <w:pPr>
              <w:pStyle w:val="23"/>
              <w:widowControl w:val="0"/>
              <w:ind w:left="0" w:firstLine="0"/>
              <w:jc w:val="right"/>
              <w:rPr>
                <w:b/>
              </w:rPr>
            </w:pPr>
            <w:r w:rsidRPr="006308D2">
              <w:rPr>
                <w:b/>
              </w:rPr>
              <w:t>Всего:</w:t>
            </w:r>
          </w:p>
        </w:tc>
        <w:tc>
          <w:tcPr>
            <w:tcW w:w="311"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1A2CE4">
            <w:pPr>
              <w:ind w:firstLine="0"/>
              <w:jc w:val="center"/>
              <w:rPr>
                <w:b/>
              </w:rPr>
            </w:pPr>
            <w:r w:rsidRPr="006308D2">
              <w:rPr>
                <w:b/>
              </w:rPr>
              <w:t>234</w:t>
            </w: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7E4535">
            <w:pPr>
              <w:ind w:firstLine="0"/>
            </w:pPr>
            <w:r w:rsidRPr="006308D2">
              <w:t>36</w:t>
            </w:r>
          </w:p>
        </w:tc>
        <w:tc>
          <w:tcPr>
            <w:tcW w:w="5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7E4535" w:rsidRPr="006308D2" w:rsidRDefault="007E4535" w:rsidP="007E4535">
            <w:pPr>
              <w:ind w:firstLine="0"/>
              <w:jc w:val="center"/>
            </w:pPr>
            <w:r w:rsidRPr="006308D2">
              <w:t>18</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7E4535">
            <w:pPr>
              <w:ind w:firstLine="0"/>
              <w:jc w:val="center"/>
              <w:rPr>
                <w:b/>
              </w:rPr>
            </w:pPr>
            <w:r w:rsidRPr="006308D2">
              <w:rPr>
                <w:b/>
              </w:rPr>
              <w:t>180</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vertAlign w:val="superscript"/>
              </w:rPr>
            </w:pPr>
            <w:r w:rsidRPr="006308D2">
              <w:rPr>
                <w:b/>
                <w:vertAlign w:val="superscript"/>
              </w:rPr>
              <w:t>-</w:t>
            </w:r>
          </w:p>
        </w:tc>
      </w:tr>
    </w:tbl>
    <w:p w:rsidR="00445F86" w:rsidRDefault="00445F86"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C947DA" w:rsidRPr="006308D2"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caps/>
        </w:rPr>
        <w:t xml:space="preserve">3.2. </w:t>
      </w:r>
      <w:r w:rsidRPr="006308D2">
        <w:rPr>
          <w:b/>
        </w:rPr>
        <w:t>Содержание обучения п</w:t>
      </w:r>
      <w:r w:rsidR="00445F86">
        <w:rPr>
          <w:b/>
        </w:rPr>
        <w:t xml:space="preserve">о профессиональному модулю </w:t>
      </w:r>
    </w:p>
    <w:p w:rsidR="00445F86"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 xml:space="preserve">«Выполнение работ по одной или нескольким профессиям рабочего, должностям служащих </w:t>
      </w:r>
    </w:p>
    <w:p w:rsidR="00C947DA" w:rsidRPr="006308D2" w:rsidRDefault="00C947DA" w:rsidP="00445F8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pPr w:leftFromText="180" w:rightFromText="180" w:vertAnchor="text" w:horzAnchor="margin" w:tblpY="-2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604"/>
        <w:gridCol w:w="382"/>
        <w:gridCol w:w="15"/>
        <w:gridCol w:w="8581"/>
        <w:gridCol w:w="993"/>
        <w:gridCol w:w="1494"/>
      </w:tblGrid>
      <w:tr w:rsidR="00B9486C" w:rsidRPr="006308D2" w:rsidTr="00445F86">
        <w:trPr>
          <w:trHeight w:val="11"/>
        </w:trPr>
        <w:tc>
          <w:tcPr>
            <w:tcW w:w="3604" w:type="dxa"/>
            <w:shd w:val="clear" w:color="auto" w:fill="FFFFFF"/>
          </w:tcPr>
          <w:p w:rsidR="00B9486C" w:rsidRPr="006308D2" w:rsidRDefault="00B9486C" w:rsidP="00445F86">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8978" w:type="dxa"/>
            <w:gridSpan w:val="3"/>
            <w:shd w:val="clear" w:color="auto" w:fill="FFFFFF"/>
          </w:tcPr>
          <w:p w:rsidR="00B9486C" w:rsidRPr="006308D2" w:rsidRDefault="00B9486C" w:rsidP="00445F86">
            <w:pPr>
              <w:jc w:val="center"/>
              <w:rPr>
                <w:b/>
                <w:bCs/>
              </w:rPr>
            </w:pPr>
            <w:r w:rsidRPr="006308D2">
              <w:rPr>
                <w:b/>
                <w:bCs/>
              </w:rPr>
              <w:t>Содержание учебного материала, лабораторные работы и практические занятия, сам</w:t>
            </w:r>
            <w:r w:rsidR="00445F86">
              <w:rPr>
                <w:b/>
                <w:bCs/>
              </w:rPr>
              <w:t>остоятельная работа обучающихся</w:t>
            </w:r>
          </w:p>
        </w:tc>
        <w:tc>
          <w:tcPr>
            <w:tcW w:w="993" w:type="dxa"/>
            <w:tcBorders>
              <w:bottom w:val="single" w:sz="4" w:space="0" w:color="auto"/>
            </w:tcBorders>
            <w:shd w:val="clear" w:color="auto" w:fill="FFFFFF"/>
          </w:tcPr>
          <w:p w:rsidR="00B9486C" w:rsidRPr="006308D2" w:rsidRDefault="00B9486C" w:rsidP="00445F86">
            <w:pPr>
              <w:ind w:left="-35" w:firstLine="35"/>
              <w:jc w:val="center"/>
              <w:rPr>
                <w:rFonts w:eastAsia="Calibri"/>
                <w:b/>
                <w:bCs/>
              </w:rPr>
            </w:pPr>
            <w:r w:rsidRPr="006308D2">
              <w:rPr>
                <w:rFonts w:eastAsia="Calibri"/>
                <w:b/>
                <w:bCs/>
              </w:rPr>
              <w:t>Объем</w:t>
            </w:r>
          </w:p>
          <w:p w:rsidR="00B9486C" w:rsidRPr="006308D2" w:rsidRDefault="00B9486C" w:rsidP="00445F86">
            <w:pPr>
              <w:ind w:left="-35" w:firstLine="35"/>
              <w:jc w:val="center"/>
              <w:rPr>
                <w:rFonts w:eastAsia="Calibri"/>
                <w:b/>
                <w:bCs/>
              </w:rPr>
            </w:pPr>
            <w:r w:rsidRPr="006308D2">
              <w:rPr>
                <w:rFonts w:eastAsia="Calibri"/>
                <w:b/>
                <w:bCs/>
              </w:rPr>
              <w:t>часов</w:t>
            </w:r>
          </w:p>
        </w:tc>
        <w:tc>
          <w:tcPr>
            <w:tcW w:w="1494" w:type="dxa"/>
            <w:tcBorders>
              <w:bottom w:val="single" w:sz="4" w:space="0" w:color="auto"/>
            </w:tcBorders>
            <w:shd w:val="clear" w:color="auto" w:fill="FFFFFF"/>
          </w:tcPr>
          <w:p w:rsidR="00B9486C" w:rsidRPr="006308D2" w:rsidRDefault="00B9486C" w:rsidP="00445F86">
            <w:pPr>
              <w:ind w:firstLine="0"/>
              <w:jc w:val="center"/>
              <w:rPr>
                <w:rFonts w:eastAsia="Calibri"/>
                <w:b/>
                <w:bCs/>
              </w:rPr>
            </w:pPr>
            <w:r w:rsidRPr="006308D2">
              <w:rPr>
                <w:rFonts w:eastAsia="Calibri"/>
                <w:b/>
                <w:bCs/>
              </w:rPr>
              <w:t>Уровень освоения</w:t>
            </w:r>
          </w:p>
        </w:tc>
      </w:tr>
      <w:tr w:rsidR="00B9486C" w:rsidRPr="006308D2" w:rsidTr="00445F86">
        <w:trPr>
          <w:trHeight w:val="11"/>
        </w:trPr>
        <w:tc>
          <w:tcPr>
            <w:tcW w:w="3604" w:type="dxa"/>
            <w:shd w:val="clear" w:color="auto" w:fill="FFFFFF"/>
          </w:tcPr>
          <w:p w:rsidR="00B9486C" w:rsidRPr="006308D2" w:rsidRDefault="00B9486C" w:rsidP="00B9486C">
            <w:pPr>
              <w:tabs>
                <w:tab w:val="center" w:pos="1470"/>
                <w:tab w:val="right" w:pos="2940"/>
              </w:tabs>
              <w:ind w:firstLine="0"/>
              <w:jc w:val="left"/>
              <w:rPr>
                <w:b/>
                <w:bCs/>
              </w:rPr>
            </w:pPr>
            <w:r w:rsidRPr="006308D2">
              <w:rPr>
                <w:b/>
                <w:bCs/>
              </w:rPr>
              <w:tab/>
              <w:t>1</w:t>
            </w:r>
            <w:r w:rsidRPr="006308D2">
              <w:rPr>
                <w:b/>
                <w:bCs/>
              </w:rPr>
              <w:tab/>
            </w:r>
          </w:p>
        </w:tc>
        <w:tc>
          <w:tcPr>
            <w:tcW w:w="8978" w:type="dxa"/>
            <w:gridSpan w:val="3"/>
            <w:shd w:val="clear" w:color="auto" w:fill="FFFFFF"/>
          </w:tcPr>
          <w:p w:rsidR="00B9486C" w:rsidRPr="006308D2" w:rsidRDefault="00B9486C" w:rsidP="00B9486C">
            <w:pPr>
              <w:jc w:val="center"/>
              <w:rPr>
                <w:rFonts w:eastAsia="Calibri"/>
                <w:b/>
                <w:bCs/>
              </w:rPr>
            </w:pPr>
            <w:r w:rsidRPr="006308D2">
              <w:rPr>
                <w:rFonts w:eastAsia="Calibri"/>
                <w:b/>
                <w:bCs/>
              </w:rPr>
              <w:t>2</w:t>
            </w:r>
          </w:p>
        </w:tc>
        <w:tc>
          <w:tcPr>
            <w:tcW w:w="993"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3</w:t>
            </w:r>
          </w:p>
        </w:tc>
        <w:tc>
          <w:tcPr>
            <w:tcW w:w="1494"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4</w:t>
            </w:r>
          </w:p>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Раздел 1. Специальная технология</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234</w:t>
            </w:r>
          </w:p>
        </w:tc>
        <w:tc>
          <w:tcPr>
            <w:tcW w:w="1494" w:type="dxa"/>
            <w:tcBorders>
              <w:top w:val="single" w:sz="4" w:space="0" w:color="auto"/>
            </w:tcBorders>
            <w:shd w:val="clear" w:color="auto" w:fill="BFBFBF"/>
          </w:tcPr>
          <w:p w:rsidR="00B9486C" w:rsidRPr="006308D2" w:rsidRDefault="00B9486C" w:rsidP="00B9486C"/>
          <w:p w:rsidR="00B9486C" w:rsidRPr="006308D2" w:rsidRDefault="00B9486C" w:rsidP="00B9486C"/>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 xml:space="preserve">МДК.05.01 Станочник деревообрабатывающих станков  </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36</w:t>
            </w:r>
          </w:p>
        </w:tc>
        <w:tc>
          <w:tcPr>
            <w:tcW w:w="1494" w:type="dxa"/>
            <w:tcBorders>
              <w:top w:val="single" w:sz="4" w:space="0" w:color="auto"/>
            </w:tcBorders>
            <w:shd w:val="clear" w:color="auto" w:fill="BFBFBF"/>
          </w:tcPr>
          <w:p w:rsidR="00B9486C" w:rsidRPr="006308D2" w:rsidRDefault="00B9486C" w:rsidP="00B9486C"/>
        </w:tc>
      </w:tr>
      <w:tr w:rsidR="00B9486C" w:rsidRPr="006308D2" w:rsidTr="00445F86">
        <w:trPr>
          <w:trHeight w:val="349"/>
        </w:trPr>
        <w:tc>
          <w:tcPr>
            <w:tcW w:w="3604" w:type="dxa"/>
            <w:vMerge w:val="restart"/>
            <w:shd w:val="clear" w:color="auto" w:fill="FFFFFF"/>
          </w:tcPr>
          <w:p w:rsidR="00B9486C" w:rsidRPr="006308D2" w:rsidRDefault="00B9486C" w:rsidP="00B9486C">
            <w:pPr>
              <w:ind w:firstLine="0"/>
              <w:jc w:val="left"/>
              <w:rPr>
                <w:rFonts w:eastAsia="Calibri"/>
                <w:bCs/>
              </w:rPr>
            </w:pPr>
            <w:r w:rsidRPr="006308D2">
              <w:rPr>
                <w:rFonts w:eastAsia="Calibri"/>
                <w:bCs/>
              </w:rPr>
              <w:t>Введение</w:t>
            </w:r>
          </w:p>
        </w:tc>
        <w:tc>
          <w:tcPr>
            <w:tcW w:w="8978" w:type="dxa"/>
            <w:gridSpan w:val="3"/>
            <w:shd w:val="clear" w:color="auto" w:fill="FFFFFF"/>
          </w:tcPr>
          <w:p w:rsidR="00B9486C" w:rsidRPr="006308D2" w:rsidRDefault="00B9486C" w:rsidP="00B9486C">
            <w:pPr>
              <w:ind w:firstLine="0"/>
              <w:rPr>
                <w:rFonts w:eastAsia="Calibri"/>
                <w:bCs/>
              </w:rPr>
            </w:pPr>
            <w:r w:rsidRPr="006308D2">
              <w:rPr>
                <w:rFonts w:eastAsia="Calibri"/>
                <w:b/>
                <w:bCs/>
              </w:rPr>
              <w:t>Содержание</w:t>
            </w:r>
          </w:p>
        </w:tc>
        <w:tc>
          <w:tcPr>
            <w:tcW w:w="993" w:type="dxa"/>
            <w:vMerge w:val="restart"/>
            <w:shd w:val="clear" w:color="auto" w:fill="FFFFFF"/>
          </w:tcPr>
          <w:p w:rsidR="00B9486C" w:rsidRPr="006308D2" w:rsidRDefault="00B9486C" w:rsidP="00B9486C">
            <w:pPr>
              <w:rPr>
                <w:rFonts w:eastAsia="Calibri"/>
                <w:bCs/>
              </w:rPr>
            </w:pPr>
            <w:r w:rsidRPr="006308D2">
              <w:rPr>
                <w:rFonts w:eastAsia="Calibri"/>
                <w:bCs/>
              </w:rPr>
              <w:t>2</w:t>
            </w:r>
          </w:p>
        </w:tc>
        <w:tc>
          <w:tcPr>
            <w:tcW w:w="1494" w:type="dxa"/>
            <w:vMerge w:val="restart"/>
            <w:tcBorders>
              <w:top w:val="single" w:sz="4" w:space="0" w:color="auto"/>
            </w:tcBorders>
            <w:shd w:val="clear" w:color="auto" w:fill="FFFFFF"/>
          </w:tcPr>
          <w:p w:rsidR="00B9486C" w:rsidRPr="006308D2" w:rsidRDefault="00B9486C" w:rsidP="00B9486C">
            <w:pPr>
              <w:jc w:val="center"/>
            </w:pPr>
          </w:p>
          <w:p w:rsidR="00B9486C" w:rsidRPr="006308D2" w:rsidRDefault="00B9486C" w:rsidP="00B9486C"/>
          <w:p w:rsidR="00B9486C" w:rsidRPr="006308D2" w:rsidRDefault="00B9486C" w:rsidP="00B9486C">
            <w:pPr>
              <w:jc w:val="center"/>
            </w:pPr>
            <w:r w:rsidRPr="006308D2">
              <w:t>3</w:t>
            </w:r>
          </w:p>
          <w:p w:rsidR="00B9486C" w:rsidRPr="006308D2" w:rsidRDefault="00B9486C" w:rsidP="00B9486C">
            <w:pPr>
              <w:jc w:val="center"/>
              <w:rPr>
                <w:rFonts w:eastAsia="Calibri"/>
                <w:b/>
                <w:bCs/>
              </w:rPr>
            </w:pPr>
          </w:p>
        </w:tc>
      </w:tr>
      <w:tr w:rsidR="00B9486C" w:rsidRPr="006308D2" w:rsidTr="00445F86">
        <w:trPr>
          <w:trHeight w:val="659"/>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rPr>
                <w:b/>
              </w:rPr>
            </w:pPr>
          </w:p>
        </w:tc>
        <w:tc>
          <w:tcPr>
            <w:tcW w:w="8596" w:type="dxa"/>
            <w:gridSpan w:val="2"/>
            <w:shd w:val="clear" w:color="auto" w:fill="FFFFFF"/>
          </w:tcPr>
          <w:p w:rsidR="00B9486C" w:rsidRPr="006308D2" w:rsidRDefault="00B9486C" w:rsidP="00445F86">
            <w:pPr>
              <w:ind w:hanging="26"/>
            </w:pPr>
            <w:r w:rsidRPr="006308D2">
              <w:t>Учебно-воспитательные задачи и стр</w:t>
            </w:r>
            <w:r w:rsidR="00445F86">
              <w:t xml:space="preserve">уктура предмета. Ознакомление с </w:t>
            </w:r>
            <w:r w:rsidRPr="006308D2">
              <w:t>квалификационной характеристикой и программой теоретического обучения.</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31"/>
        </w:trPr>
        <w:tc>
          <w:tcPr>
            <w:tcW w:w="3604" w:type="dxa"/>
            <w:vMerge w:val="restart"/>
            <w:shd w:val="clear" w:color="auto" w:fill="FFFFFF"/>
          </w:tcPr>
          <w:p w:rsidR="00B9486C" w:rsidRPr="006308D2" w:rsidRDefault="00B9486C" w:rsidP="00B9486C">
            <w:pPr>
              <w:ind w:firstLine="0"/>
              <w:jc w:val="left"/>
              <w:rPr>
                <w:rFonts w:eastAsia="Calibri"/>
                <w:b/>
                <w:bCs/>
              </w:rPr>
            </w:pPr>
            <w:r w:rsidRPr="006308D2">
              <w:rPr>
                <w:rFonts w:eastAsia="Calibri"/>
                <w:b/>
                <w:bCs/>
              </w:rPr>
              <w:t xml:space="preserve">Тема 1.1 </w:t>
            </w:r>
            <w:r w:rsidRPr="006308D2">
              <w:rPr>
                <w:rFonts w:eastAsia="Calibri"/>
                <w:bCs/>
              </w:rPr>
              <w:t xml:space="preserve">Охрана труда, </w:t>
            </w:r>
            <w:r w:rsidRPr="006308D2">
              <w:rPr>
                <w:rFonts w:eastAsia="Calibri"/>
                <w:bCs/>
              </w:rPr>
              <w:lastRenderedPageBreak/>
              <w:t>электробезопасность и пожарная безопасность на предприятии</w:t>
            </w:r>
          </w:p>
        </w:tc>
        <w:tc>
          <w:tcPr>
            <w:tcW w:w="8978" w:type="dxa"/>
            <w:gridSpan w:val="3"/>
            <w:shd w:val="clear" w:color="auto" w:fill="FFFFFF"/>
          </w:tcPr>
          <w:p w:rsidR="00B9486C" w:rsidRPr="006308D2" w:rsidRDefault="00B9486C" w:rsidP="00B9486C">
            <w:pPr>
              <w:ind w:left="-397"/>
            </w:pPr>
            <w:r w:rsidRPr="006308D2">
              <w:rPr>
                <w:rFonts w:eastAsia="Calibri"/>
                <w:b/>
                <w:bCs/>
              </w:rPr>
              <w:lastRenderedPageBreak/>
              <w:t>Содержание</w:t>
            </w:r>
          </w:p>
        </w:tc>
        <w:tc>
          <w:tcPr>
            <w:tcW w:w="993" w:type="dxa"/>
            <w:vMerge w:val="restart"/>
            <w:shd w:val="clear" w:color="auto" w:fill="FFFFFF"/>
          </w:tcPr>
          <w:p w:rsidR="00B9486C" w:rsidRPr="006308D2" w:rsidRDefault="00B9486C" w:rsidP="00B9486C">
            <w:pPr>
              <w:jc w:val="center"/>
              <w:rPr>
                <w:rFonts w:eastAsia="Calibri"/>
                <w:bCs/>
              </w:rPr>
            </w:pPr>
            <w:r w:rsidRPr="006308D2">
              <w:rPr>
                <w:rFonts w:eastAsia="Calibri"/>
                <w:bCs/>
              </w:rPr>
              <w:t>4</w:t>
            </w:r>
          </w:p>
          <w:p w:rsidR="00B9486C" w:rsidRPr="006308D2" w:rsidRDefault="00B9486C" w:rsidP="00B9486C">
            <w:pPr>
              <w:jc w:val="center"/>
              <w:rPr>
                <w:rFonts w:eastAsia="Calibri"/>
                <w:bCs/>
              </w:rPr>
            </w:pPr>
          </w:p>
          <w:p w:rsidR="00B9486C" w:rsidRPr="006308D2" w:rsidRDefault="00B9486C" w:rsidP="00B9486C">
            <w:pPr>
              <w:rPr>
                <w:rFonts w:eastAsia="Calibri"/>
                <w:bCs/>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lastRenderedPageBreak/>
              <w:t>3</w:t>
            </w:r>
          </w:p>
        </w:tc>
      </w:tr>
      <w:tr w:rsidR="00B9486C" w:rsidRPr="006308D2" w:rsidTr="00445F86">
        <w:trPr>
          <w:trHeight w:val="675"/>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tc>
        <w:tc>
          <w:tcPr>
            <w:tcW w:w="8596" w:type="dxa"/>
            <w:gridSpan w:val="2"/>
            <w:shd w:val="clear" w:color="auto" w:fill="FFFFFF"/>
          </w:tcPr>
          <w:p w:rsidR="00B9486C" w:rsidRPr="006308D2" w:rsidRDefault="00B9486C" w:rsidP="002D6A8C">
            <w:pPr>
              <w:ind w:hanging="26"/>
            </w:pPr>
            <w:r w:rsidRPr="006308D2">
              <w:t>Требование безопасности труда. Органы надзора за охраной труда, основные причины травматизма на производстве.</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07"/>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lastRenderedPageBreak/>
              <w:t>Тема 1</w:t>
            </w:r>
            <w:r w:rsidRPr="006308D2">
              <w:rPr>
                <w:rFonts w:eastAsia="Calibri"/>
              </w:rPr>
              <w:t>.</w:t>
            </w:r>
            <w:r w:rsidRPr="006308D2">
              <w:rPr>
                <w:rFonts w:eastAsia="Calibri"/>
                <w:b/>
              </w:rPr>
              <w:t>2</w:t>
            </w:r>
            <w:r w:rsidRPr="006308D2">
              <w:rPr>
                <w:rFonts w:eastAsia="Calibri"/>
              </w:rPr>
              <w:t xml:space="preserve"> Основы теории резанье древесины</w:t>
            </w:r>
          </w:p>
        </w:tc>
        <w:tc>
          <w:tcPr>
            <w:tcW w:w="8978" w:type="dxa"/>
            <w:gridSpan w:val="3"/>
            <w:shd w:val="clear" w:color="auto" w:fill="FFFFFF"/>
          </w:tcPr>
          <w:p w:rsidR="00B9486C" w:rsidRPr="006308D2" w:rsidRDefault="00B9486C" w:rsidP="00B9486C">
            <w:pPr>
              <w:ind w:left="-397"/>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533"/>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pPr>
          </w:p>
        </w:tc>
        <w:tc>
          <w:tcPr>
            <w:tcW w:w="8596" w:type="dxa"/>
            <w:gridSpan w:val="2"/>
            <w:shd w:val="clear" w:color="auto" w:fill="FFFFFF"/>
          </w:tcPr>
          <w:p w:rsidR="00B9486C" w:rsidRPr="006308D2" w:rsidRDefault="00B9486C" w:rsidP="002D6A8C">
            <w:pPr>
              <w:ind w:firstLine="0"/>
            </w:pPr>
            <w:r w:rsidRPr="006308D2">
              <w:t>Виды резанье древесины (торцовое, продольное, поперечное, продольно торцевое,  поперечно торцевое, продольно- поперечное и др.)</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270"/>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1.3</w:t>
            </w:r>
            <w:r w:rsidRPr="006308D2">
              <w:rPr>
                <w:rFonts w:eastAsia="Calibri"/>
              </w:rPr>
              <w:t xml:space="preserve"> Режущий инструмент для обработки древесных материалов и древесины </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4</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15"/>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Станочный дереворежущий инструмент. Классификация и назначение специального режущего инструмента. Требования к инструменту. Подготовка к эксплуатации инструментов.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411"/>
        </w:trPr>
        <w:tc>
          <w:tcPr>
            <w:tcW w:w="3604" w:type="dxa"/>
            <w:vMerge w:val="restart"/>
            <w:shd w:val="clear" w:color="auto" w:fill="FFFFFF"/>
          </w:tcPr>
          <w:p w:rsidR="00B9486C" w:rsidRPr="006308D2" w:rsidRDefault="00B9486C" w:rsidP="00B9486C">
            <w:pPr>
              <w:ind w:firstLine="0"/>
              <w:jc w:val="left"/>
              <w:rPr>
                <w:rFonts w:eastAsia="Calibri"/>
                <w:b/>
              </w:rPr>
            </w:pPr>
            <w:r w:rsidRPr="006308D2">
              <w:rPr>
                <w:rFonts w:eastAsia="Calibri"/>
                <w:b/>
              </w:rPr>
              <w:t xml:space="preserve">Тема 1.4 </w:t>
            </w:r>
            <w:r w:rsidRPr="006308D2">
              <w:rPr>
                <w:rFonts w:eastAsia="Calibri"/>
              </w:rPr>
              <w:t>Устройство и принцип работы основных деревообрабатывающих станков</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18</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114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B9486C">
            <w:pPr>
              <w:ind w:left="-412"/>
            </w:pPr>
          </w:p>
          <w:p w:rsidR="00B9486C" w:rsidRPr="006308D2" w:rsidRDefault="00B9486C" w:rsidP="00B9486C">
            <w:pPr>
              <w:ind w:left="-412"/>
            </w:pPr>
          </w:p>
        </w:tc>
        <w:tc>
          <w:tcPr>
            <w:tcW w:w="8596" w:type="dxa"/>
            <w:gridSpan w:val="2"/>
            <w:shd w:val="clear" w:color="auto" w:fill="FFFFFF"/>
          </w:tcPr>
          <w:p w:rsidR="002D6A8C" w:rsidRPr="006308D2" w:rsidRDefault="00B9486C" w:rsidP="002D6A8C">
            <w:pPr>
              <w:ind w:firstLine="0"/>
            </w:pPr>
            <w:r w:rsidRPr="006308D2">
              <w:t xml:space="preserve">Виды и назначение деревообрабатывающего оборудования. </w:t>
            </w:r>
          </w:p>
          <w:p w:rsidR="00B9486C" w:rsidRPr="006308D2" w:rsidRDefault="00B9486C" w:rsidP="002D6A8C">
            <w:pPr>
              <w:ind w:firstLine="0"/>
            </w:pPr>
            <w:r w:rsidRPr="006308D2">
              <w:t>Конструктивные элементы деревообрабатывающих станков (главные органы, вспомогательные органы, станины, столы, механизм подачи, двигательные механизмы, механизмы управления)</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53"/>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1.5</w:t>
            </w:r>
            <w:r w:rsidRPr="006308D2">
              <w:rPr>
                <w:rFonts w:eastAsia="Calibri"/>
              </w:rPr>
              <w:t xml:space="preserve"> Приспособление и контрольно - измерительные инструменты.</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95"/>
        </w:trPr>
        <w:tc>
          <w:tcPr>
            <w:tcW w:w="3604" w:type="dxa"/>
            <w:vMerge/>
            <w:shd w:val="clear" w:color="auto" w:fill="FFFFFF"/>
          </w:tcPr>
          <w:p w:rsidR="00B9486C" w:rsidRPr="006308D2" w:rsidRDefault="00B9486C" w:rsidP="00B9486C">
            <w:pPr>
              <w:ind w:firstLine="0"/>
              <w:jc w:val="left"/>
              <w:rPr>
                <w:rFonts w:eastAsia="Calibri"/>
                <w:b/>
              </w:rPr>
            </w:pPr>
          </w:p>
        </w:tc>
        <w:tc>
          <w:tcPr>
            <w:tcW w:w="397" w:type="dxa"/>
            <w:gridSpan w:val="2"/>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jc w:val="center"/>
            </w:pPr>
          </w:p>
        </w:tc>
        <w:tc>
          <w:tcPr>
            <w:tcW w:w="8581" w:type="dxa"/>
            <w:shd w:val="clear" w:color="auto" w:fill="FFFFFF"/>
          </w:tcPr>
          <w:p w:rsidR="00B9486C" w:rsidRPr="006308D2" w:rsidRDefault="00B9486C" w:rsidP="002D6A8C">
            <w:pPr>
              <w:ind w:firstLine="0"/>
            </w:pPr>
            <w:r w:rsidRPr="006308D2">
              <w:t>Назначение и виды вспомогательных механизмов и приспособлений деревообрабатывающих станков. Прижимные устройства (пружинные, роликовые, колодочные, гусеничные и т.д.)</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6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1.6 </w:t>
            </w:r>
            <w:r w:rsidRPr="006308D2">
              <w:rPr>
                <w:rFonts w:eastAsia="Calibri"/>
              </w:rPr>
              <w:t>Технология обработки древесины на основных деревообрабатывающих станках</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217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rPr>
                <w:bCs/>
              </w:rPr>
            </w:pPr>
            <w:r w:rsidRPr="006308D2">
              <w:rPr>
                <w:bCs/>
              </w:rPr>
              <w:t>1</w:t>
            </w:r>
          </w:p>
          <w:p w:rsidR="00B9486C" w:rsidRPr="006308D2" w:rsidRDefault="00B9486C" w:rsidP="00B9486C">
            <w:pPr>
              <w:ind w:left="-412"/>
              <w:jc w:val="center"/>
              <w:rPr>
                <w:bCs/>
              </w:rPr>
            </w:pPr>
          </w:p>
          <w:p w:rsidR="00B9486C" w:rsidRPr="006308D2" w:rsidRDefault="00B9486C" w:rsidP="00B9486C">
            <w:pPr>
              <w:ind w:left="-412"/>
              <w:jc w:val="center"/>
              <w:rPr>
                <w:bCs/>
              </w:rPr>
            </w:pPr>
          </w:p>
          <w:p w:rsidR="00B9486C" w:rsidRPr="006308D2" w:rsidRDefault="00B9486C" w:rsidP="00B9486C">
            <w:pPr>
              <w:ind w:left="-412"/>
              <w:jc w:val="center"/>
              <w:rPr>
                <w:bCs/>
              </w:rPr>
            </w:pPr>
          </w:p>
        </w:tc>
        <w:tc>
          <w:tcPr>
            <w:tcW w:w="8596" w:type="dxa"/>
            <w:gridSpan w:val="2"/>
            <w:shd w:val="clear" w:color="auto" w:fill="FFFFFF"/>
          </w:tcPr>
          <w:p w:rsidR="00B9486C" w:rsidRPr="006308D2" w:rsidRDefault="00B9486C" w:rsidP="002D6A8C">
            <w:pPr>
              <w:ind w:firstLine="0"/>
              <w:rPr>
                <w:bCs/>
              </w:rPr>
            </w:pPr>
            <w:r w:rsidRPr="006308D2">
              <w:rPr>
                <w:bCs/>
              </w:rPr>
              <w:t xml:space="preserve">Технологический процесс обработки заготовок и деталей древесины. Производственный процесс. Типы производства. Структура технологического процесса. Последовательность операций и переходов в зависимости от выбора технологического процесса.  </w:t>
            </w:r>
          </w:p>
          <w:p w:rsidR="00B9486C" w:rsidRPr="006308D2" w:rsidRDefault="00B9486C" w:rsidP="002D6A8C">
            <w:pPr>
              <w:ind w:firstLine="0"/>
              <w:rPr>
                <w:bCs/>
              </w:rPr>
            </w:pPr>
            <w:r w:rsidRPr="006308D2">
              <w:rPr>
                <w:bCs/>
              </w:rPr>
              <w:t>Технологические и измерительные базы.  Оснащение операций и переходов приспособлениями, режущим и измерительным инструментом. Технологическая документация. Передовые методы труда станочника деревообрабатывающих станков.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1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1.7 </w:t>
            </w:r>
            <w:r w:rsidRPr="006308D2">
              <w:rPr>
                <w:rFonts w:eastAsia="Calibri"/>
              </w:rPr>
              <w:t>Техническое обслуживание и ремонт деревообрабатывающего оборудования</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749"/>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2D6A8C">
            <w:pPr>
              <w:ind w:firstLine="0"/>
            </w:pP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Система технического обслуживания и ремонта деревообрабатывающего оборудования, ее содержание, назначение и виды. Причины износа и поломок деревообрабатывающего оборудования, характер износа. Виды ремонтов.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2D6A8C" w:rsidP="00B9486C">
            <w:pPr>
              <w:ind w:firstLine="0"/>
              <w:jc w:val="left"/>
              <w:rPr>
                <w:b/>
              </w:rPr>
            </w:pPr>
            <w:r w:rsidRPr="006308D2">
              <w:rPr>
                <w:b/>
              </w:rPr>
              <w:t>Дифференцированный зачёт по МДК.</w:t>
            </w:r>
            <w:r w:rsidR="00B9486C" w:rsidRPr="006308D2">
              <w:rPr>
                <w:b/>
              </w:rPr>
              <w:t>05.01</w:t>
            </w:r>
          </w:p>
        </w:tc>
        <w:tc>
          <w:tcPr>
            <w:tcW w:w="993" w:type="dxa"/>
            <w:shd w:val="clear" w:color="auto" w:fill="FFFFFF"/>
          </w:tcPr>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B9486C" w:rsidP="00B9486C">
            <w:pPr>
              <w:ind w:firstLine="0"/>
              <w:jc w:val="left"/>
              <w:rPr>
                <w:b/>
              </w:rPr>
            </w:pPr>
            <w:r w:rsidRPr="006308D2">
              <w:rPr>
                <w:b/>
              </w:rPr>
              <w:t>Самостоятельная работа при изучении раздела «</w:t>
            </w:r>
            <w:r w:rsidRPr="006308D2">
              <w:rPr>
                <w:rFonts w:eastAsia="Calibri"/>
                <w:b/>
                <w:bCs/>
              </w:rPr>
              <w:t>Специальная технология</w:t>
            </w:r>
            <w:r w:rsidRPr="006308D2">
              <w:rPr>
                <w:b/>
              </w:rPr>
              <w:t>»</w:t>
            </w:r>
          </w:p>
          <w:p w:rsidR="00B9486C" w:rsidRPr="006308D2" w:rsidRDefault="00B9486C" w:rsidP="00B9486C">
            <w:pPr>
              <w:ind w:firstLine="0"/>
              <w:jc w:val="left"/>
            </w:pPr>
            <w:r w:rsidRPr="006308D2">
              <w:lastRenderedPageBreak/>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 </w:t>
            </w:r>
          </w:p>
          <w:p w:rsidR="00B9486C" w:rsidRPr="006308D2" w:rsidRDefault="00B9486C" w:rsidP="00B9486C">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 </w:t>
            </w:r>
          </w:p>
          <w:p w:rsidR="00B9486C" w:rsidRPr="006308D2" w:rsidRDefault="00B9486C" w:rsidP="00B9486C">
            <w:pPr>
              <w:ind w:firstLine="0"/>
              <w:jc w:val="left"/>
            </w:pPr>
            <w:r w:rsidRPr="006308D2">
              <w:t>Подготовка и оформление рефератов и докладов.</w:t>
            </w:r>
          </w:p>
          <w:p w:rsidR="00B9486C" w:rsidRPr="006308D2" w:rsidRDefault="00B9486C" w:rsidP="00B9486C">
            <w:pPr>
              <w:ind w:firstLine="0"/>
              <w:jc w:val="left"/>
              <w:rPr>
                <w:b/>
              </w:rPr>
            </w:pPr>
            <w:r w:rsidRPr="006308D2">
              <w:rPr>
                <w:b/>
              </w:rPr>
              <w:t>Тематика внеаудиторной самостоятельной работы:</w:t>
            </w:r>
          </w:p>
          <w:p w:rsidR="00B9486C" w:rsidRPr="006308D2" w:rsidRDefault="00B9486C" w:rsidP="00B9486C">
            <w:pPr>
              <w:ind w:firstLine="0"/>
              <w:jc w:val="left"/>
            </w:pPr>
            <w:r w:rsidRPr="006308D2">
              <w:t>Доклады:</w:t>
            </w:r>
          </w:p>
          <w:p w:rsidR="00B9486C" w:rsidRPr="006308D2" w:rsidRDefault="00B9486C" w:rsidP="00B9486C">
            <w:pPr>
              <w:ind w:firstLine="0"/>
              <w:jc w:val="left"/>
            </w:pPr>
            <w:r w:rsidRPr="006308D2">
              <w:t>1.Подготовить доклад на тему «Резание древесины»</w:t>
            </w:r>
          </w:p>
          <w:p w:rsidR="00B9486C" w:rsidRPr="006308D2" w:rsidRDefault="00B9486C" w:rsidP="00B9486C">
            <w:pPr>
              <w:ind w:firstLine="0"/>
              <w:jc w:val="left"/>
            </w:pPr>
            <w:r w:rsidRPr="006308D2">
              <w:t>2. Подготовить материалы по станкам для поперечной распиловки,  используя справочную литературу, СМИ</w:t>
            </w:r>
          </w:p>
          <w:p w:rsidR="00B9486C" w:rsidRPr="006308D2" w:rsidRDefault="00B9486C" w:rsidP="00B9486C">
            <w:pPr>
              <w:ind w:firstLine="0"/>
              <w:jc w:val="left"/>
            </w:pPr>
            <w:r w:rsidRPr="006308D2">
              <w:t>3. Подготовить материалы по фрезерным  станкам, используя справочную литературу, СМИ</w:t>
            </w:r>
          </w:p>
          <w:p w:rsidR="00B9486C" w:rsidRPr="006308D2" w:rsidRDefault="00B9486C" w:rsidP="00B9486C">
            <w:pPr>
              <w:ind w:firstLine="0"/>
              <w:jc w:val="left"/>
            </w:pPr>
            <w:r w:rsidRPr="006308D2">
              <w:t>4. Подготовить материалы по токарным  станкам,    используя справочную литературу, СМИ</w:t>
            </w:r>
          </w:p>
          <w:p w:rsidR="00B9486C" w:rsidRPr="006308D2" w:rsidRDefault="00B9486C" w:rsidP="00B9486C">
            <w:pPr>
              <w:ind w:firstLine="0"/>
              <w:jc w:val="left"/>
            </w:pPr>
            <w:r w:rsidRPr="006308D2">
              <w:t>Рефераты:</w:t>
            </w:r>
          </w:p>
          <w:p w:rsidR="00B9486C" w:rsidRPr="006308D2" w:rsidRDefault="00B9486C" w:rsidP="00B9486C">
            <w:pPr>
              <w:ind w:firstLine="0"/>
              <w:jc w:val="left"/>
            </w:pPr>
            <w:r w:rsidRPr="006308D2">
              <w:t>1. Подготовить реферат по теме «Дереворежущие инструменты»</w:t>
            </w:r>
          </w:p>
          <w:p w:rsidR="00B9486C" w:rsidRPr="006308D2" w:rsidRDefault="00B9486C" w:rsidP="00B9486C">
            <w:pPr>
              <w:ind w:firstLine="0"/>
              <w:jc w:val="left"/>
            </w:pPr>
            <w:r w:rsidRPr="006308D2">
              <w:t>Конспекты:</w:t>
            </w:r>
          </w:p>
          <w:p w:rsidR="00B9486C" w:rsidRPr="006308D2" w:rsidRDefault="00B9486C" w:rsidP="00B9486C">
            <w:pPr>
              <w:ind w:firstLine="0"/>
              <w:jc w:val="left"/>
            </w:pPr>
            <w:r w:rsidRPr="006308D2">
              <w:t>1.Составить конспект на тему «Охрана труда и электробезопасности»</w:t>
            </w:r>
          </w:p>
          <w:p w:rsidR="00B9486C" w:rsidRPr="006308D2" w:rsidRDefault="00B9486C" w:rsidP="00B9486C">
            <w:pPr>
              <w:ind w:firstLine="0"/>
              <w:jc w:val="left"/>
            </w:pPr>
            <w:r w:rsidRPr="006308D2">
              <w:t>2.Составить конспект на тему «Станки для форматной распиловки»</w:t>
            </w:r>
          </w:p>
          <w:p w:rsidR="00B9486C" w:rsidRPr="006308D2" w:rsidRDefault="00B9486C" w:rsidP="00B9486C">
            <w:pPr>
              <w:ind w:firstLine="0"/>
              <w:jc w:val="left"/>
            </w:pPr>
            <w:r w:rsidRPr="006308D2">
              <w:t>3.Составить конспект на тему «Сверлильные, сверлильно-пазовальные и долбежные станки»</w:t>
            </w:r>
          </w:p>
          <w:p w:rsidR="00B9486C" w:rsidRPr="006308D2" w:rsidRDefault="00B9486C" w:rsidP="00B9486C">
            <w:pPr>
              <w:ind w:firstLine="0"/>
              <w:jc w:val="left"/>
            </w:pPr>
            <w:r w:rsidRPr="006308D2">
              <w:t>4. Составить конспект на тему «Технология обработки древесины на основных деревообрабатывающих станках»</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lastRenderedPageBreak/>
              <w:t>18</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ind w:firstLine="0"/>
              <w:rPr>
                <w:rFonts w:eastAsia="Calibri"/>
                <w:b/>
                <w:bCs/>
              </w:rPr>
            </w:pPr>
          </w:p>
          <w:p w:rsidR="002D6A8C" w:rsidRPr="006308D2" w:rsidRDefault="002D6A8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2D6A8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
                <w:bCs/>
              </w:rPr>
            </w:pPr>
            <w:r w:rsidRPr="006308D2">
              <w:rPr>
                <w:rFonts w:eastAsia="Calibri"/>
                <w:bCs/>
              </w:rPr>
              <w:t>2</w:t>
            </w: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shd w:val="clear" w:color="auto" w:fill="FFFFFF"/>
          </w:tcPr>
          <w:p w:rsidR="00B9486C" w:rsidRPr="006308D2" w:rsidRDefault="00B9486C" w:rsidP="002D6A8C">
            <w:pPr>
              <w:ind w:firstLine="0"/>
              <w:rPr>
                <w:b/>
              </w:rPr>
            </w:pPr>
            <w:r w:rsidRPr="006308D2">
              <w:rPr>
                <w:b/>
              </w:rPr>
              <w:lastRenderedPageBreak/>
              <w:t>Учебная практика</w:t>
            </w:r>
          </w:p>
          <w:p w:rsidR="00B9486C" w:rsidRPr="006308D2" w:rsidRDefault="00B9486C" w:rsidP="002D6A8C">
            <w:pPr>
              <w:ind w:firstLine="0"/>
              <w:rPr>
                <w:rFonts w:eastAsia="Calibri"/>
                <w:b/>
              </w:rPr>
            </w:pPr>
            <w:r w:rsidRPr="006308D2">
              <w:rPr>
                <w:rFonts w:eastAsia="Calibri"/>
                <w:b/>
              </w:rPr>
              <w:t>Виды работ:</w:t>
            </w:r>
          </w:p>
          <w:p w:rsidR="00B9486C" w:rsidRPr="006308D2" w:rsidRDefault="00B9486C" w:rsidP="0072751B">
            <w:pPr>
              <w:widowControl/>
              <w:numPr>
                <w:ilvl w:val="0"/>
                <w:numId w:val="155"/>
              </w:numPr>
              <w:ind w:firstLine="0"/>
              <w:rPr>
                <w:rFonts w:eastAsia="Calibri"/>
              </w:rPr>
            </w:pPr>
            <w:r w:rsidRPr="006308D2">
              <w:rPr>
                <w:rFonts w:eastAsia="Calibri"/>
              </w:rPr>
              <w:t>прохождение инструктажа по технике безопасности и противопо</w:t>
            </w:r>
            <w:r w:rsidRPr="006308D2">
              <w:rPr>
                <w:rFonts w:eastAsia="Calibri"/>
              </w:rPr>
              <w:softHyphen/>
              <w:t>жарным мероприятиям;</w:t>
            </w:r>
          </w:p>
          <w:p w:rsidR="00B9486C" w:rsidRPr="006308D2" w:rsidRDefault="00B9486C" w:rsidP="0072751B">
            <w:pPr>
              <w:widowControl/>
              <w:numPr>
                <w:ilvl w:val="0"/>
                <w:numId w:val="155"/>
              </w:numPr>
              <w:ind w:firstLine="0"/>
              <w:rPr>
                <w:rFonts w:eastAsia="Calibri"/>
              </w:rPr>
            </w:pPr>
            <w:r w:rsidRPr="006308D2">
              <w:rPr>
                <w:rFonts w:eastAsia="Calibri"/>
              </w:rPr>
              <w:t>ознакомление с устройством группы станков, взаимодействие отдельных узлов и деталей этих станков и приспособлений к данной группе станков;</w:t>
            </w:r>
          </w:p>
          <w:p w:rsidR="00B9486C" w:rsidRPr="006308D2" w:rsidRDefault="00B9486C" w:rsidP="0072751B">
            <w:pPr>
              <w:widowControl/>
              <w:numPr>
                <w:ilvl w:val="0"/>
                <w:numId w:val="155"/>
              </w:numPr>
              <w:ind w:firstLine="0"/>
              <w:rPr>
                <w:rFonts w:eastAsia="Calibri"/>
              </w:rPr>
            </w:pPr>
            <w:r w:rsidRPr="006308D2">
              <w:rPr>
                <w:rFonts w:eastAsia="Calibri"/>
              </w:rPr>
              <w:t>ознакомление с инструментом, его заточкой и установкой, приемами управления станками;</w:t>
            </w:r>
          </w:p>
          <w:p w:rsidR="00B9486C" w:rsidRPr="006308D2" w:rsidRDefault="00B9486C" w:rsidP="0072751B">
            <w:pPr>
              <w:widowControl/>
              <w:numPr>
                <w:ilvl w:val="0"/>
                <w:numId w:val="155"/>
              </w:numPr>
              <w:ind w:firstLine="0"/>
              <w:rPr>
                <w:rFonts w:eastAsia="Calibri"/>
              </w:rPr>
            </w:pPr>
            <w:r w:rsidRPr="006308D2">
              <w:rPr>
                <w:rFonts w:eastAsia="Calibri"/>
              </w:rPr>
              <w:t>ознакомление с общей организацией рабочего места;</w:t>
            </w:r>
          </w:p>
          <w:p w:rsidR="00B9486C" w:rsidRPr="006308D2" w:rsidRDefault="00B9486C" w:rsidP="002D6A8C">
            <w:pPr>
              <w:ind w:firstLine="0"/>
              <w:rPr>
                <w:rFonts w:eastAsia="Calibri"/>
              </w:rPr>
            </w:pPr>
            <w:r w:rsidRPr="006308D2">
              <w:rPr>
                <w:rFonts w:eastAsia="Calibri"/>
              </w:rPr>
              <w:t>-   пуск и остановка станков;</w:t>
            </w:r>
          </w:p>
          <w:p w:rsidR="00B9486C" w:rsidRPr="006308D2" w:rsidRDefault="00B9486C" w:rsidP="0072751B">
            <w:pPr>
              <w:widowControl/>
              <w:numPr>
                <w:ilvl w:val="0"/>
                <w:numId w:val="156"/>
              </w:numPr>
              <w:ind w:firstLine="0"/>
              <w:rPr>
                <w:rFonts w:eastAsia="Calibri"/>
              </w:rPr>
            </w:pPr>
            <w:r w:rsidRPr="006308D2">
              <w:rPr>
                <w:rFonts w:eastAsia="Calibri"/>
              </w:rPr>
              <w:t>установка приспособлений и наладка станка на операцию;</w:t>
            </w:r>
          </w:p>
          <w:p w:rsidR="00B9486C" w:rsidRPr="006308D2" w:rsidRDefault="00B9486C" w:rsidP="0072751B">
            <w:pPr>
              <w:widowControl/>
              <w:numPr>
                <w:ilvl w:val="0"/>
                <w:numId w:val="157"/>
              </w:numPr>
              <w:ind w:firstLine="0"/>
              <w:rPr>
                <w:rFonts w:eastAsia="Calibri"/>
              </w:rPr>
            </w:pPr>
            <w:r w:rsidRPr="006308D2">
              <w:rPr>
                <w:rFonts w:eastAsia="Calibri"/>
              </w:rPr>
              <w:t>упражнения в пользовании проверочным инструментом и шаблонами;</w:t>
            </w:r>
          </w:p>
          <w:p w:rsidR="00B9486C" w:rsidRPr="006308D2" w:rsidRDefault="00B9486C" w:rsidP="0072751B">
            <w:pPr>
              <w:widowControl/>
              <w:numPr>
                <w:ilvl w:val="0"/>
                <w:numId w:val="155"/>
              </w:numPr>
              <w:ind w:firstLine="0"/>
              <w:rPr>
                <w:rFonts w:eastAsia="Calibri"/>
              </w:rPr>
            </w:pPr>
            <w:r w:rsidRPr="006308D2">
              <w:rPr>
                <w:rFonts w:eastAsia="Calibri"/>
              </w:rPr>
              <w:t xml:space="preserve">подготовка станков к работе: рациональное расположение заготовок перед станком, настройка станка на требуемый режим обработки ,проверка ограждений станка, правильности установки заготовок и деталей, прочности закрепления и т.д. </w:t>
            </w:r>
          </w:p>
          <w:p w:rsidR="00B9486C" w:rsidRPr="006308D2" w:rsidRDefault="00B9486C" w:rsidP="0072751B">
            <w:pPr>
              <w:widowControl/>
              <w:numPr>
                <w:ilvl w:val="0"/>
                <w:numId w:val="155"/>
              </w:numPr>
              <w:ind w:firstLine="0"/>
              <w:rPr>
                <w:rFonts w:eastAsia="Calibri"/>
              </w:rPr>
            </w:pPr>
            <w:r w:rsidRPr="006308D2">
              <w:rPr>
                <w:rFonts w:eastAsia="Calibri"/>
              </w:rPr>
              <w:t>пуск станков в работу, регулирование режима обработки в зависимости от заданных условий обработки;</w:t>
            </w:r>
          </w:p>
          <w:p w:rsidR="00B9486C" w:rsidRPr="006308D2" w:rsidRDefault="00B9486C" w:rsidP="0072751B">
            <w:pPr>
              <w:widowControl/>
              <w:numPr>
                <w:ilvl w:val="0"/>
                <w:numId w:val="155"/>
              </w:numPr>
              <w:ind w:firstLine="0"/>
              <w:rPr>
                <w:rFonts w:eastAsia="Calibri"/>
              </w:rPr>
            </w:pPr>
            <w:r w:rsidRPr="006308D2">
              <w:rPr>
                <w:rFonts w:eastAsia="Calibri"/>
              </w:rPr>
              <w:t>выполнение работ по обработке деталей в соответствии с технологией обработки заготовок и деталей;</w:t>
            </w:r>
          </w:p>
          <w:p w:rsidR="00B9486C" w:rsidRPr="006308D2" w:rsidRDefault="00B9486C" w:rsidP="0072751B">
            <w:pPr>
              <w:widowControl/>
              <w:numPr>
                <w:ilvl w:val="0"/>
                <w:numId w:val="155"/>
              </w:numPr>
              <w:ind w:firstLine="0"/>
              <w:rPr>
                <w:rFonts w:eastAsia="Calibri"/>
              </w:rPr>
            </w:pPr>
            <w:r w:rsidRPr="006308D2">
              <w:rPr>
                <w:rFonts w:eastAsia="Calibri"/>
              </w:rPr>
              <w:t>определение и проверка качества выполняемых работ, точности и чистоты обработки при помощи измерительных инструментов и шаблонов;</w:t>
            </w:r>
          </w:p>
          <w:p w:rsidR="00B9486C" w:rsidRPr="006308D2" w:rsidRDefault="00B9486C" w:rsidP="0072751B">
            <w:pPr>
              <w:widowControl/>
              <w:numPr>
                <w:ilvl w:val="0"/>
                <w:numId w:val="155"/>
              </w:numPr>
              <w:ind w:firstLine="0"/>
              <w:rPr>
                <w:rFonts w:eastAsia="Calibri"/>
              </w:rPr>
            </w:pPr>
            <w:r w:rsidRPr="006308D2">
              <w:rPr>
                <w:rFonts w:eastAsia="Calibri"/>
              </w:rPr>
              <w:t>выявление причин брака при обработке и принятие мер для их предупреждения и устранения;</w:t>
            </w:r>
          </w:p>
          <w:p w:rsidR="00B9486C" w:rsidRPr="006308D2" w:rsidRDefault="00B9486C" w:rsidP="0072751B">
            <w:pPr>
              <w:widowControl/>
              <w:numPr>
                <w:ilvl w:val="0"/>
                <w:numId w:val="158"/>
              </w:numPr>
              <w:ind w:firstLine="0"/>
              <w:rPr>
                <w:rFonts w:eastAsia="Calibri"/>
              </w:rPr>
            </w:pPr>
            <w:r w:rsidRPr="006308D2">
              <w:rPr>
                <w:rFonts w:eastAsia="Calibri"/>
              </w:rPr>
              <w:lastRenderedPageBreak/>
              <w:t>освоение и применение передовых приемов работы на станках;</w:t>
            </w:r>
          </w:p>
          <w:p w:rsidR="00B9486C" w:rsidRPr="006308D2" w:rsidRDefault="00B9486C" w:rsidP="0072751B">
            <w:pPr>
              <w:widowControl/>
              <w:numPr>
                <w:ilvl w:val="0"/>
                <w:numId w:val="155"/>
              </w:numPr>
              <w:ind w:firstLine="0"/>
              <w:rPr>
                <w:rFonts w:eastAsia="Calibri"/>
              </w:rPr>
            </w:pPr>
            <w:r w:rsidRPr="006308D2">
              <w:rPr>
                <w:rFonts w:eastAsia="Calibri"/>
              </w:rPr>
              <w:t>учет выполненных работ и сменного задания;</w:t>
            </w:r>
          </w:p>
          <w:p w:rsidR="00B9486C" w:rsidRPr="006308D2" w:rsidRDefault="00B9486C" w:rsidP="0072751B">
            <w:pPr>
              <w:widowControl/>
              <w:numPr>
                <w:ilvl w:val="0"/>
                <w:numId w:val="155"/>
              </w:numPr>
              <w:ind w:firstLine="0"/>
              <w:rPr>
                <w:rFonts w:eastAsia="Calibri"/>
              </w:rPr>
            </w:pPr>
            <w:r w:rsidRPr="006308D2">
              <w:rPr>
                <w:rFonts w:eastAsia="Calibri"/>
              </w:rPr>
              <w:t>участие в работах по разборке и сборке станков;</w:t>
            </w:r>
          </w:p>
          <w:p w:rsidR="00B9486C" w:rsidRPr="006308D2" w:rsidRDefault="00B9486C" w:rsidP="002D6A8C">
            <w:pPr>
              <w:ind w:firstLine="0"/>
              <w:rPr>
                <w:rFonts w:eastAsia="Calibri"/>
              </w:rPr>
            </w:pPr>
            <w:r w:rsidRPr="006308D2">
              <w:rPr>
                <w:rFonts w:eastAsia="Calibri"/>
              </w:rPr>
              <w:t>-  уборка рабочего места, уход за станком, наладка станка;</w:t>
            </w:r>
          </w:p>
          <w:p w:rsidR="00B9486C" w:rsidRPr="006308D2" w:rsidRDefault="00B9486C" w:rsidP="002D6A8C">
            <w:pPr>
              <w:ind w:firstLine="0"/>
              <w:rPr>
                <w:rFonts w:eastAsia="Calibri"/>
              </w:rPr>
            </w:pPr>
            <w:r w:rsidRPr="006308D2">
              <w:rPr>
                <w:rFonts w:eastAsia="Calibri"/>
              </w:rPr>
              <w:t>-  самостоятельное выполнение работы станочника деревообрабатывающих станков 2 разряда в соответствии с требованиями квалификационной характеристики и соблюдением необходимых технических условий;</w:t>
            </w:r>
          </w:p>
          <w:p w:rsidR="00B9486C" w:rsidRPr="006308D2" w:rsidRDefault="00B9486C" w:rsidP="002D6A8C">
            <w:pPr>
              <w:ind w:firstLine="0"/>
              <w:rPr>
                <w:rFonts w:eastAsia="Calibri"/>
              </w:rPr>
            </w:pPr>
            <w:r w:rsidRPr="006308D2">
              <w:rPr>
                <w:rFonts w:eastAsia="Calibri"/>
              </w:rPr>
              <w:t>-  закрепление и совершенствование ранее освоенных навыков;</w:t>
            </w:r>
          </w:p>
          <w:p w:rsidR="00B9486C" w:rsidRPr="006308D2" w:rsidRDefault="00B9486C" w:rsidP="002D6A8C">
            <w:pPr>
              <w:ind w:firstLine="0"/>
              <w:rPr>
                <w:rFonts w:eastAsia="Calibri"/>
              </w:rPr>
            </w:pPr>
            <w:r w:rsidRPr="006308D2">
              <w:rPr>
                <w:rFonts w:eastAsia="Calibri"/>
              </w:rPr>
              <w:t>-  освоение передовых методов труда и организации рабочего места;</w:t>
            </w:r>
          </w:p>
          <w:p w:rsidR="00B9486C" w:rsidRPr="006308D2" w:rsidRDefault="00B9486C" w:rsidP="002D6A8C">
            <w:pPr>
              <w:ind w:firstLine="0"/>
              <w:rPr>
                <w:rFonts w:eastAsia="Calibri"/>
              </w:rPr>
            </w:pPr>
            <w:r w:rsidRPr="006308D2">
              <w:rPr>
                <w:rFonts w:eastAsia="Calibri"/>
              </w:rPr>
              <w:t>-  квалификационные испытания.</w:t>
            </w:r>
          </w:p>
        </w:tc>
        <w:tc>
          <w:tcPr>
            <w:tcW w:w="993" w:type="dxa"/>
            <w:shd w:val="clear" w:color="auto" w:fill="FFFFFF"/>
          </w:tcPr>
          <w:p w:rsidR="00B9486C" w:rsidRPr="006308D2" w:rsidRDefault="00B9486C" w:rsidP="00B9486C">
            <w:pPr>
              <w:jc w:val="center"/>
              <w:rPr>
                <w:rFonts w:eastAsia="Calibri"/>
                <w:b/>
                <w:bCs/>
                <w:lang w:val="en-US"/>
              </w:rPr>
            </w:pPr>
            <w:r w:rsidRPr="006308D2">
              <w:rPr>
                <w:rFonts w:eastAsia="Calibri"/>
                <w:b/>
                <w:bCs/>
                <w:lang w:val="en-US"/>
              </w:rPr>
              <w:lastRenderedPageBreak/>
              <w:t>180</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lastRenderedPageBreak/>
              <w:t>Дифференцированный зачёт (УП)</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t>Квалификационный экзамен</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39"/>
        </w:trPr>
        <w:tc>
          <w:tcPr>
            <w:tcW w:w="12582" w:type="dxa"/>
            <w:gridSpan w:val="4"/>
            <w:shd w:val="clear" w:color="auto" w:fill="FFFFFF"/>
          </w:tcPr>
          <w:p w:rsidR="00B9486C" w:rsidRPr="006308D2" w:rsidRDefault="00B9486C" w:rsidP="00B9486C">
            <w:pPr>
              <w:ind w:firstLine="0"/>
              <w:jc w:val="right"/>
              <w:rPr>
                <w:b/>
              </w:rPr>
            </w:pPr>
            <w:r w:rsidRPr="006308D2">
              <w:rPr>
                <w:b/>
              </w:rPr>
              <w:t>Всего по модулю</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t>234</w:t>
            </w:r>
          </w:p>
        </w:tc>
        <w:tc>
          <w:tcPr>
            <w:tcW w:w="1494" w:type="dxa"/>
            <w:shd w:val="clear" w:color="auto" w:fill="BFBFBF"/>
          </w:tcPr>
          <w:p w:rsidR="00B9486C" w:rsidRPr="006308D2" w:rsidRDefault="00B9486C" w:rsidP="00B9486C">
            <w:pPr>
              <w:rPr>
                <w:rFonts w:eastAsia="Calibri"/>
                <w:bCs/>
              </w:rPr>
            </w:pPr>
          </w:p>
        </w:tc>
      </w:tr>
    </w:tbl>
    <w:p w:rsidR="00B9486C" w:rsidRPr="006308D2" w:rsidRDefault="00B9486C"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587A87" w:rsidRPr="006308D2" w:rsidSect="00445F86">
          <w:pgSz w:w="16838" w:h="11906" w:orient="landscape" w:code="9"/>
          <w:pgMar w:top="993" w:right="1134" w:bottom="851" w:left="851" w:header="709" w:footer="709" w:gutter="0"/>
          <w:cols w:space="708"/>
          <w:titlePg/>
          <w:docGrid w:linePitch="360"/>
        </w:sect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87A87" w:rsidRPr="006308D2" w:rsidRDefault="00587A87" w:rsidP="00587A87">
      <w:pPr>
        <w:rPr>
          <w:b/>
        </w:rPr>
      </w:pPr>
      <w:r w:rsidRPr="006308D2">
        <w:rPr>
          <w:b/>
        </w:rPr>
        <w:t xml:space="preserve">4.1.  Требования к минимальному материально-техническому обеспечению </w:t>
      </w:r>
    </w:p>
    <w:p w:rsidR="00587A87" w:rsidRPr="006308D2" w:rsidRDefault="00587A87" w:rsidP="00587A87">
      <w:r w:rsidRPr="006308D2">
        <w:t>Реализация программы модуля предполагает наличие учебного кабинета деревообработки, деревообрабатывающей мастерской.</w:t>
      </w:r>
    </w:p>
    <w:p w:rsidR="00587A87" w:rsidRPr="006308D2" w:rsidRDefault="00587A87" w:rsidP="00587A87">
      <w:pPr>
        <w:rPr>
          <w:b/>
        </w:rPr>
      </w:pPr>
      <w:r w:rsidRPr="006308D2">
        <w:rPr>
          <w:b/>
        </w:rPr>
        <w:t>Оборудование учебного кабинета и рабочих мест кабинета деревообработки</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учебно-методической документации.</w:t>
      </w:r>
    </w:p>
    <w:p w:rsidR="00587A87" w:rsidRPr="006308D2" w:rsidRDefault="00587A87" w:rsidP="00587A87">
      <w:pPr>
        <w:rPr>
          <w:b/>
        </w:rPr>
      </w:pPr>
      <w:r w:rsidRPr="006308D2">
        <w:rPr>
          <w:b/>
        </w:rPr>
        <w:t>Технические средства обучения</w:t>
      </w:r>
    </w:p>
    <w:p w:rsidR="00587A87" w:rsidRPr="006308D2" w:rsidRDefault="00587A87" w:rsidP="00587A87">
      <w:pPr>
        <w:autoSpaceDN w:val="0"/>
        <w:ind w:left="180" w:hanging="180"/>
        <w:rPr>
          <w:rFonts w:eastAsia="SimSun"/>
          <w:kern w:val="3"/>
          <w:lang w:eastAsia="zh-CN" w:bidi="hi-IN"/>
        </w:rPr>
      </w:pPr>
      <w:r w:rsidRPr="006308D2">
        <w:t>- компьютер с лицензионным программным обеспечением;</w:t>
      </w:r>
    </w:p>
    <w:p w:rsidR="00587A87" w:rsidRPr="006308D2" w:rsidRDefault="00587A87" w:rsidP="00587A87">
      <w:pPr>
        <w:autoSpaceDN w:val="0"/>
      </w:pPr>
      <w:r w:rsidRPr="006308D2">
        <w:t>- комплект тематических видеофильмов;</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587A87" w:rsidRPr="006308D2" w:rsidRDefault="00587A87" w:rsidP="00587A87">
      <w:pPr>
        <w:rPr>
          <w:b/>
        </w:rPr>
      </w:pPr>
      <w:r w:rsidRPr="006308D2">
        <w:rPr>
          <w:b/>
        </w:rPr>
        <w:t>Оборудование мастерской и рабочих мест мастерской</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рейсмусовый (СР-6)</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фуговальный СФ-4</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токарный (ТВ200)</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торцовочный ЦТ-15-5</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Фрезерно-шипорезный ФСШ-1А</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шлифовальный ШлПС</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шлифовальный ШлДБ</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для заточки фрез ТчФ</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Пилоштамп ПШ</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Станок для вальцевания пил ПВ</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Набор фрез для изготовления плинтуса</w:t>
      </w:r>
    </w:p>
    <w:p w:rsidR="00587A87" w:rsidRPr="006308D2" w:rsidRDefault="00587A87" w:rsidP="0072751B">
      <w:pPr>
        <w:pStyle w:val="afff0"/>
        <w:numPr>
          <w:ilvl w:val="0"/>
          <w:numId w:val="159"/>
        </w:numPr>
        <w:ind w:left="426"/>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587A87" w:rsidRPr="006308D2" w:rsidRDefault="00587A87" w:rsidP="00587A87">
      <w:pPr>
        <w:rPr>
          <w:b/>
        </w:rPr>
      </w:pPr>
      <w:r w:rsidRPr="006308D2">
        <w:rPr>
          <w:b/>
        </w:rPr>
        <w:t>Оборудование и технологическое оснащение рабочих мест</w:t>
      </w:r>
    </w:p>
    <w:p w:rsidR="00587A87" w:rsidRPr="006308D2" w:rsidRDefault="00587A87" w:rsidP="00445F86">
      <w:pPr>
        <w:ind w:firstLine="284"/>
      </w:pPr>
      <w:r w:rsidRPr="006308D2">
        <w:t>Набор столярных инструментов, набор контрольно – измерительных инструментов.</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поперечного раскроя древесины</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продольного раскроя</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продольно-фрезерными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сверлильно–долбежными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токарными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шлифовальными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lastRenderedPageBreak/>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 xml:space="preserve">Форма организации труда студентов – бригадная. </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962"/>
      </w:tblGrid>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оп раскрою древесных материалов на заготовки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Учебно-деревообрабатывающая мастерская, столярно-сушильный цех. Раскройные участки.</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сушке пиломатериалов</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Сушильное хозяйство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склеиванию и облицовыванию древесины</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сборке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отделке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Лакокрасочное отделение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механической обработке заготовок</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работы с документами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Аудитория</w:t>
            </w:r>
          </w:p>
        </w:tc>
      </w:tr>
    </w:tbl>
    <w:p w:rsidR="00587A87" w:rsidRPr="006308D2" w:rsidRDefault="00587A87" w:rsidP="00587A87"/>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308D2">
        <w:rPr>
          <w:b/>
        </w:rPr>
        <w:t>4.2. Информационное обеспечение обучения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87A87" w:rsidRPr="006308D2" w:rsidRDefault="00587A87" w:rsidP="004A2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E7376C" w:rsidRPr="006308D2" w:rsidRDefault="00E7376C" w:rsidP="0072751B">
      <w:pPr>
        <w:widowControl/>
        <w:numPr>
          <w:ilvl w:val="0"/>
          <w:numId w:val="160"/>
        </w:numPr>
        <w:ind w:left="426"/>
      </w:pPr>
      <w:r w:rsidRPr="006308D2">
        <w:t>Волынский В.Н. Оборудование и инструмент деревообрабатывающих и плитных производств: Учебно-справочное пособие-СПб.: Издательство "Лань"</w:t>
      </w:r>
      <w:r w:rsidR="00374A57" w:rsidRPr="006308D2">
        <w:t>, 2017</w:t>
      </w:r>
      <w:r w:rsidR="004F46CB" w:rsidRPr="006308D2">
        <w:t>.</w:t>
      </w:r>
    </w:p>
    <w:p w:rsidR="00895F8D" w:rsidRPr="006308D2" w:rsidRDefault="00895F8D" w:rsidP="0072751B">
      <w:pPr>
        <w:widowControl/>
        <w:numPr>
          <w:ilvl w:val="0"/>
          <w:numId w:val="160"/>
        </w:numPr>
        <w:ind w:left="426"/>
      </w:pPr>
      <w:r w:rsidRPr="006308D2">
        <w:t xml:space="preserve"> Глебов И.Т. Технология и оборудование для производства и обработки древесных плит: учебное пособие для СПО- СПб.: Издательство "Лань", 2017.</w:t>
      </w:r>
    </w:p>
    <w:p w:rsidR="00895F8D" w:rsidRPr="006308D2" w:rsidRDefault="00895F8D" w:rsidP="0072751B">
      <w:pPr>
        <w:widowControl/>
        <w:numPr>
          <w:ilvl w:val="0"/>
          <w:numId w:val="160"/>
        </w:numPr>
        <w:ind w:left="426"/>
      </w:pPr>
      <w:r w:rsidRPr="006308D2">
        <w:t>Глебов И.Т. Дереворежущие станки и инструменты: учебное пособие для вузов- СПб.: Издательство "Лань", 2014.</w:t>
      </w:r>
    </w:p>
    <w:p w:rsidR="00895F8D" w:rsidRPr="006308D2" w:rsidRDefault="00895F8D" w:rsidP="0072751B">
      <w:pPr>
        <w:widowControl/>
        <w:numPr>
          <w:ilvl w:val="0"/>
          <w:numId w:val="160"/>
        </w:numPr>
        <w:ind w:left="426"/>
      </w:pPr>
      <w:r w:rsidRPr="006308D2">
        <w:t>Глебов И.Т. Резание древесины: учебное пособие для вузов- СПб.: Издательство "Лань", 2010.</w:t>
      </w:r>
    </w:p>
    <w:p w:rsidR="00895F8D" w:rsidRPr="006308D2" w:rsidRDefault="00895F8D" w:rsidP="0072751B">
      <w:pPr>
        <w:widowControl/>
        <w:numPr>
          <w:ilvl w:val="0"/>
          <w:numId w:val="160"/>
        </w:numPr>
        <w:ind w:left="426"/>
      </w:pPr>
      <w:r w:rsidRPr="006308D2">
        <w:t>Зотов Г.А. Дереворежущий инструмент. Конструкция и эксплуатация: учебной пособие- СПб.</w:t>
      </w:r>
      <w:r w:rsidR="00883DDF" w:rsidRPr="006308D2">
        <w:t>:</w:t>
      </w:r>
      <w:r w:rsidRPr="006308D2">
        <w:t xml:space="preserve"> Издательство "Лань", 2010.</w:t>
      </w:r>
    </w:p>
    <w:p w:rsidR="00895F8D" w:rsidRPr="006308D2" w:rsidRDefault="00895F8D" w:rsidP="0072751B">
      <w:pPr>
        <w:widowControl/>
        <w:numPr>
          <w:ilvl w:val="0"/>
          <w:numId w:val="160"/>
        </w:numPr>
        <w:ind w:left="426"/>
      </w:pPr>
      <w:r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4F46CB" w:rsidRPr="006308D2" w:rsidRDefault="004F46CB" w:rsidP="0072751B">
      <w:pPr>
        <w:widowControl/>
        <w:numPr>
          <w:ilvl w:val="0"/>
          <w:numId w:val="160"/>
        </w:numPr>
        <w:ind w:left="426"/>
      </w:pPr>
      <w:r w:rsidRPr="006308D2">
        <w:t>Уласовец В.Г. Технологические основы производства пиломатериалов: Учебное пособие - СПб.: Издательство "Лань"</w:t>
      </w:r>
      <w:r w:rsidR="00895F8D" w:rsidRPr="006308D2">
        <w:t>, 2018.</w:t>
      </w:r>
    </w:p>
    <w:p w:rsidR="00587A87" w:rsidRPr="006308D2" w:rsidRDefault="00587A87" w:rsidP="00587A87">
      <w:pPr>
        <w:spacing w:after="5" w:line="270" w:lineRule="auto"/>
        <w:ind w:left="-5" w:hanging="10"/>
      </w:pPr>
      <w:r w:rsidRPr="006308D2">
        <w:rPr>
          <w:b/>
        </w:rPr>
        <w:t xml:space="preserve">Дополнительные источники: </w:t>
      </w:r>
    </w:p>
    <w:p w:rsidR="00F81079" w:rsidRPr="006308D2" w:rsidRDefault="00587A87" w:rsidP="0072751B">
      <w:pPr>
        <w:pStyle w:val="afff0"/>
        <w:numPr>
          <w:ilvl w:val="0"/>
          <w:numId w:val="161"/>
        </w:numPr>
        <w:ind w:left="426"/>
        <w:jc w:val="both"/>
        <w:rPr>
          <w:rFonts w:ascii="Times New Roman" w:hAnsi="Times New Roman"/>
          <w:sz w:val="24"/>
          <w:szCs w:val="24"/>
        </w:rPr>
      </w:pPr>
      <w:r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w:t>
      </w:r>
      <w:r w:rsidR="00F81079" w:rsidRPr="006308D2">
        <w:rPr>
          <w:rFonts w:ascii="Times New Roman" w:hAnsi="Times New Roman"/>
          <w:sz w:val="24"/>
          <w:szCs w:val="24"/>
        </w:rPr>
        <w:t>ентр «Академия», 2006.</w:t>
      </w:r>
    </w:p>
    <w:p w:rsidR="00F81079" w:rsidRPr="006308D2" w:rsidRDefault="00F81079" w:rsidP="0072751B">
      <w:pPr>
        <w:pStyle w:val="afff0"/>
        <w:numPr>
          <w:ilvl w:val="0"/>
          <w:numId w:val="161"/>
        </w:numPr>
        <w:ind w:left="426"/>
        <w:jc w:val="both"/>
        <w:rPr>
          <w:rFonts w:ascii="Times New Roman" w:hAnsi="Times New Roman"/>
          <w:sz w:val="24"/>
          <w:szCs w:val="24"/>
        </w:rPr>
      </w:pPr>
      <w:r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F81079" w:rsidRPr="006308D2" w:rsidRDefault="00F81079" w:rsidP="0072751B">
      <w:pPr>
        <w:pStyle w:val="afff0"/>
        <w:numPr>
          <w:ilvl w:val="0"/>
          <w:numId w:val="161"/>
        </w:numPr>
        <w:ind w:left="426"/>
        <w:jc w:val="both"/>
        <w:rPr>
          <w:rFonts w:ascii="Times New Roman" w:hAnsi="Times New Roman"/>
          <w:sz w:val="24"/>
          <w:szCs w:val="24"/>
        </w:rPr>
      </w:pPr>
      <w:r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F81079" w:rsidRPr="006308D2" w:rsidRDefault="00F81079" w:rsidP="0072751B">
      <w:pPr>
        <w:pStyle w:val="afff0"/>
        <w:numPr>
          <w:ilvl w:val="0"/>
          <w:numId w:val="161"/>
        </w:numPr>
        <w:ind w:left="426"/>
        <w:jc w:val="both"/>
        <w:rPr>
          <w:rFonts w:ascii="Times New Roman" w:hAnsi="Times New Roman"/>
          <w:sz w:val="24"/>
          <w:szCs w:val="24"/>
        </w:rPr>
      </w:pPr>
      <w:r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F81079" w:rsidRPr="006308D2" w:rsidRDefault="00587A87" w:rsidP="0072751B">
      <w:pPr>
        <w:pStyle w:val="afff0"/>
        <w:numPr>
          <w:ilvl w:val="0"/>
          <w:numId w:val="161"/>
        </w:numPr>
        <w:spacing w:after="47" w:line="269" w:lineRule="auto"/>
        <w:ind w:left="426" w:right="4"/>
        <w:jc w:val="both"/>
        <w:rPr>
          <w:rFonts w:ascii="Times New Roman" w:hAnsi="Times New Roman"/>
          <w:b/>
        </w:rPr>
      </w:pPr>
      <w:r w:rsidRPr="006308D2">
        <w:rPr>
          <w:rFonts w:ascii="Times New Roman" w:hAnsi="Times New Roman"/>
          <w:sz w:val="24"/>
          <w:szCs w:val="24"/>
        </w:rPr>
        <w:lastRenderedPageBreak/>
        <w:t>Степанов Б.А.</w:t>
      </w:r>
      <w:r w:rsidR="00F81079" w:rsidRPr="006308D2">
        <w:rPr>
          <w:rFonts w:ascii="Times New Roman" w:hAnsi="Times New Roman"/>
          <w:sz w:val="24"/>
          <w:szCs w:val="24"/>
        </w:rPr>
        <w:t xml:space="preserve"> Технология плотничных, столярных, стекольных и паркетных работ</w:t>
      </w:r>
      <w:r w:rsidRPr="006308D2">
        <w:rPr>
          <w:rFonts w:ascii="Times New Roman" w:hAnsi="Times New Roman"/>
          <w:sz w:val="24"/>
          <w:szCs w:val="24"/>
        </w:rPr>
        <w:t xml:space="preserve">: </w:t>
      </w:r>
      <w:r w:rsidR="00F81079" w:rsidRPr="006308D2">
        <w:rPr>
          <w:rFonts w:ascii="Times New Roman" w:hAnsi="Times New Roman"/>
          <w:sz w:val="24"/>
          <w:szCs w:val="24"/>
        </w:rPr>
        <w:t>учебник для нач.проф.образования.</w:t>
      </w:r>
      <w:r w:rsidRPr="006308D2">
        <w:rPr>
          <w:rFonts w:ascii="Times New Roman" w:hAnsi="Times New Roman"/>
          <w:sz w:val="24"/>
          <w:szCs w:val="24"/>
        </w:rPr>
        <w:t>– М.: Издательский центр «Академия», 2</w:t>
      </w:r>
      <w:r w:rsidR="00F81079" w:rsidRPr="006308D2">
        <w:rPr>
          <w:rFonts w:ascii="Times New Roman" w:hAnsi="Times New Roman"/>
          <w:sz w:val="24"/>
          <w:szCs w:val="24"/>
        </w:rPr>
        <w:t>005.</w:t>
      </w:r>
    </w:p>
    <w:p w:rsidR="00587A87" w:rsidRPr="006308D2" w:rsidRDefault="00587A87" w:rsidP="00587A87">
      <w:pPr>
        <w:spacing w:after="47" w:line="269" w:lineRule="auto"/>
        <w:ind w:right="4"/>
      </w:pPr>
      <w:r w:rsidRPr="006308D2">
        <w:rPr>
          <w:b/>
        </w:rPr>
        <w:t xml:space="preserve">Электронные ресурсы: </w:t>
      </w:r>
    </w:p>
    <w:p w:rsidR="00587A87" w:rsidRPr="006308D2" w:rsidRDefault="00587A87" w:rsidP="0072751B">
      <w:pPr>
        <w:pStyle w:val="afff0"/>
        <w:numPr>
          <w:ilvl w:val="0"/>
          <w:numId w:val="162"/>
        </w:numPr>
        <w:ind w:left="284"/>
        <w:jc w:val="both"/>
        <w:rPr>
          <w:rFonts w:ascii="Times New Roman" w:hAnsi="Times New Roman"/>
          <w:sz w:val="24"/>
          <w:szCs w:val="24"/>
        </w:rPr>
      </w:pPr>
      <w:r w:rsidRPr="006308D2">
        <w:rPr>
          <w:rFonts w:ascii="Times New Roman" w:hAnsi="Times New Roman"/>
          <w:sz w:val="24"/>
          <w:szCs w:val="24"/>
        </w:rPr>
        <w:t xml:space="preserve">Интернет-сайт </w:t>
      </w:r>
      <w:r w:rsidRPr="006308D2">
        <w:rPr>
          <w:rFonts w:ascii="Times New Roman" w:hAnsi="Times New Roman"/>
          <w:sz w:val="24"/>
          <w:szCs w:val="24"/>
        </w:rPr>
        <w:tab/>
        <w:t xml:space="preserve">Федерального </w:t>
      </w:r>
      <w:r w:rsidRPr="006308D2">
        <w:rPr>
          <w:rFonts w:ascii="Times New Roman" w:hAnsi="Times New Roman"/>
          <w:sz w:val="24"/>
          <w:szCs w:val="24"/>
        </w:rPr>
        <w:tab/>
        <w:t xml:space="preserve">агентства </w:t>
      </w:r>
      <w:r w:rsidRPr="006308D2">
        <w:rPr>
          <w:rFonts w:ascii="Times New Roman" w:hAnsi="Times New Roman"/>
          <w:sz w:val="24"/>
          <w:szCs w:val="24"/>
        </w:rPr>
        <w:tab/>
        <w:t xml:space="preserve">по </w:t>
      </w:r>
      <w:r w:rsidRPr="006308D2">
        <w:rPr>
          <w:rFonts w:ascii="Times New Roman" w:hAnsi="Times New Roman"/>
          <w:sz w:val="24"/>
          <w:szCs w:val="24"/>
        </w:rPr>
        <w:tab/>
        <w:t xml:space="preserve">техническому        регулированию. Форма доступа: </w:t>
      </w:r>
      <w:hyperlink r:id="rId82"/>
      <w:r w:rsidRPr="006308D2">
        <w:rPr>
          <w:rFonts w:ascii="Times New Roman" w:hAnsi="Times New Roman"/>
          <w:sz w:val="24"/>
          <w:szCs w:val="24"/>
        </w:rPr>
        <w:t>www.gost.ru</w:t>
      </w:r>
      <w:hyperlink r:id="rId83"/>
    </w:p>
    <w:p w:rsidR="00587A87" w:rsidRPr="006308D2" w:rsidRDefault="00587A87" w:rsidP="0072751B">
      <w:pPr>
        <w:pStyle w:val="afff0"/>
        <w:numPr>
          <w:ilvl w:val="0"/>
          <w:numId w:val="162"/>
        </w:numPr>
        <w:ind w:left="284"/>
        <w:jc w:val="both"/>
        <w:rPr>
          <w:rFonts w:ascii="Times New Roman" w:hAnsi="Times New Roman"/>
          <w:sz w:val="24"/>
          <w:szCs w:val="24"/>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84"/>
      <w:hyperlink r:id="rId85">
        <w:r w:rsidRPr="006308D2">
          <w:rPr>
            <w:rFonts w:ascii="Times New Roman" w:hAnsi="Times New Roman"/>
            <w:sz w:val="24"/>
            <w:szCs w:val="24"/>
          </w:rPr>
          <w:t>http://www.derewo.ru</w:t>
        </w:r>
      </w:hyperlink>
      <w:hyperlink r:id="rId86"/>
    </w:p>
    <w:p w:rsidR="00587A87" w:rsidRPr="006308D2" w:rsidRDefault="00587A87" w:rsidP="0072751B">
      <w:pPr>
        <w:pStyle w:val="afff0"/>
        <w:numPr>
          <w:ilvl w:val="0"/>
          <w:numId w:val="162"/>
        </w:numPr>
        <w:ind w:left="284"/>
        <w:jc w:val="both"/>
        <w:rPr>
          <w:rFonts w:ascii="Times New Roman" w:hAnsi="Times New Roman"/>
          <w:sz w:val="24"/>
          <w:szCs w:val="24"/>
        </w:rPr>
      </w:pPr>
      <w:r w:rsidRPr="006308D2">
        <w:rPr>
          <w:rFonts w:ascii="Times New Roman" w:hAnsi="Times New Roman"/>
          <w:sz w:val="24"/>
          <w:szCs w:val="24"/>
        </w:rPr>
        <w:t xml:space="preserve">Интернет-сайт Издательского центра «Академия». Форма доступа: </w:t>
      </w:r>
      <w:hyperlink r:id="rId87">
        <w:r w:rsidRPr="006308D2">
          <w:rPr>
            <w:rFonts w:ascii="Times New Roman" w:hAnsi="Times New Roman"/>
            <w:sz w:val="24"/>
            <w:szCs w:val="24"/>
          </w:rPr>
          <w:t>www</w:t>
        </w:r>
      </w:hyperlink>
      <w:r w:rsidRPr="006308D2">
        <w:rPr>
          <w:rFonts w:ascii="Times New Roman" w:hAnsi="Times New Roman"/>
          <w:sz w:val="24"/>
          <w:szCs w:val="24"/>
        </w:rPr>
        <w:t>.</w:t>
      </w:r>
      <w:hyperlink r:id="rId88">
        <w:r w:rsidRPr="006308D2">
          <w:rPr>
            <w:rFonts w:ascii="Times New Roman" w:hAnsi="Times New Roman"/>
            <w:sz w:val="24"/>
            <w:szCs w:val="24"/>
          </w:rPr>
          <w:t>academia</w:t>
        </w:r>
      </w:hyperlink>
      <w:hyperlink r:id="rId89">
        <w:r w:rsidRPr="006308D2">
          <w:rPr>
            <w:rFonts w:ascii="Times New Roman" w:hAnsi="Times New Roman"/>
            <w:sz w:val="24"/>
            <w:szCs w:val="24"/>
          </w:rPr>
          <w:t>-</w:t>
        </w:r>
      </w:hyperlink>
      <w:hyperlink r:id="rId90">
        <w:r w:rsidRPr="006308D2">
          <w:rPr>
            <w:rFonts w:ascii="Times New Roman" w:hAnsi="Times New Roman"/>
            <w:sz w:val="24"/>
            <w:szCs w:val="24"/>
          </w:rPr>
          <w:t>moscow</w:t>
        </w:r>
      </w:hyperlink>
      <w:hyperlink r:id="rId91">
        <w:r w:rsidRPr="006308D2">
          <w:rPr>
            <w:rFonts w:ascii="Times New Roman" w:hAnsi="Times New Roman"/>
            <w:sz w:val="24"/>
            <w:szCs w:val="24"/>
          </w:rPr>
          <w:t>.</w:t>
        </w:r>
      </w:hyperlink>
      <w:hyperlink r:id="rId92">
        <w:r w:rsidRPr="006308D2">
          <w:rPr>
            <w:rFonts w:ascii="Times New Roman" w:hAnsi="Times New Roman"/>
            <w:sz w:val="24"/>
            <w:szCs w:val="24"/>
          </w:rPr>
          <w:t>ru</w:t>
        </w:r>
      </w:hyperlink>
      <w:hyperlink r:id="rId93"/>
      <w:r w:rsidRPr="006308D2">
        <w:rPr>
          <w:rFonts w:ascii="Times New Roman" w:hAnsi="Times New Roman"/>
          <w:sz w:val="24"/>
          <w:szCs w:val="24"/>
        </w:rPr>
        <w:t xml:space="preserve">. </w:t>
      </w: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         Обязательным условием допуска к учебной практике в рамках профессионального модуля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Cs/>
        </w:rPr>
        <w:t xml:space="preserve">      Изучение профессионального модуля</w:t>
      </w:r>
      <w:r w:rsidR="00374A57" w:rsidRPr="006308D2">
        <w:rPr>
          <w:bCs/>
        </w:rPr>
        <w:t xml:space="preserve">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
        </w:rPr>
        <w:t xml:space="preserve"> </w:t>
      </w:r>
      <w:r w:rsidRPr="006308D2">
        <w:rPr>
          <w:bCs/>
        </w:rPr>
        <w:t xml:space="preserve">предшествуют дисциплины: </w:t>
      </w:r>
      <w:r w:rsidRPr="006308D2">
        <w:t>«</w:t>
      </w:r>
      <w:r w:rsidR="002D6A8C" w:rsidRPr="006308D2">
        <w:t>Основы древесиноведения и лесного товароведения</w:t>
      </w:r>
      <w:r w:rsidRPr="006308D2">
        <w:t>», «</w:t>
      </w:r>
      <w:r w:rsidR="002D6A8C" w:rsidRPr="006308D2">
        <w:t>Дендрология и лесоведение</w:t>
      </w:r>
      <w:r w:rsidRPr="006308D2">
        <w:t>», «</w:t>
      </w:r>
      <w:r w:rsidR="002D6A8C" w:rsidRPr="006308D2">
        <w:t>Основы устройства тракторов и автомобилей</w:t>
      </w:r>
      <w:r w:rsidRPr="006308D2">
        <w:t>», «Безопасность жизнедеятельности», «Экономика организации и менеджмент».</w:t>
      </w:r>
    </w:p>
    <w:p w:rsidR="002D6A8C" w:rsidRPr="006308D2" w:rsidRDefault="002D6A8C"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«Выполнение работ по одной или нескольким профессиям рабочего, должностям служащих «Станочник деревообрабатывающих станков» и учебной практики специальности 35.02.01  «Лесное и лесопарковое хозяйство».</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sidRPr="006308D2">
        <w:rPr>
          <w:b/>
          <w:bCs/>
        </w:rPr>
        <w:t>Требования к квалификации педагогических кадров, осуществляющих руководство практикой</w:t>
      </w:r>
    </w:p>
    <w:p w:rsidR="00587A87" w:rsidRPr="006308D2" w:rsidRDefault="00587A87" w:rsidP="00374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
          <w:bCs/>
        </w:rPr>
        <w:t>Инженерно-педагогический состав:</w:t>
      </w:r>
      <w:r w:rsidRPr="006308D2">
        <w:t xml:space="preserve"> 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587A87" w:rsidRPr="006308D2" w:rsidRDefault="00587A87" w:rsidP="00587A87">
      <w:pPr>
        <w:pStyle w:val="1"/>
        <w:ind w:left="-5"/>
        <w:jc w:val="center"/>
        <w:rPr>
          <w:b/>
        </w:rPr>
      </w:pPr>
      <w:r w:rsidRPr="006308D2">
        <w:rPr>
          <w:b/>
        </w:rPr>
        <w:t xml:space="preserve">5. </w:t>
      </w:r>
      <w:bookmarkStart w:id="41" w:name="_Toc60395"/>
      <w:r w:rsidRPr="006308D2">
        <w:rPr>
          <w:b/>
        </w:rPr>
        <w:t>КОНТРОЛЬ И ОЦЕНКА РЕЗУЛЬТАТОВ ОСВОЕНИЯ</w:t>
      </w:r>
      <w:bookmarkEnd w:id="41"/>
    </w:p>
    <w:p w:rsidR="00587A87" w:rsidRPr="006308D2" w:rsidRDefault="00587A87" w:rsidP="00587A87">
      <w:pPr>
        <w:spacing w:after="5" w:line="270" w:lineRule="auto"/>
        <w:ind w:left="-5" w:hanging="10"/>
        <w:jc w:val="center"/>
        <w:rPr>
          <w:b/>
        </w:rPr>
      </w:pPr>
      <w:r w:rsidRPr="006308D2">
        <w:rPr>
          <w:b/>
        </w:rPr>
        <w:t>ПРОФЕССИОНАЛЬНОГО МОДУЛЯ (ВИДА ПРОФЕССИОНАЛЬНОЙ ДЕЯТЕЛЬНОСТИ)</w:t>
      </w:r>
    </w:p>
    <w:tbl>
      <w:tblPr>
        <w:tblW w:w="9858" w:type="dxa"/>
        <w:tblInd w:w="-283" w:type="dxa"/>
        <w:tblLayout w:type="fixed"/>
        <w:tblCellMar>
          <w:top w:w="54" w:type="dxa"/>
          <w:left w:w="77" w:type="dxa"/>
          <w:right w:w="0" w:type="dxa"/>
        </w:tblCellMar>
        <w:tblLook w:val="04A0"/>
      </w:tblPr>
      <w:tblGrid>
        <w:gridCol w:w="2628"/>
        <w:gridCol w:w="4253"/>
        <w:gridCol w:w="2977"/>
      </w:tblGrid>
      <w:tr w:rsidR="00587A87" w:rsidRPr="006308D2" w:rsidTr="004A20C4">
        <w:trPr>
          <w:trHeight w:val="1118"/>
        </w:trPr>
        <w:tc>
          <w:tcPr>
            <w:tcW w:w="2628"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ind w:right="78"/>
              <w:jc w:val="center"/>
            </w:pPr>
            <w:r w:rsidRPr="006308D2">
              <w:rPr>
                <w:b/>
              </w:rPr>
              <w:t xml:space="preserve">Результаты  </w:t>
            </w:r>
          </w:p>
          <w:p w:rsidR="00587A87" w:rsidRPr="006308D2" w:rsidRDefault="00587A87" w:rsidP="00DB6FFD">
            <w:pPr>
              <w:spacing w:line="259" w:lineRule="auto"/>
              <w:jc w:val="center"/>
            </w:pPr>
            <w:r w:rsidRPr="006308D2">
              <w:rPr>
                <w:b/>
              </w:rPr>
              <w:t xml:space="preserve">(освоенные профессиональные компетенции)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Формы и методы контроля и оценки</w:t>
            </w:r>
          </w:p>
        </w:tc>
      </w:tr>
      <w:tr w:rsidR="00587A87" w:rsidRPr="006308D2" w:rsidTr="004A20C4">
        <w:trPr>
          <w:trHeight w:val="1141"/>
        </w:trPr>
        <w:tc>
          <w:tcPr>
            <w:tcW w:w="2628" w:type="dxa"/>
            <w:vMerge w:val="restart"/>
            <w:tcBorders>
              <w:top w:val="single" w:sz="6" w:space="0" w:color="000000"/>
              <w:left w:val="single" w:sz="6" w:space="0" w:color="000000"/>
              <w:right w:val="single" w:sz="6" w:space="0" w:color="000000"/>
            </w:tcBorders>
            <w:shd w:val="clear" w:color="auto" w:fill="auto"/>
          </w:tcPr>
          <w:p w:rsidR="00587A87" w:rsidRPr="006308D2" w:rsidRDefault="002D6A8C" w:rsidP="00DB6FFD">
            <w:pPr>
              <w:spacing w:line="259" w:lineRule="auto"/>
              <w:ind w:left="31" w:hanging="31"/>
            </w:pPr>
            <w:r w:rsidRPr="006308D2">
              <w:t xml:space="preserve"> ПК </w:t>
            </w:r>
            <w:r w:rsidR="00587A87" w:rsidRPr="006308D2">
              <w:t>1. Выполнять изготовление столярных изделий</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ind w:left="65" w:right="142"/>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587A87" w:rsidRPr="006308D2" w:rsidRDefault="002D6A8C" w:rsidP="002D6A8C">
            <w:pPr>
              <w:ind w:firstLine="0"/>
              <w:rPr>
                <w:bCs/>
                <w:iCs/>
              </w:rPr>
            </w:pPr>
            <w:r w:rsidRPr="006308D2">
              <w:t>дифференцированный зачет по учебной практике</w:t>
            </w:r>
          </w:p>
        </w:tc>
      </w:tr>
      <w:tr w:rsidR="002D6A8C" w:rsidRPr="006308D2" w:rsidTr="004A20C4">
        <w:trPr>
          <w:trHeight w:val="1059"/>
        </w:trPr>
        <w:tc>
          <w:tcPr>
            <w:tcW w:w="2628" w:type="dxa"/>
            <w:vMerge/>
            <w:tcBorders>
              <w:left w:val="single" w:sz="6" w:space="0" w:color="000000"/>
              <w:bottom w:val="nil"/>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after="46" w:line="238" w:lineRule="auto"/>
              <w:ind w:left="65" w:right="142" w:firstLine="77"/>
            </w:pPr>
            <w:r w:rsidRPr="006308D2">
              <w:t xml:space="preserve">Правильность и техничность  владения приемами работы ручным деревообрабатывающим 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2251"/>
        </w:trPr>
        <w:tc>
          <w:tcPr>
            <w:tcW w:w="2628" w:type="dxa"/>
            <w:vMerge/>
            <w:tcBorders>
              <w:left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65"/>
        </w:trPr>
        <w:tc>
          <w:tcPr>
            <w:tcW w:w="2628" w:type="dxa"/>
            <w:vMerge/>
            <w:tcBorders>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450"/>
        </w:trPr>
        <w:tc>
          <w:tcPr>
            <w:tcW w:w="262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spacing w:line="259" w:lineRule="auto"/>
              <w:ind w:left="31" w:hanging="31"/>
            </w:pPr>
            <w:r w:rsidRPr="006308D2">
              <w:t xml:space="preserve"> ПК 2. Осуществлять слесарную обработку деталей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line="259" w:lineRule="auto"/>
              <w:ind w:left="142" w:right="142"/>
            </w:pPr>
            <w:r w:rsidRPr="006308D2">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1"/>
        </w:trPr>
        <w:tc>
          <w:tcPr>
            <w:tcW w:w="2628" w:type="dxa"/>
            <w:vMerge/>
            <w:tcBorders>
              <w:top w:val="nil"/>
              <w:left w:val="single" w:sz="6" w:space="0" w:color="000000"/>
              <w:bottom w:val="nil"/>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587A87">
            <w:pPr>
              <w:spacing w:line="259" w:lineRule="auto"/>
              <w:ind w:right="142"/>
            </w:pPr>
            <w:r w:rsidRPr="006308D2">
              <w:t xml:space="preserve">Правильность и техничность.  </w:t>
            </w:r>
          </w:p>
          <w:p w:rsidR="002D6A8C" w:rsidRPr="006308D2" w:rsidRDefault="002D6A8C" w:rsidP="00587A87">
            <w:pPr>
              <w:spacing w:line="259" w:lineRule="auto"/>
              <w:ind w:left="142" w:right="142" w:firstLine="0"/>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39"/>
        </w:trPr>
        <w:tc>
          <w:tcPr>
            <w:tcW w:w="2628" w:type="dxa"/>
            <w:vMerge/>
            <w:tcBorders>
              <w:top w:val="nil"/>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Верность и точность выполнения 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582"/>
        </w:trPr>
        <w:tc>
          <w:tcPr>
            <w:tcW w:w="2628" w:type="dxa"/>
            <w:vMerge w:val="restart"/>
            <w:tcBorders>
              <w:top w:val="single" w:sz="6" w:space="0" w:color="000000"/>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pPr>
            <w:r w:rsidRPr="006308D2">
              <w:t>ПК 3. Выполнять наладку и ремонт</w:t>
            </w:r>
          </w:p>
          <w:p w:rsidR="002D6A8C" w:rsidRPr="006308D2" w:rsidRDefault="002D6A8C" w:rsidP="00587A87">
            <w:pPr>
              <w:autoSpaceDE w:val="0"/>
              <w:autoSpaceDN w:val="0"/>
              <w:adjustRightInd w:val="0"/>
              <w:ind w:firstLine="0"/>
            </w:pPr>
            <w:r w:rsidRPr="006308D2">
              <w:t>деревообрабатывающего</w:t>
            </w:r>
          </w:p>
          <w:p w:rsidR="002D6A8C" w:rsidRPr="006308D2" w:rsidRDefault="002D6A8C" w:rsidP="00DB6FFD">
            <w:pPr>
              <w:spacing w:line="259" w:lineRule="auto"/>
              <w:ind w:right="114"/>
            </w:pPr>
            <w:r w:rsidRPr="006308D2">
              <w:t xml:space="preserve"> оборудования</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629"/>
        </w:trPr>
        <w:tc>
          <w:tcPr>
            <w:tcW w:w="2628" w:type="dxa"/>
            <w:vMerge/>
            <w:tcBorders>
              <w:left w:val="single" w:sz="6" w:space="0" w:color="000000"/>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7"/>
        </w:trPr>
        <w:tc>
          <w:tcPr>
            <w:tcW w:w="2628" w:type="dxa"/>
            <w:vMerge/>
            <w:tcBorders>
              <w:left w:val="single" w:sz="6" w:space="0" w:color="000000"/>
              <w:bottom w:val="single" w:sz="4" w:space="0" w:color="auto"/>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Правильность в выполнения</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Ремонта деревообрабатывающих</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станков в соответствии с</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983"/>
        </w:trPr>
        <w:tc>
          <w:tcPr>
            <w:tcW w:w="2628" w:type="dxa"/>
            <w:vMerge w:val="restart"/>
            <w:tcBorders>
              <w:top w:val="single" w:sz="4" w:space="0" w:color="auto"/>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jc w:val="left"/>
            </w:pPr>
            <w:r w:rsidRPr="006308D2">
              <w:t xml:space="preserve">ПК 4. Осуществлять обработку и изготовление сложных </w:t>
            </w:r>
            <w:r w:rsidRPr="006308D2">
              <w:lastRenderedPageBreak/>
              <w:t>деталей и заготовок на</w:t>
            </w:r>
          </w:p>
          <w:p w:rsidR="002D6A8C" w:rsidRPr="006308D2" w:rsidRDefault="002D6A8C" w:rsidP="00587A87">
            <w:pPr>
              <w:autoSpaceDE w:val="0"/>
              <w:autoSpaceDN w:val="0"/>
              <w:adjustRightInd w:val="0"/>
              <w:ind w:firstLine="0"/>
            </w:pPr>
            <w:r w:rsidRPr="006308D2">
              <w:t>деревообрабатывающих станках.</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lastRenderedPageBreak/>
              <w:t xml:space="preserve"> Точность и верность  владения приемами работы на деревообрабатывающих 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47"/>
        </w:trPr>
        <w:tc>
          <w:tcPr>
            <w:tcW w:w="2628" w:type="dxa"/>
            <w:vMerge/>
            <w:tcBorders>
              <w:left w:val="single" w:sz="6" w:space="0" w:color="000000"/>
              <w:bottom w:val="single" w:sz="4" w:space="0" w:color="auto"/>
              <w:right w:val="single" w:sz="6" w:space="0" w:color="000000"/>
            </w:tcBorders>
            <w:shd w:val="clear" w:color="auto" w:fill="auto"/>
          </w:tcPr>
          <w:p w:rsidR="002D6A8C" w:rsidRPr="006308D2" w:rsidRDefault="002D6A8C" w:rsidP="00DB6FFD">
            <w:pPr>
              <w:spacing w:after="5" w:line="259" w:lineRule="auto"/>
              <w:ind w:left="77"/>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Правильность осуществления контроля соответствия качества</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продукции и устранения</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bl>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6"/>
        <w:gridCol w:w="4468"/>
        <w:gridCol w:w="2619"/>
      </w:tblGrid>
      <w:tr w:rsidR="00036743" w:rsidRPr="006308D2" w:rsidTr="00FC2971">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jc w:val="center"/>
              <w:rPr>
                <w:b/>
                <w:bCs/>
              </w:rPr>
            </w:pPr>
            <w:r w:rsidRPr="006308D2">
              <w:rPr>
                <w:b/>
                <w:bCs/>
              </w:rPr>
              <w:t xml:space="preserve">Результаты </w:t>
            </w:r>
          </w:p>
          <w:p w:rsidR="00036743" w:rsidRPr="006308D2" w:rsidRDefault="00036743" w:rsidP="00036743">
            <w:pPr>
              <w:ind w:firstLine="34"/>
              <w:jc w:val="center"/>
              <w:rPr>
                <w:b/>
                <w:bCs/>
              </w:rPr>
            </w:pPr>
            <w:r w:rsidRPr="006308D2">
              <w:rPr>
                <w:b/>
                <w:bCs/>
              </w:rPr>
              <w:t>(освоенные общие компетенции)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rPr>
            </w:pPr>
            <w:r w:rsidRPr="006308D2">
              <w:rPr>
                <w:b/>
              </w:rPr>
              <w:t xml:space="preserve">Основные показатели оценки </w:t>
            </w:r>
          </w:p>
          <w:p w:rsidR="00036743" w:rsidRPr="006308D2" w:rsidRDefault="00036743" w:rsidP="00FC2971">
            <w:pPr>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bCs/>
                <w:iCs/>
              </w:rPr>
            </w:pPr>
            <w:r w:rsidRPr="006308D2">
              <w:rPr>
                <w:b/>
                <w:iCs/>
              </w:rPr>
              <w:t xml:space="preserve">Формы и методы контроля и оценки </w:t>
            </w:r>
          </w:p>
        </w:tc>
      </w:tr>
      <w:tr w:rsidR="00036743" w:rsidRPr="006308D2" w:rsidTr="00FC2971">
        <w:trPr>
          <w:trHeight w:val="410"/>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pStyle w:val="affc"/>
              <w:ind w:left="0" w:firstLine="34"/>
            </w:pPr>
            <w:r w:rsidRPr="006308D2">
              <w:t>ОК1.Понимать сущность и социальную значимость своей будущей профессии, проявлять к ней устойчивый интерес</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pPr>
            <w:r w:rsidRPr="006308D2">
              <w:t>- проявление интереса к будущей профессии;</w:t>
            </w:r>
          </w:p>
          <w:p w:rsidR="00036743" w:rsidRPr="006308D2" w:rsidRDefault="00036743" w:rsidP="00FC2971">
            <w:r w:rsidRPr="006308D2">
              <w:t>- повышение качества обучения по ПМ;</w:t>
            </w:r>
          </w:p>
          <w:p w:rsidR="00036743" w:rsidRPr="006308D2" w:rsidRDefault="00036743" w:rsidP="00FC2971">
            <w:r w:rsidRPr="006308D2">
              <w:t>-участие в студенческих олимпиадах, научных конференциях;</w:t>
            </w:r>
          </w:p>
          <w:p w:rsidR="00036743" w:rsidRPr="006308D2" w:rsidRDefault="00036743" w:rsidP="00FC2971">
            <w:pPr>
              <w:rPr>
                <w:bCs/>
              </w:rPr>
            </w:pPr>
            <w:r w:rsidRPr="006308D2">
              <w:rPr>
                <w:bCs/>
              </w:rPr>
              <w:t>- участие в органах студенческого самоуправления;</w:t>
            </w:r>
          </w:p>
          <w:p w:rsidR="00036743" w:rsidRPr="006308D2" w:rsidRDefault="00036743" w:rsidP="00FC2971">
            <w:pPr>
              <w:rPr>
                <w:bCs/>
              </w:rPr>
            </w:pPr>
            <w:r w:rsidRPr="006308D2">
              <w:rPr>
                <w:bCs/>
              </w:rPr>
              <w:t>- участие в социально-проектной деятельности</w:t>
            </w:r>
          </w:p>
        </w:tc>
        <w:tc>
          <w:tcPr>
            <w:tcW w:w="2619" w:type="dxa"/>
            <w:vMerge w:val="restart"/>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rPr>
            </w:pPr>
            <w:r w:rsidRPr="006308D2">
              <w:rPr>
                <w:bCs/>
              </w:rPr>
              <w:t>- наблюдение;</w:t>
            </w:r>
          </w:p>
          <w:p w:rsidR="00036743" w:rsidRPr="006308D2" w:rsidRDefault="00036743" w:rsidP="00FC2971">
            <w:pPr>
              <w:ind w:firstLine="72"/>
              <w:rPr>
                <w:bCs/>
              </w:rPr>
            </w:pPr>
            <w:r w:rsidRPr="006308D2">
              <w:rPr>
                <w:bCs/>
              </w:rPr>
              <w:t>- мониторинг, оценка содержания;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ind w:hanging="108"/>
              <w:rPr>
                <w:bCs/>
              </w:rPr>
            </w:pPr>
            <w:r w:rsidRPr="006308D2">
              <w:rPr>
                <w:bCs/>
              </w:rPr>
              <w:t>- мониторинг и рейтинг выполнения работ на учебной  практике</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rPr>
            </w:pPr>
          </w:p>
          <w:p w:rsidR="00036743" w:rsidRPr="006308D2" w:rsidRDefault="00036743" w:rsidP="00FC2971">
            <w:pPr>
              <w:ind w:hanging="108"/>
              <w:rPr>
                <w:bCs/>
              </w:rPr>
            </w:pPr>
            <w:r w:rsidRPr="006308D2">
              <w:rPr>
                <w:bCs/>
              </w:rPr>
              <w:t>- практические работы на моделирование и решение нестандартных ситуаций</w:t>
            </w:r>
          </w:p>
          <w:p w:rsidR="00036743" w:rsidRPr="006308D2" w:rsidRDefault="00036743" w:rsidP="00FC2971">
            <w:pPr>
              <w:rPr>
                <w:bCs/>
              </w:rPr>
            </w:pPr>
          </w:p>
          <w:p w:rsidR="00036743" w:rsidRPr="006308D2" w:rsidRDefault="00036743" w:rsidP="00FC2971">
            <w:pPr>
              <w:rPr>
                <w:bCs/>
              </w:rPr>
            </w:pPr>
            <w:r w:rsidRPr="006308D2">
              <w:rPr>
                <w:bCs/>
              </w:rPr>
              <w:t>- подготовка рефератов, докладов, использование электронных источников</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spacing w:val="-4"/>
              </w:rPr>
            </w:pPr>
            <w:r w:rsidRPr="006308D2">
              <w:rPr>
                <w:bCs/>
              </w:rPr>
              <w:t xml:space="preserve">- наблюдение за </w:t>
            </w:r>
            <w:r w:rsidRPr="006308D2">
              <w:rPr>
                <w:bCs/>
              </w:rPr>
              <w:lastRenderedPageBreak/>
              <w:t>навыками работы в глобальных, корпоративных и локальных информационных сетях</w:t>
            </w:r>
          </w:p>
          <w:p w:rsidR="00036743" w:rsidRPr="006308D2" w:rsidRDefault="00036743" w:rsidP="00FC2971">
            <w:pPr>
              <w:rPr>
                <w:bCs/>
              </w:rPr>
            </w:pPr>
          </w:p>
          <w:p w:rsidR="00036743" w:rsidRPr="006308D2" w:rsidRDefault="00036743" w:rsidP="00FC2971">
            <w:pPr>
              <w:rPr>
                <w:bCs/>
                <w:spacing w:val="-4"/>
              </w:rPr>
            </w:pPr>
            <w:r w:rsidRPr="006308D2">
              <w:rPr>
                <w:bCs/>
              </w:rPr>
              <w:t>- наблюдение за ролью обучающихся в группе</w:t>
            </w:r>
          </w:p>
          <w:p w:rsidR="00036743" w:rsidRPr="006308D2" w:rsidRDefault="00036743" w:rsidP="00FC2971">
            <w:pPr>
              <w:rPr>
                <w:bCs/>
              </w:rPr>
            </w:pPr>
          </w:p>
          <w:p w:rsidR="00036743" w:rsidRPr="006308D2" w:rsidRDefault="00036743" w:rsidP="00FC2971">
            <w:pPr>
              <w:rPr>
                <w:bCs/>
                <w:spacing w:val="-4"/>
              </w:rPr>
            </w:pPr>
            <w:r w:rsidRPr="006308D2">
              <w:rPr>
                <w:bCs/>
              </w:rPr>
              <w:t xml:space="preserve">- деловые игры - </w:t>
            </w:r>
          </w:p>
          <w:p w:rsidR="00036743" w:rsidRPr="006308D2" w:rsidRDefault="00036743" w:rsidP="00FC2971">
            <w:pPr>
              <w:rPr>
                <w:bCs/>
              </w:rPr>
            </w:pPr>
            <w:r w:rsidRPr="006308D2">
              <w:rPr>
                <w:bCs/>
              </w:rPr>
              <w:t>моделирование социальных и профессиональных ситуаций;</w:t>
            </w:r>
          </w:p>
          <w:p w:rsidR="00036743" w:rsidRPr="006308D2" w:rsidRDefault="00036743" w:rsidP="00FC2971">
            <w:pPr>
              <w:rPr>
                <w:bCs/>
              </w:rPr>
            </w:pPr>
            <w:r w:rsidRPr="006308D2">
              <w:rPr>
                <w:bCs/>
              </w:rPr>
              <w:t>- мониторинг развития личностно-профессиональных качеств обучающегося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контроль графика выполнения индивидуальной самостоятельной работы обучающегося;</w:t>
            </w:r>
          </w:p>
          <w:p w:rsidR="00036743" w:rsidRPr="006308D2" w:rsidRDefault="00036743" w:rsidP="00FC2971">
            <w:pPr>
              <w:rPr>
                <w:bCs/>
              </w:rPr>
            </w:pPr>
            <w:r w:rsidRPr="006308D2">
              <w:rPr>
                <w:bCs/>
              </w:rPr>
              <w:t>- открытые защиты творческих и проектных работ;</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сдача квалификационных экзаменов и зачётов по программам ДПО</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spacing w:val="-4"/>
              </w:rPr>
            </w:pPr>
            <w:r w:rsidRPr="006308D2">
              <w:rPr>
                <w:bCs/>
              </w:rPr>
              <w:t>- семинары,</w:t>
            </w:r>
          </w:p>
          <w:p w:rsidR="00036743" w:rsidRPr="006308D2" w:rsidRDefault="00036743" w:rsidP="00FC2971">
            <w:pPr>
              <w:rPr>
                <w:bCs/>
              </w:rPr>
            </w:pPr>
            <w:r w:rsidRPr="006308D2">
              <w:rPr>
                <w:bCs/>
              </w:rPr>
              <w:t>учебно-практические конференции;</w:t>
            </w:r>
          </w:p>
          <w:p w:rsidR="00036743" w:rsidRPr="006308D2" w:rsidRDefault="00036743" w:rsidP="00FC2971">
            <w:pPr>
              <w:rPr>
                <w:bCs/>
              </w:rPr>
            </w:pPr>
            <w:r w:rsidRPr="006308D2">
              <w:rPr>
                <w:bCs/>
              </w:rPr>
              <w:t>- конкурсы профессионального мастерства;</w:t>
            </w:r>
          </w:p>
          <w:p w:rsidR="00036743" w:rsidRPr="006308D2" w:rsidRDefault="00036743" w:rsidP="00FC2971">
            <w:pPr>
              <w:rPr>
                <w:bCs/>
                <w:lang w:val="en-US"/>
              </w:rPr>
            </w:pPr>
            <w:r w:rsidRPr="006308D2">
              <w:rPr>
                <w:bCs/>
              </w:rPr>
              <w:t>- олимпиады</w:t>
            </w: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0"/>
              </w:tabs>
              <w:rPr>
                <w:spacing w:val="-4"/>
              </w:rPr>
            </w:pPr>
            <w:r w:rsidRPr="006308D2">
              <w:t xml:space="preserve">- применение методов и способов решения профессиональных задач; </w:t>
            </w:r>
          </w:p>
          <w:p w:rsidR="00036743" w:rsidRPr="006308D2" w:rsidRDefault="00036743" w:rsidP="00FC2971">
            <w:pPr>
              <w:tabs>
                <w:tab w:val="left" w:pos="252"/>
              </w:tabs>
            </w:pPr>
            <w:r w:rsidRPr="006308D2">
              <w:t>- оценка эффективности и качества выполнения профессиональных задач;</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ОК3.Принимать решения в стандартных и нестандартных ситуациях и нести за них ответственность</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-решение стандартных и нестандартных </w:t>
            </w:r>
            <w:r w:rsidRPr="006308D2">
              <w:t>профессиональных задач;</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164"/>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ОК5.Использовать информационно-коммуникационные технологии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оформление результатов самостоятельной работы с использованием ИКТ;</w:t>
            </w:r>
          </w:p>
          <w:p w:rsidR="00036743" w:rsidRPr="006308D2" w:rsidRDefault="00036743" w:rsidP="00FC2971">
            <w:pPr>
              <w:tabs>
                <w:tab w:val="left" w:pos="252"/>
              </w:tabs>
              <w:rPr>
                <w:bCs/>
              </w:rPr>
            </w:pPr>
            <w:r w:rsidRPr="006308D2">
              <w:rPr>
                <w:bCs/>
              </w:rPr>
              <w:t>- работа с АРМами, Интернет</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ОК6.Работать в коллективе и в команде, эффективно общаться с коллегами, руководством, потребителями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взаимодействие с обучающимися, преподавателями и мастерами в ходе обучения и практики;</w:t>
            </w:r>
          </w:p>
          <w:p w:rsidR="00036743" w:rsidRPr="006308D2" w:rsidRDefault="00036743" w:rsidP="00FC2971">
            <w:pPr>
              <w:rPr>
                <w:bCs/>
              </w:rPr>
            </w:pPr>
            <w:r w:rsidRPr="006308D2">
              <w:rPr>
                <w:bCs/>
              </w:rPr>
              <w:t>- умение работать в группе;</w:t>
            </w:r>
          </w:p>
          <w:p w:rsidR="00036743" w:rsidRPr="006308D2" w:rsidRDefault="00036743" w:rsidP="00FC2971">
            <w:pPr>
              <w:rPr>
                <w:bCs/>
              </w:rPr>
            </w:pPr>
            <w:r w:rsidRPr="006308D2">
              <w:rPr>
                <w:bCs/>
              </w:rPr>
              <w:t xml:space="preserve">- наличие лидерских качеств; </w:t>
            </w:r>
          </w:p>
          <w:p w:rsidR="00036743" w:rsidRPr="006308D2" w:rsidRDefault="00036743" w:rsidP="00FC2971">
            <w:pPr>
              <w:rPr>
                <w:bCs/>
              </w:rPr>
            </w:pPr>
            <w:r w:rsidRPr="006308D2">
              <w:rPr>
                <w:bCs/>
              </w:rPr>
              <w:t>- участие в студенческом самоуправлении;</w:t>
            </w:r>
          </w:p>
          <w:p w:rsidR="00036743" w:rsidRPr="006308D2" w:rsidRDefault="00036743" w:rsidP="00FC2971">
            <w:pPr>
              <w:rPr>
                <w:bCs/>
              </w:rPr>
            </w:pPr>
            <w:r w:rsidRPr="006308D2">
              <w:rPr>
                <w:bCs/>
              </w:rPr>
              <w:t>- участие спортивно- и культурно-массовых мероприятиях</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00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ОК7. Брать на себя ответственность за работу членов команды (подчиненных), за результат выполнения заданий</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36743" w:rsidRPr="006308D2" w:rsidRDefault="00036743" w:rsidP="00FC2971">
            <w:pPr>
              <w:tabs>
                <w:tab w:val="left" w:pos="252"/>
              </w:tabs>
              <w:rPr>
                <w:bCs/>
              </w:rPr>
            </w:pPr>
            <w:r w:rsidRPr="006308D2">
              <w:t xml:space="preserve">- </w:t>
            </w:r>
            <w:r w:rsidRPr="006308D2">
              <w:rPr>
                <w:bCs/>
              </w:rPr>
              <w:t>самоанализ и коррекция результатов собственной работы</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организация самостоятельных занятий при изучении профессионального модуля;</w:t>
            </w:r>
          </w:p>
          <w:p w:rsidR="00036743" w:rsidRPr="006308D2" w:rsidRDefault="00036743" w:rsidP="00FC2971">
            <w:pPr>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036743" w:rsidRPr="006308D2" w:rsidRDefault="00036743" w:rsidP="00FC2971">
            <w:pPr>
              <w:rPr>
                <w:bCs/>
              </w:rPr>
            </w:pPr>
            <w:r w:rsidRPr="006308D2">
              <w:rPr>
                <w:bCs/>
              </w:rPr>
              <w:t>- составление резюме;</w:t>
            </w:r>
          </w:p>
          <w:p w:rsidR="00036743" w:rsidRPr="006308D2" w:rsidRDefault="00036743" w:rsidP="00FC2971">
            <w:pPr>
              <w:rPr>
                <w:bCs/>
              </w:rPr>
            </w:pPr>
            <w:r w:rsidRPr="006308D2">
              <w:rPr>
                <w:bCs/>
              </w:rPr>
              <w:t>- посещение дополнительных занятий;</w:t>
            </w:r>
          </w:p>
          <w:p w:rsidR="00036743" w:rsidRPr="006308D2" w:rsidRDefault="00036743" w:rsidP="00FC2971">
            <w:pPr>
              <w:rPr>
                <w:bCs/>
              </w:rPr>
            </w:pPr>
            <w:r w:rsidRPr="006308D2">
              <w:rPr>
                <w:bCs/>
              </w:rPr>
              <w:t>- освоение дополнительных рабочих профессий;</w:t>
            </w:r>
          </w:p>
          <w:p w:rsidR="00036743" w:rsidRPr="006308D2" w:rsidRDefault="00036743" w:rsidP="00FC2971">
            <w:pPr>
              <w:rPr>
                <w:bCs/>
              </w:rPr>
            </w:pPr>
            <w:r w:rsidRPr="006308D2">
              <w:rPr>
                <w:bCs/>
              </w:rPr>
              <w:t>- обучение на курсах дополнительной профессиональной подготовки;</w:t>
            </w:r>
          </w:p>
          <w:p w:rsidR="00036743" w:rsidRPr="006308D2" w:rsidRDefault="00036743" w:rsidP="00FC2971">
            <w:pPr>
              <w:rPr>
                <w:bCs/>
              </w:rPr>
            </w:pPr>
            <w:r w:rsidRPr="006308D2">
              <w:rPr>
                <w:bCs/>
              </w:rPr>
              <w:t>- уровень профессиональной зрелости;</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445F86">
        <w:trPr>
          <w:trHeight w:val="1345"/>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4A20C4">
            <w:pPr>
              <w:ind w:firstLine="34"/>
            </w:pPr>
            <w:r w:rsidRPr="006308D2">
              <w:t>ОК9. Ориентироваться в условиях частой смены технологий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bl>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DB6FFD" w:rsidRPr="006308D2" w:rsidRDefault="00DB6FFD" w:rsidP="005A4456">
      <w:pPr>
        <w:ind w:firstLine="0"/>
        <w:jc w:val="center"/>
        <w:rPr>
          <w:b/>
          <w:sz w:val="28"/>
          <w:szCs w:val="28"/>
        </w:rPr>
      </w:pPr>
      <w:r w:rsidRPr="006308D2">
        <w:rPr>
          <w:b/>
          <w:sz w:val="28"/>
          <w:szCs w:val="28"/>
        </w:rPr>
        <w:lastRenderedPageBreak/>
        <w:t>УЧЕБНАЯ ПРАКТИКА ПО ПРОФЕССИОНАЛЬНОМУ МОДУЛЮ</w:t>
      </w:r>
    </w:p>
    <w:p w:rsidR="00DB6FFD" w:rsidRPr="006308D2" w:rsidRDefault="00DB6FFD" w:rsidP="00DB6FFD">
      <w:pPr>
        <w:pStyle w:val="23"/>
        <w:widowControl w:val="0"/>
        <w:ind w:left="0" w:firstLine="0"/>
        <w:jc w:val="center"/>
        <w:rPr>
          <w:sz w:val="28"/>
          <w:szCs w:val="28"/>
        </w:rPr>
      </w:pPr>
      <w:r w:rsidRPr="006308D2">
        <w:rPr>
          <w:sz w:val="28"/>
          <w:szCs w:val="28"/>
        </w:rPr>
        <w:tab/>
      </w:r>
    </w:p>
    <w:p w:rsidR="00DB6FFD" w:rsidRPr="006308D2" w:rsidRDefault="00DB6FFD" w:rsidP="00DB6FFD">
      <w:pPr>
        <w:pStyle w:val="23"/>
        <w:widowControl w:val="0"/>
        <w:ind w:left="0" w:firstLine="0"/>
        <w:jc w:val="center"/>
        <w:rPr>
          <w:b/>
          <w:sz w:val="28"/>
          <w:szCs w:val="28"/>
        </w:rPr>
      </w:pPr>
      <w:r w:rsidRPr="006308D2">
        <w:rPr>
          <w:b/>
          <w:sz w:val="28"/>
          <w:szCs w:val="28"/>
        </w:rPr>
        <w:t>ПМ.01ОРГАНИЗАЦИЯ И ПРОВЕДЕНИЕ МЕРОПРИЯТИЙ ПО ВОСПРОИЗВОДСТВУ ЛЕСОВ И ЛЕСОРАЗВЕДЕНИЮ</w:t>
      </w:r>
    </w:p>
    <w:p w:rsidR="000E1AEA" w:rsidRPr="006308D2" w:rsidRDefault="000E1AEA" w:rsidP="00DB6FFD">
      <w:pPr>
        <w:pStyle w:val="23"/>
        <w:widowControl w:val="0"/>
        <w:ind w:left="0" w:firstLine="0"/>
        <w:jc w:val="center"/>
        <w:rPr>
          <w:b/>
          <w:sz w:val="28"/>
          <w:szCs w:val="28"/>
        </w:rPr>
      </w:pP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 учебной практики</w:t>
      </w:r>
    </w:p>
    <w:p w:rsidR="00DB6FFD" w:rsidRPr="006308D2" w:rsidRDefault="00DB6FFD" w:rsidP="00DB6FFD">
      <w:pPr>
        <w:ind w:firstLine="567"/>
        <w:rPr>
          <w:b/>
        </w:rPr>
      </w:pPr>
      <w:r w:rsidRPr="006308D2">
        <w:t>Рабочая программа учебной практи</w:t>
      </w:r>
      <w:r w:rsidR="00626C54">
        <w:t xml:space="preserve">ки  профессионального модуля  </w:t>
      </w:r>
      <w:r w:rsidRPr="006308D2">
        <w:t xml:space="preserve">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DB6FFD" w:rsidRPr="006308D2" w:rsidRDefault="00DB6FFD" w:rsidP="00DB6FFD">
      <w:r w:rsidRPr="006308D2">
        <w:t xml:space="preserve">1.1. Планировать, осуществлять и контролировать работы по лесному семеноводству.  </w:t>
      </w:r>
    </w:p>
    <w:p w:rsidR="00DB6FFD" w:rsidRPr="006308D2" w:rsidRDefault="00DB6FFD" w:rsidP="00DB6FFD">
      <w:r w:rsidRPr="006308D2">
        <w:t xml:space="preserve">1.2.  Планировать, осуществлять и контролировать работы по выращиванию посадочного материала.  </w:t>
      </w:r>
    </w:p>
    <w:p w:rsidR="00DB6FFD" w:rsidRPr="006308D2" w:rsidRDefault="00DB6FFD" w:rsidP="00DB6FFD">
      <w:r w:rsidRPr="006308D2">
        <w:t xml:space="preserve">1.3. Участвовать в проектировании и контролировать работы по лесовосстановлению, лесоразведению и руководить ими.  </w:t>
      </w:r>
    </w:p>
    <w:p w:rsidR="00DB6FFD" w:rsidRPr="006308D2" w:rsidRDefault="00DB6FFD" w:rsidP="00DB6FFD">
      <w:r w:rsidRPr="006308D2">
        <w:t>1.4. Участвовать в проектировании и контролировать работы по уходу за лесами и руководить ими.</w:t>
      </w:r>
    </w:p>
    <w:p w:rsidR="00DB6FFD" w:rsidRPr="006308D2" w:rsidRDefault="00DB6FFD" w:rsidP="00DB6FFD">
      <w:r w:rsidRPr="006308D2">
        <w:t>1.5. Осуществлять мероприятия по защите семян и посадочного материала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учёта урожая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заготовки, приёмки, учёта и хранения лесосеменного сырья;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отбора средних проб от партии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определения посевных качеств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выращивания посадочного материала в лесном питомнике;</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создания лесных культур, защитных лесных насаждений и ухода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проведения технической приёмки лесокультурных работ, инвентаризации и перевода лесных культур в земли, покрытые лесной растительностью;</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защиты семян, посадочного материала, лесных культур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по уходу за лесами;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оформления технической документации;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контроля качества работ на всех этапах их проведения;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участие в проектировании мероприятий по воспроизводству лесов и уходу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DB6FFD" w:rsidRPr="006308D2" w:rsidRDefault="00DB6FFD" w:rsidP="00DB6FFD">
      <w:r w:rsidRPr="006308D2">
        <w:t>- выполнять селекционную оценку деревьев и насаждений;</w:t>
      </w:r>
    </w:p>
    <w:p w:rsidR="00DB6FFD" w:rsidRPr="006308D2" w:rsidRDefault="00DB6FFD" w:rsidP="00DB6FFD">
      <w:r w:rsidRPr="006308D2">
        <w:t>- выполнять прививки древесных пород;</w:t>
      </w:r>
    </w:p>
    <w:p w:rsidR="00DB6FFD" w:rsidRPr="006308D2" w:rsidRDefault="00DB6FFD" w:rsidP="00DB6FFD">
      <w:r w:rsidRPr="006308D2">
        <w:t>- готовить семена к посеву;</w:t>
      </w:r>
    </w:p>
    <w:p w:rsidR="00DB6FFD" w:rsidRPr="006308D2" w:rsidRDefault="00DB6FFD" w:rsidP="00DB6FFD">
      <w:r w:rsidRPr="006308D2">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DB6FFD" w:rsidRPr="006308D2" w:rsidRDefault="00DB6FFD" w:rsidP="00DB6FFD">
      <w:r w:rsidRPr="006308D2">
        <w:t>- рассчитывать нормы высева семян;</w:t>
      </w:r>
    </w:p>
    <w:p w:rsidR="00DB6FFD" w:rsidRPr="006308D2" w:rsidRDefault="00DB6FFD" w:rsidP="00DB6FFD">
      <w:r w:rsidRPr="006308D2">
        <w:t>- проводить инвентаризацию посадочного материала в питомнике;</w:t>
      </w:r>
    </w:p>
    <w:p w:rsidR="00DB6FFD" w:rsidRPr="006308D2" w:rsidRDefault="00DB6FFD" w:rsidP="00DB6FFD">
      <w:r w:rsidRPr="006308D2">
        <w:t>- выкапывать, сортировать, хранить и перевозить посадочный материал;</w:t>
      </w:r>
    </w:p>
    <w:p w:rsidR="00DB6FFD" w:rsidRPr="006308D2" w:rsidRDefault="00DB6FFD" w:rsidP="00DB6FFD">
      <w:r w:rsidRPr="006308D2">
        <w:t>- подбирать вид, конструкцию, породный состав, схему размещения растений в защитных лесных насаждениях различного назначения;</w:t>
      </w:r>
    </w:p>
    <w:p w:rsidR="00DB6FFD" w:rsidRPr="006308D2" w:rsidRDefault="00DB6FFD" w:rsidP="00DB6FFD">
      <w:r w:rsidRPr="006308D2">
        <w:t>- вести учёт и оценку естественного возобновления лесов;</w:t>
      </w:r>
    </w:p>
    <w:p w:rsidR="00DB6FFD" w:rsidRPr="006308D2" w:rsidRDefault="00DB6FFD" w:rsidP="00DB6FFD">
      <w:r w:rsidRPr="006308D2">
        <w:lastRenderedPageBreak/>
        <w:t>- назначать виды ухода и устанавливать их режим;</w:t>
      </w:r>
    </w:p>
    <w:p w:rsidR="00DB6FFD" w:rsidRPr="006308D2" w:rsidRDefault="00DB6FFD" w:rsidP="00DB6FFD">
      <w:r w:rsidRPr="006308D2">
        <w:t>- отводить участки лесных насаждений для проведения мероприятий по уходу за лесами и оформлять документацию по их отводу;</w:t>
      </w:r>
    </w:p>
    <w:p w:rsidR="00DB6FFD" w:rsidRPr="006308D2" w:rsidRDefault="00DB6FFD" w:rsidP="00DB6FFD">
      <w:r w:rsidRPr="006308D2">
        <w:t>- подбирать технологию ухода за лесами и  оформлять технологические карты;</w:t>
      </w:r>
    </w:p>
    <w:p w:rsidR="00DB6FFD" w:rsidRPr="006308D2" w:rsidRDefault="00DB6FFD" w:rsidP="00DB6FFD">
      <w:r w:rsidRPr="006308D2">
        <w:t>- производить оценку качества лесных участков, на которых проведены мероприятия по уходу;</w:t>
      </w:r>
    </w:p>
    <w:p w:rsidR="00DB6FFD" w:rsidRPr="006308D2" w:rsidRDefault="00DB6FFD" w:rsidP="00DB6FFD">
      <w:r w:rsidRPr="006308D2">
        <w:t>- отбирать деревья в рубку и на выращивание;</w:t>
      </w:r>
    </w:p>
    <w:p w:rsidR="00DB6FFD" w:rsidRPr="006308D2" w:rsidRDefault="00DB6FFD" w:rsidP="00DB6FFD">
      <w:r w:rsidRPr="006308D2">
        <w:t>- определять виды вредителей и болезней семян, сеянцев и саженцев и применять методы борьбы с ними;</w:t>
      </w:r>
    </w:p>
    <w:p w:rsidR="00DB6FFD" w:rsidRPr="006308D2" w:rsidRDefault="00DB6FFD" w:rsidP="00DB6FFD">
      <w:r w:rsidRPr="006308D2">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DB6FFD" w:rsidRPr="006308D2" w:rsidRDefault="00DB6FFD" w:rsidP="00DB6FFD">
      <w:r w:rsidRPr="006308D2">
        <w:t>- организовывать работу производственного подразделения;</w:t>
      </w:r>
    </w:p>
    <w:p w:rsidR="00DB6FFD" w:rsidRPr="006308D2" w:rsidRDefault="00DB6FFD" w:rsidP="00DB6FFD">
      <w:r w:rsidRPr="006308D2">
        <w:t>- пользоваться нормативно-технической документацией;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DB6FFD" w:rsidRPr="006308D2" w:rsidRDefault="00DB6FFD" w:rsidP="00DB6FFD">
      <w:r w:rsidRPr="006308D2">
        <w:t>- биологию семеношения, роста и развития древесных и кустарниковых пород;</w:t>
      </w:r>
    </w:p>
    <w:p w:rsidR="00DB6FFD" w:rsidRPr="006308D2" w:rsidRDefault="00DB6FFD" w:rsidP="00DB6FFD">
      <w:r w:rsidRPr="006308D2">
        <w:t>- основные виды болезней и вредителей семян, сеянцев и саженцев и меры борьбы с ними;</w:t>
      </w:r>
    </w:p>
    <w:p w:rsidR="00DB6FFD" w:rsidRPr="006308D2" w:rsidRDefault="00DB6FFD" w:rsidP="00DB6FFD">
      <w:r w:rsidRPr="006308D2">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DB6FFD" w:rsidRPr="006308D2" w:rsidRDefault="00DB6FFD" w:rsidP="00DB6FFD">
      <w:r w:rsidRPr="006308D2">
        <w:t>- технологию создания объектов лесосеменной базы и ухода за ними;</w:t>
      </w:r>
    </w:p>
    <w:p w:rsidR="00DB6FFD" w:rsidRPr="006308D2" w:rsidRDefault="00DB6FFD" w:rsidP="00DB6FFD">
      <w:r w:rsidRPr="006308D2">
        <w:t>- методики прогнозирования и учёта урожая семян;</w:t>
      </w:r>
    </w:p>
    <w:p w:rsidR="00DB6FFD" w:rsidRPr="006308D2" w:rsidRDefault="00DB6FFD" w:rsidP="00DB6FFD">
      <w:r w:rsidRPr="006308D2">
        <w:t>- технологии заготовки, хранения, переработки лесосеменного сырья, хранения и транспортировки семян;</w:t>
      </w:r>
    </w:p>
    <w:p w:rsidR="00DB6FFD" w:rsidRPr="006308D2" w:rsidRDefault="00DB6FFD" w:rsidP="00DB6FFD">
      <w:r w:rsidRPr="006308D2">
        <w:t>- методы определения посевных качеств семян;</w:t>
      </w:r>
    </w:p>
    <w:p w:rsidR="00DB6FFD" w:rsidRPr="006308D2" w:rsidRDefault="00DB6FFD" w:rsidP="00DB6FFD">
      <w:r w:rsidRPr="006308D2">
        <w:t>- виды лесных питомников, их организационную структуру;</w:t>
      </w:r>
    </w:p>
    <w:p w:rsidR="00DB6FFD" w:rsidRPr="006308D2" w:rsidRDefault="00DB6FFD" w:rsidP="00DB6FFD">
      <w:r w:rsidRPr="006308D2">
        <w:t>- приёмы и системы обработки почвы в питомниках;</w:t>
      </w:r>
    </w:p>
    <w:p w:rsidR="00DB6FFD" w:rsidRPr="006308D2" w:rsidRDefault="00DB6FFD" w:rsidP="00DB6FFD">
      <w:r w:rsidRPr="006308D2">
        <w:t>- агротехнику и технологию выращивания посадочного материала в лесных питомниках;</w:t>
      </w:r>
    </w:p>
    <w:p w:rsidR="00DB6FFD" w:rsidRPr="006308D2" w:rsidRDefault="00DB6FFD" w:rsidP="00DB6FFD">
      <w:r w:rsidRPr="006308D2">
        <w:t>- основные положения лесовыращивания, виды и типы лесных культур, категории лесокультурных площадей;</w:t>
      </w:r>
    </w:p>
    <w:p w:rsidR="00DB6FFD" w:rsidRPr="006308D2" w:rsidRDefault="00DB6FFD" w:rsidP="00DB6FFD">
      <w:r w:rsidRPr="006308D2">
        <w:t xml:space="preserve">- методику разработки проекта лесовосстановления; </w:t>
      </w:r>
    </w:p>
    <w:p w:rsidR="00DB6FFD" w:rsidRPr="006308D2" w:rsidRDefault="00DB6FFD" w:rsidP="00DB6FFD">
      <w:r w:rsidRPr="006308D2">
        <w:t>- агротехнику и технологию создания лесных культур;</w:t>
      </w:r>
    </w:p>
    <w:p w:rsidR="00DB6FFD" w:rsidRPr="006308D2" w:rsidRDefault="00DB6FFD" w:rsidP="00DB6FFD">
      <w:r w:rsidRPr="006308D2">
        <w:t>- методику подбора конструкций, породного состава, схемы размещения растений в защитных лесных полосах;</w:t>
      </w:r>
    </w:p>
    <w:p w:rsidR="00DB6FFD" w:rsidRPr="006308D2" w:rsidRDefault="00DB6FFD" w:rsidP="00DB6FFD">
      <w:r w:rsidRPr="006308D2">
        <w:t>- виды, методы и приёмы ухода за лесами;</w:t>
      </w:r>
    </w:p>
    <w:p w:rsidR="00DB6FFD" w:rsidRPr="006308D2" w:rsidRDefault="00DB6FFD" w:rsidP="00DB6FFD">
      <w:r w:rsidRPr="006308D2">
        <w:t>- технологии ухода за лесами;</w:t>
      </w:r>
    </w:p>
    <w:p w:rsidR="00DB6FFD" w:rsidRPr="006308D2" w:rsidRDefault="00DB6FFD" w:rsidP="00DB6FFD">
      <w:r w:rsidRPr="006308D2">
        <w:t>- пути повышения устойчивости и продуктивности лесов;</w:t>
      </w:r>
    </w:p>
    <w:p w:rsidR="00DB6FFD" w:rsidRPr="006308D2" w:rsidRDefault="00DB6FFD" w:rsidP="00DB6FFD">
      <w:r w:rsidRPr="006308D2">
        <w:t>- правила оформления технической документации по воспроизводству лесов и лесоразведению;</w:t>
      </w:r>
    </w:p>
    <w:p w:rsidR="00DB6FFD" w:rsidRPr="006308D2" w:rsidRDefault="00DB6FFD" w:rsidP="00DB6FFD">
      <w:r w:rsidRPr="006308D2">
        <w:t>- основные нормативные и правовые документы по воспроизводству лесов и лесоразведению;</w:t>
      </w:r>
    </w:p>
    <w:p w:rsidR="00DB6FFD" w:rsidRPr="006308D2" w:rsidRDefault="00DB6FFD" w:rsidP="00DB6FFD">
      <w:r w:rsidRPr="006308D2">
        <w:t>- правила и нормы охраны труда при проведении технологических процессов.</w:t>
      </w:r>
    </w:p>
    <w:p w:rsidR="00DB6FFD" w:rsidRPr="006308D2" w:rsidRDefault="00DB6FFD" w:rsidP="000E1AEA">
      <w:pPr>
        <w:pStyle w:val="afff0"/>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DB6FFD" w:rsidRPr="006308D2" w:rsidRDefault="00DB6FFD" w:rsidP="000E1AEA">
      <w:pPr>
        <w:pStyle w:val="afff0"/>
        <w:rPr>
          <w:rFonts w:ascii="Times New Roman" w:hAnsi="Times New Roman"/>
          <w:sz w:val="24"/>
          <w:szCs w:val="24"/>
        </w:rPr>
      </w:pPr>
      <w:r w:rsidRPr="006308D2">
        <w:rPr>
          <w:rFonts w:ascii="Times New Roman" w:hAnsi="Times New Roman"/>
          <w:b/>
          <w:sz w:val="24"/>
          <w:szCs w:val="24"/>
        </w:rPr>
        <w:t>Всего -  150 часов</w:t>
      </w:r>
      <w:r w:rsidRPr="006308D2">
        <w:rPr>
          <w:rFonts w:ascii="Times New Roman" w:hAnsi="Times New Roman"/>
          <w:sz w:val="24"/>
          <w:szCs w:val="24"/>
        </w:rPr>
        <w:t>, в том числе:</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1. Лесовосстановление – 90 часов;</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2.Уход за лесами – 60 часов.</w:t>
      </w:r>
    </w:p>
    <w:p w:rsidR="008908A4" w:rsidRDefault="008908A4"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45F86" w:rsidRDefault="00445F86" w:rsidP="00445F86"/>
    <w:p w:rsidR="00445F86" w:rsidRDefault="00445F86" w:rsidP="00445F86"/>
    <w:p w:rsidR="00445F86" w:rsidRPr="00445F86" w:rsidRDefault="00445F86" w:rsidP="00445F86"/>
    <w:p w:rsidR="00350919" w:rsidRPr="006308D2" w:rsidRDefault="00350919"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воспроизводству лесов и лесоразведению,</w:t>
      </w:r>
      <w:r w:rsidRPr="006308D2">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8"/>
      </w:tblGrid>
      <w:tr w:rsidR="00350919" w:rsidRPr="006308D2" w:rsidTr="00DE0A15">
        <w:trPr>
          <w:trHeight w:val="651"/>
        </w:trPr>
        <w:tc>
          <w:tcPr>
            <w:tcW w:w="598" w:type="pct"/>
            <w:tcBorders>
              <w:top w:val="single" w:sz="12" w:space="0" w:color="auto"/>
              <w:left w:val="single" w:sz="12" w:space="0" w:color="auto"/>
              <w:bottom w:val="single" w:sz="12" w:space="0" w:color="auto"/>
            </w:tcBorders>
            <w:vAlign w:val="center"/>
          </w:tcPr>
          <w:p w:rsidR="00350919" w:rsidRPr="006308D2" w:rsidRDefault="00350919" w:rsidP="00DE0A15">
            <w:pPr>
              <w:suppressAutoHyphens/>
              <w:jc w:val="center"/>
              <w:rPr>
                <w:b/>
              </w:rPr>
            </w:pPr>
            <w:r w:rsidRPr="006308D2">
              <w:rPr>
                <w:b/>
              </w:rPr>
              <w:t>Код</w:t>
            </w:r>
          </w:p>
        </w:tc>
        <w:tc>
          <w:tcPr>
            <w:tcW w:w="4402" w:type="pct"/>
            <w:tcBorders>
              <w:top w:val="single" w:sz="12" w:space="0" w:color="auto"/>
              <w:bottom w:val="single" w:sz="12" w:space="0" w:color="auto"/>
              <w:right w:val="single" w:sz="12" w:space="0" w:color="auto"/>
            </w:tcBorders>
            <w:vAlign w:val="center"/>
          </w:tcPr>
          <w:p w:rsidR="00350919" w:rsidRPr="006308D2" w:rsidRDefault="00350919" w:rsidP="00DE0A15">
            <w:pPr>
              <w:suppressAutoHyphens/>
              <w:jc w:val="center"/>
              <w:rPr>
                <w:b/>
              </w:rPr>
            </w:pPr>
            <w:r w:rsidRPr="006308D2">
              <w:rPr>
                <w:b/>
              </w:rPr>
              <w:t>Наименование результата обучения</w:t>
            </w:r>
          </w:p>
        </w:tc>
      </w:tr>
      <w:tr w:rsidR="00350919" w:rsidRPr="006308D2" w:rsidTr="00DE0A15">
        <w:tc>
          <w:tcPr>
            <w:tcW w:w="598" w:type="pct"/>
            <w:tcBorders>
              <w:top w:val="single" w:sz="12" w:space="0" w:color="auto"/>
              <w:left w:val="single" w:sz="12" w:space="0" w:color="auto"/>
            </w:tcBorders>
          </w:tcPr>
          <w:p w:rsidR="00350919" w:rsidRPr="006308D2" w:rsidRDefault="00350919" w:rsidP="00350919">
            <w:pPr>
              <w:suppressAutoHyphens/>
              <w:spacing w:line="360" w:lineRule="auto"/>
              <w:ind w:firstLine="0"/>
            </w:pPr>
            <w:r w:rsidRPr="006308D2">
              <w:t>ПК 1.1.</w:t>
            </w:r>
          </w:p>
        </w:tc>
        <w:tc>
          <w:tcPr>
            <w:tcW w:w="4402" w:type="pct"/>
            <w:tcBorders>
              <w:top w:val="single" w:sz="12" w:space="0" w:color="auto"/>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350919" w:rsidRPr="006308D2" w:rsidTr="00DE0A15">
        <w:tc>
          <w:tcPr>
            <w:tcW w:w="598" w:type="pct"/>
            <w:tcBorders>
              <w:left w:val="single" w:sz="12" w:space="0" w:color="auto"/>
            </w:tcBorders>
          </w:tcPr>
          <w:p w:rsidR="00350919" w:rsidRPr="006308D2" w:rsidRDefault="00350919" w:rsidP="00350919">
            <w:pPr>
              <w:suppressAutoHyphens/>
              <w:spacing w:line="360" w:lineRule="auto"/>
              <w:ind w:firstLine="0"/>
            </w:pPr>
            <w:r w:rsidRPr="006308D2">
              <w:t>ПК 1.2.</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1.3.</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1.4.</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уходу за лесами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1.5.</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1.</w:t>
            </w:r>
          </w:p>
        </w:tc>
        <w:tc>
          <w:tcPr>
            <w:tcW w:w="4402" w:type="pct"/>
            <w:tcBorders>
              <w:right w:val="single" w:sz="12" w:space="0" w:color="auto"/>
            </w:tcBorders>
          </w:tcPr>
          <w:p w:rsidR="00350919" w:rsidRPr="006308D2" w:rsidRDefault="00350919" w:rsidP="00DE0A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2.</w:t>
            </w:r>
          </w:p>
        </w:tc>
        <w:tc>
          <w:tcPr>
            <w:tcW w:w="4402" w:type="pct"/>
            <w:tcBorders>
              <w:right w:val="single" w:sz="12" w:space="0" w:color="auto"/>
            </w:tcBorders>
          </w:tcPr>
          <w:p w:rsidR="00350919" w:rsidRPr="006308D2" w:rsidRDefault="00350919" w:rsidP="00DE0A15">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3.</w:t>
            </w:r>
          </w:p>
        </w:tc>
        <w:tc>
          <w:tcPr>
            <w:tcW w:w="4402" w:type="pct"/>
            <w:tcBorders>
              <w:right w:val="single" w:sz="12" w:space="0" w:color="auto"/>
            </w:tcBorders>
          </w:tcPr>
          <w:p w:rsidR="00350919" w:rsidRPr="006308D2" w:rsidRDefault="00350919" w:rsidP="00DE0A15">
            <w:pPr>
              <w:pStyle w:val="affc"/>
              <w:ind w:left="0" w:firstLine="0"/>
            </w:pPr>
            <w:r w:rsidRPr="006308D2">
              <w:t>Принимать решения в стандартных и нестандартных ситуациях и нести за них ответственность.</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4.</w:t>
            </w:r>
          </w:p>
        </w:tc>
        <w:tc>
          <w:tcPr>
            <w:tcW w:w="4402" w:type="pct"/>
            <w:tcBorders>
              <w:right w:val="single" w:sz="12" w:space="0" w:color="auto"/>
            </w:tcBorders>
          </w:tcPr>
          <w:p w:rsidR="00350919" w:rsidRPr="006308D2" w:rsidRDefault="00350919" w:rsidP="00DE0A15">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5.</w:t>
            </w:r>
          </w:p>
        </w:tc>
        <w:tc>
          <w:tcPr>
            <w:tcW w:w="4402" w:type="pct"/>
            <w:tcBorders>
              <w:right w:val="single" w:sz="12" w:space="0" w:color="auto"/>
            </w:tcBorders>
          </w:tcPr>
          <w:p w:rsidR="00350919" w:rsidRPr="006308D2" w:rsidRDefault="00350919" w:rsidP="00DE0A15">
            <w:pPr>
              <w:pStyle w:val="affc"/>
              <w:ind w:left="0" w:firstLine="0"/>
            </w:pPr>
            <w:r w:rsidRPr="006308D2">
              <w:t>Использовать информационно-коммуникационные технологии в профессиональной деятельности.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6.</w:t>
            </w:r>
          </w:p>
        </w:tc>
        <w:tc>
          <w:tcPr>
            <w:tcW w:w="4402" w:type="pct"/>
            <w:tcBorders>
              <w:right w:val="single" w:sz="12" w:space="0" w:color="auto"/>
            </w:tcBorders>
          </w:tcPr>
          <w:p w:rsidR="00350919" w:rsidRPr="006308D2" w:rsidRDefault="00350919" w:rsidP="00DE0A15">
            <w:pPr>
              <w:pStyle w:val="affc"/>
              <w:ind w:left="0" w:hanging="51"/>
            </w:pPr>
            <w:r w:rsidRPr="006308D2">
              <w:t>Работать в коллективе и в команде, эффективно общаться с коллегами, руководством, потребителями.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7.</w:t>
            </w:r>
          </w:p>
        </w:tc>
        <w:tc>
          <w:tcPr>
            <w:tcW w:w="4402" w:type="pct"/>
            <w:tcBorders>
              <w:right w:val="single" w:sz="12" w:space="0" w:color="auto"/>
            </w:tcBorders>
          </w:tcPr>
          <w:p w:rsidR="00350919" w:rsidRPr="006308D2" w:rsidRDefault="00350919" w:rsidP="00DE0A15">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8.</w:t>
            </w:r>
          </w:p>
        </w:tc>
        <w:tc>
          <w:tcPr>
            <w:tcW w:w="4402" w:type="pct"/>
            <w:tcBorders>
              <w:right w:val="single" w:sz="12" w:space="0" w:color="auto"/>
            </w:tcBorders>
          </w:tcPr>
          <w:p w:rsidR="00350919" w:rsidRPr="006308D2" w:rsidRDefault="00350919" w:rsidP="00DE0A15">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9.</w:t>
            </w:r>
          </w:p>
        </w:tc>
        <w:tc>
          <w:tcPr>
            <w:tcW w:w="4402" w:type="pct"/>
            <w:tcBorders>
              <w:right w:val="single" w:sz="12" w:space="0" w:color="auto"/>
            </w:tcBorders>
          </w:tcPr>
          <w:p w:rsidR="00350919" w:rsidRPr="006308D2" w:rsidRDefault="00350919" w:rsidP="00DE0A15">
            <w:pPr>
              <w:pStyle w:val="affc"/>
              <w:ind w:left="0" w:firstLine="0"/>
            </w:pPr>
            <w:r w:rsidRPr="006308D2">
              <w:t>Ориентироваться в условиях частой смены технологий в профессиональной деятельности.</w:t>
            </w:r>
          </w:p>
        </w:tc>
      </w:tr>
    </w:tbl>
    <w:p w:rsidR="00350919" w:rsidRPr="006308D2"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6308D2"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0"/>
        <w:gridCol w:w="4656"/>
        <w:gridCol w:w="749"/>
        <w:gridCol w:w="901"/>
        <w:gridCol w:w="31"/>
        <w:gridCol w:w="1474"/>
        <w:gridCol w:w="1186"/>
        <w:gridCol w:w="994"/>
        <w:gridCol w:w="15"/>
        <w:gridCol w:w="1567"/>
        <w:gridCol w:w="1047"/>
        <w:gridCol w:w="1195"/>
      </w:tblGrid>
      <w:tr w:rsidR="00350919" w:rsidRPr="006308D2" w:rsidTr="00350919">
        <w:trPr>
          <w:trHeight w:val="474"/>
        </w:trPr>
        <w:tc>
          <w:tcPr>
            <w:tcW w:w="539"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rPr>
                <w:b/>
                <w:sz w:val="18"/>
                <w:szCs w:val="18"/>
              </w:rPr>
            </w:pPr>
            <w:r w:rsidRPr="006308D2">
              <w:rPr>
                <w:b/>
                <w:sz w:val="18"/>
                <w:szCs w:val="18"/>
              </w:rPr>
              <w:t>Кодпрофессиональных компетенций</w:t>
            </w:r>
          </w:p>
        </w:tc>
        <w:tc>
          <w:tcPr>
            <w:tcW w:w="1503"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jc w:val="center"/>
              <w:rPr>
                <w:b/>
                <w:sz w:val="18"/>
                <w:szCs w:val="18"/>
                <w:vertAlign w:val="superscript"/>
              </w:rPr>
            </w:pPr>
            <w:r w:rsidRPr="006308D2">
              <w:rPr>
                <w:b/>
                <w:sz w:val="18"/>
                <w:szCs w:val="18"/>
              </w:rPr>
              <w:t>Наименования разделов профессионального модуля</w:t>
            </w:r>
          </w:p>
        </w:tc>
        <w:tc>
          <w:tcPr>
            <w:tcW w:w="242"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r w:rsidRPr="006308D2">
              <w:rPr>
                <w:b/>
                <w:iCs/>
                <w:sz w:val="18"/>
                <w:szCs w:val="18"/>
              </w:rPr>
              <w:t xml:space="preserve">Всего, </w:t>
            </w:r>
            <w:r w:rsidRPr="006308D2">
              <w:rPr>
                <w:iCs/>
                <w:sz w:val="18"/>
                <w:szCs w:val="18"/>
              </w:rPr>
              <w:t>часов</w:t>
            </w:r>
          </w:p>
          <w:p w:rsidR="00350919" w:rsidRPr="006308D2" w:rsidRDefault="00350919" w:rsidP="00DE0A15">
            <w:pPr>
              <w:pStyle w:val="23"/>
              <w:widowControl w:val="0"/>
              <w:ind w:left="0" w:firstLine="0"/>
              <w:jc w:val="center"/>
              <w:rPr>
                <w:i/>
                <w:iCs/>
                <w:sz w:val="18"/>
                <w:szCs w:val="18"/>
              </w:rPr>
            </w:pPr>
          </w:p>
        </w:tc>
        <w:tc>
          <w:tcPr>
            <w:tcW w:w="1992" w:type="pct"/>
            <w:gridSpan w:val="7"/>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Объем времени, отведенный на освоение междисциплинарного курса (курсов)</w:t>
            </w:r>
          </w:p>
        </w:tc>
        <w:tc>
          <w:tcPr>
            <w:tcW w:w="725" w:type="pct"/>
            <w:gridSpan w:val="2"/>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 xml:space="preserve">Практика </w:t>
            </w:r>
          </w:p>
        </w:tc>
      </w:tr>
      <w:tr w:rsidR="00350919" w:rsidRPr="006308D2" w:rsidTr="00350919">
        <w:trPr>
          <w:trHeight w:val="474"/>
        </w:trPr>
        <w:tc>
          <w:tcPr>
            <w:tcW w:w="539" w:type="pct"/>
            <w:vMerge/>
            <w:tcBorders>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1503"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242"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p>
        </w:tc>
        <w:tc>
          <w:tcPr>
            <w:tcW w:w="1160" w:type="pct"/>
            <w:gridSpan w:val="4"/>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Обязательная аудиторная учебная нагрузка обучающегося</w:t>
            </w:r>
          </w:p>
        </w:tc>
        <w:tc>
          <w:tcPr>
            <w:tcW w:w="832" w:type="pct"/>
            <w:gridSpan w:val="3"/>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Самостоятельная работа обучающегося</w:t>
            </w:r>
          </w:p>
        </w:tc>
        <w:tc>
          <w:tcPr>
            <w:tcW w:w="338"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Учебная,</w:t>
            </w:r>
          </w:p>
          <w:p w:rsidR="00350919" w:rsidRPr="006308D2" w:rsidRDefault="00350919" w:rsidP="00DE0A15">
            <w:pPr>
              <w:pStyle w:val="23"/>
              <w:widowControl w:val="0"/>
              <w:ind w:left="0" w:firstLine="0"/>
              <w:jc w:val="center"/>
              <w:rPr>
                <w:b/>
                <w:i/>
                <w:sz w:val="18"/>
                <w:szCs w:val="18"/>
              </w:rPr>
            </w:pPr>
            <w:r w:rsidRPr="006308D2">
              <w:rPr>
                <w:sz w:val="18"/>
                <w:szCs w:val="18"/>
              </w:rPr>
              <w:t>часов</w:t>
            </w:r>
          </w:p>
        </w:tc>
        <w:tc>
          <w:tcPr>
            <w:tcW w:w="387" w:type="pct"/>
            <w:vMerge w:val="restart"/>
            <w:tcBorders>
              <w:top w:val="single" w:sz="12" w:space="0" w:color="auto"/>
              <w:right w:val="single" w:sz="12" w:space="0" w:color="auto"/>
            </w:tcBorders>
            <w:vAlign w:val="center"/>
          </w:tcPr>
          <w:p w:rsidR="00350919" w:rsidRPr="006308D2" w:rsidRDefault="00350919" w:rsidP="00DE0A15">
            <w:pPr>
              <w:pStyle w:val="23"/>
              <w:widowControl w:val="0"/>
              <w:ind w:left="-108" w:firstLine="0"/>
              <w:jc w:val="center"/>
              <w:rPr>
                <w:b/>
                <w:sz w:val="18"/>
                <w:szCs w:val="18"/>
              </w:rPr>
            </w:pPr>
            <w:r w:rsidRPr="006308D2">
              <w:rPr>
                <w:b/>
                <w:sz w:val="18"/>
                <w:szCs w:val="18"/>
              </w:rPr>
              <w:t>Производственная</w:t>
            </w:r>
          </w:p>
          <w:p w:rsidR="00350919" w:rsidRPr="006308D2" w:rsidRDefault="00350919" w:rsidP="00DE0A15">
            <w:pPr>
              <w:pStyle w:val="23"/>
              <w:widowControl w:val="0"/>
              <w:ind w:left="-108" w:firstLine="0"/>
              <w:jc w:val="center"/>
              <w:rPr>
                <w:b/>
                <w:sz w:val="18"/>
                <w:szCs w:val="18"/>
              </w:rPr>
            </w:pPr>
            <w:r w:rsidRPr="006308D2">
              <w:rPr>
                <w:b/>
                <w:sz w:val="18"/>
                <w:szCs w:val="18"/>
              </w:rPr>
              <w:t>(по профилю специальности)</w:t>
            </w:r>
          </w:p>
          <w:p w:rsidR="00350919" w:rsidRPr="006308D2" w:rsidRDefault="00350919" w:rsidP="00913CE4">
            <w:pPr>
              <w:pStyle w:val="23"/>
              <w:widowControl w:val="0"/>
              <w:ind w:left="72" w:firstLine="0"/>
              <w:jc w:val="center"/>
              <w:rPr>
                <w:sz w:val="18"/>
                <w:szCs w:val="18"/>
              </w:rPr>
            </w:pPr>
            <w:r w:rsidRPr="006308D2">
              <w:rPr>
                <w:sz w:val="18"/>
                <w:szCs w:val="18"/>
              </w:rPr>
              <w:t>часов</w:t>
            </w:r>
          </w:p>
        </w:tc>
      </w:tr>
      <w:tr w:rsidR="00350919" w:rsidRPr="006308D2" w:rsidTr="00913CE4">
        <w:trPr>
          <w:trHeight w:val="1259"/>
        </w:trPr>
        <w:tc>
          <w:tcPr>
            <w:tcW w:w="539"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1503"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42"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91" w:type="pct"/>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i/>
                <w:sz w:val="18"/>
                <w:szCs w:val="18"/>
              </w:rPr>
            </w:pPr>
            <w:r w:rsidRPr="006308D2">
              <w:rPr>
                <w:sz w:val="18"/>
                <w:szCs w:val="18"/>
              </w:rPr>
              <w:t>часов</w:t>
            </w:r>
          </w:p>
        </w:tc>
        <w:tc>
          <w:tcPr>
            <w:tcW w:w="486" w:type="pct"/>
            <w:gridSpan w:val="2"/>
            <w:tcBorders>
              <w:top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 т.ч. лабораторные работы и практические занятия,</w:t>
            </w:r>
          </w:p>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sz w:val="18"/>
                <w:szCs w:val="18"/>
              </w:rPr>
              <w:t>часов</w:t>
            </w:r>
          </w:p>
        </w:tc>
        <w:tc>
          <w:tcPr>
            <w:tcW w:w="383"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26" w:type="pct"/>
            <w:gridSpan w:val="2"/>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b/>
                <w:i/>
                <w:sz w:val="18"/>
                <w:szCs w:val="18"/>
              </w:rPr>
            </w:pPr>
            <w:r w:rsidRPr="006308D2">
              <w:rPr>
                <w:sz w:val="18"/>
                <w:szCs w:val="18"/>
              </w:rPr>
              <w:t>часов</w:t>
            </w:r>
          </w:p>
        </w:tc>
        <w:tc>
          <w:tcPr>
            <w:tcW w:w="506"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38"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sz w:val="20"/>
                <w:szCs w:val="20"/>
              </w:rPr>
            </w:pPr>
          </w:p>
        </w:tc>
        <w:tc>
          <w:tcPr>
            <w:tcW w:w="387"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72" w:firstLine="0"/>
              <w:jc w:val="center"/>
              <w:rPr>
                <w:sz w:val="20"/>
                <w:szCs w:val="20"/>
              </w:rPr>
            </w:pPr>
          </w:p>
        </w:tc>
      </w:tr>
      <w:tr w:rsidR="00350919" w:rsidRPr="006308D2" w:rsidTr="00350919">
        <w:trPr>
          <w:trHeight w:val="201"/>
        </w:trPr>
        <w:tc>
          <w:tcPr>
            <w:tcW w:w="539"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1</w:t>
            </w:r>
          </w:p>
        </w:tc>
        <w:tc>
          <w:tcPr>
            <w:tcW w:w="1503"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2</w:t>
            </w:r>
          </w:p>
        </w:tc>
        <w:tc>
          <w:tcPr>
            <w:tcW w:w="242" w:type="pct"/>
            <w:tcBorders>
              <w:left w:val="single" w:sz="12"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3</w:t>
            </w:r>
          </w:p>
        </w:tc>
        <w:tc>
          <w:tcPr>
            <w:tcW w:w="291" w:type="pct"/>
            <w:tcBorders>
              <w:left w:val="single" w:sz="12"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4</w:t>
            </w:r>
          </w:p>
        </w:tc>
        <w:tc>
          <w:tcPr>
            <w:tcW w:w="486" w:type="pct"/>
            <w:gridSpan w:val="2"/>
            <w:tcBorders>
              <w:top w:val="single" w:sz="12" w:space="0" w:color="auto"/>
              <w:left w:val="single" w:sz="6"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5</w:t>
            </w:r>
          </w:p>
        </w:tc>
        <w:tc>
          <w:tcPr>
            <w:tcW w:w="383" w:type="pct"/>
            <w:tcBorders>
              <w:top w:val="single" w:sz="12" w:space="0" w:color="auto"/>
              <w:left w:val="single" w:sz="6"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6</w:t>
            </w:r>
          </w:p>
        </w:tc>
        <w:tc>
          <w:tcPr>
            <w:tcW w:w="326" w:type="pct"/>
            <w:gridSpan w:val="2"/>
            <w:tcBorders>
              <w:top w:val="single" w:sz="12" w:space="0" w:color="auto"/>
              <w:left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7</w:t>
            </w:r>
          </w:p>
        </w:tc>
        <w:tc>
          <w:tcPr>
            <w:tcW w:w="506" w:type="pct"/>
            <w:tcBorders>
              <w:top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8</w:t>
            </w:r>
          </w:p>
        </w:tc>
        <w:tc>
          <w:tcPr>
            <w:tcW w:w="338"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9</w:t>
            </w:r>
          </w:p>
        </w:tc>
        <w:tc>
          <w:tcPr>
            <w:tcW w:w="387"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lang w:val="en-US"/>
              </w:rPr>
            </w:pPr>
            <w:r w:rsidRPr="006308D2">
              <w:rPr>
                <w:b/>
                <w:sz w:val="18"/>
                <w:szCs w:val="18"/>
                <w:lang w:val="en-US"/>
              </w:rPr>
              <w:t>10</w:t>
            </w:r>
          </w:p>
        </w:tc>
      </w:tr>
      <w:tr w:rsidR="00350919" w:rsidRPr="006308D2" w:rsidTr="00350919">
        <w:trPr>
          <w:trHeight w:val="258"/>
        </w:trPr>
        <w:tc>
          <w:tcPr>
            <w:tcW w:w="539" w:type="pct"/>
            <w:tcBorders>
              <w:top w:val="single" w:sz="12" w:space="0" w:color="auto"/>
              <w:left w:val="single" w:sz="12" w:space="0" w:color="auto"/>
              <w:right w:val="single" w:sz="12" w:space="0" w:color="auto"/>
            </w:tcBorders>
          </w:tcPr>
          <w:p w:rsidR="00350919" w:rsidRPr="006308D2" w:rsidRDefault="00350919" w:rsidP="00350919">
            <w:pPr>
              <w:ind w:firstLine="0"/>
              <w:jc w:val="left"/>
              <w:rPr>
                <w:b/>
              </w:rPr>
            </w:pPr>
            <w:r w:rsidRPr="006308D2">
              <w:rPr>
                <w:b/>
              </w:rPr>
              <w:t>ПК1.1., 1.2., 1.3.,1.4</w:t>
            </w:r>
          </w:p>
        </w:tc>
        <w:tc>
          <w:tcPr>
            <w:tcW w:w="1503" w:type="pct"/>
            <w:tcBorders>
              <w:top w:val="single" w:sz="12" w:space="0" w:color="auto"/>
              <w:left w:val="single" w:sz="12" w:space="0" w:color="auto"/>
              <w:right w:val="single" w:sz="12" w:space="0" w:color="auto"/>
            </w:tcBorders>
          </w:tcPr>
          <w:p w:rsidR="00350919" w:rsidRPr="006308D2" w:rsidRDefault="00350919" w:rsidP="00DE0A15">
            <w:pPr>
              <w:pStyle w:val="afff5"/>
              <w:jc w:val="left"/>
              <w:rPr>
                <w:b w:val="0"/>
              </w:rPr>
            </w:pPr>
            <w:r w:rsidRPr="006308D2">
              <w:rPr>
                <w:b w:val="0"/>
              </w:rPr>
              <w:t>Раздел 1. Лесовосстановление</w:t>
            </w:r>
          </w:p>
        </w:tc>
        <w:tc>
          <w:tcPr>
            <w:tcW w:w="242" w:type="pct"/>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rPr>
            </w:pPr>
            <w:r w:rsidRPr="006308D2">
              <w:rPr>
                <w:b/>
              </w:rPr>
              <w:t>90</w:t>
            </w:r>
          </w:p>
        </w:tc>
        <w:tc>
          <w:tcPr>
            <w:tcW w:w="291" w:type="pct"/>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Borders>
              <w:top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83"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90</w:t>
            </w:r>
          </w:p>
        </w:tc>
        <w:tc>
          <w:tcPr>
            <w:tcW w:w="387"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913CE4">
        <w:trPr>
          <w:trHeight w:val="287"/>
        </w:trPr>
        <w:tc>
          <w:tcPr>
            <w:tcW w:w="539" w:type="pct"/>
            <w:tcBorders>
              <w:left w:val="single" w:sz="12" w:space="0" w:color="auto"/>
              <w:right w:val="single" w:sz="12" w:space="0" w:color="auto"/>
            </w:tcBorders>
          </w:tcPr>
          <w:p w:rsidR="00350919" w:rsidRPr="006308D2" w:rsidRDefault="00350919" w:rsidP="00350919">
            <w:pPr>
              <w:ind w:firstLine="0"/>
              <w:rPr>
                <w:b/>
              </w:rPr>
            </w:pPr>
            <w:r w:rsidRPr="006308D2">
              <w:rPr>
                <w:b/>
              </w:rPr>
              <w:t>ПК  1.5.</w:t>
            </w:r>
          </w:p>
        </w:tc>
        <w:tc>
          <w:tcPr>
            <w:tcW w:w="1503" w:type="pct"/>
            <w:tcBorders>
              <w:left w:val="single" w:sz="12" w:space="0" w:color="auto"/>
              <w:right w:val="single" w:sz="12" w:space="0" w:color="auto"/>
            </w:tcBorders>
          </w:tcPr>
          <w:p w:rsidR="00350919" w:rsidRPr="006308D2" w:rsidRDefault="00350919" w:rsidP="00350919">
            <w:pPr>
              <w:ind w:firstLine="0"/>
            </w:pPr>
            <w:r w:rsidRPr="006308D2">
              <w:t>Раздел 2. Уход за лесами</w:t>
            </w:r>
          </w:p>
        </w:tc>
        <w:tc>
          <w:tcPr>
            <w:tcW w:w="242"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291" w:type="pct"/>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Pr>
          <w:p w:rsidR="00350919" w:rsidRPr="006308D2" w:rsidRDefault="00350919" w:rsidP="00DE0A15">
            <w:pPr>
              <w:pStyle w:val="23"/>
              <w:widowControl w:val="0"/>
              <w:ind w:left="0" w:firstLine="0"/>
              <w:jc w:val="center"/>
              <w:rPr>
                <w:b/>
              </w:rPr>
            </w:pPr>
            <w:r w:rsidRPr="006308D2">
              <w:rPr>
                <w:b/>
              </w:rPr>
              <w:t>-</w:t>
            </w:r>
          </w:p>
        </w:tc>
        <w:tc>
          <w:tcPr>
            <w:tcW w:w="383"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387"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D04DC9">
        <w:trPr>
          <w:trHeight w:val="235"/>
        </w:trPr>
        <w:tc>
          <w:tcPr>
            <w:tcW w:w="2041" w:type="pct"/>
            <w:gridSpan w:val="2"/>
            <w:tcBorders>
              <w:top w:val="single" w:sz="12" w:space="0" w:color="auto"/>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right"/>
              <w:rPr>
                <w:b/>
              </w:rPr>
            </w:pPr>
            <w:r w:rsidRPr="006308D2">
              <w:rPr>
                <w:b/>
              </w:rPr>
              <w:t xml:space="preserve">Всего </w:t>
            </w:r>
          </w:p>
        </w:tc>
        <w:tc>
          <w:tcPr>
            <w:tcW w:w="242"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rPr>
                <w:b/>
              </w:rPr>
            </w:pPr>
            <w:r w:rsidRPr="006308D2">
              <w:rPr>
                <w:b/>
              </w:rPr>
              <w:t>150</w:t>
            </w:r>
          </w:p>
        </w:tc>
        <w:tc>
          <w:tcPr>
            <w:tcW w:w="301" w:type="pct"/>
            <w:gridSpan w:val="2"/>
            <w:tcBorders>
              <w:top w:val="single" w:sz="12" w:space="0" w:color="auto"/>
              <w:left w:val="single" w:sz="12" w:space="0" w:color="auto"/>
              <w:bottom w:val="single" w:sz="12" w:space="0" w:color="auto"/>
            </w:tcBorders>
          </w:tcPr>
          <w:p w:rsidR="00350919" w:rsidRPr="006308D2" w:rsidRDefault="00350919" w:rsidP="00DE0A15">
            <w:pPr>
              <w:jc w:val="center"/>
              <w:rPr>
                <w:b/>
              </w:rPr>
            </w:pPr>
            <w:r w:rsidRPr="006308D2">
              <w:rPr>
                <w:b/>
              </w:rPr>
              <w:t>-</w:t>
            </w:r>
          </w:p>
        </w:tc>
        <w:tc>
          <w:tcPr>
            <w:tcW w:w="476"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83"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21"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511" w:type="pct"/>
            <w:gridSpan w:val="2"/>
            <w:tcBorders>
              <w:top w:val="single" w:sz="12" w:space="0" w:color="auto"/>
              <w:bottom w:val="single" w:sz="12" w:space="0" w:color="auto"/>
              <w:right w:val="single" w:sz="12" w:space="0" w:color="auto"/>
            </w:tcBorders>
          </w:tcPr>
          <w:p w:rsidR="00350919" w:rsidRPr="006308D2" w:rsidRDefault="00350919" w:rsidP="00DE0A15">
            <w:pPr>
              <w:jc w:val="center"/>
            </w:pPr>
            <w:r w:rsidRPr="006308D2">
              <w:t xml:space="preserve"> -</w:t>
            </w:r>
          </w:p>
        </w:tc>
        <w:tc>
          <w:tcPr>
            <w:tcW w:w="338"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jc w:val="center"/>
              <w:rPr>
                <w:b/>
              </w:rPr>
            </w:pPr>
            <w:r w:rsidRPr="006308D2">
              <w:rPr>
                <w:b/>
              </w:rPr>
              <w:t>150</w:t>
            </w:r>
          </w:p>
        </w:tc>
        <w:tc>
          <w:tcPr>
            <w:tcW w:w="387"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r>
    </w:tbl>
    <w:p w:rsidR="00350919" w:rsidRPr="006308D2" w:rsidRDefault="00350919" w:rsidP="000E1AEA">
      <w:pPr>
        <w:pStyle w:val="afff0"/>
        <w:rPr>
          <w:rFonts w:ascii="Times New Roman" w:hAnsi="Times New Roman"/>
          <w:sz w:val="24"/>
          <w:szCs w:val="24"/>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t>3.2. Содержание учебной практики  по профессиональному модулю  «Организация и проведение мероприятий по воспроизводству лесов и лесоразведению»</w:t>
      </w:r>
    </w:p>
    <w:tbl>
      <w:tblPr>
        <w:tblW w:w="15348"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57"/>
        <w:gridCol w:w="709"/>
        <w:gridCol w:w="10489"/>
        <w:gridCol w:w="993"/>
      </w:tblGrid>
      <w:tr w:rsidR="00A81D43" w:rsidRPr="006308D2" w:rsidTr="00913CE4">
        <w:trPr>
          <w:trHeight w:val="1147"/>
        </w:trPr>
        <w:tc>
          <w:tcPr>
            <w:tcW w:w="3157" w:type="dxa"/>
          </w:tcPr>
          <w:p w:rsidR="00A81D43" w:rsidRPr="006308D2" w:rsidRDefault="00A81D43" w:rsidP="00445F86">
            <w:pPr>
              <w:ind w:firstLine="72"/>
              <w:jc w:val="center"/>
            </w:pPr>
            <w:r w:rsidRPr="006308D2">
              <w:rPr>
                <w:b/>
                <w:bCs/>
              </w:rPr>
              <w:t>Наименование раздел</w:t>
            </w:r>
            <w:r w:rsidR="00913CE4" w:rsidRPr="006308D2">
              <w:rPr>
                <w:b/>
                <w:bCs/>
              </w:rPr>
              <w:t xml:space="preserve">ов профессионального модуля, междисциплинарных курсов </w:t>
            </w:r>
            <w:r w:rsidRPr="006308D2">
              <w:rPr>
                <w:b/>
                <w:bCs/>
              </w:rPr>
              <w:t xml:space="preserve"> и тем</w:t>
            </w:r>
          </w:p>
        </w:tc>
        <w:tc>
          <w:tcPr>
            <w:tcW w:w="11198" w:type="dxa"/>
            <w:gridSpan w:val="2"/>
          </w:tcPr>
          <w:p w:rsidR="00A81D43" w:rsidRPr="006308D2" w:rsidRDefault="00A81D43" w:rsidP="00445F86">
            <w:pPr>
              <w:jc w:val="center"/>
              <w:rPr>
                <w:b/>
              </w:rPr>
            </w:pPr>
            <w:r w:rsidRPr="006308D2">
              <w:rPr>
                <w:b/>
              </w:rPr>
              <w:t>Содержание практики и виды работ</w:t>
            </w:r>
          </w:p>
        </w:tc>
        <w:tc>
          <w:tcPr>
            <w:tcW w:w="993" w:type="dxa"/>
          </w:tcPr>
          <w:p w:rsidR="00A81D43" w:rsidRPr="006308D2" w:rsidRDefault="00A81D43" w:rsidP="00C32260">
            <w:pPr>
              <w:ind w:firstLine="0"/>
              <w:rPr>
                <w:b/>
                <w:bCs/>
              </w:rPr>
            </w:pPr>
            <w:r w:rsidRPr="006308D2">
              <w:rPr>
                <w:b/>
                <w:bCs/>
              </w:rPr>
              <w:t xml:space="preserve">Объем </w:t>
            </w:r>
          </w:p>
          <w:p w:rsidR="00A81D43" w:rsidRPr="006308D2" w:rsidRDefault="00A81D43" w:rsidP="00C32260">
            <w:pPr>
              <w:ind w:firstLine="0"/>
            </w:pPr>
            <w:r w:rsidRPr="006308D2">
              <w:rPr>
                <w:b/>
                <w:bCs/>
              </w:rPr>
              <w:t>часов</w:t>
            </w:r>
          </w:p>
        </w:tc>
      </w:tr>
      <w:tr w:rsidR="00883021" w:rsidRPr="006308D2" w:rsidTr="00913CE4">
        <w:trPr>
          <w:trHeight w:val="444"/>
        </w:trPr>
        <w:tc>
          <w:tcPr>
            <w:tcW w:w="3157" w:type="dxa"/>
          </w:tcPr>
          <w:p w:rsidR="00883021" w:rsidRPr="006308D2" w:rsidRDefault="00883021" w:rsidP="00C32260">
            <w:pPr>
              <w:ind w:firstLine="0"/>
            </w:pPr>
            <w:r w:rsidRPr="006308D2">
              <w:rPr>
                <w:b/>
              </w:rPr>
              <w:t>МДК.01.01 «Лесоразведение и воспроизводство лесов. Лесовосстановление»</w:t>
            </w:r>
          </w:p>
        </w:tc>
        <w:tc>
          <w:tcPr>
            <w:tcW w:w="11198" w:type="dxa"/>
            <w:gridSpan w:val="2"/>
          </w:tcPr>
          <w:p w:rsidR="00883021" w:rsidRPr="006308D2" w:rsidRDefault="00883021" w:rsidP="00DE0A15">
            <w:pPr>
              <w:keepLines/>
              <w:suppressLineNumbers/>
              <w:rPr>
                <w:highlight w:val="yellow"/>
              </w:rPr>
            </w:pPr>
          </w:p>
        </w:tc>
        <w:tc>
          <w:tcPr>
            <w:tcW w:w="993" w:type="dxa"/>
          </w:tcPr>
          <w:p w:rsidR="00883021" w:rsidRPr="006308D2" w:rsidRDefault="00883021" w:rsidP="00092F8A">
            <w:pPr>
              <w:jc w:val="center"/>
              <w:rPr>
                <w:b/>
              </w:rPr>
            </w:pPr>
            <w:r w:rsidRPr="006308D2">
              <w:rPr>
                <w:b/>
              </w:rPr>
              <w:t>90</w:t>
            </w:r>
          </w:p>
        </w:tc>
      </w:tr>
      <w:tr w:rsidR="00A81D43" w:rsidRPr="006308D2" w:rsidTr="00913CE4">
        <w:trPr>
          <w:trHeight w:val="459"/>
        </w:trPr>
        <w:tc>
          <w:tcPr>
            <w:tcW w:w="3157" w:type="dxa"/>
          </w:tcPr>
          <w:p w:rsidR="00A81D43" w:rsidRPr="006308D2" w:rsidRDefault="00A81D43" w:rsidP="00C32260">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Лесовосстановление</w:t>
            </w:r>
          </w:p>
        </w:tc>
        <w:tc>
          <w:tcPr>
            <w:tcW w:w="11198" w:type="dxa"/>
            <w:gridSpan w:val="2"/>
          </w:tcPr>
          <w:p w:rsidR="00A81D43" w:rsidRPr="006308D2" w:rsidRDefault="00A81D43" w:rsidP="00DE0A15">
            <w:pPr>
              <w:keepLines/>
              <w:suppressLineNumbers/>
              <w:rPr>
                <w:highlight w:val="yellow"/>
              </w:rPr>
            </w:pPr>
          </w:p>
        </w:tc>
        <w:tc>
          <w:tcPr>
            <w:tcW w:w="993" w:type="dxa"/>
          </w:tcPr>
          <w:p w:rsidR="00A81D43" w:rsidRPr="006308D2" w:rsidRDefault="00A81D43" w:rsidP="00DE0A15">
            <w:pPr>
              <w:jc w:val="center"/>
              <w:rPr>
                <w:b/>
              </w:rPr>
            </w:pPr>
            <w:r w:rsidRPr="006308D2">
              <w:rPr>
                <w:b/>
              </w:rPr>
              <w:t>90</w:t>
            </w:r>
          </w:p>
        </w:tc>
      </w:tr>
      <w:tr w:rsidR="00A81D43" w:rsidRPr="006308D2" w:rsidTr="00913CE4">
        <w:trPr>
          <w:trHeight w:val="230"/>
        </w:trPr>
        <w:tc>
          <w:tcPr>
            <w:tcW w:w="3157" w:type="dxa"/>
            <w:vMerge w:val="restart"/>
          </w:tcPr>
          <w:p w:rsidR="00A81D43" w:rsidRPr="006308D2" w:rsidRDefault="00A81D43" w:rsidP="00C32260">
            <w:pPr>
              <w:pStyle w:val="33"/>
              <w:rPr>
                <w:sz w:val="24"/>
                <w:szCs w:val="24"/>
              </w:rPr>
            </w:pPr>
            <w:r w:rsidRPr="006308D2">
              <w:rPr>
                <w:sz w:val="24"/>
                <w:szCs w:val="24"/>
              </w:rPr>
              <w:t>Тема 1.1. Лесная селекция и семеноводство</w:t>
            </w:r>
          </w:p>
          <w:p w:rsidR="00A81D43" w:rsidRPr="006308D2" w:rsidRDefault="00A81D43" w:rsidP="00C32260">
            <w:pPr>
              <w:ind w:firstLine="0"/>
              <w:jc w:val="left"/>
              <w:rPr>
                <w:bCs/>
              </w:rPr>
            </w:pPr>
          </w:p>
        </w:tc>
        <w:tc>
          <w:tcPr>
            <w:tcW w:w="11198" w:type="dxa"/>
            <w:gridSpan w:val="2"/>
          </w:tcPr>
          <w:p w:rsidR="00A81D43" w:rsidRPr="006308D2" w:rsidRDefault="00A81D43" w:rsidP="00A81D43">
            <w:pPr>
              <w:keepLines/>
              <w:suppressLineNumbers/>
              <w:ind w:firstLine="0"/>
              <w:rPr>
                <w:b/>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A81D43">
            <w:pPr>
              <w:keepLines/>
              <w:suppressLineNumbers/>
              <w:ind w:left="-477"/>
              <w:rPr>
                <w:highlight w:val="yellow"/>
              </w:rP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Организация ПЛСБ. Проведение отбора кандидатов в плюсовые деревья и плюсовые насаждения, подбор участков под ПЛСУ. Учёт и аттестация объектов ПЛСБ. Назначение мероприятий, </w:t>
            </w:r>
            <w:r w:rsidRPr="006308D2">
              <w:rPr>
                <w:rFonts w:ascii="Times New Roman" w:hAnsi="Times New Roman"/>
                <w:sz w:val="24"/>
                <w:szCs w:val="24"/>
              </w:rPr>
              <w:lastRenderedPageBreak/>
              <w:t>обеспечивающих повышение урожайности.</w:t>
            </w:r>
          </w:p>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Оценка состояния и планирования ухода за лесосеменными участками и плантациями, прогнозирование и учёт урожая семян, обследование насаждений перед заготовкой семян, проверка качества семян и степени их заражённости вредителями и болезнями.</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ind w:firstLine="72"/>
              <w:jc w:val="left"/>
              <w:rPr>
                <w:bCs/>
              </w:rPr>
            </w:pPr>
            <w:r w:rsidRPr="006308D2">
              <w:rPr>
                <w:bCs/>
              </w:rPr>
              <w:lastRenderedPageBreak/>
              <w:t>Тема 1.2. Переработка лесосеменного сырья</w:t>
            </w:r>
          </w:p>
          <w:p w:rsidR="00A81D43" w:rsidRPr="006308D2" w:rsidRDefault="00A81D43" w:rsidP="00A81D43">
            <w:pPr>
              <w:ind w:firstLine="72"/>
              <w:jc w:val="left"/>
              <w:rPr>
                <w:bCs/>
              </w:rPr>
            </w:pPr>
          </w:p>
          <w:p w:rsidR="00A81D43" w:rsidRPr="006308D2" w:rsidRDefault="00A81D43" w:rsidP="00A81D43">
            <w:pPr>
              <w:ind w:firstLine="72"/>
              <w:jc w:val="left"/>
            </w:pP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bottom w:val="single" w:sz="6" w:space="0" w:color="auto"/>
            </w:tcBorders>
          </w:tcPr>
          <w:p w:rsidR="00A81D43" w:rsidRPr="006308D2" w:rsidRDefault="00A81D43" w:rsidP="00DE0A15">
            <w:pPr>
              <w:jc w:val="center"/>
              <w:rPr>
                <w:b/>
              </w:rPr>
            </w:pPr>
            <w:r w:rsidRPr="006308D2">
              <w:rPr>
                <w:b/>
              </w:rPr>
              <w:t xml:space="preserve">12 </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Сбор, приёмка и учёт семенного сырья, формирование партии шишек, плодов, оформление документации.</w:t>
            </w:r>
          </w:p>
        </w:tc>
        <w:tc>
          <w:tcPr>
            <w:tcW w:w="993" w:type="dxa"/>
            <w:vMerge w:val="restart"/>
            <w:tcBorders>
              <w:top w:val="single" w:sz="6" w:space="0" w:color="auto"/>
              <w:bottom w:val="single" w:sz="4" w:space="0" w:color="auto"/>
            </w:tcBorders>
          </w:tcPr>
          <w:p w:rsidR="00A81D43" w:rsidRPr="006308D2" w:rsidRDefault="00A81D43" w:rsidP="00DE0A15">
            <w:pPr>
              <w:jc w:val="center"/>
            </w:pPr>
            <w:r w:rsidRPr="006308D2">
              <w:t>6</w:t>
            </w:r>
          </w:p>
          <w:p w:rsidR="00A81D43" w:rsidRPr="006308D2" w:rsidRDefault="00A81D43" w:rsidP="00D04DC9">
            <w:pPr>
              <w:pBdr>
                <w:bottom w:val="single" w:sz="4" w:space="1" w:color="auto"/>
              </w:pBdr>
              <w:ind w:firstLine="0"/>
            </w:pPr>
          </w:p>
          <w:p w:rsidR="00A81D43" w:rsidRPr="006308D2" w:rsidRDefault="00A81D43" w:rsidP="00D04DC9">
            <w:pPr>
              <w:jc w:val="center"/>
            </w:pPr>
            <w:r w:rsidRPr="006308D2">
              <w:t>6</w:t>
            </w:r>
          </w:p>
        </w:tc>
      </w:tr>
      <w:tr w:rsidR="00A81D43" w:rsidRPr="006308D2" w:rsidTr="00913CE4">
        <w:trPr>
          <w:trHeight w:val="490"/>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Подбор режима работы шишкосушильных машин и орудий, плодотёрочно-отмывочных машин, машин для обескрыливания и очистки семян. </w:t>
            </w:r>
          </w:p>
        </w:tc>
        <w:tc>
          <w:tcPr>
            <w:tcW w:w="993" w:type="dxa"/>
            <w:vMerge/>
            <w:tcBorders>
              <w:top w:val="single" w:sz="6" w:space="0" w:color="auto"/>
              <w:bottom w:val="single" w:sz="4" w:space="0" w:color="auto"/>
            </w:tcBorders>
          </w:tcPr>
          <w:p w:rsidR="00A81D43" w:rsidRPr="006308D2" w:rsidRDefault="00A81D43" w:rsidP="00DE0A15">
            <w:pPr>
              <w:jc w:val="center"/>
            </w:pPr>
          </w:p>
        </w:tc>
      </w:tr>
      <w:tr w:rsidR="00A81D43" w:rsidRPr="006308D2" w:rsidTr="00913CE4">
        <w:trPr>
          <w:trHeight w:val="215"/>
        </w:trPr>
        <w:tc>
          <w:tcPr>
            <w:tcW w:w="3157" w:type="dxa"/>
            <w:vMerge w:val="restart"/>
          </w:tcPr>
          <w:p w:rsidR="00A81D43" w:rsidRPr="006308D2" w:rsidRDefault="00A81D43" w:rsidP="00A81D43">
            <w:pPr>
              <w:ind w:firstLine="72"/>
              <w:jc w:val="left"/>
            </w:pPr>
            <w:r w:rsidRPr="006308D2">
              <w:t>Тема 1.3. Хранение семян и плодов</w:t>
            </w: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top w:val="single" w:sz="4" w:space="0" w:color="auto"/>
            </w:tcBorders>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E0A15">
            <w:pPr>
              <w:pStyle w:val="33"/>
              <w:rPr>
                <w:sz w:val="24"/>
                <w:szCs w:val="24"/>
              </w:rPr>
            </w:pPr>
            <w:r w:rsidRPr="006308D2">
              <w:rPr>
                <w:sz w:val="24"/>
                <w:szCs w:val="24"/>
              </w:rPr>
              <w:t>Создание условий хранения семян. Отбор средних образцов для проверки посевных качеств. Оформление документации для отправки образцов на ЛСС.</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1.4. Лесной питомник</w:t>
            </w:r>
          </w:p>
          <w:p w:rsidR="00A81D43" w:rsidRPr="006308D2" w:rsidRDefault="00A81D43" w:rsidP="00A81D43">
            <w:pPr>
              <w:ind w:firstLine="72"/>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tc>
        <w:tc>
          <w:tcPr>
            <w:tcW w:w="993" w:type="dxa"/>
            <w:vMerge w:val="restart"/>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DE0A15">
            <w:pPr>
              <w:jc w:val="center"/>
            </w:pPr>
          </w:p>
          <w:p w:rsidR="00A81D43" w:rsidRPr="006308D2" w:rsidRDefault="00A81D43" w:rsidP="00D04DC9">
            <w:pPr>
              <w:ind w:firstLine="0"/>
            </w:pPr>
          </w:p>
          <w:p w:rsidR="00A81D43" w:rsidRPr="006308D2" w:rsidRDefault="00A81D43" w:rsidP="00DE0A15">
            <w:pPr>
              <w:jc w:val="center"/>
            </w:pPr>
          </w:p>
          <w:p w:rsidR="00A81D43" w:rsidRPr="006308D2" w:rsidRDefault="00A81D43" w:rsidP="00DE0A15">
            <w:pPr>
              <w:pBdr>
                <w:top w:val="single" w:sz="4" w:space="1" w:color="auto"/>
              </w:pBdr>
              <w:jc w:val="center"/>
            </w:pPr>
          </w:p>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машин для ухода, внесение удобрений, проведение полива, осуществление мер борьбы с вредителями и болезнями. Проведение инвентаризации посадочного материала, подготовка агрегатов для выкопки посадочного материала</w:t>
            </w:r>
            <w:r w:rsidR="00D04DC9" w:rsidRPr="006308D2">
              <w:rPr>
                <w:rFonts w:ascii="Times New Roman" w:hAnsi="Times New Roman"/>
                <w:sz w:val="24"/>
                <w:szCs w:val="24"/>
              </w:rPr>
              <w:t>.</w:t>
            </w:r>
          </w:p>
        </w:tc>
        <w:tc>
          <w:tcPr>
            <w:tcW w:w="993" w:type="dxa"/>
            <w:vMerge/>
          </w:tcPr>
          <w:p w:rsidR="00A81D43" w:rsidRPr="006308D2" w:rsidRDefault="00A81D43" w:rsidP="00DE0A15">
            <w:pPr>
              <w:jc w:val="center"/>
            </w:pP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3</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Проведение выкопки, сортировки и прикопки посадочного материала. Оформление документации по лесному питомнику.</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1.5. Лесокультурные площади</w:t>
            </w:r>
          </w:p>
          <w:p w:rsidR="00A81D43" w:rsidRPr="006308D2" w:rsidRDefault="00A81D43" w:rsidP="00A81D43">
            <w:pPr>
              <w:pStyle w:val="33"/>
              <w:ind w:firstLine="72"/>
              <w:rPr>
                <w:sz w:val="24"/>
                <w:szCs w:val="24"/>
              </w:rPr>
            </w:pPr>
          </w:p>
          <w:p w:rsidR="00A81D43" w:rsidRPr="006308D2" w:rsidRDefault="00A81D43" w:rsidP="00A81D43">
            <w:pPr>
              <w:ind w:firstLine="72"/>
              <w:jc w:val="left"/>
            </w:pPr>
          </w:p>
        </w:tc>
        <w:tc>
          <w:tcPr>
            <w:tcW w:w="11198" w:type="dxa"/>
            <w:gridSpan w:val="2"/>
          </w:tcPr>
          <w:p w:rsidR="00A81D43" w:rsidRPr="006308D2" w:rsidRDefault="00A81D43" w:rsidP="00832F6E">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keepLines/>
              <w:suppressLineNumbers/>
              <w:ind w:firstLine="0"/>
              <w:rPr>
                <w:highlight w:val="yellow"/>
              </w:rPr>
            </w:pPr>
            <w:r w:rsidRPr="006308D2">
              <w:t>Обследование участков лесных культур, анализ проекта лесных культур. Обследование непокрытых лесом площадей для составления проекта лесных культур. Выбор способа создания лесных культур и подготовки почвы.</w:t>
            </w:r>
          </w:p>
        </w:tc>
        <w:tc>
          <w:tcPr>
            <w:tcW w:w="993" w:type="dxa"/>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832F6E">
            <w:pPr>
              <w:ind w:firstLine="0"/>
            </w:pPr>
          </w:p>
        </w:tc>
      </w:tr>
      <w:tr w:rsidR="00A81D43" w:rsidRPr="006308D2" w:rsidTr="00913CE4">
        <w:trPr>
          <w:trHeight w:val="822"/>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2</w:t>
            </w:r>
          </w:p>
        </w:tc>
        <w:tc>
          <w:tcPr>
            <w:tcW w:w="10489" w:type="dxa"/>
          </w:tcPr>
          <w:p w:rsidR="00A81D43" w:rsidRPr="006308D2" w:rsidRDefault="00A81D43" w:rsidP="00D04DC9">
            <w:pPr>
              <w:keepLines/>
              <w:suppressLineNumbers/>
              <w:ind w:firstLine="0"/>
              <w:rPr>
                <w:highlight w:val="yellow"/>
              </w:rPr>
            </w:pPr>
            <w:r w:rsidRPr="006308D2">
              <w:t>Составление плана-графика посева и посадки леса. Расчёт потребности посадочного (посевного) материала, определение места прикопки посадочного материала. Подготовка агрегатов для посадки и работа на них.</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3</w:t>
            </w:r>
          </w:p>
        </w:tc>
        <w:tc>
          <w:tcPr>
            <w:tcW w:w="10489" w:type="dxa"/>
          </w:tcPr>
          <w:p w:rsidR="00A81D43" w:rsidRPr="006308D2" w:rsidRDefault="00A81D43" w:rsidP="00DE0A15">
            <w:pPr>
              <w:pStyle w:val="33"/>
              <w:rPr>
                <w:sz w:val="24"/>
                <w:szCs w:val="24"/>
              </w:rPr>
            </w:pPr>
            <w:r w:rsidRPr="006308D2">
              <w:rPr>
                <w:sz w:val="24"/>
                <w:szCs w:val="24"/>
              </w:rPr>
              <w:t xml:space="preserve">Осуществление текущего контроля за посадкой и посевом леса. Проведение инвентаризации лесных культур, перевод лесных культур в покрытую лесом площадь, оценка санитарного </w:t>
            </w:r>
            <w:r w:rsidRPr="006308D2">
              <w:rPr>
                <w:sz w:val="24"/>
                <w:szCs w:val="24"/>
              </w:rPr>
              <w:lastRenderedPageBreak/>
              <w:t>состояния молодняков.</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lastRenderedPageBreak/>
              <w:t>Тема 1.6. Лесная мелиорация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Обследование земельных участков, отведённых для создания полезащитных лесных полос. Выбор конструкций полезащитных лесных полос, подбор пород. Подготовка почвы, осуществление посадки и ухода за полезащитными лесными полосами. Проведение инвентаризации защитных лесонасаждений.</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Обследование и характеристика  переувлажнённых земель. Выбор метода, способа и режима осушения. Лесоосушительные системы. Технология и механизация лесоосушительных работ. Лесохозяйственное освоение осушенных земель.</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1.7. Технологические машины и орудия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Выявление возможных неисправностей тракторов и автомобилей, установление причин неисправностей  и их устранение. Регулирование систем питания, смазки, охлаждения, пуска, зажигания. Выявление возможных неисправностей технологических почвообрабатывающих машин и орудий.Проведение технического обслуживания, подготовка к работе. </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D04DC9">
            <w:pPr>
              <w:pStyle w:val="33"/>
              <w:ind w:firstLine="72"/>
              <w:rPr>
                <w:sz w:val="24"/>
                <w:szCs w:val="24"/>
              </w:rPr>
            </w:pPr>
            <w:r w:rsidRPr="006308D2">
              <w:rPr>
                <w:sz w:val="24"/>
                <w:szCs w:val="24"/>
              </w:rPr>
              <w:t>Тема 1.8. Основы лесной энтомологии, фитопатологии</w:t>
            </w:r>
          </w:p>
        </w:tc>
        <w:tc>
          <w:tcPr>
            <w:tcW w:w="11198" w:type="dxa"/>
            <w:gridSpan w:val="2"/>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b/>
                <w:sz w:val="24"/>
                <w:szCs w:val="24"/>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Определение заболеваний, вредителей и повреждений семян, сеянцев, саженцев и молодняков. Сбор и оформление коллекций заболеваний, вредителей и повреждений.</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1.9. Рекогносцировочные почвенные исследования</w:t>
            </w: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12</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33"/>
              <w:jc w:val="both"/>
              <w:rPr>
                <w:sz w:val="24"/>
                <w:szCs w:val="24"/>
                <w:highlight w:val="yellow"/>
              </w:rPr>
            </w:pPr>
            <w:r w:rsidRPr="006308D2">
              <w:rPr>
                <w:sz w:val="24"/>
                <w:szCs w:val="24"/>
              </w:rPr>
              <w:t xml:space="preserve">Ознакомление в натуре с физико-географическими особенностями (рельефом, геоморфологией, геологическим строением и т.д.) и растительностью объекта исследования, основными типами леса, типами условий местопроизрастания и их связью с почвами. Заложение и описание почвенных разрезов, полуразрезов и прикопок с целью ориентировки и отработки техники их заложения и описания. Полевой анализ лесных, луговых и пойменных почв. Определение лесорастительных свойств почвы, установление связей между типами почв, рельефом, растительностью, заключение об их плодородии. </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2</w:t>
            </w:r>
          </w:p>
        </w:tc>
        <w:tc>
          <w:tcPr>
            <w:tcW w:w="1048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 xml:space="preserve">Почвенная съёмка с комплексным обследованием насаждений, напочвенного покрова и почв. </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Взятие монолитов и отбор почвенных образцов. Проведение химического анализа почв. Сбор растений-индикаторов.</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Составление почвенной карты и картограмм. Разработка рекомендаций по повышению плодородия почв.</w:t>
            </w:r>
          </w:p>
        </w:tc>
        <w:tc>
          <w:tcPr>
            <w:tcW w:w="993" w:type="dxa"/>
          </w:tcPr>
          <w:p w:rsidR="00A81D43" w:rsidRPr="006308D2" w:rsidRDefault="00A81D43" w:rsidP="00DE0A15">
            <w:pPr>
              <w:jc w:val="center"/>
            </w:pPr>
            <w:r w:rsidRPr="006308D2">
              <w:t>6</w:t>
            </w:r>
          </w:p>
        </w:tc>
      </w:tr>
      <w:tr w:rsidR="00883021" w:rsidRPr="006308D2" w:rsidTr="00913CE4">
        <w:trPr>
          <w:trHeight w:val="103"/>
        </w:trPr>
        <w:tc>
          <w:tcPr>
            <w:tcW w:w="3157" w:type="dxa"/>
          </w:tcPr>
          <w:p w:rsidR="00883021" w:rsidRPr="006308D2" w:rsidRDefault="00883021" w:rsidP="00A81D43">
            <w:pPr>
              <w:ind w:firstLine="72"/>
              <w:jc w:val="left"/>
            </w:pPr>
          </w:p>
        </w:tc>
        <w:tc>
          <w:tcPr>
            <w:tcW w:w="11198" w:type="dxa"/>
            <w:gridSpan w:val="2"/>
          </w:tcPr>
          <w:p w:rsidR="00883021" w:rsidRPr="006308D2" w:rsidRDefault="00883021" w:rsidP="00883021">
            <w:pPr>
              <w:ind w:firstLine="90"/>
              <w:rPr>
                <w:b/>
              </w:rPr>
            </w:pPr>
            <w:r w:rsidRPr="006308D2">
              <w:rPr>
                <w:b/>
              </w:rPr>
              <w:t>Дифференцированный зачет по учебной практике МДК.01.01</w:t>
            </w:r>
          </w:p>
        </w:tc>
        <w:tc>
          <w:tcPr>
            <w:tcW w:w="993" w:type="dxa"/>
            <w:shd w:val="clear" w:color="auto" w:fill="D9D9D9" w:themeFill="background1" w:themeFillShade="D9"/>
          </w:tcPr>
          <w:p w:rsidR="00883021" w:rsidRPr="006308D2" w:rsidRDefault="00883021" w:rsidP="00DE0A15">
            <w:pPr>
              <w:jc w:val="center"/>
            </w:pPr>
          </w:p>
        </w:tc>
      </w:tr>
      <w:tr w:rsidR="00883021" w:rsidRPr="006308D2" w:rsidTr="00913CE4">
        <w:trPr>
          <w:trHeight w:val="103"/>
        </w:trPr>
        <w:tc>
          <w:tcPr>
            <w:tcW w:w="3157" w:type="dxa"/>
          </w:tcPr>
          <w:p w:rsidR="00883021" w:rsidRPr="006308D2" w:rsidRDefault="00883021" w:rsidP="0088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6308D2">
              <w:rPr>
                <w:b/>
              </w:rPr>
              <w:lastRenderedPageBreak/>
              <w:t>МДК.01.02 «Лесоразведение и воспроизводство лесов. Уход за лесами»</w:t>
            </w:r>
          </w:p>
        </w:tc>
        <w:tc>
          <w:tcPr>
            <w:tcW w:w="11198" w:type="dxa"/>
            <w:gridSpan w:val="2"/>
          </w:tcPr>
          <w:p w:rsidR="00883021" w:rsidRPr="006308D2" w:rsidRDefault="00883021" w:rsidP="00883021">
            <w:pPr>
              <w:ind w:firstLine="90"/>
              <w:rPr>
                <w:b/>
              </w:rPr>
            </w:pPr>
          </w:p>
        </w:tc>
        <w:tc>
          <w:tcPr>
            <w:tcW w:w="993" w:type="dxa"/>
            <w:shd w:val="clear" w:color="auto" w:fill="FFFFFF" w:themeFill="background1"/>
          </w:tcPr>
          <w:p w:rsidR="00883021" w:rsidRPr="006308D2" w:rsidRDefault="00883021" w:rsidP="00DE0A15">
            <w:pPr>
              <w:jc w:val="center"/>
              <w:rPr>
                <w:b/>
              </w:rPr>
            </w:pPr>
            <w:r w:rsidRPr="006308D2">
              <w:rPr>
                <w:b/>
              </w:rPr>
              <w:t>60</w:t>
            </w:r>
          </w:p>
        </w:tc>
      </w:tr>
      <w:tr w:rsidR="00883021" w:rsidRPr="006308D2" w:rsidTr="00913CE4">
        <w:trPr>
          <w:trHeight w:val="278"/>
        </w:trPr>
        <w:tc>
          <w:tcPr>
            <w:tcW w:w="3157" w:type="dxa"/>
          </w:tcPr>
          <w:p w:rsidR="00883021" w:rsidRPr="006308D2" w:rsidRDefault="00883021" w:rsidP="00A81D43">
            <w:pPr>
              <w:pStyle w:val="33"/>
              <w:ind w:firstLine="72"/>
              <w:rPr>
                <w:sz w:val="24"/>
                <w:szCs w:val="24"/>
              </w:rPr>
            </w:pPr>
            <w:r w:rsidRPr="006308D2">
              <w:rPr>
                <w:b/>
                <w:sz w:val="24"/>
                <w:szCs w:val="24"/>
              </w:rPr>
              <w:t xml:space="preserve">Раздел 2. </w:t>
            </w:r>
            <w:r w:rsidRPr="006308D2">
              <w:rPr>
                <w:sz w:val="24"/>
                <w:szCs w:val="24"/>
              </w:rPr>
              <w:t>Уход за лесами</w:t>
            </w:r>
          </w:p>
        </w:tc>
        <w:tc>
          <w:tcPr>
            <w:tcW w:w="11198" w:type="dxa"/>
            <w:gridSpan w:val="2"/>
          </w:tcPr>
          <w:p w:rsidR="00883021" w:rsidRPr="006308D2" w:rsidRDefault="00883021" w:rsidP="00DE0A15">
            <w:pPr>
              <w:keepLines/>
              <w:suppressLineNumbers/>
              <w:rPr>
                <w:b/>
              </w:rPr>
            </w:pPr>
          </w:p>
        </w:tc>
        <w:tc>
          <w:tcPr>
            <w:tcW w:w="993" w:type="dxa"/>
          </w:tcPr>
          <w:p w:rsidR="00883021" w:rsidRPr="006308D2" w:rsidRDefault="00883021" w:rsidP="00DE0A15">
            <w:pPr>
              <w:jc w:val="center"/>
              <w:rPr>
                <w:b/>
              </w:rPr>
            </w:pPr>
            <w:r w:rsidRPr="006308D2">
              <w:rPr>
                <w:b/>
              </w:rPr>
              <w:t>60</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2.1.  Уход за лесами</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832F6E">
            <w:pPr>
              <w:keepLines/>
              <w:suppressLineNumbers/>
              <w:ind w:left="-477"/>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36</w:t>
            </w:r>
          </w:p>
        </w:tc>
      </w:tr>
      <w:tr w:rsidR="00883021" w:rsidRPr="006308D2" w:rsidTr="00913CE4">
        <w:trPr>
          <w:trHeight w:val="851"/>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xml:space="preserve">Сроки и очерёдность проведения мероприятий ухода за лесами. Составление проекта ухода за лесами. Установление режима рубок ухода в насаждениях различного породного состава, формы и структуры.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2</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Техника отвода лесосек под рубки ухода с помощью GPS навигатора. Отбор деревьев в рубку. Учёт вырубаемой древесины. Оформление документации по отводу лесосек.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3</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Отбор деревьев в рубку для рекреационного – ландшафтного ухода. </w:t>
            </w:r>
          </w:p>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Проектирование технологий рубок ухода в зависимости от вида ухода, конкретных лесоводственных и экономических условий в лесах различного целевого назначения.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4</w:t>
            </w:r>
          </w:p>
        </w:tc>
        <w:tc>
          <w:tcPr>
            <w:tcW w:w="10489" w:type="dxa"/>
          </w:tcPr>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Составление технологических карт. Технология санитарного ухода. Уход за подростом. </w:t>
            </w:r>
          </w:p>
        </w:tc>
        <w:tc>
          <w:tcPr>
            <w:tcW w:w="993" w:type="dxa"/>
          </w:tcPr>
          <w:p w:rsidR="00883021" w:rsidRPr="006308D2" w:rsidRDefault="00883021" w:rsidP="00D04DC9">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5</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Подбор насаждений под рубки реконструкции. Установление видов и вариантов реконструкции в соответствии с эколого-лесоводственными требованиями.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6</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Оценка качества отвода участков ухода.</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Разработка мероприятий по сохранению и повышению продуктивности лесов. </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Разработка мероприятий по сохранению и восстановлению биологического разнообразия и устойчивости лесов.</w:t>
            </w:r>
          </w:p>
        </w:tc>
        <w:tc>
          <w:tcPr>
            <w:tcW w:w="993" w:type="dxa"/>
          </w:tcPr>
          <w:p w:rsidR="00883021" w:rsidRPr="006308D2" w:rsidRDefault="00883021" w:rsidP="00DE0A15">
            <w:pPr>
              <w:jc w:val="center"/>
            </w:pPr>
            <w:r w:rsidRPr="006308D2">
              <w:t>6</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2.2. Учёт выполняемых лесохозяйственных работ</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D04DC9">
            <w:pPr>
              <w:keepLines/>
              <w:suppressLineNumbers/>
              <w:ind w:left="-389"/>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18</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b/>
                <w:sz w:val="24"/>
                <w:szCs w:val="24"/>
              </w:rPr>
            </w:pPr>
            <w:r w:rsidRPr="006308D2">
              <w:rPr>
                <w:rFonts w:ascii="Times New Roman" w:hAnsi="Times New Roman"/>
                <w:sz w:val="24"/>
                <w:szCs w:val="24"/>
              </w:rPr>
              <w:t>Составление технологических карт и расчёт затрат на выполнение лесохозяйственных работ.</w:t>
            </w:r>
          </w:p>
        </w:tc>
        <w:tc>
          <w:tcPr>
            <w:tcW w:w="993" w:type="dxa"/>
          </w:tcPr>
          <w:p w:rsidR="00883021" w:rsidRPr="006308D2" w:rsidRDefault="00883021" w:rsidP="00DE0A15">
            <w:pPr>
              <w:jc w:val="center"/>
              <w:rPr>
                <w:b/>
              </w:rPr>
            </w:pPr>
            <w:r w:rsidRPr="006308D2">
              <w:t>12</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2</w:t>
            </w:r>
          </w:p>
        </w:tc>
        <w:tc>
          <w:tcPr>
            <w:tcW w:w="10489" w:type="dxa"/>
          </w:tcPr>
          <w:p w:rsidR="00883021" w:rsidRPr="006308D2" w:rsidRDefault="00883021" w:rsidP="00D04DC9">
            <w:pPr>
              <w:pStyle w:val="afff0"/>
              <w:rPr>
                <w:rFonts w:ascii="Times New Roman" w:hAnsi="Times New Roman"/>
                <w:sz w:val="24"/>
                <w:szCs w:val="24"/>
                <w:highlight w:val="yellow"/>
              </w:rPr>
            </w:pPr>
            <w:r w:rsidRPr="006308D2">
              <w:rPr>
                <w:rFonts w:ascii="Times New Roman" w:hAnsi="Times New Roman"/>
                <w:sz w:val="24"/>
                <w:szCs w:val="24"/>
              </w:rPr>
              <w:t>Приёмка и учёт объёмов выполненных лесохозяйственных работ. Оценка их качества. Оформление документации.</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val="restart"/>
          </w:tcPr>
          <w:p w:rsidR="00883021" w:rsidRPr="006308D2" w:rsidRDefault="00883021" w:rsidP="00A81D43">
            <w:pPr>
              <w:pStyle w:val="33"/>
              <w:ind w:firstLine="72"/>
              <w:rPr>
                <w:sz w:val="24"/>
                <w:szCs w:val="24"/>
              </w:rPr>
            </w:pPr>
            <w:r w:rsidRPr="006308D2">
              <w:rPr>
                <w:sz w:val="24"/>
                <w:szCs w:val="24"/>
              </w:rPr>
              <w:t>Тема 2.3.  Технологические машины и орудия</w:t>
            </w:r>
          </w:p>
          <w:p w:rsidR="00883021" w:rsidRPr="006308D2" w:rsidRDefault="00883021" w:rsidP="00A81D43">
            <w:pPr>
              <w:ind w:firstLine="72"/>
              <w:jc w:val="left"/>
            </w:pPr>
          </w:p>
        </w:tc>
        <w:tc>
          <w:tcPr>
            <w:tcW w:w="11198" w:type="dxa"/>
            <w:gridSpan w:val="2"/>
          </w:tcPr>
          <w:p w:rsidR="00883021" w:rsidRPr="006308D2" w:rsidRDefault="00883021" w:rsidP="00D04DC9">
            <w:pPr>
              <w:pStyle w:val="afff0"/>
              <w:rPr>
                <w:rFonts w:ascii="Times New Roman" w:hAnsi="Times New Roman"/>
                <w:sz w:val="24"/>
                <w:szCs w:val="24"/>
              </w:rPr>
            </w:pPr>
            <w:r w:rsidRPr="006308D2">
              <w:rPr>
                <w:rFonts w:ascii="Times New Roman" w:hAnsi="Times New Roman"/>
                <w:b/>
                <w:sz w:val="24"/>
                <w:szCs w:val="24"/>
              </w:rPr>
              <w:t>Содержание</w:t>
            </w:r>
          </w:p>
        </w:tc>
        <w:tc>
          <w:tcPr>
            <w:tcW w:w="993" w:type="dxa"/>
          </w:tcPr>
          <w:p w:rsidR="00883021" w:rsidRPr="006308D2" w:rsidRDefault="00883021" w:rsidP="00DE0A15">
            <w:pPr>
              <w:jc w:val="center"/>
              <w:rPr>
                <w:b/>
              </w:rPr>
            </w:pPr>
            <w:r w:rsidRPr="006308D2">
              <w:rPr>
                <w:b/>
              </w:rPr>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Выявление возможных неисправностей технологических машин и орудий:</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почвообрабатывающих;</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машин для ухода за лесом;</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механизмов для заготовки древесины;</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техническое обслуживание (ТО) и хранение машин и механизмов.</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lastRenderedPageBreak/>
              <w:t>Установление причин неисправностей  и их устранение.</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Регулирование рабочих органов, проведение технического обслуживания, подготовка к работе и хранению.</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Агрегатирование тракторов с технологическими машинами и орудиями.</w:t>
            </w:r>
          </w:p>
        </w:tc>
        <w:tc>
          <w:tcPr>
            <w:tcW w:w="993" w:type="dxa"/>
          </w:tcPr>
          <w:p w:rsidR="00883021" w:rsidRPr="006308D2" w:rsidRDefault="00883021" w:rsidP="00DE0A15">
            <w:pPr>
              <w:jc w:val="center"/>
            </w:pPr>
            <w:r w:rsidRPr="006308D2">
              <w:lastRenderedPageBreak/>
              <w:t>6</w:t>
            </w:r>
          </w:p>
        </w:tc>
      </w:tr>
      <w:tr w:rsidR="00913CE4" w:rsidRPr="006308D2" w:rsidTr="00913CE4">
        <w:trPr>
          <w:trHeight w:val="103"/>
        </w:trPr>
        <w:tc>
          <w:tcPr>
            <w:tcW w:w="3157" w:type="dxa"/>
          </w:tcPr>
          <w:p w:rsidR="00913CE4" w:rsidRPr="006308D2" w:rsidRDefault="00913CE4" w:rsidP="00A81D43">
            <w:pPr>
              <w:ind w:firstLine="72"/>
              <w:jc w:val="left"/>
            </w:pPr>
          </w:p>
        </w:tc>
        <w:tc>
          <w:tcPr>
            <w:tcW w:w="11198" w:type="dxa"/>
            <w:gridSpan w:val="2"/>
          </w:tcPr>
          <w:p w:rsidR="00913CE4" w:rsidRPr="006308D2" w:rsidRDefault="00913CE4" w:rsidP="00092F8A">
            <w:pPr>
              <w:rPr>
                <w:b/>
              </w:rPr>
            </w:pPr>
            <w:r w:rsidRPr="006308D2">
              <w:rPr>
                <w:b/>
              </w:rPr>
              <w:t>Дифференцированный зачет по учебной практике МДК.01.02</w:t>
            </w:r>
          </w:p>
        </w:tc>
        <w:tc>
          <w:tcPr>
            <w:tcW w:w="993" w:type="dxa"/>
            <w:shd w:val="clear" w:color="auto" w:fill="D9D9D9" w:themeFill="background1" w:themeFillShade="D9"/>
          </w:tcPr>
          <w:p w:rsidR="00913CE4" w:rsidRPr="006308D2" w:rsidRDefault="00913CE4" w:rsidP="00DE0A15">
            <w:pPr>
              <w:jc w:val="center"/>
            </w:pPr>
          </w:p>
        </w:tc>
      </w:tr>
      <w:tr w:rsidR="00883021" w:rsidRPr="006308D2" w:rsidTr="00C32260">
        <w:trPr>
          <w:trHeight w:val="230"/>
        </w:trPr>
        <w:tc>
          <w:tcPr>
            <w:tcW w:w="14355" w:type="dxa"/>
            <w:gridSpan w:val="3"/>
          </w:tcPr>
          <w:p w:rsidR="00883021" w:rsidRPr="006308D2" w:rsidRDefault="00883021" w:rsidP="00D04DC9">
            <w:pPr>
              <w:keepLines/>
              <w:suppressLineNumbers/>
              <w:ind w:firstLine="72"/>
              <w:jc w:val="right"/>
              <w:rPr>
                <w:b/>
              </w:rPr>
            </w:pPr>
            <w:r w:rsidRPr="006308D2">
              <w:rPr>
                <w:b/>
              </w:rPr>
              <w:t>Всего по модулю</w:t>
            </w:r>
          </w:p>
        </w:tc>
        <w:tc>
          <w:tcPr>
            <w:tcW w:w="993" w:type="dxa"/>
          </w:tcPr>
          <w:p w:rsidR="00883021" w:rsidRPr="006308D2" w:rsidRDefault="00883021" w:rsidP="00DE0A15">
            <w:pPr>
              <w:jc w:val="center"/>
              <w:rPr>
                <w:b/>
              </w:rPr>
            </w:pPr>
            <w:r w:rsidRPr="006308D2">
              <w:rPr>
                <w:b/>
              </w:rPr>
              <w:t>150</w:t>
            </w:r>
          </w:p>
        </w:tc>
      </w:tr>
    </w:tbl>
    <w:p w:rsidR="00A81D43" w:rsidRPr="006308D2" w:rsidRDefault="00A81D43" w:rsidP="00A81D43">
      <w:pPr>
        <w:pStyle w:val="afff0"/>
        <w:jc w:val="both"/>
        <w:rPr>
          <w:rFonts w:ascii="Times New Roman" w:hAnsi="Times New Roman"/>
          <w:sz w:val="24"/>
          <w:szCs w:val="24"/>
        </w:rPr>
        <w:sectPr w:rsidR="00A81D43" w:rsidRPr="006308D2" w:rsidSect="00350919">
          <w:pgSz w:w="16838" w:h="11906" w:orient="landscape" w:code="9"/>
          <w:pgMar w:top="1701" w:right="1134" w:bottom="851" w:left="851" w:header="709" w:footer="709" w:gutter="0"/>
          <w:cols w:space="708"/>
          <w:titlePg/>
          <w:docGrid w:linePitch="360"/>
        </w:sectPr>
      </w:pPr>
    </w:p>
    <w:p w:rsidR="006F0CB4" w:rsidRPr="006308D2" w:rsidRDefault="006F0CB4" w:rsidP="00913CE4">
      <w:pPr>
        <w:jc w:val="center"/>
        <w:rPr>
          <w:b/>
        </w:rPr>
      </w:pPr>
      <w:r w:rsidRPr="006308D2">
        <w:rPr>
          <w:b/>
        </w:rPr>
        <w:lastRenderedPageBreak/>
        <w:t xml:space="preserve">4. УСЛОВИЯ РЕАЛИЗАЦИИ ПРОГРАММЫ УЧЕБНОЙ ПРАКТИКИ ПРОФЕССИОНАЛЬНОГО МОДУЛЯ </w:t>
      </w:r>
    </w:p>
    <w:p w:rsidR="006F0CB4" w:rsidRPr="006308D2" w:rsidRDefault="006F0CB4" w:rsidP="0072751B">
      <w:pPr>
        <w:pStyle w:val="1"/>
        <w:numPr>
          <w:ilvl w:val="1"/>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308D2">
        <w:t xml:space="preserve">Реализация программы учебной практики профессионального модуля предполагает наличие учебного кабинета «Лесоразведения и воспроизводства лесов», лабораторий «Почвоведения», «Охраны и защиты лесов», «Механизации лесного и лесопаркового хозяйства» и  </w:t>
      </w:r>
      <w:r w:rsidRPr="006308D2">
        <w:rPr>
          <w:spacing w:val="-2"/>
        </w:rPr>
        <w:t xml:space="preserve">учебного лесного хозяйства  с  натурными учебными объектами  и полигонами.   </w:t>
      </w:r>
    </w:p>
    <w:p w:rsidR="006F0CB4" w:rsidRPr="006308D2" w:rsidRDefault="006F0CB4" w:rsidP="006F0CB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 xml:space="preserve"> Практика для получения   профессиональных навыков по </w:t>
      </w:r>
      <w:r w:rsidRPr="006308D2">
        <w:rPr>
          <w:b/>
        </w:rPr>
        <w:t xml:space="preserve">разделу 1 </w:t>
      </w:r>
      <w:r w:rsidRPr="006308D2">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Для решения задач практики в учебном лесном хозяйстве используются стационарные учебно-производственные объекты:</w:t>
      </w:r>
    </w:p>
    <w:p w:rsidR="006F0CB4" w:rsidRPr="006308D2" w:rsidRDefault="006F0CB4" w:rsidP="0072751B">
      <w:pPr>
        <w:pStyle w:val="24"/>
        <w:numPr>
          <w:ilvl w:val="0"/>
          <w:numId w:val="149"/>
        </w:numPr>
        <w:spacing w:after="0" w:line="240" w:lineRule="auto"/>
        <w:ind w:left="374" w:hanging="374"/>
        <w:jc w:val="both"/>
        <w:rPr>
          <w:spacing w:val="-6"/>
          <w:sz w:val="24"/>
          <w:szCs w:val="24"/>
        </w:rPr>
      </w:pPr>
      <w:r w:rsidRPr="006308D2">
        <w:rPr>
          <w:spacing w:val="-6"/>
          <w:sz w:val="24"/>
          <w:szCs w:val="24"/>
        </w:rPr>
        <w:t>базисный лесной питомник;</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постоянные лесосеменные участки, сформированные изреживанием, и  специально заложенные;</w:t>
      </w:r>
    </w:p>
    <w:p w:rsidR="006F0CB4" w:rsidRPr="006308D2" w:rsidRDefault="006F0CB4" w:rsidP="0072751B">
      <w:pPr>
        <w:pStyle w:val="24"/>
        <w:numPr>
          <w:ilvl w:val="0"/>
          <w:numId w:val="149"/>
        </w:numPr>
        <w:spacing w:after="0" w:line="240" w:lineRule="auto"/>
        <w:ind w:left="374" w:hanging="374"/>
        <w:jc w:val="both"/>
        <w:rPr>
          <w:spacing w:val="-6"/>
          <w:sz w:val="24"/>
          <w:szCs w:val="24"/>
        </w:rPr>
      </w:pPr>
      <w:r w:rsidRPr="006308D2">
        <w:rPr>
          <w:spacing w:val="-6"/>
          <w:sz w:val="24"/>
          <w:szCs w:val="24"/>
        </w:rPr>
        <w:t>шишкосушилка;</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помещение для хранения и стратификации семян;</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территории с проведёнными лесоосушительными мероприятиями;</w:t>
      </w:r>
    </w:p>
    <w:p w:rsidR="006F0CB4" w:rsidRPr="006308D2" w:rsidRDefault="006F0CB4" w:rsidP="0072751B">
      <w:pPr>
        <w:pStyle w:val="24"/>
        <w:numPr>
          <w:ilvl w:val="0"/>
          <w:numId w:val="149"/>
        </w:numPr>
        <w:spacing w:after="0" w:line="240" w:lineRule="auto"/>
        <w:ind w:left="374" w:hanging="374"/>
        <w:jc w:val="both"/>
        <w:rPr>
          <w:spacing w:val="-6"/>
          <w:sz w:val="24"/>
          <w:szCs w:val="24"/>
        </w:rPr>
      </w:pPr>
      <w:r w:rsidRPr="006308D2">
        <w:rPr>
          <w:spacing w:val="-6"/>
          <w:sz w:val="24"/>
          <w:szCs w:val="24"/>
        </w:rPr>
        <w:t>защитные лесные полосы.</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Помимо того, программа практики реализуется на учебных объектах ограниченного срока действия:</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временных семенных участках, с отобранными плюсовыми деревьями;</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лесокультурных площадях с различными способами обработки почвы;</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участках с естественным  возобновлением леса;</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молодняках малоценных пород для их реконструкции;</w:t>
      </w:r>
    </w:p>
    <w:p w:rsidR="006F0CB4" w:rsidRPr="006308D2" w:rsidRDefault="006F0CB4" w:rsidP="0072751B">
      <w:pPr>
        <w:pStyle w:val="24"/>
        <w:numPr>
          <w:ilvl w:val="0"/>
          <w:numId w:val="149"/>
        </w:numPr>
        <w:spacing w:after="0" w:line="240" w:lineRule="auto"/>
        <w:ind w:left="374" w:hanging="374"/>
        <w:jc w:val="both"/>
        <w:rPr>
          <w:spacing w:val="-6"/>
          <w:sz w:val="24"/>
          <w:szCs w:val="24"/>
          <w:lang w:val="ru-RU"/>
        </w:rPr>
      </w:pPr>
      <w:r w:rsidRPr="006308D2">
        <w:rPr>
          <w:spacing w:val="-6"/>
          <w:sz w:val="24"/>
          <w:szCs w:val="24"/>
          <w:lang w:val="ru-RU"/>
        </w:rPr>
        <w:t>площадях лесных культур для проведения инвентаризации.</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устройства  тракторов и автомобилей» и др.</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Форма организации труда практикантов – бригадная или групповая в зависимости от характера  выполняемых работ. </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6F0CB4" w:rsidRPr="006308D2" w:rsidTr="00982267">
        <w:trPr>
          <w:trHeight w:val="499"/>
        </w:trPr>
        <w:tc>
          <w:tcPr>
            <w:tcW w:w="5637" w:type="dxa"/>
            <w:vAlign w:val="center"/>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работы</w:t>
            </w:r>
          </w:p>
        </w:tc>
        <w:tc>
          <w:tcPr>
            <w:tcW w:w="3969" w:type="dxa"/>
            <w:vAlign w:val="center"/>
          </w:tcPr>
          <w:p w:rsidR="006F0CB4" w:rsidRPr="006308D2" w:rsidRDefault="006F0CB4" w:rsidP="00982267">
            <w:pPr>
              <w:pStyle w:val="afff0"/>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оценки урожая семян, осуществления их заготовки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Шишкосушильные машины и орудия. Помещение для хранения и стратификации семян. Кабинет</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организации работы по выращиванию посадочного материала,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проведения посадки и посева леса,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Лесокультурные площади с различными способами подготовки почвы. Молодняки малоценных пород, пригодные для реконструкции.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Осушенные лесные участки.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Участки лесных культур и естественным  восстановлением лесов.</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(лесные кварталы) с различными лесорастительными условиями и   неоднородным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территории с различными растительными ассоциациями для организации обзорного маршрута (лес, луг, пашня).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(болотно-подзолистыми)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лесной питомник, дендросад, участки лесных культур.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Особенного эффекта результаты практики при изучении почв  могут достигать при использовании учебных объектов для практических занятий  по ботанике.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Запланированные ФГОС СПО профессиональные навыки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4"/>
        <w:gridCol w:w="3543"/>
      </w:tblGrid>
      <w:tr w:rsidR="006F0CB4" w:rsidRPr="006308D2" w:rsidTr="00982267">
        <w:tc>
          <w:tcPr>
            <w:tcW w:w="6204" w:type="dxa"/>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w:t>
            </w:r>
          </w:p>
        </w:tc>
        <w:tc>
          <w:tcPr>
            <w:tcW w:w="3543" w:type="dxa"/>
          </w:tcPr>
          <w:p w:rsidR="006F0CB4" w:rsidRPr="006308D2" w:rsidRDefault="006F0CB4" w:rsidP="00982267">
            <w:pPr>
              <w:pStyle w:val="afff0"/>
              <w:ind w:firstLine="33"/>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Лесные участки с различными лесорастительными условиями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w:t>
            </w:r>
            <w:r w:rsidRPr="006308D2">
              <w:rPr>
                <w:rFonts w:ascii="Times New Roman" w:hAnsi="Times New Roman"/>
                <w:sz w:val="24"/>
                <w:szCs w:val="24"/>
              </w:rPr>
              <w:lastRenderedPageBreak/>
              <w:t>характеристики</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lastRenderedPageBreak/>
              <w:t>Обзорный (рабочий) маршрут;</w:t>
            </w:r>
          </w:p>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лесные участки с подзолистыми, болотно-подзолистыми почвами, </w:t>
            </w:r>
            <w:r w:rsidRPr="006308D2">
              <w:rPr>
                <w:rFonts w:ascii="Times New Roman" w:hAnsi="Times New Roman"/>
                <w:sz w:val="24"/>
                <w:szCs w:val="24"/>
              </w:rPr>
              <w:lastRenderedPageBreak/>
              <w:t>пойменными и луговыми почвами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Учебный (обзорный) маршрут</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Приобретение практических навыков обработки почвы на работах по уходу за л/к, сеянцами и саженцами в питомнике, дендросаду</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Питомник, дендросад</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Лаборатория </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полигоне оборудуются четыре рабочих места в виде площадок размером 8м х 12м с бетонным покрытием.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1 устанавливаются плуги общего назначения, специальные плуги, почвенные фрезы, выкопочные орудия.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2 размещаются посевные и посадочные машины: сеялки, сажалки.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отрабатываются на следующих учебных объектах и рабочих местах:</w:t>
      </w:r>
    </w:p>
    <w:p w:rsidR="00982267" w:rsidRPr="006308D2" w:rsidRDefault="00982267" w:rsidP="00CE2C4B">
      <w:pPr>
        <w:pStyle w:val="afff0"/>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3685"/>
      </w:tblGrid>
      <w:tr w:rsidR="006F0CB4" w:rsidRPr="006308D2" w:rsidTr="00982267">
        <w:tc>
          <w:tcPr>
            <w:tcW w:w="6062"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lastRenderedPageBreak/>
              <w:t>Цель и вид работ</w:t>
            </w:r>
          </w:p>
        </w:tc>
        <w:tc>
          <w:tcPr>
            <w:tcW w:w="3685"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рабочие места</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Ремонтно-механические мастерские, гараж</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технического обслуживания средств механизации</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Гараж, 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агрегатирования тракторов и технологических машин и орудий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участки лесного фонда, питомник</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Учебная практика 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1. Лесные участки с различными  характеристиками.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2. Лесные площади, пригодные для обследования на заражённость вредными насекомыми.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3. Лесные участки, пригодные для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определяется: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характерными признаками заражённости вредными насекомыми;</w:t>
      </w:r>
    </w:p>
    <w:p w:rsidR="006F0CB4" w:rsidRPr="006308D2" w:rsidRDefault="006F0CB4" w:rsidP="00CE2C4B">
      <w:pPr>
        <w:pStyle w:val="afff0"/>
        <w:ind w:firstLine="567"/>
        <w:jc w:val="both"/>
        <w:rPr>
          <w:rFonts w:ascii="Times New Roman" w:hAnsi="Times New Roman"/>
          <w:b/>
          <w:sz w:val="24"/>
          <w:szCs w:val="24"/>
        </w:rPr>
      </w:pPr>
      <w:r w:rsidRPr="006308D2">
        <w:rPr>
          <w:rFonts w:ascii="Times New Roman" w:hAnsi="Times New Roman"/>
          <w:sz w:val="24"/>
          <w:szCs w:val="24"/>
        </w:rPr>
        <w:t>- возможностями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практикантов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приобретаются на следующих учебных объектах и тренажёрах:</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4076"/>
      </w:tblGrid>
      <w:tr w:rsidR="006F0CB4" w:rsidRPr="006308D2" w:rsidTr="00982267">
        <w:tc>
          <w:tcPr>
            <w:tcW w:w="5670"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Цель и вид работ</w:t>
            </w:r>
          </w:p>
        </w:tc>
        <w:tc>
          <w:tcPr>
            <w:tcW w:w="4076"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6F0CB4" w:rsidRPr="006308D2" w:rsidRDefault="006F0CB4" w:rsidP="00982267">
            <w:pPr>
              <w:pStyle w:val="afff0"/>
              <w:ind w:firstLine="34"/>
              <w:jc w:val="both"/>
              <w:rPr>
                <w:rFonts w:ascii="Times New Roman" w:hAnsi="Times New Roman"/>
                <w:sz w:val="24"/>
                <w:szCs w:val="24"/>
              </w:rPr>
            </w:pP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применению методов борьбы с вредителями и болезнями леса.</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работы с документами.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Лесничество. </w:t>
            </w:r>
          </w:p>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Аудитория.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 xml:space="preserve">Учебная практика для получения  профессиональных навыков по </w:t>
      </w:r>
      <w:r w:rsidRPr="006308D2">
        <w:rPr>
          <w:rFonts w:ascii="Times New Roman" w:hAnsi="Times New Roman"/>
          <w:b/>
          <w:spacing w:val="-6"/>
          <w:sz w:val="24"/>
          <w:szCs w:val="24"/>
        </w:rPr>
        <w:t xml:space="preserve">разделу 2 </w:t>
      </w:r>
      <w:r w:rsidRPr="006308D2">
        <w:rPr>
          <w:rFonts w:ascii="Times New Roman" w:hAnsi="Times New Roman"/>
          <w:sz w:val="24"/>
          <w:szCs w:val="24"/>
        </w:rPr>
        <w:t>организуется  в учебном лесном хозяйстве на полигоне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Предусмотренные ФГО СПО профессиональные навыки приобретаются на следующих учебных объектах, тренажёрах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391"/>
      </w:tblGrid>
      <w:tr w:rsidR="006F0CB4" w:rsidRPr="006308D2" w:rsidTr="00982267">
        <w:tc>
          <w:tcPr>
            <w:tcW w:w="4077"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5391"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рубки ухода в молодняках</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смешанных молодняков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прореживание</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в возрасте жердняка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проходную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средневозрастных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лесосек под обновительную рубку </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приспевающих, спелых и перестойных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переформирования</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мягколиственных средневозрастных и приспевающих насаждений со вторым ярусом и 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выборочную санитарную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пройденных рубками ухода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реконструкции</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малоценных насаждений, не отвечающие хозяйственным и экологическим целям</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лесоразведением  воспроизводством лесов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Реализация программы  модуля  предполагает  обязательную производственную практику.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b/>
          <w:sz w:val="24"/>
          <w:szCs w:val="24"/>
        </w:rPr>
        <w:t>Технические средства обучения: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мультимедиапроектор;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видеокамера;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 микрокалькуляторы.</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 xml:space="preserve">Основные источники:  </w:t>
      </w:r>
    </w:p>
    <w:p w:rsidR="00982267" w:rsidRPr="006308D2" w:rsidRDefault="00374A57" w:rsidP="00374A57">
      <w:pPr>
        <w:widowControl/>
        <w:shd w:val="clear" w:color="auto" w:fill="FFFFFF"/>
        <w:ind w:left="360" w:firstLine="0"/>
        <w:textAlignment w:val="baseline"/>
        <w:rPr>
          <w:spacing w:val="2"/>
        </w:rPr>
      </w:pPr>
      <w:r w:rsidRPr="006308D2">
        <w:t xml:space="preserve">1. </w:t>
      </w:r>
      <w:r w:rsidR="00982267" w:rsidRPr="006308D2">
        <w:t xml:space="preserve">Лесной кодекс Российской Федерации  </w:t>
      </w:r>
      <w:r w:rsidR="00982267" w:rsidRPr="006308D2">
        <w:rPr>
          <w:spacing w:val="2"/>
        </w:rPr>
        <w:t>(с изменениями на 3 июля 2016 года) (редакция, действующая с 1 января 2017 года).</w:t>
      </w:r>
    </w:p>
    <w:p w:rsidR="00982267" w:rsidRPr="006308D2" w:rsidRDefault="00982267" w:rsidP="00982267">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982267" w:rsidRPr="006308D2" w:rsidRDefault="00982267" w:rsidP="00982267">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982267" w:rsidRPr="006308D2" w:rsidRDefault="00982267" w:rsidP="00982267">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982267" w:rsidRPr="006308D2" w:rsidRDefault="00982267" w:rsidP="00982267">
      <w:pPr>
        <w:pStyle w:val="1"/>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982267" w:rsidRPr="006308D2" w:rsidRDefault="00982267" w:rsidP="00982267">
      <w:pPr>
        <w:shd w:val="clear" w:color="auto" w:fill="FFFFFF"/>
        <w:tabs>
          <w:tab w:val="left" w:pos="0"/>
        </w:tabs>
        <w:autoSpaceDE w:val="0"/>
        <w:autoSpaceDN w:val="0"/>
        <w:adjustRightInd w:val="0"/>
      </w:pPr>
      <w:r w:rsidRPr="006308D2">
        <w:t xml:space="preserve">6. Приказ Министерства природных ресурсов и экологии РФ от 29 июня 2016г. № 375 «Правила лесовосстановления». </w:t>
      </w:r>
    </w:p>
    <w:p w:rsidR="00982267" w:rsidRPr="006308D2" w:rsidRDefault="00982267" w:rsidP="00982267">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982267" w:rsidRPr="006308D2" w:rsidRDefault="00982267" w:rsidP="00982267">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982267" w:rsidRPr="006308D2" w:rsidRDefault="00982267" w:rsidP="00982267">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982267" w:rsidRPr="006308D2" w:rsidRDefault="00982267" w:rsidP="00982267">
      <w:pPr>
        <w:shd w:val="clear" w:color="auto" w:fill="FFFFFF"/>
        <w:tabs>
          <w:tab w:val="left" w:pos="0"/>
        </w:tabs>
      </w:pPr>
      <w:r w:rsidRPr="006308D2">
        <w:t>10. Приказ МПР РФ от 13.09.2016г. №474 «Об утверждении Правил заготовки древесины».</w:t>
      </w:r>
    </w:p>
    <w:p w:rsidR="00982267" w:rsidRPr="006308D2" w:rsidRDefault="00982267" w:rsidP="00982267">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CB0C7C" w:rsidRPr="006308D2" w:rsidRDefault="00CB0C7C" w:rsidP="00CB0C7C">
      <w:r w:rsidRPr="006308D2">
        <w:t>12. Правила ухода за лесами, Приказ МПР России от 22 ноября 2017 г. N 626</w:t>
      </w:r>
    </w:p>
    <w:p w:rsidR="00982267" w:rsidRPr="006308D2" w:rsidRDefault="00982267" w:rsidP="00982267">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982267" w:rsidRPr="006308D2" w:rsidRDefault="00982267" w:rsidP="00982267">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982267" w:rsidRPr="006308D2" w:rsidRDefault="00982267" w:rsidP="00982267">
      <w:pPr>
        <w:pStyle w:val="a5"/>
        <w:jc w:val="both"/>
        <w:rPr>
          <w:rFonts w:ascii="Times New Roman" w:hAnsi="Times New Roman" w:cs="Times New Roman"/>
        </w:rPr>
      </w:pPr>
      <w:r w:rsidRPr="006308D2">
        <w:rPr>
          <w:rFonts w:ascii="Times New Roman" w:hAnsi="Times New Roman" w:cs="Times New Roman"/>
        </w:rPr>
        <w:t xml:space="preserve">15. Кузнецов Г.В., Антипенко Т.А. Практикум по лесоводству. М.: ВНИАЛМ, 2001.  </w:t>
      </w:r>
    </w:p>
    <w:p w:rsidR="00982267" w:rsidRPr="006308D2" w:rsidRDefault="00982267" w:rsidP="00982267">
      <w:pPr>
        <w:rPr>
          <w:spacing w:val="-22"/>
        </w:rPr>
      </w:pPr>
      <w:r w:rsidRPr="006308D2">
        <w:t>16. Дроздов И.И., Коженкова А.А., Набатов Н.М. Практикум по лесным культурам. М.: ВНИИЛМ, 2004.</w:t>
      </w:r>
    </w:p>
    <w:p w:rsidR="00982267" w:rsidRPr="006308D2" w:rsidRDefault="00982267" w:rsidP="00982267">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982267" w:rsidRPr="006308D2" w:rsidRDefault="00982267" w:rsidP="00982267">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982267" w:rsidRPr="006308D2" w:rsidRDefault="00982267" w:rsidP="00982267">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982267" w:rsidRPr="006308D2" w:rsidRDefault="00982267" w:rsidP="00982267">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21. Казеев К.Ш., Колесников С.И. Почвоведение: учебник для СПО: Издательство Юрайт, 2018.</w:t>
      </w:r>
    </w:p>
    <w:p w:rsidR="00982267" w:rsidRPr="006308D2" w:rsidRDefault="00982267" w:rsidP="00982267">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982267" w:rsidRPr="006308D2" w:rsidRDefault="00982267" w:rsidP="00982267">
      <w:pPr>
        <w:shd w:val="clear" w:color="auto" w:fill="FFFFFF"/>
        <w:autoSpaceDE w:val="0"/>
        <w:autoSpaceDN w:val="0"/>
        <w:adjustRightInd w:val="0"/>
      </w:pPr>
      <w:r w:rsidRPr="006308D2">
        <w:t xml:space="preserve">23. Быковский В.К., Жаворонкова Н.Г. Правовые и организационные основы государственного управления лесами: учебник и практикум для СПО: Издательство Юрайт, </w:t>
      </w:r>
      <w:r w:rsidRPr="006308D2">
        <w:lastRenderedPageBreak/>
        <w:t>2018.</w:t>
      </w:r>
    </w:p>
    <w:p w:rsidR="00982267" w:rsidRPr="006308D2" w:rsidRDefault="00982267" w:rsidP="00982267">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982267" w:rsidRPr="006308D2" w:rsidRDefault="00982267" w:rsidP="00982267">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982267" w:rsidRPr="006308D2" w:rsidRDefault="00982267" w:rsidP="00982267">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r w:rsidRPr="006308D2">
        <w:tab/>
      </w:r>
    </w:p>
    <w:p w:rsidR="006F0CB4" w:rsidRPr="006308D2" w:rsidRDefault="006F0CB4" w:rsidP="006F0CB4">
      <w:pPr>
        <w:shd w:val="clear" w:color="auto" w:fill="FFFFFF"/>
        <w:spacing w:before="5"/>
        <w:rPr>
          <w:b/>
          <w:bCs/>
          <w:spacing w:val="-1"/>
        </w:rPr>
      </w:pPr>
      <w:r w:rsidRPr="006308D2">
        <w:rPr>
          <w:b/>
          <w:bCs/>
          <w:spacing w:val="-1"/>
        </w:rPr>
        <w:t>Дополнительные источники:</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1. Ефимцев Ю.А. Охрана труда в лесном хозяйстве. М.: Лесная промышленность, 2006.</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2. Мелехов И.С. Лесоводство. М.: В.О. Агропромиздат,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3. Тихонов А.С. Лесоводство. Учебное пособие для студентов,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4. Наставления по отводу и таксации лесосек в лесах РФ. М.: 2011.</w:t>
      </w:r>
    </w:p>
    <w:p w:rsidR="00982267" w:rsidRPr="006308D2" w:rsidRDefault="00982267" w:rsidP="00982267">
      <w:pPr>
        <w:shd w:val="clear" w:color="auto" w:fill="FFFFFF"/>
        <w:autoSpaceDE w:val="0"/>
        <w:autoSpaceDN w:val="0"/>
        <w:adjustRightInd w:val="0"/>
        <w:ind w:left="426" w:hanging="426"/>
      </w:pPr>
      <w:r w:rsidRPr="006308D2">
        <w:t xml:space="preserve">   5. Тузов В.К., Калиниченко Э.М., Рябинков В.А. Методы борьбы с болезнями  и вредителями леса. М.: ВНИИЛМ (В последней редакции на момент использования).</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6. Винокуров В.Н., Силаев Г.В., Казаков В.И. Механизация лесного и лесопаркового хозяйства. М.: ООО Издательский дом «Лесная промышленность», 2006        </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7. Родин А.Р., Калашникова Е.А., Родин С.А., Силаев Г.В., Рысин С.Л., Вильданов М.Ф. Лесные культуры. М.: ВНИИЛМ (В последней редакции на момент использования), 2009</w:t>
      </w:r>
    </w:p>
    <w:p w:rsidR="006F0CB4" w:rsidRPr="006308D2" w:rsidRDefault="006F0CB4" w:rsidP="006F0CB4">
      <w:pPr>
        <w:autoSpaceDE w:val="0"/>
        <w:autoSpaceDN w:val="0"/>
        <w:adjustRightInd w:val="0"/>
        <w:rPr>
          <w:b/>
        </w:rPr>
      </w:pPr>
      <w:r w:rsidRPr="006308D2">
        <w:rPr>
          <w:b/>
        </w:rPr>
        <w:t>4.3. Общие требования к организации образовательного процесса</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практика (по профилю специальности) проводятся в специально выделенный период (концентрированно).</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F0CB4" w:rsidRPr="006308D2" w:rsidRDefault="006F0CB4" w:rsidP="00982267">
      <w:pPr>
        <w:pStyle w:val="23"/>
        <w:widowControl w:val="0"/>
        <w:ind w:left="0" w:firstLine="284"/>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35.02.01Лесное и лесопарковое хозяйство.</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6F0CB4" w:rsidRPr="006308D2" w:rsidRDefault="006F0CB4" w:rsidP="006F0CB4">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CE2C4B" w:rsidRPr="006308D2" w:rsidRDefault="00CE2C4B" w:rsidP="00982267">
      <w:pPr>
        <w:jc w:val="center"/>
        <w:rPr>
          <w:b/>
          <w:caps/>
        </w:rPr>
      </w:pPr>
      <w:r w:rsidRPr="006308D2">
        <w:rPr>
          <w:b/>
          <w:caps/>
        </w:rPr>
        <w:t>5. Контроль и оценка результатов УЧЕБНОЙ ПРАКТИКИ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827"/>
        <w:gridCol w:w="3260"/>
      </w:tblGrid>
      <w:tr w:rsidR="00CE2C4B" w:rsidRPr="006308D2" w:rsidTr="00A21173">
        <w:trPr>
          <w:trHeight w:val="746"/>
        </w:trPr>
        <w:tc>
          <w:tcPr>
            <w:tcW w:w="2552" w:type="dxa"/>
          </w:tcPr>
          <w:p w:rsidR="00CE2C4B" w:rsidRPr="006308D2" w:rsidRDefault="00CE2C4B" w:rsidP="00A21173">
            <w:pPr>
              <w:ind w:firstLine="34"/>
              <w:jc w:val="center"/>
              <w:rPr>
                <w:b/>
                <w:bCs/>
              </w:rPr>
            </w:pPr>
            <w:r w:rsidRPr="006308D2">
              <w:rPr>
                <w:b/>
                <w:bCs/>
              </w:rPr>
              <w:t>Результаты(освоенные профессиональные компетенции)</w:t>
            </w:r>
          </w:p>
        </w:tc>
        <w:tc>
          <w:tcPr>
            <w:tcW w:w="3827" w:type="dxa"/>
          </w:tcPr>
          <w:p w:rsidR="00CE2C4B" w:rsidRPr="006308D2" w:rsidRDefault="00CE2C4B" w:rsidP="00A21173">
            <w:pPr>
              <w:ind w:firstLine="0"/>
              <w:jc w:val="center"/>
              <w:rPr>
                <w:bCs/>
              </w:rPr>
            </w:pPr>
            <w:r w:rsidRPr="006308D2">
              <w:rPr>
                <w:b/>
              </w:rPr>
              <w:t>Основные показатели оценки результата</w:t>
            </w:r>
          </w:p>
        </w:tc>
        <w:tc>
          <w:tcPr>
            <w:tcW w:w="3260" w:type="dxa"/>
          </w:tcPr>
          <w:p w:rsidR="00CE2C4B" w:rsidRPr="006308D2" w:rsidRDefault="00CE2C4B" w:rsidP="00A21173">
            <w:pPr>
              <w:ind w:hanging="2"/>
              <w:jc w:val="center"/>
              <w:rPr>
                <w:b/>
                <w:bCs/>
              </w:rPr>
            </w:pPr>
            <w:r w:rsidRPr="006308D2">
              <w:rPr>
                <w:b/>
              </w:rPr>
              <w:t>Формы и методы контроля и оценки</w:t>
            </w:r>
          </w:p>
        </w:tc>
      </w:tr>
      <w:tr w:rsidR="00982267" w:rsidRPr="006308D2" w:rsidTr="00A21173">
        <w:trPr>
          <w:trHeight w:val="525"/>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1.1. Планировать, осуществлять и контролировать </w:t>
            </w:r>
            <w:r w:rsidRPr="006308D2">
              <w:lastRenderedPageBreak/>
              <w:t>работы по лесному семеноводству</w:t>
            </w: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A04E28">
            <w:pPr>
              <w:ind w:firstLine="0"/>
              <w:jc w:val="left"/>
              <w:rPr>
                <w:b/>
                <w:bCs/>
              </w:rPr>
            </w:pPr>
          </w:p>
        </w:tc>
        <w:tc>
          <w:tcPr>
            <w:tcW w:w="3827" w:type="dxa"/>
          </w:tcPr>
          <w:p w:rsidR="00982267" w:rsidRPr="006308D2" w:rsidRDefault="00982267" w:rsidP="00CE2C4B">
            <w:pPr>
              <w:ind w:firstLine="0"/>
              <w:jc w:val="left"/>
            </w:pPr>
            <w:r w:rsidRPr="006308D2">
              <w:lastRenderedPageBreak/>
              <w:t>- определение урожая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0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посевных качеств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4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отбор средних проб от партий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6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применение  методики  прогнозирования и учета урожая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3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заготовки, хранения, переработки лесосеменного сырья, хранения и транспортировки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агрегатов, наладка и регулировка машин, и механизмов, используемых  для получения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98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заготовки, приемки, учета и хранения лесосеменного сырья;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49"/>
        </w:trPr>
        <w:tc>
          <w:tcPr>
            <w:tcW w:w="2552" w:type="dxa"/>
            <w:vMerge w:val="restart"/>
          </w:tcPr>
          <w:p w:rsidR="00982267" w:rsidRPr="006308D2" w:rsidRDefault="00982267" w:rsidP="00A0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1.2. Планировать, осуществлять и контролировать работы по выращиванию посадочного материала </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 проведение обработки почвы, посев, посадка и уход за сеянцами и саженцами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расчета  нормы высева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5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инвентаризации посадочного материала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выкапывание, сортирование, хранение и транспортировка посадочного материала;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9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лесных питомников и их организационной структуры;</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9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агротехники и технологии  выращивания посадочного материала в лесных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69"/>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6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выращивание  посадочного материала в лесном питомнике;</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suppressAutoHyphens/>
              <w:ind w:firstLine="34"/>
              <w:jc w:val="left"/>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tc>
        <w:tc>
          <w:tcPr>
            <w:tcW w:w="3827" w:type="dxa"/>
          </w:tcPr>
          <w:p w:rsidR="00982267" w:rsidRPr="006308D2" w:rsidRDefault="00982267" w:rsidP="00CE2C4B">
            <w:pPr>
              <w:ind w:firstLine="0"/>
              <w:jc w:val="left"/>
            </w:pPr>
            <w:r w:rsidRPr="006308D2">
              <w:rPr>
                <w:b/>
              </w:rPr>
              <w:t xml:space="preserve">- </w:t>
            </w:r>
            <w:r w:rsidRPr="006308D2">
              <w:t>участие в проектировании мероприятий по  лесовосстановлению,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52"/>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проведение учета и оценки естественного возобновления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rPr>
                <w:spacing w:val="-1"/>
              </w:rPr>
            </w:pPr>
            <w:r w:rsidRPr="006308D2">
              <w:t>- применение  агротехники и технологии создания лесных культур;</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5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w:t>
            </w:r>
          </w:p>
          <w:p w:rsidR="00982267" w:rsidRPr="006308D2" w:rsidRDefault="00982267" w:rsidP="00CE2C4B">
            <w:pPr>
              <w:ind w:firstLine="0"/>
              <w:jc w:val="left"/>
            </w:pPr>
            <w:r w:rsidRPr="006308D2">
              <w:t>механизмов, используемых для воспроизводства лесов и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3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создание   лесных культур, защитных лесных насаждений  и уход за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9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1.4. Участвовать в проектировании и контролировать работы по уходу за лесами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lastRenderedPageBreak/>
              <w:t>- участие в проектировании ухода за лесами с учетом различного целевого назначения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видов ухода и установление их режима;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1"/>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5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технологии  ухода за лесами, оформление  технологических карт;</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343"/>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оценки качества лесных участков, на которых  проведены мероприятия по</w:t>
            </w:r>
          </w:p>
          <w:p w:rsidR="00982267" w:rsidRPr="006308D2" w:rsidRDefault="00982267" w:rsidP="00CE2C4B">
            <w:pPr>
              <w:ind w:firstLine="0"/>
              <w:jc w:val="left"/>
            </w:pPr>
            <w:r w:rsidRPr="006308D2">
              <w:t>уходу;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6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методов и приемов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8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проведение ухода за лесами.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40"/>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1.5. Осуществлять мероприятия по защите семян и посадочного материала от вредителей и болезней</w:t>
            </w: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демонстрация защиты семян, посадочного  материала лесных культур от вредителей и болезней;</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видов вредителей и болезней семян, сеянцев и саженцев и применение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2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основных видов болезней и вредителей семян, сеянцев и саженцев и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bl>
    <w:p w:rsidR="00CE2C4B" w:rsidRPr="006308D2"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536"/>
        <w:gridCol w:w="2551"/>
      </w:tblGrid>
      <w:tr w:rsidR="00CE2C4B" w:rsidRPr="006308D2" w:rsidTr="00A21173">
        <w:tc>
          <w:tcPr>
            <w:tcW w:w="2552" w:type="dxa"/>
          </w:tcPr>
          <w:p w:rsidR="00CE2C4B" w:rsidRPr="006308D2" w:rsidRDefault="00CE2C4B" w:rsidP="00A04E28">
            <w:pPr>
              <w:ind w:firstLine="0"/>
              <w:jc w:val="left"/>
              <w:rPr>
                <w:b/>
                <w:bCs/>
              </w:rPr>
            </w:pPr>
            <w:r w:rsidRPr="006308D2">
              <w:rPr>
                <w:b/>
                <w:bCs/>
              </w:rPr>
              <w:t xml:space="preserve">Результаты </w:t>
            </w:r>
          </w:p>
          <w:p w:rsidR="00CE2C4B" w:rsidRPr="006308D2" w:rsidRDefault="00CE2C4B" w:rsidP="00A04E28">
            <w:pPr>
              <w:ind w:firstLine="0"/>
              <w:jc w:val="left"/>
              <w:rPr>
                <w:b/>
                <w:bCs/>
              </w:rPr>
            </w:pPr>
            <w:r w:rsidRPr="006308D2">
              <w:rPr>
                <w:b/>
                <w:bCs/>
              </w:rPr>
              <w:t>(освоенные общие компетенции)</w:t>
            </w:r>
          </w:p>
        </w:tc>
        <w:tc>
          <w:tcPr>
            <w:tcW w:w="4536" w:type="dxa"/>
          </w:tcPr>
          <w:p w:rsidR="00CE2C4B" w:rsidRPr="006308D2" w:rsidRDefault="00CE2C4B" w:rsidP="00A04E28">
            <w:pPr>
              <w:ind w:firstLine="27"/>
              <w:jc w:val="left"/>
              <w:rPr>
                <w:b/>
              </w:rPr>
            </w:pPr>
            <w:r w:rsidRPr="006308D2">
              <w:rPr>
                <w:b/>
              </w:rPr>
              <w:t xml:space="preserve">Основные показатели оценки </w:t>
            </w:r>
          </w:p>
          <w:p w:rsidR="00CE2C4B" w:rsidRPr="006308D2" w:rsidRDefault="00CE2C4B" w:rsidP="00A04E28">
            <w:pPr>
              <w:ind w:firstLine="27"/>
              <w:jc w:val="left"/>
              <w:rPr>
                <w:bCs/>
              </w:rPr>
            </w:pPr>
            <w:r w:rsidRPr="006308D2">
              <w:rPr>
                <w:b/>
              </w:rPr>
              <w:t>результата</w:t>
            </w:r>
          </w:p>
        </w:tc>
        <w:tc>
          <w:tcPr>
            <w:tcW w:w="2551" w:type="dxa"/>
          </w:tcPr>
          <w:p w:rsidR="00CE2C4B" w:rsidRPr="006308D2" w:rsidRDefault="00CE2C4B" w:rsidP="00A04E28">
            <w:pPr>
              <w:ind w:firstLine="102"/>
              <w:jc w:val="left"/>
              <w:rPr>
                <w:b/>
                <w:bCs/>
                <w:iCs/>
              </w:rPr>
            </w:pPr>
            <w:r w:rsidRPr="006308D2">
              <w:rPr>
                <w:b/>
                <w:iCs/>
              </w:rPr>
              <w:t xml:space="preserve">Формы и методы контроля и оценки </w:t>
            </w:r>
          </w:p>
        </w:tc>
      </w:tr>
      <w:tr w:rsidR="00CE2C4B" w:rsidRPr="006308D2" w:rsidTr="00A21173">
        <w:trPr>
          <w:trHeight w:val="637"/>
        </w:trPr>
        <w:tc>
          <w:tcPr>
            <w:tcW w:w="2552" w:type="dxa"/>
          </w:tcPr>
          <w:p w:rsidR="00CE2C4B" w:rsidRPr="006308D2" w:rsidRDefault="00CE2C4B" w:rsidP="00A04E2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Pr>
          <w:p w:rsidR="00CE2C4B" w:rsidRPr="006308D2" w:rsidRDefault="00CE2C4B" w:rsidP="00A04E28">
            <w:pPr>
              <w:ind w:firstLine="27"/>
              <w:jc w:val="left"/>
              <w:rPr>
                <w:spacing w:val="-4"/>
              </w:rPr>
            </w:pPr>
            <w:r w:rsidRPr="006308D2">
              <w:t>демонстрация интереса к будущей профессии через:</w:t>
            </w:r>
          </w:p>
          <w:p w:rsidR="00CE2C4B" w:rsidRPr="006308D2" w:rsidRDefault="00CE2C4B" w:rsidP="00A04E28">
            <w:pPr>
              <w:ind w:firstLine="27"/>
              <w:jc w:val="left"/>
            </w:pPr>
            <w:r w:rsidRPr="006308D2">
              <w:t>- повышение качества обучения по ПМ;</w:t>
            </w:r>
          </w:p>
          <w:p w:rsidR="00CE2C4B" w:rsidRPr="006308D2" w:rsidRDefault="00CE2C4B" w:rsidP="00A04E28">
            <w:pPr>
              <w:ind w:firstLine="27"/>
              <w:jc w:val="left"/>
            </w:pPr>
            <w:r w:rsidRPr="006308D2">
              <w:t>- участие в НСО;</w:t>
            </w:r>
          </w:p>
          <w:p w:rsidR="00CE2C4B" w:rsidRPr="006308D2" w:rsidRDefault="00CE2C4B" w:rsidP="00A04E28">
            <w:pPr>
              <w:ind w:firstLine="27"/>
              <w:jc w:val="left"/>
            </w:pPr>
            <w:r w:rsidRPr="006308D2">
              <w:t>-участие в студенческих олимпиадах, научных конференциях;</w:t>
            </w:r>
          </w:p>
          <w:p w:rsidR="00CE2C4B" w:rsidRPr="006308D2" w:rsidRDefault="00CE2C4B" w:rsidP="00A04E28">
            <w:pPr>
              <w:ind w:firstLine="27"/>
              <w:jc w:val="left"/>
              <w:rPr>
                <w:bCs/>
              </w:rPr>
            </w:pPr>
            <w:r w:rsidRPr="006308D2">
              <w:rPr>
                <w:bCs/>
              </w:rPr>
              <w:t>- участие в органах студенческого самоуправления;</w:t>
            </w:r>
          </w:p>
          <w:p w:rsidR="00CE2C4B" w:rsidRPr="006308D2" w:rsidRDefault="00CE2C4B" w:rsidP="00A04E28">
            <w:pPr>
              <w:ind w:firstLine="27"/>
              <w:jc w:val="left"/>
              <w:rPr>
                <w:bCs/>
              </w:rPr>
            </w:pPr>
            <w:r w:rsidRPr="006308D2">
              <w:rPr>
                <w:bCs/>
              </w:rPr>
              <w:t>- участие в социально-проектной деятельности;</w:t>
            </w:r>
          </w:p>
          <w:p w:rsidR="00CE2C4B" w:rsidRPr="006308D2" w:rsidRDefault="00CE2C4B" w:rsidP="00A04E28">
            <w:pPr>
              <w:ind w:firstLine="27"/>
              <w:jc w:val="left"/>
              <w:rPr>
                <w:bCs/>
                <w:spacing w:val="-4"/>
              </w:rPr>
            </w:pPr>
            <w:r w:rsidRPr="006308D2">
              <w:rPr>
                <w:bCs/>
              </w:rPr>
              <w:t>- портфолио студента</w:t>
            </w:r>
          </w:p>
        </w:tc>
        <w:tc>
          <w:tcPr>
            <w:tcW w:w="2551" w:type="dxa"/>
          </w:tcPr>
          <w:p w:rsidR="00CE2C4B" w:rsidRPr="006308D2" w:rsidRDefault="00CE2C4B" w:rsidP="00A21173">
            <w:pPr>
              <w:ind w:firstLine="0"/>
              <w:jc w:val="left"/>
              <w:rPr>
                <w:bCs/>
                <w:spacing w:val="-4"/>
              </w:rPr>
            </w:pPr>
            <w:r w:rsidRPr="006308D2">
              <w:rPr>
                <w:bCs/>
              </w:rPr>
              <w:t>Наблюдение;</w:t>
            </w:r>
          </w:p>
          <w:p w:rsidR="00CE2C4B" w:rsidRPr="006308D2" w:rsidRDefault="00CE2C4B" w:rsidP="00A21173">
            <w:pPr>
              <w:ind w:firstLine="0"/>
              <w:jc w:val="left"/>
              <w:rPr>
                <w:bCs/>
                <w:spacing w:val="-4"/>
              </w:rPr>
            </w:pPr>
            <w:r w:rsidRPr="006308D2">
              <w:rPr>
                <w:bCs/>
              </w:rPr>
              <w:t>Мониторинг,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w:t>
            </w:r>
            <w:r w:rsidRPr="006308D2">
              <w:lastRenderedPageBreak/>
              <w:t>задач, оценивать их эффективность и качество</w:t>
            </w:r>
          </w:p>
        </w:tc>
        <w:tc>
          <w:tcPr>
            <w:tcW w:w="4536" w:type="dxa"/>
          </w:tcPr>
          <w:p w:rsidR="00CE2C4B" w:rsidRPr="006308D2" w:rsidRDefault="00CE2C4B" w:rsidP="00A04E28">
            <w:pPr>
              <w:tabs>
                <w:tab w:val="left" w:pos="0"/>
              </w:tabs>
              <w:ind w:firstLine="27"/>
              <w:jc w:val="left"/>
              <w:rPr>
                <w:spacing w:val="-4"/>
              </w:rPr>
            </w:pPr>
            <w:r w:rsidRPr="006308D2">
              <w:lastRenderedPageBreak/>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CE2C4B" w:rsidRPr="006308D2" w:rsidRDefault="00CE2C4B" w:rsidP="00A04E28">
            <w:pPr>
              <w:ind w:left="72" w:firstLine="27"/>
              <w:jc w:val="left"/>
              <w:rPr>
                <w:bCs/>
                <w:spacing w:val="-4"/>
              </w:rPr>
            </w:pPr>
            <w:r w:rsidRPr="006308D2">
              <w:t xml:space="preserve">- оценка эффективности и качества </w:t>
            </w:r>
            <w:r w:rsidRPr="006308D2">
              <w:lastRenderedPageBreak/>
              <w:t>выполнения профессиональных задач</w:t>
            </w:r>
          </w:p>
        </w:tc>
        <w:tc>
          <w:tcPr>
            <w:tcW w:w="2551" w:type="dxa"/>
          </w:tcPr>
          <w:p w:rsidR="00CE2C4B" w:rsidRPr="006308D2" w:rsidRDefault="00CE2C4B" w:rsidP="00A21173">
            <w:pPr>
              <w:ind w:firstLine="0"/>
              <w:jc w:val="left"/>
              <w:rPr>
                <w:bCs/>
                <w:spacing w:val="-4"/>
              </w:rPr>
            </w:pPr>
            <w:r w:rsidRPr="006308D2">
              <w:rPr>
                <w:bCs/>
              </w:rPr>
              <w:lastRenderedPageBreak/>
              <w:t>Мониторинг и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536" w:type="dxa"/>
          </w:tcPr>
          <w:p w:rsidR="00CE2C4B" w:rsidRPr="006308D2" w:rsidRDefault="00CE2C4B" w:rsidP="00A04E28">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551" w:type="dxa"/>
          </w:tcPr>
          <w:p w:rsidR="00CE2C4B" w:rsidRPr="006308D2" w:rsidRDefault="00CE2C4B" w:rsidP="00A21173">
            <w:pPr>
              <w:ind w:firstLine="34"/>
              <w:jc w:val="left"/>
              <w:rPr>
                <w:bCs/>
                <w:spacing w:val="-4"/>
              </w:rPr>
            </w:pPr>
            <w:r w:rsidRPr="006308D2">
              <w:rPr>
                <w:bCs/>
              </w:rPr>
              <w:t>Практические работы на моделирование и решение нестандартных ситуаций</w:t>
            </w:r>
          </w:p>
        </w:tc>
      </w:tr>
      <w:tr w:rsidR="00CE2C4B" w:rsidRPr="006308D2" w:rsidTr="00A21173">
        <w:trPr>
          <w:trHeight w:val="637"/>
        </w:trPr>
        <w:tc>
          <w:tcPr>
            <w:tcW w:w="2552" w:type="dxa"/>
          </w:tcPr>
          <w:p w:rsidR="00CE2C4B" w:rsidRPr="006308D2" w:rsidRDefault="00CE2C4B" w:rsidP="00A04E2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Pr>
          <w:p w:rsidR="00CE2C4B" w:rsidRPr="006308D2" w:rsidRDefault="00CE2C4B" w:rsidP="00A04E28">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551" w:type="dxa"/>
          </w:tcPr>
          <w:p w:rsidR="00CE2C4B" w:rsidRPr="006308D2" w:rsidRDefault="00CE2C4B" w:rsidP="00A21173">
            <w:pPr>
              <w:ind w:firstLine="34"/>
              <w:jc w:val="left"/>
              <w:rPr>
                <w:bCs/>
                <w:spacing w:val="-4"/>
              </w:rPr>
            </w:pPr>
            <w:r w:rsidRPr="006308D2">
              <w:rPr>
                <w:bCs/>
              </w:rPr>
              <w:t>Подготовка рефератов, докладов,  использование электронных источников</w:t>
            </w:r>
          </w:p>
        </w:tc>
      </w:tr>
      <w:tr w:rsidR="00CE2C4B" w:rsidRPr="006308D2" w:rsidTr="00A21173">
        <w:trPr>
          <w:trHeight w:val="637"/>
        </w:trPr>
        <w:tc>
          <w:tcPr>
            <w:tcW w:w="2552" w:type="dxa"/>
          </w:tcPr>
          <w:p w:rsidR="00CE2C4B" w:rsidRPr="006308D2" w:rsidRDefault="00CE2C4B" w:rsidP="00A04E28">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Pr>
          <w:p w:rsidR="00CE2C4B" w:rsidRPr="006308D2" w:rsidRDefault="00CE2C4B" w:rsidP="00A04E28">
            <w:pPr>
              <w:ind w:firstLine="27"/>
              <w:jc w:val="left"/>
              <w:rPr>
                <w:bCs/>
                <w:spacing w:val="-4"/>
              </w:rPr>
            </w:pPr>
            <w:r w:rsidRPr="006308D2">
              <w:rPr>
                <w:bCs/>
              </w:rPr>
              <w:t>- оформление результатов самостоятельной работы с использованием ИКТ;</w:t>
            </w:r>
          </w:p>
          <w:p w:rsidR="00CE2C4B" w:rsidRPr="006308D2" w:rsidRDefault="00CE2C4B" w:rsidP="00A04E28">
            <w:pPr>
              <w:ind w:firstLine="27"/>
              <w:jc w:val="left"/>
              <w:rPr>
                <w:bCs/>
                <w:spacing w:val="-4"/>
              </w:rPr>
            </w:pPr>
            <w:r w:rsidRPr="006308D2">
              <w:rPr>
                <w:bCs/>
              </w:rPr>
              <w:t>- работа с АРМами, Интернет</w:t>
            </w:r>
          </w:p>
        </w:tc>
        <w:tc>
          <w:tcPr>
            <w:tcW w:w="2551" w:type="dxa"/>
          </w:tcPr>
          <w:p w:rsidR="00CE2C4B" w:rsidRPr="006308D2" w:rsidRDefault="00CE2C4B" w:rsidP="00A21173">
            <w:pPr>
              <w:ind w:firstLine="34"/>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CE2C4B" w:rsidRPr="006308D2" w:rsidTr="00A21173">
        <w:trPr>
          <w:trHeight w:val="637"/>
        </w:trPr>
        <w:tc>
          <w:tcPr>
            <w:tcW w:w="2552" w:type="dxa"/>
          </w:tcPr>
          <w:p w:rsidR="00CE2C4B" w:rsidRPr="006308D2" w:rsidRDefault="00CE2C4B" w:rsidP="00A04E28">
            <w:pPr>
              <w:ind w:firstLine="0"/>
              <w:jc w:val="left"/>
            </w:pPr>
            <w:r w:rsidRPr="006308D2">
              <w:t>ОК 6. Работать в коллективе и в команде, эффективно общаться с коллегами, руководством, потребителями</w:t>
            </w:r>
          </w:p>
        </w:tc>
        <w:tc>
          <w:tcPr>
            <w:tcW w:w="4536" w:type="dxa"/>
          </w:tcPr>
          <w:p w:rsidR="00CE2C4B" w:rsidRPr="006308D2" w:rsidRDefault="00CE2C4B" w:rsidP="00A04E28">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CE2C4B" w:rsidRPr="006308D2" w:rsidRDefault="00CE2C4B" w:rsidP="00A04E28">
            <w:pPr>
              <w:ind w:firstLine="27"/>
              <w:jc w:val="left"/>
              <w:rPr>
                <w:bCs/>
              </w:rPr>
            </w:pPr>
            <w:r w:rsidRPr="006308D2">
              <w:rPr>
                <w:bCs/>
              </w:rPr>
              <w:t>- умение работать в группе;</w:t>
            </w:r>
          </w:p>
          <w:p w:rsidR="00CE2C4B" w:rsidRPr="006308D2" w:rsidRDefault="00CE2C4B" w:rsidP="00A04E28">
            <w:pPr>
              <w:ind w:firstLine="27"/>
              <w:jc w:val="left"/>
              <w:rPr>
                <w:bCs/>
              </w:rPr>
            </w:pPr>
            <w:r w:rsidRPr="006308D2">
              <w:rPr>
                <w:bCs/>
              </w:rPr>
              <w:t xml:space="preserve">- наличие лидерских качеств; </w:t>
            </w:r>
          </w:p>
          <w:p w:rsidR="00CE2C4B" w:rsidRPr="006308D2" w:rsidRDefault="00CE2C4B" w:rsidP="00A04E28">
            <w:pPr>
              <w:ind w:firstLine="27"/>
              <w:jc w:val="left"/>
              <w:rPr>
                <w:bCs/>
              </w:rPr>
            </w:pPr>
            <w:r w:rsidRPr="006308D2">
              <w:rPr>
                <w:bCs/>
              </w:rPr>
              <w:t>- участие в студенческом самоуправлении;</w:t>
            </w:r>
          </w:p>
          <w:p w:rsidR="00CE2C4B" w:rsidRPr="006308D2" w:rsidRDefault="00CE2C4B" w:rsidP="00A04E28">
            <w:pPr>
              <w:ind w:firstLine="27"/>
              <w:jc w:val="left"/>
              <w:rPr>
                <w:bCs/>
                <w:spacing w:val="-4"/>
              </w:rPr>
            </w:pPr>
            <w:r w:rsidRPr="006308D2">
              <w:rPr>
                <w:bCs/>
              </w:rPr>
              <w:t>- участие спортивно- и культурно-массовых мероприятиях</w:t>
            </w:r>
          </w:p>
        </w:tc>
        <w:tc>
          <w:tcPr>
            <w:tcW w:w="2551" w:type="dxa"/>
          </w:tcPr>
          <w:p w:rsidR="00CE2C4B" w:rsidRPr="006308D2" w:rsidRDefault="00CE2C4B" w:rsidP="00A21173">
            <w:pPr>
              <w:ind w:firstLine="34"/>
              <w:jc w:val="left"/>
              <w:rPr>
                <w:bCs/>
                <w:spacing w:val="-4"/>
              </w:rPr>
            </w:pPr>
            <w:r w:rsidRPr="006308D2">
              <w:rPr>
                <w:bCs/>
              </w:rPr>
              <w:t>Наблюдение за ролью обучающихся в группе</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536" w:type="dxa"/>
          </w:tcPr>
          <w:p w:rsidR="00CE2C4B" w:rsidRPr="006308D2" w:rsidRDefault="00CE2C4B" w:rsidP="00A04E28">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CE2C4B" w:rsidRPr="006308D2" w:rsidRDefault="00CE2C4B" w:rsidP="00A04E28">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551" w:type="dxa"/>
          </w:tcPr>
          <w:p w:rsidR="00CE2C4B" w:rsidRPr="006308D2" w:rsidRDefault="00CE2C4B" w:rsidP="00A21173">
            <w:pPr>
              <w:ind w:firstLine="34"/>
              <w:jc w:val="left"/>
              <w:rPr>
                <w:bCs/>
                <w:spacing w:val="-4"/>
              </w:rPr>
            </w:pPr>
            <w:r w:rsidRPr="006308D2">
              <w:rPr>
                <w:bCs/>
              </w:rPr>
              <w:t xml:space="preserve">Деловые игры - </w:t>
            </w:r>
          </w:p>
          <w:p w:rsidR="00CE2C4B" w:rsidRPr="006308D2" w:rsidRDefault="00CE2C4B" w:rsidP="00A21173">
            <w:pPr>
              <w:ind w:firstLine="34"/>
              <w:jc w:val="left"/>
              <w:rPr>
                <w:bCs/>
              </w:rPr>
            </w:pPr>
            <w:r w:rsidRPr="006308D2">
              <w:rPr>
                <w:bCs/>
              </w:rPr>
              <w:t>моделирование социальных и профессиональных ситуаций;</w:t>
            </w:r>
          </w:p>
          <w:p w:rsidR="00CE2C4B" w:rsidRPr="006308D2" w:rsidRDefault="00CE2C4B" w:rsidP="00A21173">
            <w:pPr>
              <w:ind w:firstLine="34"/>
              <w:jc w:val="left"/>
              <w:rPr>
                <w:bCs/>
              </w:rPr>
            </w:pPr>
            <w:r w:rsidRPr="006308D2">
              <w:rPr>
                <w:bCs/>
              </w:rPr>
              <w:t>Мониторинг развития личностно-профессиональных качеств обучающегося</w:t>
            </w: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w:t>
            </w:r>
            <w:r w:rsidRPr="006308D2">
              <w:lastRenderedPageBreak/>
              <w:t>планировать повышение квалификации</w:t>
            </w:r>
          </w:p>
        </w:tc>
        <w:tc>
          <w:tcPr>
            <w:tcW w:w="4536" w:type="dxa"/>
          </w:tcPr>
          <w:p w:rsidR="00CE2C4B" w:rsidRPr="006308D2" w:rsidRDefault="00CE2C4B" w:rsidP="00A04E28">
            <w:pPr>
              <w:ind w:firstLine="27"/>
              <w:jc w:val="left"/>
              <w:rPr>
                <w:bCs/>
                <w:spacing w:val="-4"/>
              </w:rPr>
            </w:pPr>
            <w:r w:rsidRPr="006308D2">
              <w:rPr>
                <w:bCs/>
              </w:rPr>
              <w:lastRenderedPageBreak/>
              <w:t>- организация самостоятельных занятий при изучении профессионального модуля;</w:t>
            </w:r>
          </w:p>
          <w:p w:rsidR="00CE2C4B" w:rsidRPr="006308D2" w:rsidRDefault="00CE2C4B" w:rsidP="00A04E28">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CE2C4B" w:rsidRPr="006308D2" w:rsidRDefault="00CE2C4B" w:rsidP="00A04E28">
            <w:pPr>
              <w:ind w:firstLine="27"/>
              <w:jc w:val="left"/>
              <w:rPr>
                <w:bCs/>
              </w:rPr>
            </w:pPr>
            <w:r w:rsidRPr="006308D2">
              <w:rPr>
                <w:bCs/>
              </w:rPr>
              <w:lastRenderedPageBreak/>
              <w:t>- составление резюме;</w:t>
            </w:r>
          </w:p>
          <w:p w:rsidR="00CE2C4B" w:rsidRPr="006308D2" w:rsidRDefault="00CE2C4B" w:rsidP="00A04E28">
            <w:pPr>
              <w:ind w:firstLine="27"/>
              <w:jc w:val="left"/>
              <w:rPr>
                <w:bCs/>
              </w:rPr>
            </w:pPr>
            <w:r w:rsidRPr="006308D2">
              <w:rPr>
                <w:bCs/>
              </w:rPr>
              <w:t>- посещение дополнительных занятий;</w:t>
            </w:r>
          </w:p>
          <w:p w:rsidR="00CE2C4B" w:rsidRPr="006308D2" w:rsidRDefault="00CE2C4B" w:rsidP="00A04E28">
            <w:pPr>
              <w:ind w:firstLine="27"/>
              <w:jc w:val="left"/>
              <w:rPr>
                <w:bCs/>
              </w:rPr>
            </w:pPr>
            <w:r w:rsidRPr="006308D2">
              <w:rPr>
                <w:bCs/>
              </w:rPr>
              <w:t>- освоение дополнительных рабочих профессий;</w:t>
            </w:r>
          </w:p>
          <w:p w:rsidR="00CE2C4B" w:rsidRPr="006308D2" w:rsidRDefault="00CE2C4B" w:rsidP="00A04E28">
            <w:pPr>
              <w:ind w:firstLine="27"/>
              <w:jc w:val="left"/>
              <w:rPr>
                <w:bCs/>
              </w:rPr>
            </w:pPr>
            <w:r w:rsidRPr="006308D2">
              <w:rPr>
                <w:bCs/>
              </w:rPr>
              <w:t>- обучение на курсах дополнительной профессиональной подготовки;</w:t>
            </w:r>
          </w:p>
          <w:p w:rsidR="00CE2C4B" w:rsidRPr="006308D2" w:rsidRDefault="00CE2C4B" w:rsidP="00A04E28">
            <w:pPr>
              <w:ind w:firstLine="27"/>
              <w:jc w:val="left"/>
              <w:rPr>
                <w:bCs/>
                <w:spacing w:val="-4"/>
              </w:rPr>
            </w:pPr>
            <w:r w:rsidRPr="006308D2">
              <w:rPr>
                <w:bCs/>
              </w:rPr>
              <w:t>- уровень профессиональной зрелости</w:t>
            </w:r>
          </w:p>
        </w:tc>
        <w:tc>
          <w:tcPr>
            <w:tcW w:w="2551" w:type="dxa"/>
          </w:tcPr>
          <w:p w:rsidR="00CE2C4B" w:rsidRPr="006308D2" w:rsidRDefault="00CE2C4B" w:rsidP="00A21173">
            <w:pPr>
              <w:ind w:firstLine="34"/>
              <w:jc w:val="left"/>
              <w:rPr>
                <w:bCs/>
                <w:spacing w:val="-4"/>
              </w:rPr>
            </w:pPr>
            <w:r w:rsidRPr="006308D2">
              <w:rPr>
                <w:bCs/>
              </w:rPr>
              <w:lastRenderedPageBreak/>
              <w:t>Контроль графика выполнения индивидуальной самостоятельной работы обучающегося</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536" w:type="dxa"/>
          </w:tcPr>
          <w:p w:rsidR="00CE2C4B" w:rsidRPr="006308D2" w:rsidRDefault="00CE2C4B" w:rsidP="00A04E28">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CE2C4B" w:rsidRPr="006308D2" w:rsidRDefault="00CE2C4B" w:rsidP="00A04E28">
            <w:pPr>
              <w:ind w:firstLine="27"/>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551" w:type="dxa"/>
          </w:tcPr>
          <w:p w:rsidR="00CE2C4B" w:rsidRPr="006308D2" w:rsidRDefault="00CE2C4B" w:rsidP="00A21173">
            <w:pPr>
              <w:ind w:firstLine="0"/>
              <w:jc w:val="left"/>
              <w:rPr>
                <w:bCs/>
              </w:rPr>
            </w:pPr>
            <w:r w:rsidRPr="006308D2">
              <w:rPr>
                <w:bCs/>
              </w:rPr>
              <w:t>Семинары,</w:t>
            </w:r>
          </w:p>
          <w:p w:rsidR="00CE2C4B" w:rsidRPr="006308D2" w:rsidRDefault="00CE2C4B" w:rsidP="00A21173">
            <w:pPr>
              <w:ind w:firstLine="0"/>
              <w:jc w:val="left"/>
              <w:rPr>
                <w:bCs/>
                <w:spacing w:val="-4"/>
              </w:rPr>
            </w:pPr>
            <w:r w:rsidRPr="006308D2">
              <w:rPr>
                <w:bCs/>
              </w:rPr>
              <w:t>Учебно-практические конференции;</w:t>
            </w:r>
          </w:p>
          <w:p w:rsidR="00CE2C4B" w:rsidRPr="006308D2" w:rsidRDefault="00CE2C4B" w:rsidP="00A21173">
            <w:pPr>
              <w:ind w:firstLine="0"/>
              <w:jc w:val="left"/>
              <w:rPr>
                <w:bCs/>
              </w:rPr>
            </w:pPr>
            <w:r w:rsidRPr="006308D2">
              <w:rPr>
                <w:bCs/>
              </w:rPr>
              <w:t>Конкурсы профессионального мастерства;</w:t>
            </w:r>
          </w:p>
          <w:p w:rsidR="00CE2C4B" w:rsidRPr="006308D2" w:rsidRDefault="00CE2C4B" w:rsidP="00A21173">
            <w:pPr>
              <w:ind w:firstLine="0"/>
              <w:jc w:val="left"/>
              <w:rPr>
                <w:bCs/>
              </w:rPr>
            </w:pPr>
            <w:r w:rsidRPr="006308D2">
              <w:rPr>
                <w:bCs/>
              </w:rPr>
              <w:t>Олимпиады</w:t>
            </w:r>
          </w:p>
        </w:tc>
      </w:tr>
    </w:tbl>
    <w:p w:rsidR="00CE432E" w:rsidRPr="006308D2" w:rsidRDefault="00CE432E" w:rsidP="00EF6615">
      <w:pPr>
        <w:ind w:firstLine="0"/>
        <w:jc w:val="center"/>
        <w:rPr>
          <w:b/>
          <w:sz w:val="28"/>
          <w:szCs w:val="28"/>
        </w:rPr>
      </w:pPr>
    </w:p>
    <w:p w:rsidR="00EF6615" w:rsidRPr="006308D2" w:rsidRDefault="00EF6615" w:rsidP="00EF6615">
      <w:pPr>
        <w:ind w:firstLine="0"/>
        <w:jc w:val="center"/>
        <w:rPr>
          <w:b/>
          <w:sz w:val="28"/>
          <w:szCs w:val="28"/>
        </w:rPr>
      </w:pPr>
      <w:r w:rsidRPr="006308D2">
        <w:rPr>
          <w:b/>
          <w:sz w:val="28"/>
          <w:szCs w:val="28"/>
        </w:rPr>
        <w:t>УЧЕБНАЯ ПРАКТИКА ПО ПРОФЕССИОНАЛЬНОМУ МОДУЛЮ</w:t>
      </w:r>
    </w:p>
    <w:p w:rsidR="00EF6615" w:rsidRPr="006308D2" w:rsidRDefault="00EF6615" w:rsidP="00EF6615">
      <w:pPr>
        <w:pStyle w:val="23"/>
        <w:widowControl w:val="0"/>
        <w:ind w:left="0" w:firstLine="0"/>
        <w:jc w:val="center"/>
        <w:rPr>
          <w:sz w:val="28"/>
          <w:szCs w:val="28"/>
        </w:rPr>
      </w:pPr>
      <w:r w:rsidRPr="006308D2">
        <w:rPr>
          <w:sz w:val="28"/>
          <w:szCs w:val="28"/>
        </w:rPr>
        <w:tab/>
      </w:r>
    </w:p>
    <w:p w:rsidR="00EF6615" w:rsidRDefault="00EF6615" w:rsidP="00EF6615">
      <w:pPr>
        <w:pStyle w:val="23"/>
        <w:widowControl w:val="0"/>
        <w:ind w:left="0" w:firstLine="0"/>
        <w:jc w:val="center"/>
        <w:rPr>
          <w:b/>
          <w:sz w:val="28"/>
          <w:szCs w:val="28"/>
        </w:rPr>
      </w:pPr>
      <w:r w:rsidRPr="006308D2">
        <w:rPr>
          <w:b/>
          <w:sz w:val="28"/>
          <w:szCs w:val="28"/>
        </w:rPr>
        <w:t>ПМ.02</w:t>
      </w:r>
      <w:r w:rsidR="00374A57" w:rsidRPr="006308D2">
        <w:rPr>
          <w:b/>
          <w:sz w:val="28"/>
          <w:szCs w:val="28"/>
        </w:rPr>
        <w:t xml:space="preserve"> </w:t>
      </w:r>
      <w:r w:rsidRPr="006308D2">
        <w:rPr>
          <w:b/>
          <w:sz w:val="28"/>
          <w:szCs w:val="28"/>
        </w:rPr>
        <w:t>ОРГАНИЗАЦИЯ И ПРОВЕДЕНИЕ МЕРОПРИЯТИЙ ПО ОХРАНЕ И ЗАЩИТЫ ЛЕСОВ</w:t>
      </w:r>
    </w:p>
    <w:p w:rsidR="00445F86" w:rsidRPr="006308D2" w:rsidRDefault="00445F86" w:rsidP="00EF6615">
      <w:pPr>
        <w:pStyle w:val="23"/>
        <w:widowControl w:val="0"/>
        <w:ind w:left="0" w:firstLine="0"/>
        <w:jc w:val="center"/>
        <w:rPr>
          <w:b/>
          <w:sz w:val="28"/>
          <w:szCs w:val="28"/>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EF6615" w:rsidRPr="006308D2" w:rsidRDefault="00EF6615" w:rsidP="00EF6615">
      <w:pPr>
        <w:ind w:firstLine="737"/>
      </w:pPr>
      <w:r w:rsidRPr="006308D2">
        <w:t>Рабочая программа учебной пр</w:t>
      </w:r>
      <w:r w:rsidR="00626C54">
        <w:t>актики профессионального модуля</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 проведение мероприятий по охране и защите лесов</w:t>
      </w:r>
      <w:r w:rsidRPr="006308D2">
        <w:t xml:space="preserve"> и соответствующих профессиональных компетенций (ПК):</w:t>
      </w:r>
    </w:p>
    <w:p w:rsidR="00EF6615" w:rsidRPr="006308D2" w:rsidRDefault="00EF6615" w:rsidP="00EF6615">
      <w:pPr>
        <w:rPr>
          <w:iCs/>
        </w:rPr>
      </w:pPr>
      <w:r w:rsidRPr="006308D2">
        <w:t>2.1. П</w:t>
      </w:r>
      <w:r w:rsidRPr="006308D2">
        <w:rPr>
          <w:bCs/>
          <w:iCs/>
        </w:rPr>
        <w:t>роводить предупредительные мероприятия по охране лесов от пожаров, загрязнений и иного негативного воздействия.</w:t>
      </w:r>
    </w:p>
    <w:p w:rsidR="00EF6615" w:rsidRPr="006308D2" w:rsidRDefault="00EF6615" w:rsidP="00EF6615">
      <w:pPr>
        <w:rPr>
          <w:bCs/>
          <w:iCs/>
        </w:rPr>
      </w:pPr>
      <w:r w:rsidRPr="006308D2">
        <w:rPr>
          <w:iCs/>
        </w:rPr>
        <w:t xml:space="preserve">2.2. </w:t>
      </w:r>
      <w:r w:rsidRPr="006308D2">
        <w:rPr>
          <w:bCs/>
          <w:iCs/>
        </w:rPr>
        <w:t>Осуществлять тушение лесных пожаров.</w:t>
      </w:r>
    </w:p>
    <w:p w:rsidR="00EF6615" w:rsidRPr="006308D2" w:rsidRDefault="00EF6615" w:rsidP="00EF6615">
      <w:pPr>
        <w:rPr>
          <w:bCs/>
          <w:iCs/>
        </w:rPr>
      </w:pPr>
      <w:r w:rsidRPr="006308D2">
        <w:rPr>
          <w:bCs/>
          <w:iCs/>
        </w:rPr>
        <w:t>2.3. Проводить лесопатологическое обследование и лесопатологический мониторинг.</w:t>
      </w:r>
    </w:p>
    <w:p w:rsidR="00EF6615" w:rsidRDefault="00EF6615" w:rsidP="00EF6615">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445F86" w:rsidRPr="006308D2" w:rsidRDefault="00445F86" w:rsidP="00EF6615">
      <w:pPr>
        <w:rPr>
          <w:bCs/>
          <w:iCs/>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EF6615" w:rsidRPr="006308D2" w:rsidRDefault="00EF6615" w:rsidP="00EF6615">
      <w:pPr>
        <w:pStyle w:val="23"/>
        <w:widowControl w:val="0"/>
        <w:tabs>
          <w:tab w:val="left" w:pos="0"/>
        </w:tabs>
        <w:ind w:left="0" w:firstLine="0"/>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EF6615" w:rsidRPr="006308D2" w:rsidRDefault="00EF6615" w:rsidP="00EF6615">
      <w:pPr>
        <w:pStyle w:val="23"/>
        <w:widowControl w:val="0"/>
        <w:tabs>
          <w:tab w:val="left" w:pos="0"/>
        </w:tabs>
        <w:ind w:left="0" w:firstLine="0"/>
        <w:rPr>
          <w:bCs/>
          <w:iCs/>
        </w:rPr>
      </w:pPr>
      <w:r w:rsidRPr="006308D2">
        <w:rPr>
          <w:iCs/>
        </w:rPr>
        <w:t>- использования средств тушения лесных пожаров;</w:t>
      </w:r>
    </w:p>
    <w:p w:rsidR="00EF6615" w:rsidRPr="006308D2" w:rsidRDefault="00EF6615" w:rsidP="00EF6615">
      <w:pPr>
        <w:tabs>
          <w:tab w:val="left" w:pos="0"/>
        </w:tabs>
        <w:ind w:firstLine="0"/>
        <w:rPr>
          <w:iCs/>
        </w:rPr>
      </w:pPr>
      <w:r w:rsidRPr="006308D2">
        <w:rPr>
          <w:iCs/>
        </w:rPr>
        <w:t>- сбора и анализа данных о лесопатологическом состоянии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EF6615" w:rsidRPr="006308D2" w:rsidRDefault="00EF6615" w:rsidP="00EF6615">
      <w:pPr>
        <w:tabs>
          <w:tab w:val="left" w:pos="0"/>
        </w:tabs>
        <w:ind w:firstLine="0"/>
      </w:pPr>
      <w:r w:rsidRPr="006308D2">
        <w:t>- работать с нормативной документацией по охране леса;</w:t>
      </w:r>
    </w:p>
    <w:p w:rsidR="00EF6615" w:rsidRPr="006308D2" w:rsidRDefault="00EF6615" w:rsidP="00EF6615">
      <w:pPr>
        <w:tabs>
          <w:tab w:val="left" w:pos="0"/>
        </w:tabs>
        <w:ind w:firstLine="0"/>
      </w:pPr>
      <w:r w:rsidRPr="006308D2">
        <w:t xml:space="preserve">- назначать предупредительные мероприятия в зависимости от класса пожарной опасности; </w:t>
      </w:r>
    </w:p>
    <w:p w:rsidR="00EF6615" w:rsidRPr="006308D2" w:rsidRDefault="00EF6615" w:rsidP="00EF6615">
      <w:pPr>
        <w:tabs>
          <w:tab w:val="left" w:pos="0"/>
        </w:tabs>
        <w:ind w:firstLine="0"/>
      </w:pPr>
      <w:r w:rsidRPr="006308D2">
        <w:t>- составлять планы противопожарных мероприятий;</w:t>
      </w:r>
    </w:p>
    <w:p w:rsidR="00EF6615" w:rsidRPr="006308D2" w:rsidRDefault="00EF6615" w:rsidP="00EF6615">
      <w:pPr>
        <w:tabs>
          <w:tab w:val="left" w:pos="0"/>
        </w:tabs>
        <w:ind w:firstLine="0"/>
      </w:pPr>
      <w:r w:rsidRPr="006308D2">
        <w:t>- производить расчеты ущерба от лесного пожара и лесонарушений;</w:t>
      </w:r>
    </w:p>
    <w:p w:rsidR="00EF6615" w:rsidRPr="006308D2" w:rsidRDefault="00EF6615" w:rsidP="00EF6615">
      <w:pPr>
        <w:tabs>
          <w:tab w:val="left" w:pos="0"/>
        </w:tabs>
        <w:ind w:firstLine="0"/>
      </w:pPr>
      <w:r w:rsidRPr="006308D2">
        <w:t>- определять степень угрозы насаждению от вредных организмов;</w:t>
      </w:r>
    </w:p>
    <w:p w:rsidR="00EF6615" w:rsidRPr="006308D2" w:rsidRDefault="00EF6615" w:rsidP="00EF6615">
      <w:pPr>
        <w:tabs>
          <w:tab w:val="left" w:pos="0"/>
        </w:tabs>
        <w:ind w:firstLine="0"/>
      </w:pPr>
      <w:r w:rsidRPr="006308D2">
        <w:lastRenderedPageBreak/>
        <w:t>- выбирать методы борьбы с вредными организмами;</w:t>
      </w:r>
    </w:p>
    <w:p w:rsidR="00EF6615" w:rsidRPr="006308D2" w:rsidRDefault="00EF6615" w:rsidP="00EF6615">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EF6615" w:rsidRPr="006308D2" w:rsidRDefault="00EF6615" w:rsidP="00EF6615">
      <w:pPr>
        <w:tabs>
          <w:tab w:val="left" w:pos="0"/>
        </w:tabs>
        <w:ind w:left="80"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EF6615" w:rsidRPr="006308D2" w:rsidRDefault="00EF6615" w:rsidP="00EF6615">
      <w:pPr>
        <w:tabs>
          <w:tab w:val="left" w:pos="0"/>
        </w:tabs>
        <w:ind w:left="80" w:firstLine="0"/>
      </w:pPr>
      <w:r w:rsidRPr="006308D2">
        <w:t>- организовывать работу производственного подразделения;</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EF6615" w:rsidRPr="006308D2" w:rsidRDefault="00EF6615" w:rsidP="00EF6615">
      <w:pPr>
        <w:tabs>
          <w:tab w:val="left" w:pos="0"/>
        </w:tabs>
        <w:ind w:firstLine="0"/>
      </w:pPr>
      <w:r w:rsidRPr="006308D2">
        <w:t>- организацию охраны лесов;</w:t>
      </w:r>
    </w:p>
    <w:p w:rsidR="00EF6615" w:rsidRPr="006308D2" w:rsidRDefault="00EF6615" w:rsidP="00EF6615">
      <w:pPr>
        <w:tabs>
          <w:tab w:val="left" w:pos="0"/>
        </w:tabs>
        <w:ind w:firstLine="0"/>
      </w:pPr>
      <w:r w:rsidRPr="006308D2">
        <w:t>- условия возникновения и распространения лесных пожаров;</w:t>
      </w:r>
    </w:p>
    <w:p w:rsidR="00EF6615" w:rsidRPr="006308D2" w:rsidRDefault="00EF6615" w:rsidP="00EF6615">
      <w:pPr>
        <w:ind w:firstLine="0"/>
      </w:pPr>
      <w:r w:rsidRPr="006308D2">
        <w:t xml:space="preserve">- предупредительные меры по охране лесов от пожаров; </w:t>
      </w:r>
    </w:p>
    <w:p w:rsidR="00EF6615" w:rsidRPr="006308D2" w:rsidRDefault="00EF6615" w:rsidP="00EF6615">
      <w:pPr>
        <w:ind w:firstLine="0"/>
      </w:pPr>
      <w:r w:rsidRPr="006308D2">
        <w:t xml:space="preserve">- организацию проведения лесопожарного мониторинга; </w:t>
      </w:r>
    </w:p>
    <w:p w:rsidR="00EF6615" w:rsidRPr="006308D2" w:rsidRDefault="00EF6615" w:rsidP="00EF6615">
      <w:pPr>
        <w:ind w:firstLine="0"/>
      </w:pPr>
      <w:r w:rsidRPr="006308D2">
        <w:t>- противопожарное устройство лесной территории;</w:t>
      </w:r>
    </w:p>
    <w:p w:rsidR="00EF6615" w:rsidRPr="006308D2" w:rsidRDefault="00EF6615" w:rsidP="00EF6615">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EF6615" w:rsidRPr="006308D2" w:rsidRDefault="00EF6615" w:rsidP="00EF6615">
      <w:pPr>
        <w:ind w:firstLine="0"/>
      </w:pPr>
      <w:r w:rsidRPr="006308D2">
        <w:t>- способы тушения лесных пожаров;</w:t>
      </w:r>
    </w:p>
    <w:p w:rsidR="00EF6615" w:rsidRPr="006308D2" w:rsidRDefault="00EF6615" w:rsidP="00EF6615">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EF6615" w:rsidRPr="006308D2" w:rsidRDefault="00EF6615" w:rsidP="00EF6615">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EF6615" w:rsidRPr="006308D2" w:rsidRDefault="00EF6615" w:rsidP="00EF6615">
      <w:pPr>
        <w:ind w:firstLine="0"/>
      </w:pPr>
      <w:r w:rsidRPr="006308D2">
        <w:rPr>
          <w:bCs/>
          <w:iCs/>
        </w:rPr>
        <w:t xml:space="preserve">- методы </w:t>
      </w:r>
      <w:r w:rsidRPr="006308D2">
        <w:t>оценки санитарного и лесопатологического состояния лесов;</w:t>
      </w:r>
    </w:p>
    <w:p w:rsidR="00EF6615" w:rsidRPr="006308D2" w:rsidRDefault="00EF6615" w:rsidP="00EF6615">
      <w:pPr>
        <w:ind w:firstLine="0"/>
      </w:pPr>
      <w:r w:rsidRPr="006308D2">
        <w:t>- методы борьбы с вредителями и болезнями леса;</w:t>
      </w:r>
    </w:p>
    <w:p w:rsidR="00EF6615" w:rsidRPr="006308D2" w:rsidRDefault="00EF6615" w:rsidP="00EF6615">
      <w:pPr>
        <w:ind w:firstLine="0"/>
      </w:pPr>
      <w:r w:rsidRPr="006308D2">
        <w:t>- принцип работы и конструкции базовых машин для проведения санитарно-оздоровительных мероприятий;</w:t>
      </w:r>
    </w:p>
    <w:p w:rsidR="00EF6615" w:rsidRPr="006308D2" w:rsidRDefault="00EF6615" w:rsidP="00EF6615">
      <w:pPr>
        <w:ind w:firstLine="0"/>
      </w:pPr>
      <w:r w:rsidRPr="006308D2">
        <w:t>- нормативную и правовую документацию по охране лесов и лесозащите;</w:t>
      </w:r>
    </w:p>
    <w:p w:rsidR="00EF6615" w:rsidRPr="006308D2" w:rsidRDefault="00EF6615" w:rsidP="00EF6615">
      <w:pPr>
        <w:ind w:firstLine="0"/>
      </w:pPr>
      <w:r w:rsidRPr="006308D2">
        <w:t>- правила техники безопасности при тушении лесных пожаров, выполнение противопожарных и лесозащитных работ;</w:t>
      </w:r>
    </w:p>
    <w:p w:rsidR="00EF6615"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пожарной безопасности при работах в лесу.</w:t>
      </w:r>
    </w:p>
    <w:p w:rsidR="00445F86" w:rsidRPr="006308D2" w:rsidRDefault="00445F86"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EF6615" w:rsidRPr="006308D2" w:rsidRDefault="00EF6615" w:rsidP="00EF6615">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1. Охрана лесов – 48 часов;</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2. Защита лесов - 30 часов;</w:t>
      </w:r>
    </w:p>
    <w:p w:rsidR="00EF6615" w:rsidRDefault="00EF6615" w:rsidP="00EF6615">
      <w:pPr>
        <w:pStyle w:val="afff0"/>
        <w:jc w:val="both"/>
        <w:rPr>
          <w:rFonts w:ascii="Times New Roman" w:hAnsi="Times New Roman"/>
          <w:b/>
          <w:sz w:val="24"/>
          <w:szCs w:val="24"/>
        </w:rPr>
      </w:pPr>
      <w:r w:rsidRPr="006308D2">
        <w:rPr>
          <w:rFonts w:ascii="Times New Roman" w:hAnsi="Times New Roman"/>
          <w:b/>
          <w:sz w:val="24"/>
          <w:szCs w:val="24"/>
        </w:rPr>
        <w:t>всего –  78 часов.</w:t>
      </w:r>
    </w:p>
    <w:p w:rsidR="00445F86" w:rsidRPr="006308D2" w:rsidRDefault="00445F86" w:rsidP="00EF6615">
      <w:pPr>
        <w:pStyle w:val="afff0"/>
        <w:jc w:val="both"/>
        <w:rPr>
          <w:rFonts w:ascii="Times New Roman" w:hAnsi="Times New Roman"/>
          <w:b/>
          <w:sz w:val="24"/>
          <w:szCs w:val="24"/>
        </w:rPr>
      </w:pPr>
    </w:p>
    <w:p w:rsidR="00EF6615" w:rsidRPr="006308D2" w:rsidRDefault="00EF6615" w:rsidP="00EF6615"/>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8362"/>
      </w:tblGrid>
      <w:tr w:rsidR="00EF6615" w:rsidRPr="006308D2" w:rsidTr="00DE0A15">
        <w:trPr>
          <w:trHeight w:val="651"/>
        </w:trPr>
        <w:tc>
          <w:tcPr>
            <w:tcW w:w="597"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suppressAutoHyphens/>
              <w:jc w:val="center"/>
              <w:rPr>
                <w:b/>
              </w:rPr>
            </w:pPr>
            <w:r w:rsidRPr="006308D2">
              <w:rPr>
                <w:b/>
              </w:rPr>
              <w:t>Код</w:t>
            </w:r>
          </w:p>
        </w:tc>
        <w:tc>
          <w:tcPr>
            <w:tcW w:w="4403"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suppressAutoHyphens/>
              <w:jc w:val="center"/>
              <w:rPr>
                <w:b/>
              </w:rPr>
            </w:pPr>
            <w:r w:rsidRPr="006308D2">
              <w:rPr>
                <w:b/>
              </w:rPr>
              <w:t>Наименование результата обучения</w:t>
            </w:r>
          </w:p>
        </w:tc>
      </w:tr>
      <w:tr w:rsidR="00EF6615" w:rsidRPr="006308D2" w:rsidTr="00DE0A15">
        <w:tc>
          <w:tcPr>
            <w:tcW w:w="597"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2.1.</w:t>
            </w:r>
          </w:p>
        </w:tc>
        <w:tc>
          <w:tcPr>
            <w:tcW w:w="4403" w:type="pct"/>
            <w:tcBorders>
              <w:top w:val="single" w:sz="12"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Осуществлять тушение лесных пожаров.</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t>ПК 2.3.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лесопатологическое обследование и лесопатологический мониторинг.</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lastRenderedPageBreak/>
              <w:t>ПК 2.4.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1.</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Принимать решения в стандартных и нестандартных ситуациях и нести за них ответственность.</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5.</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Использовать информационно-коммуникационные технологии в профессиональной деятельности.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6.</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Работать в коллективе и в команде, эффективно общаться с коллегами, руководством, потребителями.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7.</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Брать на себя ответственность за работу членов команды (подчиненных), за результат выполнения заданий.</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8.</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9.</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Ориентироваться в условиях частой смены технологий в профессиональной деятельности.</w:t>
            </w:r>
          </w:p>
        </w:tc>
      </w:tr>
    </w:tbl>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94"/>
          <w:footerReference w:type="default" r:id="rId95"/>
          <w:footerReference w:type="first" r:id="rId96"/>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8"/>
        <w:gridCol w:w="3008"/>
        <w:gridCol w:w="769"/>
        <w:gridCol w:w="817"/>
        <w:gridCol w:w="1622"/>
        <w:gridCol w:w="1121"/>
        <w:gridCol w:w="966"/>
        <w:gridCol w:w="1124"/>
        <w:gridCol w:w="1109"/>
        <w:gridCol w:w="2123"/>
      </w:tblGrid>
      <w:tr w:rsidR="00EF6615" w:rsidRPr="006308D2" w:rsidTr="00DE0A15">
        <w:trPr>
          <w:trHeight w:val="435"/>
        </w:trPr>
        <w:tc>
          <w:tcPr>
            <w:tcW w:w="754" w:type="pct"/>
            <w:vMerge w:val="restart"/>
            <w:tcBorders>
              <w:top w:val="single" w:sz="12" w:space="0" w:color="auto"/>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r w:rsidRPr="006308D2">
              <w:rPr>
                <w:b/>
                <w:sz w:val="20"/>
                <w:szCs w:val="20"/>
              </w:rPr>
              <w:t>Код</w:t>
            </w:r>
          </w:p>
          <w:p w:rsidR="00EF6615" w:rsidRPr="006308D2" w:rsidRDefault="00EF6615" w:rsidP="00EF6615">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EF6615">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r w:rsidRPr="006308D2">
              <w:rPr>
                <w:b/>
                <w:iCs/>
                <w:sz w:val="20"/>
                <w:szCs w:val="20"/>
              </w:rPr>
              <w:t>Всего часов</w:t>
            </w:r>
          </w:p>
          <w:p w:rsidR="00EF6615" w:rsidRPr="006308D2" w:rsidRDefault="00EF6615" w:rsidP="00DE0A15">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 xml:space="preserve">Практика </w:t>
            </w:r>
          </w:p>
        </w:tc>
      </w:tr>
      <w:tr w:rsidR="00EF6615" w:rsidRPr="006308D2" w:rsidTr="00DE0A15">
        <w:trPr>
          <w:trHeight w:val="435"/>
        </w:trPr>
        <w:tc>
          <w:tcPr>
            <w:tcW w:w="754" w:type="pct"/>
            <w:vMerge/>
            <w:tcBorders>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Учебная,</w:t>
            </w:r>
          </w:p>
          <w:p w:rsidR="00EF6615" w:rsidRPr="006308D2" w:rsidRDefault="00EF6615" w:rsidP="00DE0A15">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EF6615" w:rsidRPr="006308D2" w:rsidRDefault="00EF6615" w:rsidP="00DE0A15">
            <w:pPr>
              <w:pStyle w:val="23"/>
              <w:widowControl w:val="0"/>
              <w:ind w:left="-108" w:firstLine="0"/>
              <w:jc w:val="center"/>
              <w:rPr>
                <w:b/>
                <w:sz w:val="20"/>
                <w:szCs w:val="20"/>
              </w:rPr>
            </w:pPr>
            <w:r w:rsidRPr="006308D2">
              <w:rPr>
                <w:b/>
                <w:sz w:val="20"/>
                <w:szCs w:val="20"/>
              </w:rPr>
              <w:t>Производственная</w:t>
            </w:r>
          </w:p>
          <w:p w:rsidR="00EF6615" w:rsidRPr="006308D2" w:rsidRDefault="00EF6615" w:rsidP="00DE0A15">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EF6615" w:rsidRPr="006308D2" w:rsidRDefault="00EF6615" w:rsidP="00DE0A15">
            <w:pPr>
              <w:pStyle w:val="23"/>
              <w:widowControl w:val="0"/>
              <w:ind w:left="72" w:firstLine="0"/>
              <w:jc w:val="center"/>
            </w:pPr>
            <w:r w:rsidRPr="006308D2">
              <w:t>часов</w:t>
            </w:r>
          </w:p>
          <w:p w:rsidR="00EF6615" w:rsidRPr="006308D2" w:rsidRDefault="00EF6615" w:rsidP="00DE0A15">
            <w:pPr>
              <w:pStyle w:val="23"/>
              <w:widowControl w:val="0"/>
              <w:ind w:left="72" w:firstLine="0"/>
              <w:jc w:val="center"/>
              <w:rPr>
                <w:b/>
                <w:sz w:val="20"/>
                <w:szCs w:val="20"/>
              </w:rPr>
            </w:pPr>
          </w:p>
        </w:tc>
      </w:tr>
      <w:tr w:rsidR="00EF6615" w:rsidRPr="006308D2" w:rsidTr="00DE0A15">
        <w:trPr>
          <w:trHeight w:val="390"/>
        </w:trPr>
        <w:tc>
          <w:tcPr>
            <w:tcW w:w="754" w:type="pct"/>
            <w:vMerge/>
            <w:tcBorders>
              <w:left w:val="single" w:sz="12" w:space="0" w:color="auto"/>
              <w:bottom w:val="single" w:sz="12" w:space="0" w:color="auto"/>
              <w:right w:val="single" w:sz="12" w:space="0" w:color="auto"/>
            </w:tcBorders>
            <w:vAlign w:val="center"/>
          </w:tcPr>
          <w:p w:rsidR="00EF6615" w:rsidRPr="006308D2" w:rsidRDefault="00EF6615" w:rsidP="00EF6615">
            <w:pPr>
              <w:ind w:firstLine="0"/>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вт.ч. лабораторные работы и практические занятия,</w:t>
            </w:r>
          </w:p>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72" w:firstLine="0"/>
              <w:jc w:val="center"/>
              <w:rPr>
                <w:sz w:val="20"/>
                <w:szCs w:val="20"/>
              </w:rPr>
            </w:pPr>
          </w:p>
        </w:tc>
      </w:tr>
      <w:tr w:rsidR="00EF6615" w:rsidRPr="006308D2" w:rsidTr="00DE0A15">
        <w:trPr>
          <w:trHeight w:val="390"/>
        </w:trPr>
        <w:tc>
          <w:tcPr>
            <w:tcW w:w="754" w:type="pct"/>
            <w:tcBorders>
              <w:top w:val="single" w:sz="4" w:space="0" w:color="auto"/>
              <w:left w:val="single" w:sz="12" w:space="0" w:color="auto"/>
              <w:bottom w:val="single" w:sz="12" w:space="0" w:color="auto"/>
              <w:right w:val="single" w:sz="12" w:space="0" w:color="auto"/>
            </w:tcBorders>
          </w:tcPr>
          <w:p w:rsidR="00EF6615" w:rsidRPr="006308D2" w:rsidRDefault="00EF6615" w:rsidP="00EF6615">
            <w:pPr>
              <w:ind w:firstLine="0"/>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2.1.-2.22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Раздел 1.</w:t>
            </w:r>
          </w:p>
          <w:p w:rsidR="00EF6615" w:rsidRPr="006308D2" w:rsidRDefault="00EF6615" w:rsidP="00EF6615">
            <w:pPr>
              <w:ind w:firstLine="0"/>
            </w:pPr>
            <w:r w:rsidRPr="006308D2">
              <w:t>Охрана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2.3.-2.4.</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 xml:space="preserve">Раздел 2. </w:t>
            </w:r>
          </w:p>
          <w:p w:rsidR="00EF6615" w:rsidRPr="006308D2" w:rsidRDefault="00EF6615" w:rsidP="00EF6615">
            <w:pPr>
              <w:ind w:firstLine="0"/>
            </w:pPr>
            <w:r w:rsidRPr="006308D2">
              <w:t>Защита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30</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30</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EF6615" w:rsidRPr="006308D2" w:rsidRDefault="00EF6615" w:rsidP="00EF6615">
            <w:pPr>
              <w:pStyle w:val="23"/>
              <w:widowControl w:val="0"/>
              <w:ind w:left="0" w:firstLine="0"/>
              <w:jc w:val="right"/>
              <w:rPr>
                <w:b/>
                <w:sz w:val="28"/>
                <w:szCs w:val="28"/>
              </w:rPr>
            </w:pPr>
            <w:r w:rsidRPr="006308D2">
              <w:rPr>
                <w:b/>
                <w:sz w:val="28"/>
                <w:szCs w:val="28"/>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rPr>
                <w:b/>
                <w:sz w:val="28"/>
                <w:szCs w:val="28"/>
              </w:rPr>
            </w:pPr>
            <w:r w:rsidRPr="006308D2">
              <w:rPr>
                <w:b/>
                <w:sz w:val="28"/>
                <w:szCs w:val="28"/>
              </w:rPr>
              <w:t>78</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EF6615" w:rsidRPr="006308D2" w:rsidRDefault="00EF6615" w:rsidP="00DE0A15">
            <w:pPr>
              <w:jc w:val="center"/>
              <w:rPr>
                <w:b/>
                <w:sz w:val="28"/>
                <w:szCs w:val="28"/>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sz w:val="28"/>
                <w:szCs w:val="28"/>
              </w:rPr>
            </w:pPr>
            <w:r w:rsidRPr="006308D2">
              <w:rPr>
                <w:sz w:val="28"/>
                <w:szCs w:val="28"/>
              </w:rPr>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r w:rsidRPr="006308D2">
              <w:rPr>
                <w:i/>
                <w:sz w:val="28"/>
                <w:szCs w:val="28"/>
              </w:rPr>
              <w:t>-</w:t>
            </w:r>
          </w:p>
        </w:tc>
        <w:tc>
          <w:tcPr>
            <w:tcW w:w="324" w:type="pct"/>
            <w:tcBorders>
              <w:top w:val="single" w:sz="12" w:space="0" w:color="auto"/>
              <w:left w:val="single" w:sz="12" w:space="0" w:color="auto"/>
              <w:bottom w:val="single" w:sz="12" w:space="0" w:color="auto"/>
              <w:right w:val="single" w:sz="12" w:space="0" w:color="auto"/>
            </w:tcBorders>
          </w:tcPr>
          <w:p w:rsidR="00EF6615" w:rsidRPr="006308D2" w:rsidRDefault="00EF6615" w:rsidP="00DE0A15">
            <w:pPr>
              <w:jc w:val="center"/>
              <w:rPr>
                <w:b/>
                <w:sz w:val="28"/>
                <w:szCs w:val="28"/>
              </w:rPr>
            </w:pPr>
            <w:r w:rsidRPr="006308D2">
              <w:rPr>
                <w:b/>
                <w:sz w:val="28"/>
                <w:szCs w:val="28"/>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jc w:val="center"/>
              <w:rPr>
                <w:b/>
                <w:sz w:val="28"/>
                <w:szCs w:val="28"/>
              </w:rPr>
            </w:pPr>
            <w:r w:rsidRPr="006308D2">
              <w:rPr>
                <w:b/>
                <w:sz w:val="28"/>
                <w:szCs w:val="28"/>
              </w:rPr>
              <w:t>78</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rPr>
                <w:b/>
                <w:sz w:val="28"/>
                <w:szCs w:val="28"/>
              </w:rPr>
            </w:pP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afff0"/>
        <w:jc w:val="center"/>
        <w:rPr>
          <w:rFonts w:ascii="Times New Roman" w:hAnsi="Times New Roman"/>
          <w:b/>
          <w:sz w:val="24"/>
          <w:szCs w:val="24"/>
        </w:rPr>
      </w:pPr>
      <w:r w:rsidRPr="006308D2">
        <w:rPr>
          <w:rFonts w:ascii="Times New Roman" w:hAnsi="Times New Roman"/>
          <w:b/>
          <w:caps/>
          <w:sz w:val="24"/>
          <w:szCs w:val="24"/>
        </w:rPr>
        <w:t xml:space="preserve">3.2. </w:t>
      </w:r>
      <w:r w:rsidRPr="006308D2">
        <w:rPr>
          <w:rFonts w:ascii="Times New Roman" w:hAnsi="Times New Roman"/>
          <w:b/>
          <w:sz w:val="24"/>
          <w:szCs w:val="24"/>
        </w:rPr>
        <w:t>Содержание учебной практики  по профессиональному модулю «Организация и проведение мероприятий по охране и защите лесов»</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419"/>
        <w:gridCol w:w="9804"/>
        <w:gridCol w:w="1274"/>
      </w:tblGrid>
      <w:tr w:rsidR="00EF6615" w:rsidRPr="006308D2" w:rsidTr="00445F86">
        <w:tc>
          <w:tcPr>
            <w:tcW w:w="3246" w:type="dxa"/>
          </w:tcPr>
          <w:p w:rsidR="00EF6615" w:rsidRPr="006308D2" w:rsidRDefault="00EF6615" w:rsidP="00445F86">
            <w:pPr>
              <w:ind w:hanging="32"/>
              <w:jc w:val="center"/>
              <w:rPr>
                <w:b/>
              </w:rPr>
            </w:pPr>
            <w:r w:rsidRPr="006308D2">
              <w:rPr>
                <w:b/>
                <w:bCs/>
              </w:rPr>
              <w:t>Наименование разделов профессионального модуля (ПМ), междисциплинарных курсов (МДК) и тем</w:t>
            </w:r>
          </w:p>
        </w:tc>
        <w:tc>
          <w:tcPr>
            <w:tcW w:w="10223" w:type="dxa"/>
            <w:gridSpan w:val="2"/>
          </w:tcPr>
          <w:p w:rsidR="00EF6615" w:rsidRPr="006308D2" w:rsidRDefault="00EF6615" w:rsidP="00DE0A15">
            <w:pPr>
              <w:jc w:val="center"/>
              <w:rPr>
                <w:b/>
              </w:rPr>
            </w:pPr>
            <w:r w:rsidRPr="006308D2">
              <w:rPr>
                <w:b/>
              </w:rPr>
              <w:t>Содержание практики и виды работ</w:t>
            </w:r>
          </w:p>
        </w:tc>
        <w:tc>
          <w:tcPr>
            <w:tcW w:w="1274" w:type="dxa"/>
          </w:tcPr>
          <w:p w:rsidR="00EF6615" w:rsidRPr="006308D2" w:rsidRDefault="00EF6615" w:rsidP="00DE0A15">
            <w:pPr>
              <w:ind w:left="-35" w:firstLine="35"/>
              <w:jc w:val="center"/>
              <w:rPr>
                <w:rFonts w:eastAsia="Calibri"/>
                <w:b/>
                <w:bCs/>
              </w:rPr>
            </w:pPr>
            <w:r w:rsidRPr="006308D2">
              <w:rPr>
                <w:rFonts w:eastAsia="Calibri"/>
                <w:b/>
                <w:bCs/>
              </w:rPr>
              <w:t>Объем часов</w:t>
            </w:r>
          </w:p>
        </w:tc>
      </w:tr>
      <w:tr w:rsidR="00EF6615" w:rsidRPr="006308D2" w:rsidTr="00445F86">
        <w:tc>
          <w:tcPr>
            <w:tcW w:w="3246" w:type="dxa"/>
          </w:tcPr>
          <w:p w:rsidR="00EF6615" w:rsidRPr="006308D2" w:rsidRDefault="00EF6615" w:rsidP="00EF6615">
            <w:pPr>
              <w:ind w:hanging="32"/>
              <w:jc w:val="center"/>
              <w:rPr>
                <w:b/>
                <w:sz w:val="18"/>
                <w:szCs w:val="18"/>
              </w:rPr>
            </w:pPr>
            <w:r w:rsidRPr="006308D2">
              <w:rPr>
                <w:b/>
                <w:sz w:val="18"/>
                <w:szCs w:val="18"/>
              </w:rPr>
              <w:t>1</w:t>
            </w:r>
          </w:p>
        </w:tc>
        <w:tc>
          <w:tcPr>
            <w:tcW w:w="10223" w:type="dxa"/>
            <w:gridSpan w:val="2"/>
          </w:tcPr>
          <w:p w:rsidR="00EF6615" w:rsidRPr="006308D2" w:rsidRDefault="00EF6615" w:rsidP="00EF6615">
            <w:pPr>
              <w:jc w:val="center"/>
              <w:rPr>
                <w:b/>
                <w:sz w:val="18"/>
                <w:szCs w:val="18"/>
              </w:rPr>
            </w:pPr>
            <w:r w:rsidRPr="006308D2">
              <w:rPr>
                <w:b/>
                <w:sz w:val="18"/>
                <w:szCs w:val="18"/>
              </w:rPr>
              <w:t>2</w:t>
            </w:r>
          </w:p>
        </w:tc>
        <w:tc>
          <w:tcPr>
            <w:tcW w:w="1274" w:type="dxa"/>
          </w:tcPr>
          <w:p w:rsidR="00EF6615" w:rsidRPr="006308D2" w:rsidRDefault="00EF6615" w:rsidP="00EF6615">
            <w:pPr>
              <w:jc w:val="center"/>
              <w:rPr>
                <w:b/>
                <w:sz w:val="18"/>
                <w:szCs w:val="18"/>
              </w:rPr>
            </w:pPr>
            <w:r w:rsidRPr="006308D2">
              <w:rPr>
                <w:b/>
                <w:sz w:val="18"/>
                <w:szCs w:val="18"/>
              </w:rPr>
              <w:t>3</w:t>
            </w:r>
          </w:p>
        </w:tc>
      </w:tr>
      <w:tr w:rsidR="00EF6615" w:rsidRPr="006308D2" w:rsidTr="00445F86">
        <w:tc>
          <w:tcPr>
            <w:tcW w:w="3246" w:type="dxa"/>
          </w:tcPr>
          <w:p w:rsidR="00EF6615" w:rsidRPr="006308D2" w:rsidRDefault="00EF6615" w:rsidP="00EF6615">
            <w:pPr>
              <w:ind w:hanging="32"/>
              <w:jc w:val="left"/>
              <w:rPr>
                <w:b/>
              </w:rPr>
            </w:pPr>
            <w:r w:rsidRPr="006308D2">
              <w:rPr>
                <w:b/>
              </w:rPr>
              <w:t>Раздел 1. Охрана лесов</w:t>
            </w:r>
          </w:p>
        </w:tc>
        <w:tc>
          <w:tcPr>
            <w:tcW w:w="10223" w:type="dxa"/>
            <w:gridSpan w:val="2"/>
          </w:tcPr>
          <w:p w:rsidR="00EF6615" w:rsidRPr="006308D2" w:rsidRDefault="00EF6615" w:rsidP="00DE0A15">
            <w:pPr>
              <w:rPr>
                <w:b/>
              </w:rPr>
            </w:pPr>
          </w:p>
        </w:tc>
        <w:tc>
          <w:tcPr>
            <w:tcW w:w="1274" w:type="dxa"/>
          </w:tcPr>
          <w:p w:rsidR="00EF6615" w:rsidRPr="006308D2" w:rsidRDefault="00EF6615" w:rsidP="00DE0A15">
            <w:pPr>
              <w:jc w:val="center"/>
              <w:rPr>
                <w:b/>
              </w:rPr>
            </w:pPr>
            <w:r w:rsidRPr="006308D2">
              <w:rPr>
                <w:b/>
              </w:rPr>
              <w:t>48</w:t>
            </w:r>
          </w:p>
        </w:tc>
      </w:tr>
      <w:tr w:rsidR="00EF6615" w:rsidRPr="006308D2" w:rsidTr="00445F86">
        <w:tc>
          <w:tcPr>
            <w:tcW w:w="3246" w:type="dxa"/>
            <w:vMerge w:val="restart"/>
          </w:tcPr>
          <w:p w:rsidR="00EF6615" w:rsidRPr="006308D2" w:rsidRDefault="00EF6615" w:rsidP="00EF6615">
            <w:pPr>
              <w:ind w:hanging="32"/>
              <w:jc w:val="left"/>
              <w:rPr>
                <w:b/>
              </w:rPr>
            </w:pPr>
            <w:r w:rsidRPr="006308D2">
              <w:t xml:space="preserve">Тема 1.1. Условия возникновения и распространения лесных </w:t>
            </w:r>
            <w:r w:rsidRPr="006308D2">
              <w:lastRenderedPageBreak/>
              <w:t>пожаров.</w:t>
            </w:r>
          </w:p>
        </w:tc>
        <w:tc>
          <w:tcPr>
            <w:tcW w:w="10223" w:type="dxa"/>
            <w:gridSpan w:val="2"/>
          </w:tcPr>
          <w:p w:rsidR="00EF6615" w:rsidRPr="006308D2" w:rsidRDefault="00EF6615" w:rsidP="00EF6615">
            <w:pPr>
              <w:ind w:firstLine="0"/>
              <w:rPr>
                <w:b/>
              </w:rPr>
            </w:pPr>
            <w:r w:rsidRPr="006308D2">
              <w:rPr>
                <w:b/>
              </w:rPr>
              <w:lastRenderedPageBreak/>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c>
          <w:tcPr>
            <w:tcW w:w="3246" w:type="dxa"/>
            <w:vMerge/>
          </w:tcPr>
          <w:p w:rsidR="00EF6615" w:rsidRPr="006308D2" w:rsidRDefault="00EF6615" w:rsidP="00EF6615">
            <w:pPr>
              <w:ind w:hanging="32"/>
              <w:jc w:val="left"/>
            </w:pPr>
          </w:p>
        </w:tc>
        <w:tc>
          <w:tcPr>
            <w:tcW w:w="419" w:type="dxa"/>
          </w:tcPr>
          <w:p w:rsidR="00EF6615" w:rsidRPr="006308D2" w:rsidRDefault="00EF6615" w:rsidP="00EF6615">
            <w:pPr>
              <w:ind w:left="-518"/>
            </w:pPr>
            <w:r w:rsidRPr="006308D2">
              <w:t>1</w:t>
            </w:r>
          </w:p>
        </w:tc>
        <w:tc>
          <w:tcPr>
            <w:tcW w:w="9804" w:type="dxa"/>
          </w:tcPr>
          <w:p w:rsidR="00EF6615" w:rsidRPr="006308D2" w:rsidRDefault="00EF6615" w:rsidP="00EF6615">
            <w:pPr>
              <w:ind w:firstLine="55"/>
            </w:pPr>
            <w:r w:rsidRPr="006308D2">
              <w:t xml:space="preserve">Классы пожарной опасности. </w:t>
            </w:r>
          </w:p>
          <w:p w:rsidR="00EF6615" w:rsidRPr="006308D2" w:rsidRDefault="00EF6615" w:rsidP="00EF6615">
            <w:pPr>
              <w:ind w:firstLine="55"/>
              <w:rPr>
                <w:b/>
              </w:rPr>
            </w:pPr>
            <w:r w:rsidRPr="006308D2">
              <w:t xml:space="preserve">Определение пожарной опасности по лесорастительным условиям. Средний класс </w:t>
            </w:r>
            <w:r w:rsidRPr="006308D2">
              <w:lastRenderedPageBreak/>
              <w:t>природной пожарной опасности.</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ind w:hanging="32"/>
              <w:jc w:val="left"/>
            </w:pPr>
            <w:r w:rsidRPr="006308D2">
              <w:lastRenderedPageBreak/>
              <w:t>Тема 1.2.  Предупредительные меры по охране лесов от пожаров.</w:t>
            </w: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18</w:t>
            </w:r>
          </w:p>
        </w:tc>
      </w:tr>
      <w:tr w:rsidR="00EF6615" w:rsidRPr="006308D2" w:rsidTr="00445F86">
        <w:tc>
          <w:tcPr>
            <w:tcW w:w="3246" w:type="dxa"/>
            <w:vMerge/>
          </w:tcPr>
          <w:p w:rsidR="00EF6615" w:rsidRPr="006308D2" w:rsidRDefault="00EF6615" w:rsidP="00EF6615">
            <w:pPr>
              <w:ind w:hanging="32"/>
              <w:jc w:val="left"/>
              <w:rPr>
                <w:b/>
                <w:i/>
              </w:rPr>
            </w:pPr>
          </w:p>
        </w:tc>
        <w:tc>
          <w:tcPr>
            <w:tcW w:w="419" w:type="dxa"/>
          </w:tcPr>
          <w:p w:rsidR="00EF6615" w:rsidRPr="006308D2" w:rsidRDefault="00EF6615" w:rsidP="00EF6615">
            <w:pPr>
              <w:keepLines/>
              <w:suppressLineNumbers/>
              <w:ind w:left="-518"/>
            </w:pPr>
            <w:r w:rsidRPr="006308D2">
              <w:t>1</w:t>
            </w:r>
          </w:p>
        </w:tc>
        <w:tc>
          <w:tcPr>
            <w:tcW w:w="9804" w:type="dxa"/>
          </w:tcPr>
          <w:p w:rsidR="00EF6615" w:rsidRPr="006308D2" w:rsidRDefault="00EF6615" w:rsidP="00EF6615">
            <w:pPr>
              <w:ind w:firstLine="55"/>
            </w:pPr>
            <w:r w:rsidRPr="006308D2">
              <w:t>Противопожарные мероприятия, проводимые в лесничествах по классам пожарной опасности.</w:t>
            </w:r>
          </w:p>
          <w:p w:rsidR="00EF6615" w:rsidRPr="006308D2" w:rsidRDefault="00EF6615" w:rsidP="00EF6615">
            <w:pPr>
              <w:ind w:firstLine="55"/>
            </w:pPr>
            <w:r w:rsidRPr="006308D2">
              <w:t>Массово-разъяснительная работа с населением.</w:t>
            </w:r>
          </w:p>
          <w:p w:rsidR="00EF6615" w:rsidRPr="006308D2" w:rsidRDefault="00EF6615" w:rsidP="00EF6615">
            <w:pPr>
              <w:ind w:firstLine="55"/>
            </w:pPr>
            <w:r w:rsidRPr="006308D2">
              <w:t>Требования пожарной безопасности в лесах, установленные правилами пожарной безопасности. Ответственность за нарушения.</w:t>
            </w:r>
          </w:p>
          <w:p w:rsidR="00EF6615" w:rsidRPr="006308D2" w:rsidRDefault="00EF6615" w:rsidP="00EF6615">
            <w:pPr>
              <w:ind w:firstLine="55"/>
            </w:pPr>
            <w:r w:rsidRPr="006308D2">
              <w:t>Противопожарное устройство лесной территории. Планы противопожарного устройства.</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pStyle w:val="33"/>
              <w:ind w:hanging="32"/>
              <w:rPr>
                <w:sz w:val="24"/>
                <w:szCs w:val="24"/>
              </w:rPr>
            </w:pPr>
            <w:r w:rsidRPr="006308D2">
              <w:rPr>
                <w:sz w:val="24"/>
                <w:szCs w:val="24"/>
              </w:rPr>
              <w:t>Тема 1.3.</w:t>
            </w:r>
            <w:r w:rsidRPr="006308D2">
              <w:rPr>
                <w:rFonts w:eastAsia="Calibri"/>
                <w:bCs/>
                <w:sz w:val="24"/>
                <w:szCs w:val="24"/>
              </w:rPr>
              <w:t>Тушение лесных пожаров.</w:t>
            </w:r>
          </w:p>
          <w:p w:rsidR="00EF6615" w:rsidRPr="006308D2" w:rsidRDefault="00EF6615" w:rsidP="00EF6615">
            <w:pPr>
              <w:ind w:hanging="32"/>
              <w:jc w:val="left"/>
            </w:pPr>
          </w:p>
          <w:p w:rsidR="00EF6615" w:rsidRPr="006308D2" w:rsidRDefault="00EF6615" w:rsidP="00EF6615">
            <w:pPr>
              <w:ind w:hanging="32"/>
              <w:jc w:val="left"/>
              <w:rPr>
                <w:b/>
                <w:i/>
              </w:rPr>
            </w:pP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656"/>
        </w:trPr>
        <w:tc>
          <w:tcPr>
            <w:tcW w:w="3246" w:type="dxa"/>
            <w:vMerge/>
          </w:tcPr>
          <w:p w:rsidR="00EF6615" w:rsidRPr="006308D2" w:rsidRDefault="00EF6615" w:rsidP="00EF6615">
            <w:pPr>
              <w:pStyle w:val="33"/>
              <w:ind w:hanging="32"/>
              <w:rPr>
                <w:sz w:val="24"/>
                <w:szCs w:val="24"/>
              </w:rPr>
            </w:pPr>
          </w:p>
        </w:tc>
        <w:tc>
          <w:tcPr>
            <w:tcW w:w="419" w:type="dxa"/>
          </w:tcPr>
          <w:p w:rsidR="00EF6615" w:rsidRPr="006308D2" w:rsidRDefault="00EF6615" w:rsidP="00EF6615">
            <w:pPr>
              <w:ind w:left="-417"/>
            </w:pPr>
            <w:r w:rsidRPr="006308D2">
              <w:t>1</w:t>
            </w:r>
          </w:p>
          <w:p w:rsidR="00EF6615" w:rsidRPr="006308D2" w:rsidRDefault="00EF6615" w:rsidP="00EF6615">
            <w:pPr>
              <w:ind w:left="-417"/>
            </w:pPr>
          </w:p>
        </w:tc>
        <w:tc>
          <w:tcPr>
            <w:tcW w:w="9804" w:type="dxa"/>
          </w:tcPr>
          <w:p w:rsidR="00EF6615" w:rsidRPr="006308D2" w:rsidRDefault="00EF6615" w:rsidP="00EF6615">
            <w:pPr>
              <w:ind w:firstLine="55"/>
            </w:pPr>
            <w:r w:rsidRPr="006308D2">
              <w:t xml:space="preserve">Организация тушения пожаров. Основные тактические приёмы тушения лесных пожаров. </w:t>
            </w:r>
          </w:p>
          <w:p w:rsidR="00EF6615" w:rsidRPr="006308D2" w:rsidRDefault="00EF6615" w:rsidP="00EF6615">
            <w:pPr>
              <w:ind w:firstLine="55"/>
            </w:pPr>
            <w:r w:rsidRPr="006308D2">
              <w:t>Разработка тактики тушения лесных пожаров.</w:t>
            </w:r>
          </w:p>
          <w:p w:rsidR="00EF6615" w:rsidRPr="006308D2" w:rsidRDefault="00EF6615" w:rsidP="00EF6615">
            <w:pPr>
              <w:ind w:firstLine="55"/>
            </w:pPr>
            <w:r w:rsidRPr="006308D2">
              <w:t>Расчёт потребности в ресурсах для тушения лесных пожаров. Простейшие способы тушения лесного пожара.</w:t>
            </w:r>
          </w:p>
          <w:p w:rsidR="00EF6615" w:rsidRPr="006308D2" w:rsidRDefault="00EF6615" w:rsidP="00EF6615">
            <w:pPr>
              <w:ind w:firstLine="55"/>
            </w:pPr>
            <w:r w:rsidRPr="006308D2">
              <w:t>Использование средств пожаротушения.</w:t>
            </w:r>
          </w:p>
          <w:p w:rsidR="00EF6615" w:rsidRPr="006308D2" w:rsidRDefault="00EF6615" w:rsidP="00EF6615">
            <w:pPr>
              <w:ind w:firstLine="55"/>
            </w:pPr>
            <w:r w:rsidRPr="006308D2">
              <w:t>Техника безопасности при борьбе с лесными пожарами.</w:t>
            </w:r>
          </w:p>
        </w:tc>
        <w:tc>
          <w:tcPr>
            <w:tcW w:w="1274" w:type="dxa"/>
          </w:tcPr>
          <w:p w:rsidR="00EF6615" w:rsidRPr="006308D2" w:rsidRDefault="00EF6615" w:rsidP="00DE0A15">
            <w:pPr>
              <w:jc w:val="center"/>
              <w:rPr>
                <w:b/>
              </w:rPr>
            </w:pPr>
          </w:p>
        </w:tc>
      </w:tr>
      <w:tr w:rsidR="00EF6615" w:rsidRPr="006308D2" w:rsidTr="00445F86">
        <w:trPr>
          <w:trHeight w:val="205"/>
        </w:trPr>
        <w:tc>
          <w:tcPr>
            <w:tcW w:w="3246" w:type="dxa"/>
            <w:vMerge w:val="restart"/>
          </w:tcPr>
          <w:p w:rsidR="00EF6615" w:rsidRPr="006308D2" w:rsidRDefault="00EF6615" w:rsidP="00EF6615">
            <w:pPr>
              <w:ind w:hanging="32"/>
              <w:jc w:val="left"/>
            </w:pPr>
            <w:r w:rsidRPr="006308D2">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10223" w:type="dxa"/>
            <w:gridSpan w:val="2"/>
            <w:shd w:val="clear" w:color="auto" w:fill="auto"/>
          </w:tcPr>
          <w:p w:rsidR="00EF6615" w:rsidRPr="006308D2" w:rsidRDefault="00EF6615" w:rsidP="00EF6615">
            <w:pPr>
              <w:ind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273"/>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32"/>
            </w:pPr>
            <w:r w:rsidRPr="006308D2">
              <w:t>1</w:t>
            </w:r>
          </w:p>
        </w:tc>
        <w:tc>
          <w:tcPr>
            <w:tcW w:w="9804" w:type="dxa"/>
            <w:shd w:val="clear" w:color="auto" w:fill="auto"/>
          </w:tcPr>
          <w:p w:rsidR="00EF6615" w:rsidRPr="006308D2" w:rsidRDefault="00EF6615" w:rsidP="00EF6615">
            <w:pPr>
              <w:ind w:firstLine="55"/>
            </w:pPr>
            <w:r w:rsidRPr="006308D2">
              <w:t>Классификация машин и аппаратов для борьбы с лесными пожарами и при защите леса от вредных организмов.</w:t>
            </w:r>
          </w:p>
          <w:p w:rsidR="00EF6615" w:rsidRPr="006308D2" w:rsidRDefault="00EF6615" w:rsidP="00EF6615">
            <w:pPr>
              <w:ind w:firstLine="55"/>
            </w:pPr>
            <w:r w:rsidRPr="006308D2">
              <w:t>- выявление возможных неисправностей в машинах для борьбы с лесными пожарами;</w:t>
            </w:r>
          </w:p>
          <w:p w:rsidR="00EF6615" w:rsidRPr="006308D2" w:rsidRDefault="00EF6615" w:rsidP="00EF6615">
            <w:pPr>
              <w:ind w:firstLine="55"/>
            </w:pPr>
            <w:r w:rsidRPr="006308D2">
              <w:t>- регулирование рабочих органов машин для борьбы с лесными пожарами, подготовка к работе</w:t>
            </w:r>
          </w:p>
          <w:p w:rsidR="00EF6615" w:rsidRPr="006308D2" w:rsidRDefault="00EF6615" w:rsidP="00EF6615">
            <w:pPr>
              <w:ind w:firstLine="55"/>
            </w:pPr>
            <w:r w:rsidRPr="006308D2">
              <w:t>Изучение в натуре опрыскивателей, опыливателей, аэрозольных генераторов.</w:t>
            </w:r>
          </w:p>
          <w:p w:rsidR="00EF6615" w:rsidRPr="006308D2" w:rsidRDefault="00EF6615" w:rsidP="00EF6615">
            <w:pPr>
              <w:ind w:firstLine="55"/>
            </w:pPr>
            <w:r w:rsidRPr="006308D2">
              <w:t>Устранение возможных неисправностей, регулировка, подготовка их к работе.</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pPr>
            <w:r w:rsidRPr="006308D2">
              <w:t xml:space="preserve">Тема 1.5. </w:t>
            </w:r>
            <w:r w:rsidRPr="006308D2">
              <w:rPr>
                <w:rFonts w:eastAsia="Calibri"/>
                <w:bCs/>
              </w:rPr>
              <w:t>Ответственность за лесонарушения.</w:t>
            </w:r>
          </w:p>
        </w:tc>
        <w:tc>
          <w:tcPr>
            <w:tcW w:w="10223" w:type="dxa"/>
            <w:gridSpan w:val="2"/>
            <w:shd w:val="clear" w:color="auto" w:fill="auto"/>
          </w:tcPr>
          <w:p w:rsidR="00EF6615" w:rsidRPr="006308D2" w:rsidRDefault="00EF6615" w:rsidP="00EF6615">
            <w:pPr>
              <w:ind w:firstLine="0"/>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22"/>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02"/>
            </w:pPr>
            <w:r w:rsidRPr="006308D2">
              <w:t>1</w:t>
            </w:r>
          </w:p>
        </w:tc>
        <w:tc>
          <w:tcPr>
            <w:tcW w:w="9804" w:type="dxa"/>
            <w:shd w:val="clear" w:color="auto" w:fill="auto"/>
          </w:tcPr>
          <w:p w:rsidR="00EF6615" w:rsidRPr="006308D2" w:rsidRDefault="00EF6615" w:rsidP="00EF6615">
            <w:pPr>
              <w:ind w:firstLine="0"/>
            </w:pPr>
            <w:r w:rsidRPr="006308D2">
              <w:t>Выявление лесонарушений составление документации.</w:t>
            </w:r>
          </w:p>
        </w:tc>
        <w:tc>
          <w:tcPr>
            <w:tcW w:w="1274" w:type="dxa"/>
          </w:tcPr>
          <w:p w:rsidR="00EF6615" w:rsidRPr="006308D2" w:rsidRDefault="00EF6615" w:rsidP="00DE0A15">
            <w:pPr>
              <w:jc w:val="center"/>
            </w:pPr>
          </w:p>
        </w:tc>
      </w:tr>
      <w:tr w:rsidR="00EF6615" w:rsidRPr="006308D2" w:rsidTr="00445F86">
        <w:trPr>
          <w:trHeight w:val="364"/>
        </w:trPr>
        <w:tc>
          <w:tcPr>
            <w:tcW w:w="3246" w:type="dxa"/>
          </w:tcPr>
          <w:p w:rsidR="00EF6615" w:rsidRPr="006308D2" w:rsidRDefault="00EF6615" w:rsidP="00EF6615">
            <w:pPr>
              <w:pStyle w:val="afff5"/>
              <w:ind w:hanging="32"/>
              <w:jc w:val="left"/>
              <w:rPr>
                <w:b w:val="0"/>
                <w:szCs w:val="24"/>
              </w:rPr>
            </w:pPr>
            <w:r w:rsidRPr="006308D2">
              <w:rPr>
                <w:szCs w:val="24"/>
              </w:rPr>
              <w:t>Раздел 2. Защита лесов</w:t>
            </w:r>
          </w:p>
        </w:tc>
        <w:tc>
          <w:tcPr>
            <w:tcW w:w="10223" w:type="dxa"/>
            <w:gridSpan w:val="2"/>
            <w:shd w:val="clear" w:color="auto" w:fill="auto"/>
          </w:tcPr>
          <w:p w:rsidR="00EF6615" w:rsidRPr="006308D2" w:rsidRDefault="00EF6615" w:rsidP="00DE0A15"/>
        </w:tc>
        <w:tc>
          <w:tcPr>
            <w:tcW w:w="1274" w:type="dxa"/>
          </w:tcPr>
          <w:p w:rsidR="00EF6615" w:rsidRPr="006308D2" w:rsidRDefault="00EF6615" w:rsidP="00DE0A15">
            <w:pPr>
              <w:jc w:val="center"/>
              <w:rPr>
                <w:b/>
              </w:rPr>
            </w:pPr>
            <w:r w:rsidRPr="006308D2">
              <w:rPr>
                <w:b/>
              </w:rPr>
              <w:t>30</w:t>
            </w:r>
          </w:p>
        </w:tc>
      </w:tr>
      <w:tr w:rsidR="00EF6615" w:rsidRPr="006308D2" w:rsidTr="00445F86">
        <w:trPr>
          <w:trHeight w:val="314"/>
        </w:trPr>
        <w:tc>
          <w:tcPr>
            <w:tcW w:w="3246" w:type="dxa"/>
            <w:vMerge w:val="restart"/>
          </w:tcPr>
          <w:p w:rsidR="00EF6615" w:rsidRPr="006308D2" w:rsidRDefault="00EF6615" w:rsidP="00EF6615">
            <w:pPr>
              <w:ind w:left="-32" w:hanging="32"/>
              <w:jc w:val="left"/>
              <w:rPr>
                <w:rFonts w:eastAsia="Calibri"/>
                <w:bCs/>
              </w:rPr>
            </w:pPr>
            <w:r w:rsidRPr="006308D2">
              <w:t>Тема 2.1.</w:t>
            </w:r>
            <w:r w:rsidRPr="006308D2">
              <w:rPr>
                <w:rFonts w:eastAsia="Calibri"/>
                <w:bCs/>
              </w:rPr>
              <w:t>Вредные и полезные насекомые древесных пород.</w:t>
            </w:r>
          </w:p>
          <w:p w:rsidR="00EF6615" w:rsidRPr="006308D2" w:rsidRDefault="00EF6615" w:rsidP="00EF6615">
            <w:pPr>
              <w:ind w:hanging="32"/>
              <w:jc w:val="left"/>
              <w:rPr>
                <w:b/>
              </w:rPr>
            </w:pP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rPr>
          <w:trHeight w:val="1374"/>
        </w:trPr>
        <w:tc>
          <w:tcPr>
            <w:tcW w:w="3246" w:type="dxa"/>
            <w:vMerge/>
          </w:tcPr>
          <w:p w:rsidR="00EF6615" w:rsidRPr="006308D2" w:rsidRDefault="00EF6615" w:rsidP="00EF6615">
            <w:pPr>
              <w:ind w:hanging="32"/>
              <w:jc w:val="left"/>
              <w:rPr>
                <w:i/>
              </w:rPr>
            </w:pPr>
          </w:p>
        </w:tc>
        <w:tc>
          <w:tcPr>
            <w:tcW w:w="419" w:type="dxa"/>
            <w:shd w:val="clear" w:color="auto" w:fill="auto"/>
          </w:tcPr>
          <w:p w:rsidR="00EF6615" w:rsidRPr="006308D2" w:rsidRDefault="00EF6615" w:rsidP="00EF6615">
            <w:pPr>
              <w:keepLines/>
              <w:suppressLineNumbers/>
              <w:ind w:left="-518"/>
            </w:pPr>
            <w:r w:rsidRPr="006308D2">
              <w:t>1</w:t>
            </w:r>
          </w:p>
        </w:tc>
        <w:tc>
          <w:tcPr>
            <w:tcW w:w="9804" w:type="dxa"/>
            <w:shd w:val="clear" w:color="auto" w:fill="auto"/>
          </w:tcPr>
          <w:p w:rsidR="00EF6615" w:rsidRPr="006308D2" w:rsidRDefault="00EF6615" w:rsidP="00EF6615">
            <w:pPr>
              <w:ind w:firstLine="55"/>
            </w:pPr>
            <w:r w:rsidRPr="006308D2">
              <w:t>Типы повреждений древесных пород.</w:t>
            </w:r>
          </w:p>
          <w:p w:rsidR="00EF6615" w:rsidRPr="006308D2" w:rsidRDefault="00EF6615" w:rsidP="00EF6615">
            <w:pPr>
              <w:ind w:firstLine="55"/>
            </w:pPr>
            <w:r w:rsidRPr="006308D2">
              <w:t>Определение видового состава вредителей кроны по различным фазам  развития.</w:t>
            </w:r>
          </w:p>
          <w:p w:rsidR="00EF6615" w:rsidRPr="006308D2" w:rsidRDefault="00EF6615" w:rsidP="00EF6615">
            <w:pPr>
              <w:ind w:firstLine="55"/>
            </w:pPr>
            <w:r w:rsidRPr="006308D2">
              <w:t>Проведение надзора за вредителями кроны. Определение видового состава вредителей стволов  по повреждениям.</w:t>
            </w:r>
          </w:p>
          <w:p w:rsidR="00EF6615" w:rsidRPr="006308D2" w:rsidRDefault="00EF6615" w:rsidP="00EF6615">
            <w:pPr>
              <w:ind w:firstLine="55"/>
            </w:pPr>
            <w:r w:rsidRPr="006308D2">
              <w:t>Заполнение нормативной документации.</w:t>
            </w:r>
          </w:p>
        </w:tc>
        <w:tc>
          <w:tcPr>
            <w:tcW w:w="1274" w:type="dxa"/>
          </w:tcPr>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tc>
      </w:tr>
      <w:tr w:rsidR="00EF6615" w:rsidRPr="006308D2" w:rsidTr="00445F86">
        <w:trPr>
          <w:trHeight w:val="328"/>
        </w:trPr>
        <w:tc>
          <w:tcPr>
            <w:tcW w:w="3246" w:type="dxa"/>
            <w:vMerge w:val="restart"/>
          </w:tcPr>
          <w:p w:rsidR="00EF6615" w:rsidRPr="006308D2" w:rsidRDefault="00EF6615" w:rsidP="00EF6615">
            <w:pPr>
              <w:ind w:hanging="32"/>
              <w:jc w:val="left"/>
              <w:rPr>
                <w:rFonts w:eastAsia="Calibri"/>
                <w:bCs/>
              </w:rPr>
            </w:pPr>
            <w:r w:rsidRPr="006308D2">
              <w:rPr>
                <w:rFonts w:eastAsia="Calibri"/>
                <w:bCs/>
              </w:rPr>
              <w:t xml:space="preserve">Тема 2.2. Болезни древесных </w:t>
            </w:r>
            <w:r w:rsidRPr="006308D2">
              <w:rPr>
                <w:rFonts w:eastAsia="Calibri"/>
                <w:bCs/>
              </w:rPr>
              <w:lastRenderedPageBreak/>
              <w:t>пород.</w:t>
            </w:r>
          </w:p>
          <w:p w:rsidR="00EF6615" w:rsidRPr="006308D2" w:rsidRDefault="00EF6615" w:rsidP="00EF6615">
            <w:pPr>
              <w:ind w:hanging="32"/>
              <w:jc w:val="left"/>
              <w:rPr>
                <w:i/>
              </w:rPr>
            </w:pPr>
          </w:p>
        </w:tc>
        <w:tc>
          <w:tcPr>
            <w:tcW w:w="10223" w:type="dxa"/>
            <w:gridSpan w:val="2"/>
            <w:shd w:val="clear" w:color="auto" w:fill="auto"/>
          </w:tcPr>
          <w:p w:rsidR="00EF6615" w:rsidRPr="006308D2" w:rsidRDefault="00EF6615" w:rsidP="00EF6615">
            <w:pPr>
              <w:ind w:firstLine="0"/>
            </w:pPr>
            <w:r w:rsidRPr="006308D2">
              <w:rPr>
                <w:b/>
              </w:rPr>
              <w:lastRenderedPageBreak/>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567"/>
        </w:trPr>
        <w:tc>
          <w:tcPr>
            <w:tcW w:w="3246" w:type="dxa"/>
            <w:vMerge/>
          </w:tcPr>
          <w:p w:rsidR="00EF6615" w:rsidRPr="006308D2" w:rsidRDefault="00EF6615" w:rsidP="00EF6615">
            <w:pPr>
              <w:ind w:hanging="32"/>
              <w:jc w:val="left"/>
              <w:rPr>
                <w:rFonts w:eastAsia="Calibri"/>
                <w:b/>
                <w:bCs/>
              </w:rPr>
            </w:pPr>
          </w:p>
        </w:tc>
        <w:tc>
          <w:tcPr>
            <w:tcW w:w="419" w:type="dxa"/>
            <w:shd w:val="clear" w:color="auto" w:fill="auto"/>
          </w:tcPr>
          <w:p w:rsidR="00EF6615" w:rsidRPr="006308D2" w:rsidRDefault="00EF6615" w:rsidP="00EF6615">
            <w:pPr>
              <w:ind w:left="-377"/>
            </w:pPr>
            <w:r w:rsidRPr="006308D2">
              <w:t>1</w:t>
            </w:r>
          </w:p>
        </w:tc>
        <w:tc>
          <w:tcPr>
            <w:tcW w:w="9804" w:type="dxa"/>
            <w:shd w:val="clear" w:color="auto" w:fill="auto"/>
          </w:tcPr>
          <w:p w:rsidR="00EF6615" w:rsidRPr="006308D2" w:rsidRDefault="00EF6615" w:rsidP="00EF6615">
            <w:pPr>
              <w:ind w:firstLine="55"/>
              <w:rPr>
                <w:b/>
              </w:rPr>
            </w:pPr>
            <w:r w:rsidRPr="006308D2">
              <w:t>Определение повреждений древесных пород по диагностическим признакам. Проведение надзора.</w:t>
            </w:r>
          </w:p>
        </w:tc>
        <w:tc>
          <w:tcPr>
            <w:tcW w:w="1274" w:type="dxa"/>
          </w:tcPr>
          <w:p w:rsidR="00EF6615" w:rsidRPr="006308D2" w:rsidRDefault="00EF6615" w:rsidP="00DE0A15">
            <w:pPr>
              <w:jc w:val="center"/>
              <w:rPr>
                <w:b/>
              </w:rPr>
            </w:pPr>
          </w:p>
        </w:tc>
      </w:tr>
      <w:tr w:rsidR="00EF6615" w:rsidRPr="006308D2" w:rsidTr="00445F86">
        <w:trPr>
          <w:trHeight w:val="230"/>
        </w:trPr>
        <w:tc>
          <w:tcPr>
            <w:tcW w:w="3246" w:type="dxa"/>
            <w:vMerge w:val="restart"/>
          </w:tcPr>
          <w:p w:rsidR="00EF6615" w:rsidRPr="006308D2" w:rsidRDefault="00EF6615" w:rsidP="00EF6615">
            <w:pPr>
              <w:ind w:hanging="32"/>
              <w:jc w:val="left"/>
              <w:rPr>
                <w:rFonts w:eastAsia="Calibri"/>
                <w:b/>
                <w:bCs/>
              </w:rPr>
            </w:pPr>
            <w:r w:rsidRPr="006308D2">
              <w:rPr>
                <w:rFonts w:eastAsia="Calibri"/>
                <w:bCs/>
              </w:rPr>
              <w:lastRenderedPageBreak/>
              <w:t>Тема 2.3. Методы лесозащиты.</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17"/>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Лесопатологическое обследование. Заполнение документации.</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rPr>
                <w:rFonts w:eastAsia="Calibri"/>
                <w:bCs/>
              </w:rPr>
            </w:pPr>
            <w:r w:rsidRPr="006308D2">
              <w:rPr>
                <w:rFonts w:eastAsia="Calibri"/>
                <w:bCs/>
              </w:rPr>
              <w:t>Тема 2.4. Защита объектов лесного хозяйства.</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074"/>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Защита насаждений от хвое- и листогрызущих насекомых.</w:t>
            </w:r>
          </w:p>
          <w:p w:rsidR="00EF6615" w:rsidRPr="006308D2" w:rsidRDefault="00EF6615" w:rsidP="00EF6615">
            <w:pPr>
              <w:ind w:firstLine="55"/>
            </w:pPr>
            <w:r w:rsidRPr="006308D2">
              <w:t>Защита насаждений от стволовых насекомых.</w:t>
            </w:r>
          </w:p>
          <w:p w:rsidR="00EF6615" w:rsidRPr="006308D2" w:rsidRDefault="00EF6615" w:rsidP="00EF6615">
            <w:pPr>
              <w:ind w:firstLine="55"/>
            </w:pPr>
            <w:r w:rsidRPr="006308D2">
              <w:t>Защита насаждений от гнилевых болезней.</w:t>
            </w:r>
          </w:p>
          <w:p w:rsidR="00EF6615" w:rsidRPr="006308D2" w:rsidRDefault="00EF6615" w:rsidP="00EF6615">
            <w:pPr>
              <w:ind w:firstLine="55"/>
            </w:pPr>
            <w:r w:rsidRPr="006308D2">
              <w:t>Защита древесины на складах в постройках и сооружений.</w:t>
            </w:r>
          </w:p>
        </w:tc>
        <w:tc>
          <w:tcPr>
            <w:tcW w:w="1274" w:type="dxa"/>
          </w:tcPr>
          <w:p w:rsidR="00EF6615" w:rsidRPr="006308D2" w:rsidRDefault="00EF6615" w:rsidP="00DE0A15">
            <w:pPr>
              <w:jc w:val="center"/>
            </w:pPr>
          </w:p>
        </w:tc>
      </w:tr>
      <w:tr w:rsidR="00EF6615" w:rsidRPr="006308D2" w:rsidTr="00445F86">
        <w:trPr>
          <w:trHeight w:val="292"/>
        </w:trPr>
        <w:tc>
          <w:tcPr>
            <w:tcW w:w="3246" w:type="dxa"/>
          </w:tcPr>
          <w:p w:rsidR="00EF6615" w:rsidRPr="006308D2" w:rsidRDefault="00EF6615" w:rsidP="00EF6615">
            <w:pPr>
              <w:ind w:hanging="32"/>
              <w:jc w:val="left"/>
              <w:rPr>
                <w:rFonts w:eastAsia="Calibri"/>
                <w:bCs/>
              </w:rPr>
            </w:pPr>
          </w:p>
        </w:tc>
        <w:tc>
          <w:tcPr>
            <w:tcW w:w="10223" w:type="dxa"/>
            <w:gridSpan w:val="2"/>
            <w:shd w:val="clear" w:color="auto" w:fill="auto"/>
          </w:tcPr>
          <w:p w:rsidR="00EF6615" w:rsidRPr="006308D2" w:rsidRDefault="00EF6615" w:rsidP="00CE432E">
            <w:pPr>
              <w:ind w:firstLine="0"/>
            </w:pPr>
            <w:r w:rsidRPr="006308D2">
              <w:rPr>
                <w:b/>
              </w:rPr>
              <w:t>Дифференцированный зачет</w:t>
            </w:r>
          </w:p>
        </w:tc>
        <w:tc>
          <w:tcPr>
            <w:tcW w:w="1274" w:type="dxa"/>
            <w:shd w:val="clear" w:color="auto" w:fill="D9D9D9" w:themeFill="background1" w:themeFillShade="D9"/>
          </w:tcPr>
          <w:p w:rsidR="00EF6615" w:rsidRPr="006308D2" w:rsidRDefault="00EF6615" w:rsidP="00DE0A15">
            <w:pPr>
              <w:jc w:val="center"/>
            </w:pPr>
          </w:p>
        </w:tc>
      </w:tr>
      <w:tr w:rsidR="00EF6615" w:rsidRPr="006308D2" w:rsidTr="00445F86">
        <w:trPr>
          <w:trHeight w:val="194"/>
        </w:trPr>
        <w:tc>
          <w:tcPr>
            <w:tcW w:w="13469" w:type="dxa"/>
            <w:gridSpan w:val="3"/>
          </w:tcPr>
          <w:p w:rsidR="00EF6615" w:rsidRPr="006308D2" w:rsidRDefault="00EF6615" w:rsidP="00EF6615">
            <w:pPr>
              <w:pStyle w:val="24"/>
              <w:ind w:hanging="32"/>
              <w:jc w:val="right"/>
              <w:rPr>
                <w:b/>
                <w:sz w:val="24"/>
                <w:szCs w:val="24"/>
              </w:rPr>
            </w:pPr>
            <w:r w:rsidRPr="006308D2">
              <w:rPr>
                <w:b/>
                <w:sz w:val="24"/>
                <w:szCs w:val="24"/>
              </w:rPr>
              <w:t xml:space="preserve">Всего по модулю </w:t>
            </w:r>
          </w:p>
        </w:tc>
        <w:tc>
          <w:tcPr>
            <w:tcW w:w="1274" w:type="dxa"/>
          </w:tcPr>
          <w:p w:rsidR="00EF6615" w:rsidRPr="006308D2" w:rsidRDefault="00EF6615" w:rsidP="00DE0A15">
            <w:pPr>
              <w:jc w:val="center"/>
              <w:rPr>
                <w:b/>
              </w:rPr>
            </w:pPr>
            <w:r w:rsidRPr="006308D2">
              <w:rPr>
                <w:b/>
              </w:rPr>
              <w:t>78</w:t>
            </w: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EF6615" w:rsidRPr="006308D2"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lastRenderedPageBreak/>
        <w:t xml:space="preserve">4. УСЛОВИЯ РЕАЛИЗАЦИИ ПРОГРАММЫ УЧЕБНОЙ ПРАКТИКИ ПРОФЕССИОНАЛЬНОГО МОДУЛЯ </w:t>
      </w:r>
    </w:p>
    <w:p w:rsidR="00D577B8" w:rsidRPr="006308D2" w:rsidRDefault="00D577B8" w:rsidP="00D577B8">
      <w:pPr>
        <w:rPr>
          <w:b/>
        </w:rPr>
      </w:pPr>
      <w:r w:rsidRPr="006308D2">
        <w:rPr>
          <w:b/>
        </w:rPr>
        <w:t>4.1.  Требования к минимальному материально-техническому обеспечению</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охраны лесов;</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лесозащиты.</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Оборудование учебной лаборатории «Охраны и защиты лесов»:</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посадочные места по количеству обучающихся;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рабочее место преподавателя.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получения профессиональных навыков по Разделу </w:t>
      </w:r>
      <w:r w:rsidRPr="006308D2">
        <w:rPr>
          <w:rFonts w:ascii="Times New Roman" w:hAnsi="Times New Roman"/>
          <w:b/>
          <w:spacing w:val="-2"/>
          <w:sz w:val="24"/>
          <w:szCs w:val="24"/>
          <w:lang w:val="en-US"/>
        </w:rPr>
        <w:t>I</w:t>
      </w:r>
      <w:r w:rsidRPr="006308D2">
        <w:rPr>
          <w:rFonts w:ascii="Times New Roman" w:hAnsi="Times New Roman"/>
          <w:b/>
          <w:spacing w:val="-2"/>
          <w:sz w:val="24"/>
          <w:szCs w:val="24"/>
        </w:rPr>
        <w:t xml:space="preserve"> «Охрана лесов» МДК.02.01 </w:t>
      </w:r>
      <w:r w:rsidRPr="006308D2">
        <w:rPr>
          <w:rFonts w:ascii="Times New Roman" w:hAnsi="Times New Roman"/>
          <w:spacing w:val="-2"/>
          <w:sz w:val="24"/>
          <w:szCs w:val="24"/>
        </w:rPr>
        <w:t xml:space="preserve">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CE432E" w:rsidRPr="006308D2">
        <w:rPr>
          <w:rFonts w:ascii="Times New Roman" w:hAnsi="Times New Roman"/>
          <w:spacing w:val="-2"/>
          <w:sz w:val="24"/>
          <w:szCs w:val="24"/>
        </w:rPr>
        <w:t>(ПНВ, ПСПИ, ППД).</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3969"/>
      </w:tblGrid>
      <w:tr w:rsidR="00D577B8" w:rsidRPr="006308D2" w:rsidTr="00CE432E">
        <w:tc>
          <w:tcPr>
            <w:tcW w:w="5529" w:type="dxa"/>
            <w:vAlign w:val="center"/>
          </w:tcPr>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D577B8" w:rsidRPr="006308D2" w:rsidRDefault="00D577B8" w:rsidP="00CE432E">
            <w:pPr>
              <w:pStyle w:val="afff0"/>
              <w:ind w:firstLine="33"/>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CE432E" w:rsidRPr="006308D2" w:rsidTr="00CE432E">
        <w:tc>
          <w:tcPr>
            <w:tcW w:w="5529" w:type="dxa"/>
          </w:tcPr>
          <w:p w:rsidR="00CE432E" w:rsidRPr="006308D2" w:rsidRDefault="00CE432E"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подготовке ПНВ, ПСПИ, ППД к пожароопасному периоду.</w:t>
            </w:r>
          </w:p>
        </w:tc>
        <w:tc>
          <w:tcPr>
            <w:tcW w:w="3969" w:type="dxa"/>
          </w:tcPr>
          <w:p w:rsidR="00CE432E" w:rsidRPr="006308D2" w:rsidRDefault="00CE432E" w:rsidP="00C95CAB">
            <w:pPr>
              <w:pStyle w:val="24"/>
              <w:ind w:firstLine="33"/>
              <w:jc w:val="both"/>
              <w:rPr>
                <w:spacing w:val="-2"/>
                <w:sz w:val="24"/>
                <w:szCs w:val="24"/>
              </w:rPr>
            </w:pPr>
            <w:r w:rsidRPr="006308D2">
              <w:rPr>
                <w:spacing w:val="-2"/>
                <w:sz w:val="24"/>
                <w:szCs w:val="24"/>
              </w:rPr>
              <w:t>ПНВ, ПСПИ, ППД.</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охране лесов от нарушений требований пожарной безопасности в лесах.</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Лесничество.</w:t>
            </w:r>
          </w:p>
        </w:tc>
      </w:tr>
      <w:tr w:rsidR="00D577B8" w:rsidRPr="006308D2" w:rsidTr="00CE432E">
        <w:tc>
          <w:tcPr>
            <w:tcW w:w="5529" w:type="dxa"/>
          </w:tcPr>
          <w:p w:rsidR="00D577B8" w:rsidRPr="006308D2" w:rsidRDefault="00D577B8" w:rsidP="00CE432E">
            <w:pPr>
              <w:pStyle w:val="afff0"/>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работы с документацией.</w:t>
            </w:r>
          </w:p>
        </w:tc>
        <w:tc>
          <w:tcPr>
            <w:tcW w:w="3969" w:type="dxa"/>
          </w:tcPr>
          <w:p w:rsidR="00D577B8" w:rsidRPr="006308D2" w:rsidRDefault="00D577B8" w:rsidP="00CE432E">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приобретения профессиональных навыков по Разделу </w:t>
      </w:r>
      <w:r w:rsidRPr="006308D2">
        <w:rPr>
          <w:rFonts w:ascii="Times New Roman" w:hAnsi="Times New Roman"/>
          <w:b/>
          <w:spacing w:val="-2"/>
          <w:sz w:val="24"/>
          <w:szCs w:val="24"/>
          <w:lang w:val="en-US"/>
        </w:rPr>
        <w:t>II</w:t>
      </w:r>
      <w:r w:rsidRPr="006308D2">
        <w:rPr>
          <w:rFonts w:ascii="Times New Roman" w:hAnsi="Times New Roman"/>
          <w:b/>
          <w:spacing w:val="-2"/>
          <w:sz w:val="24"/>
          <w:szCs w:val="24"/>
        </w:rPr>
        <w:t xml:space="preserve"> «Защита лесов» модуля МДК.02.01 </w:t>
      </w:r>
      <w:r w:rsidRPr="006308D2">
        <w:rPr>
          <w:rFonts w:ascii="Times New Roman" w:hAnsi="Times New Roman"/>
          <w:spacing w:val="-2"/>
          <w:sz w:val="24"/>
          <w:szCs w:val="24"/>
        </w:rPr>
        <w:t>должно осуществляться в учебном лесном хозяйстве на учебных объектах и тренажёрах, представляющих собой: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D577B8" w:rsidRPr="006308D2" w:rsidTr="00C95CAB">
        <w:tc>
          <w:tcPr>
            <w:tcW w:w="5049" w:type="dxa"/>
            <w:vAlign w:val="center"/>
          </w:tcPr>
          <w:p w:rsidR="00D577B8" w:rsidRPr="006308D2" w:rsidRDefault="00D577B8" w:rsidP="00CE432E">
            <w:pPr>
              <w:pStyle w:val="afff0"/>
              <w:ind w:firstLine="34"/>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590" w:type="dxa"/>
            <w:vAlign w:val="center"/>
          </w:tcPr>
          <w:p w:rsidR="00D577B8" w:rsidRPr="006308D2" w:rsidRDefault="00D577B8" w:rsidP="00CE432E">
            <w:pPr>
              <w:pStyle w:val="afff0"/>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D577B8" w:rsidRPr="006308D2" w:rsidRDefault="00D577B8" w:rsidP="00CE432E">
            <w:pPr>
              <w:pStyle w:val="afff0"/>
              <w:jc w:val="both"/>
              <w:rPr>
                <w:rFonts w:ascii="Times New Roman" w:hAnsi="Times New Roman"/>
                <w:sz w:val="24"/>
                <w:szCs w:val="24"/>
              </w:rPr>
            </w:pP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D577B8" w:rsidRPr="006308D2" w:rsidRDefault="00D577B8" w:rsidP="00C95CAB">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мультимедиоапроектор;</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микрокалькуляторы.</w:t>
      </w:r>
    </w:p>
    <w:p w:rsidR="00D577B8" w:rsidRPr="006308D2" w:rsidRDefault="00D577B8" w:rsidP="00C95C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D577B8" w:rsidRPr="006308D2" w:rsidRDefault="00D577B8" w:rsidP="00C95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C95CAB" w:rsidRPr="006308D2" w:rsidRDefault="00C95CAB" w:rsidP="00C95CAB">
      <w:pPr>
        <w:widowControl/>
        <w:shd w:val="clear" w:color="auto" w:fill="FFFFFF"/>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C95CAB" w:rsidRPr="006308D2" w:rsidRDefault="00C95CAB" w:rsidP="00C95CAB">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w:t>
      </w:r>
      <w:r w:rsidRPr="006308D2">
        <w:rPr>
          <w:bCs/>
          <w:kern w:val="36"/>
        </w:rPr>
        <w:lastRenderedPageBreak/>
        <w:t xml:space="preserve">пункт 15.8 Правил пожарной безопасности в лесах» </w:t>
      </w:r>
    </w:p>
    <w:p w:rsidR="00C95CAB" w:rsidRPr="006308D2" w:rsidRDefault="00C95CAB" w:rsidP="00C95CAB">
      <w:pPr>
        <w:pStyle w:val="21"/>
        <w:spacing w:line="240" w:lineRule="auto"/>
        <w:ind w:right="-1" w:firstLine="284"/>
      </w:pPr>
      <w:r w:rsidRPr="006308D2">
        <w:t>3. Приказ МПР и экологии РФ от 28.03.2016 г. №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1"/>
        <w:ind w:right="-1"/>
        <w:jc w:val="both"/>
      </w:pPr>
      <w:r w:rsidRPr="006308D2">
        <w:t>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1"/>
        <w:ind w:right="-1"/>
        <w:jc w:val="both"/>
      </w:pPr>
      <w:r w:rsidRPr="006308D2">
        <w:t>5. Федеральный закон от 21 декабря 1994г. года N69-ФЗ «О пожарной безопасности»</w:t>
      </w:r>
    </w:p>
    <w:p w:rsidR="00C95CAB" w:rsidRPr="006308D2" w:rsidRDefault="00C95CAB" w:rsidP="00C95CAB">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C95CAB" w:rsidRPr="006308D2" w:rsidRDefault="00C95CAB" w:rsidP="00C95CAB">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№394. </w:t>
      </w:r>
    </w:p>
    <w:p w:rsidR="00C95CAB" w:rsidRPr="006308D2" w:rsidRDefault="00C95CAB" w:rsidP="00C95CAB">
      <w:pPr>
        <w:shd w:val="clear" w:color="auto" w:fill="FFFFFF"/>
        <w:ind w:right="-1" w:firstLine="284"/>
      </w:pPr>
      <w:r w:rsidRPr="006308D2">
        <w:t xml:space="preserve">8. Федеральный закон от 12 марта 2014 г. N 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C95CAB" w:rsidRPr="006308D2" w:rsidRDefault="00C95CAB" w:rsidP="00C95CAB">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C95CAB" w:rsidRPr="006308D2" w:rsidRDefault="00C95CAB" w:rsidP="00C95CAB">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C95CAB" w:rsidRPr="006308D2" w:rsidRDefault="00C95CAB" w:rsidP="00C95CAB">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C95CAB" w:rsidRPr="006308D2" w:rsidRDefault="00C95CAB" w:rsidP="00C95CAB">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27.02.2017г. №72 «Об утверждении состава лесохозяйственных регламентов, порядка их разработки, сроков их действия и порядка внесения в них изменений»</w:t>
      </w:r>
    </w:p>
    <w:p w:rsidR="00C95CAB" w:rsidRPr="006308D2" w:rsidRDefault="00C95CAB" w:rsidP="00C95CAB">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21"/>
        <w:spacing w:line="240" w:lineRule="auto"/>
        <w:ind w:right="-1" w:firstLine="284"/>
      </w:pPr>
      <w:r w:rsidRPr="006308D2">
        <w:t>14.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21"/>
        <w:spacing w:line="240" w:lineRule="auto"/>
        <w:ind w:right="-1" w:firstLine="284"/>
      </w:pPr>
      <w:r w:rsidRPr="006308D2">
        <w:rPr>
          <w:bCs/>
          <w:kern w:val="36"/>
        </w:rPr>
        <w:t>15. Приказ Министерства природных ресурсов и экологии РФ от 23 июня 2016г. N362 «Об установлении Порядков представления отчета об охране лесов и отчета о защите лесов и их форм»</w:t>
      </w:r>
    </w:p>
    <w:p w:rsidR="00C95CAB" w:rsidRPr="006308D2" w:rsidRDefault="00C95CAB" w:rsidP="00C95CAB">
      <w:pPr>
        <w:shd w:val="clear" w:color="auto" w:fill="FFFFFF"/>
        <w:ind w:right="-1" w:firstLine="284"/>
      </w:pPr>
      <w:r w:rsidRPr="006308D2">
        <w:t>16. Приказ Министерства природных ресурсов и экологии РФ от 20 января 2015г. N28 «Об установлении Порядка представления отчета о воспроизводстве лесов и лесоразведении и его формы»</w:t>
      </w:r>
    </w:p>
    <w:p w:rsidR="00C95CAB" w:rsidRPr="006308D2" w:rsidRDefault="00C95CAB" w:rsidP="00C95CAB">
      <w:pPr>
        <w:shd w:val="clear" w:color="auto" w:fill="FFFFFF"/>
        <w:ind w:right="-1" w:firstLine="284"/>
      </w:pPr>
      <w:r w:rsidRPr="006308D2">
        <w:t>17. Федеральный закон от 21 декабря 1994г. N69-ФЗ «О пожарной безопасности» (с изменениями и дополнениями)</w:t>
      </w:r>
    </w:p>
    <w:p w:rsidR="00C95CAB" w:rsidRPr="006308D2" w:rsidRDefault="00C95CAB" w:rsidP="00C95CAB">
      <w:pPr>
        <w:ind w:right="-1" w:firstLine="284"/>
        <w:rPr>
          <w:kern w:val="36"/>
        </w:rPr>
      </w:pPr>
      <w:r w:rsidRPr="006308D2">
        <w:rPr>
          <w:kern w:val="36"/>
        </w:rPr>
        <w:t>18. Приказ Минприроды России от 08.10.2015г. №426 «О внесении изменений в Правила тушения лесных пожаров, утвержденные приказом Минприроды России от 8 июля 2014г. №313»</w:t>
      </w:r>
    </w:p>
    <w:p w:rsidR="00C95CAB" w:rsidRPr="006308D2" w:rsidRDefault="00C95CAB" w:rsidP="00C95CAB">
      <w:pPr>
        <w:shd w:val="clear" w:color="auto" w:fill="FFFFFF"/>
        <w:ind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2016г.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C95CAB" w:rsidRPr="006308D2" w:rsidRDefault="00C95CAB" w:rsidP="00C95CAB">
      <w:pPr>
        <w:shd w:val="clear" w:color="auto" w:fill="FFFFFF"/>
        <w:ind w:firstLine="284"/>
        <w:rPr>
          <w:rFonts w:ascii="yandex-sans" w:hAnsi="yandex-sans"/>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C95CAB" w:rsidRPr="006308D2" w:rsidRDefault="00C95CAB" w:rsidP="00C95CAB">
      <w:pPr>
        <w:ind w:right="-1" w:firstLine="284"/>
        <w:rPr>
          <w:highlight w:val="yellow"/>
        </w:rPr>
      </w:pPr>
      <w:r w:rsidRPr="006308D2">
        <w:t xml:space="preserve">21. Петров В.Н. Организация, планирование и управление в лесном хозяйстве: Учебное пособие. СПб: Наука, 2010. </w:t>
      </w:r>
    </w:p>
    <w:p w:rsidR="00C95CAB" w:rsidRPr="006308D2" w:rsidRDefault="00C95CAB" w:rsidP="00C95CAB">
      <w:pPr>
        <w:ind w:right="-1" w:firstLine="284"/>
      </w:pPr>
      <w:r w:rsidRPr="006308D2">
        <w:lastRenderedPageBreak/>
        <w:t>22. Щетинский Е.А. Охрана лесов. М.: ВНИИЛМ, 2001</w:t>
      </w:r>
    </w:p>
    <w:p w:rsidR="00C95CAB" w:rsidRPr="006308D2" w:rsidRDefault="00C95CAB" w:rsidP="00C95CAB">
      <w:pPr>
        <w:ind w:right="-1" w:firstLine="284"/>
      </w:pPr>
      <w:r w:rsidRPr="006308D2">
        <w:t>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- 229 с. - (Серия: Профессиональное образование).</w:t>
      </w:r>
    </w:p>
    <w:p w:rsidR="00C95CAB" w:rsidRPr="006308D2" w:rsidRDefault="00C95CAB" w:rsidP="00C95CAB">
      <w:pPr>
        <w:ind w:right="-1" w:firstLine="284"/>
      </w:pPr>
      <w:r w:rsidRPr="006308D2">
        <w:t>24. Силаев Г.В.  Машины и механизмы в лесном и лесопарковом хозяйстве. В 2 ч. Часть 2:учебник для СПО- 2-е изд., испр. и доп. - М.: Издательство Юрайт, 2018. - 258 с. - (Серия: Профессиональное образование).</w:t>
      </w:r>
    </w:p>
    <w:p w:rsidR="00C95CAB" w:rsidRPr="006308D2" w:rsidRDefault="00C95CAB" w:rsidP="00C95CAB">
      <w:pPr>
        <w:ind w:right="-1" w:firstLine="284"/>
      </w:pPr>
      <w:r w:rsidRPr="006308D2">
        <w:t>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- 146 с. - Серия: Профессиональное образование.</w:t>
      </w:r>
    </w:p>
    <w:p w:rsidR="00C95CAB" w:rsidRPr="006308D2" w:rsidRDefault="00C95CAB" w:rsidP="00C95CAB">
      <w:pPr>
        <w:ind w:right="-1" w:firstLine="284"/>
      </w:pPr>
      <w:r w:rsidRPr="006308D2">
        <w:t>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- 160 с. (+ вклейка, 32 с.). - (Учебники для вузов специальная литература)</w:t>
      </w:r>
    </w:p>
    <w:p w:rsidR="00D577B8" w:rsidRPr="006308D2" w:rsidRDefault="00D577B8" w:rsidP="00D577B8">
      <w:pPr>
        <w:pStyle w:val="a9"/>
        <w:ind w:left="0"/>
        <w:rPr>
          <w:b/>
          <w:sz w:val="24"/>
          <w:szCs w:val="24"/>
          <w:lang w:val="ru-RU"/>
        </w:rPr>
      </w:pPr>
      <w:r w:rsidRPr="006308D2">
        <w:rPr>
          <w:b/>
          <w:sz w:val="24"/>
          <w:szCs w:val="24"/>
          <w:lang w:val="ru-RU"/>
        </w:rPr>
        <w:t>Дополнительные источники:</w:t>
      </w:r>
    </w:p>
    <w:p w:rsidR="00C95CAB" w:rsidRPr="006308D2" w:rsidRDefault="00C95CAB" w:rsidP="00C95CAB">
      <w:pPr>
        <w:ind w:right="-1" w:firstLine="284"/>
      </w:pPr>
      <w:r w:rsidRPr="006308D2">
        <w:t>1. Мозолевская Е.Г., Семенкова И.Г., Беднова О.В. Лесозащита. М.: Лесная промышленность, 2006</w:t>
      </w:r>
    </w:p>
    <w:p w:rsidR="00C95CAB" w:rsidRPr="006308D2" w:rsidRDefault="00C95CAB" w:rsidP="00C95CAB">
      <w:pPr>
        <w:ind w:right="-1" w:firstLine="284"/>
      </w:pPr>
      <w:r w:rsidRPr="006308D2">
        <w:t>2. Воронцов А.И., Мозолевская Е.Г., Соколова Э.С. Технология защиты леса. М.: Экология, 1991</w:t>
      </w:r>
    </w:p>
    <w:p w:rsidR="00C95CAB" w:rsidRPr="006308D2" w:rsidRDefault="00C95CAB" w:rsidP="00C95CAB">
      <w:pPr>
        <w:ind w:right="-1" w:firstLine="284"/>
      </w:pPr>
      <w:r w:rsidRPr="006308D2">
        <w:t>3.Тузов В.К., Калиниченко Э.М., Рябинков В.А. Методы борьбы с болезнями и вредителями леса. М.: ВНИИЛМ, 2003</w:t>
      </w:r>
    </w:p>
    <w:p w:rsidR="00C95CAB" w:rsidRPr="006308D2" w:rsidRDefault="00C95CAB" w:rsidP="00C95CAB">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C95CAB" w:rsidRPr="006308D2" w:rsidRDefault="00C95CAB" w:rsidP="00C95CAB">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w:t>
      </w:r>
      <w:r w:rsidRPr="006308D2">
        <w:rPr>
          <w:bCs/>
        </w:rPr>
        <w:t xml:space="preserve"> в рамках профессионального модуля.</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 «Лесное и лесопарковое хозяйство».</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Инженерно-педагогический состав:</w:t>
      </w:r>
      <w:r w:rsidRPr="006308D2">
        <w:rPr>
          <w:bCs/>
        </w:rPr>
        <w:t xml:space="preserve">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CE432E"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D577B8" w:rsidRPr="006308D2" w:rsidRDefault="00D577B8" w:rsidP="00445F86">
      <w:pPr>
        <w:ind w:firstLine="567"/>
      </w:pPr>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E0A15" w:rsidRPr="006308D2" w:rsidRDefault="00DE0A15" w:rsidP="00DE0A15">
      <w:pPr>
        <w:jc w:val="center"/>
        <w:rPr>
          <w:b/>
          <w:caps/>
        </w:rPr>
      </w:pPr>
      <w:r w:rsidRPr="006308D2">
        <w:rPr>
          <w:b/>
          <w:caps/>
        </w:rPr>
        <w:t xml:space="preserve">5. Контроль и оценка результатов УЧЕБНОЙ ПРАКТИКИ профессионального модуля </w:t>
      </w:r>
    </w:p>
    <w:p w:rsidR="00DE0A15" w:rsidRPr="006308D2" w:rsidRDefault="00DE0A15" w:rsidP="000D1DFC">
      <w:pPr>
        <w:jc w:val="center"/>
        <w:rPr>
          <w:b/>
          <w:caps/>
        </w:rPr>
      </w:pPr>
      <w:r w:rsidRPr="006308D2">
        <w:rPr>
          <w:b/>
          <w:caps/>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387"/>
        <w:gridCol w:w="1842"/>
      </w:tblGrid>
      <w:tr w:rsidR="00DE0A15" w:rsidRPr="006308D2" w:rsidTr="00C95CAB">
        <w:tc>
          <w:tcPr>
            <w:tcW w:w="2518" w:type="dxa"/>
            <w:vAlign w:val="center"/>
          </w:tcPr>
          <w:p w:rsidR="00DE0A15" w:rsidRPr="006308D2" w:rsidRDefault="00DE0A15" w:rsidP="00DE0A15">
            <w:pPr>
              <w:ind w:firstLine="0"/>
              <w:jc w:val="center"/>
              <w:rPr>
                <w:b/>
                <w:bCs/>
              </w:rPr>
            </w:pPr>
            <w:r w:rsidRPr="006308D2">
              <w:rPr>
                <w:b/>
                <w:bCs/>
              </w:rPr>
              <w:t>Результаты</w:t>
            </w:r>
          </w:p>
          <w:p w:rsidR="00DE0A15" w:rsidRPr="006308D2" w:rsidRDefault="00DE0A15" w:rsidP="00DE0A15">
            <w:pPr>
              <w:ind w:firstLine="0"/>
              <w:jc w:val="center"/>
              <w:rPr>
                <w:b/>
                <w:bCs/>
              </w:rPr>
            </w:pPr>
            <w:r w:rsidRPr="006308D2">
              <w:rPr>
                <w:b/>
                <w:bCs/>
              </w:rPr>
              <w:t>(освоенные профессиональные компетенции)</w:t>
            </w:r>
          </w:p>
        </w:tc>
        <w:tc>
          <w:tcPr>
            <w:tcW w:w="5387" w:type="dxa"/>
          </w:tcPr>
          <w:p w:rsidR="00DE0A15" w:rsidRPr="006308D2" w:rsidRDefault="00DE0A15" w:rsidP="00DE0A15">
            <w:pPr>
              <w:ind w:firstLine="0"/>
              <w:jc w:val="center"/>
              <w:rPr>
                <w:b/>
              </w:rPr>
            </w:pPr>
            <w:r w:rsidRPr="006308D2">
              <w:rPr>
                <w:b/>
              </w:rPr>
              <w:t>Основные показатели оценки</w:t>
            </w:r>
          </w:p>
          <w:p w:rsidR="00DE0A15" w:rsidRPr="006308D2" w:rsidRDefault="00DE0A15" w:rsidP="00DE0A15">
            <w:pPr>
              <w:ind w:firstLine="0"/>
              <w:jc w:val="center"/>
              <w:rPr>
                <w:bCs/>
              </w:rPr>
            </w:pPr>
            <w:r w:rsidRPr="006308D2">
              <w:rPr>
                <w:b/>
              </w:rPr>
              <w:t>результата</w:t>
            </w:r>
          </w:p>
        </w:tc>
        <w:tc>
          <w:tcPr>
            <w:tcW w:w="1842" w:type="dxa"/>
          </w:tcPr>
          <w:p w:rsidR="00DE0A15" w:rsidRPr="006308D2" w:rsidRDefault="00DE0A15" w:rsidP="00CE432E">
            <w:pPr>
              <w:ind w:firstLine="20"/>
              <w:jc w:val="center"/>
              <w:rPr>
                <w:b/>
                <w:bCs/>
              </w:rPr>
            </w:pPr>
            <w:r w:rsidRPr="006308D2">
              <w:rPr>
                <w:b/>
              </w:rPr>
              <w:t>Формы и методы контроля и оценки</w:t>
            </w:r>
          </w:p>
        </w:tc>
      </w:tr>
      <w:tr w:rsidR="00C95CAB" w:rsidRPr="006308D2" w:rsidTr="00C95CAB">
        <w:tc>
          <w:tcPr>
            <w:tcW w:w="2518" w:type="dxa"/>
          </w:tcPr>
          <w:p w:rsidR="00C95CAB" w:rsidRPr="006308D2" w:rsidRDefault="00C95CAB" w:rsidP="00DE0A15">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5387" w:type="dxa"/>
          </w:tcPr>
          <w:p w:rsidR="00C95CAB" w:rsidRPr="006308D2" w:rsidRDefault="00C95CAB" w:rsidP="00DE0A15">
            <w:pPr>
              <w:ind w:firstLine="0"/>
            </w:pPr>
            <w:r w:rsidRPr="006308D2">
              <w:t>- осуществлять организацию проведения лесопожарного мониторинга;</w:t>
            </w:r>
          </w:p>
          <w:p w:rsidR="00C95CAB" w:rsidRPr="006308D2" w:rsidRDefault="00C95CAB" w:rsidP="00DE0A15">
            <w:pPr>
              <w:ind w:firstLine="0"/>
            </w:pPr>
            <w:r w:rsidRPr="006308D2">
              <w:t>- знать условия возникновения и распространения лесных пожаров;</w:t>
            </w:r>
          </w:p>
          <w:p w:rsidR="00C95CAB" w:rsidRPr="006308D2" w:rsidRDefault="00C95CAB" w:rsidP="00DE0A15">
            <w:pPr>
              <w:ind w:firstLine="0"/>
            </w:pPr>
            <w:r w:rsidRPr="006308D2">
              <w:t>- знать предупредительные меры по охране лесов от пожаров;</w:t>
            </w:r>
          </w:p>
          <w:p w:rsidR="00C95CAB" w:rsidRPr="006308D2" w:rsidRDefault="00C95CAB" w:rsidP="00DE0A15">
            <w:pPr>
              <w:ind w:firstLine="0"/>
            </w:pPr>
            <w:r w:rsidRPr="006308D2">
              <w:t>- назначать предупредительные мероприятия в зависимости от класса пожарной опасности;</w:t>
            </w:r>
          </w:p>
          <w:p w:rsidR="00C95CAB" w:rsidRPr="006308D2" w:rsidRDefault="00C95CAB" w:rsidP="00DE0A15">
            <w:pPr>
              <w:ind w:firstLine="0"/>
            </w:pPr>
            <w:r w:rsidRPr="006308D2">
              <w:t>- составлять планы противопожарных мероприятий;</w:t>
            </w:r>
          </w:p>
          <w:p w:rsidR="00C95CAB" w:rsidRPr="006308D2" w:rsidRDefault="00C95CAB" w:rsidP="00DE0A15">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ind w:firstLine="0"/>
              <w:jc w:val="left"/>
              <w:rPr>
                <w:bCs/>
              </w:rPr>
            </w:pPr>
            <w:r w:rsidRPr="006308D2">
              <w:rPr>
                <w:bCs/>
              </w:rPr>
              <w:t>ПК 2.2. Осуществлять тушение лесных пожаров</w:t>
            </w:r>
          </w:p>
        </w:tc>
        <w:tc>
          <w:tcPr>
            <w:tcW w:w="5387" w:type="dxa"/>
          </w:tcPr>
          <w:p w:rsidR="00C95CAB" w:rsidRPr="006308D2" w:rsidRDefault="00C95CAB" w:rsidP="00DE0A15">
            <w:pPr>
              <w:ind w:firstLine="0"/>
            </w:pPr>
            <w:r w:rsidRPr="006308D2">
              <w:t>- знать противопожарные устройства лесной территории;</w:t>
            </w:r>
          </w:p>
          <w:p w:rsidR="00C95CAB" w:rsidRPr="006308D2" w:rsidRDefault="00C95CAB" w:rsidP="00DE0A15">
            <w:pPr>
              <w:ind w:firstLine="0"/>
            </w:pPr>
            <w:r w:rsidRPr="006308D2">
              <w:t>- знать способы тушения лесных пожаров и порядок расчёта потребности сил и средств пожаротушения;</w:t>
            </w:r>
          </w:p>
          <w:p w:rsidR="00C95CAB" w:rsidRPr="006308D2" w:rsidRDefault="00C95CAB" w:rsidP="00DE0A15">
            <w:pPr>
              <w:ind w:firstLine="0"/>
            </w:pPr>
            <w:r w:rsidRPr="006308D2">
              <w:t>- уметь использовать машины, агрегаты и аппараты для предупреждения и борьбы с лесными пожарами;</w:t>
            </w:r>
          </w:p>
          <w:p w:rsidR="00C95CAB" w:rsidRPr="006308D2" w:rsidRDefault="00C95CAB" w:rsidP="00DE0A15">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C95CAB" w:rsidRPr="006308D2" w:rsidRDefault="00C95CAB" w:rsidP="00DE0A15">
            <w:pPr>
              <w:ind w:firstLine="0"/>
            </w:pPr>
            <w:r w:rsidRPr="006308D2">
              <w:t>- проводить расчёты ущерба от лесного пожара.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ПК 2.3. Проводить лесопатологическое обследование и лесопатологический мониторинг</w:t>
            </w:r>
          </w:p>
        </w:tc>
        <w:tc>
          <w:tcPr>
            <w:tcW w:w="5387" w:type="dxa"/>
          </w:tcPr>
          <w:p w:rsidR="00C95CAB" w:rsidRPr="006308D2" w:rsidRDefault="00C95CAB" w:rsidP="00DE0A15">
            <w:pPr>
              <w:tabs>
                <w:tab w:val="left" w:pos="252"/>
              </w:tabs>
              <w:ind w:firstLine="0"/>
            </w:pPr>
            <w:r w:rsidRPr="006308D2">
              <w:t>- оформлять документацию по лесопатологическому обследованию, лесопатологическому мониторингу;</w:t>
            </w:r>
          </w:p>
          <w:p w:rsidR="00C95CAB" w:rsidRPr="006308D2" w:rsidRDefault="00C95CAB" w:rsidP="00DE0A15">
            <w:pPr>
              <w:tabs>
                <w:tab w:val="left" w:pos="252"/>
              </w:tabs>
              <w:ind w:firstLine="0"/>
            </w:pPr>
            <w:r w:rsidRPr="006308D2">
              <w:t>- знать методы оценки санитарного и лесопатологического состояния лесов;</w:t>
            </w:r>
          </w:p>
          <w:p w:rsidR="00C95CAB" w:rsidRPr="006308D2" w:rsidRDefault="00C95CAB" w:rsidP="00DE0A15">
            <w:pPr>
              <w:tabs>
                <w:tab w:val="left" w:pos="252"/>
              </w:tabs>
              <w:ind w:firstLine="0"/>
            </w:pPr>
            <w:r w:rsidRPr="006308D2">
              <w:t>- осуществлять работы по лесопатологическому обследованию и лесопатологическому мониторингу;</w:t>
            </w:r>
          </w:p>
          <w:p w:rsidR="00C95CAB" w:rsidRPr="006308D2" w:rsidRDefault="00C95CAB" w:rsidP="00DE0A15">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5387" w:type="dxa"/>
          </w:tcPr>
          <w:p w:rsidR="00C95CAB" w:rsidRPr="006308D2" w:rsidRDefault="00C95CAB" w:rsidP="00DE0A15">
            <w:pPr>
              <w:tabs>
                <w:tab w:val="left" w:pos="252"/>
              </w:tabs>
              <w:ind w:firstLine="0"/>
            </w:pPr>
            <w:r w:rsidRPr="006308D2">
              <w:t xml:space="preserve">- определять степень угрозы вредных организмов насаждению; </w:t>
            </w:r>
          </w:p>
          <w:p w:rsidR="00C95CAB" w:rsidRPr="006308D2" w:rsidRDefault="00C95CAB" w:rsidP="00DE0A15">
            <w:pPr>
              <w:tabs>
                <w:tab w:val="left" w:pos="252"/>
              </w:tabs>
              <w:ind w:firstLine="0"/>
            </w:pPr>
            <w:r w:rsidRPr="006308D2">
              <w:t>- выбирать методы борьбы с вредными организмами;</w:t>
            </w:r>
          </w:p>
          <w:p w:rsidR="00C95CAB" w:rsidRPr="006308D2" w:rsidRDefault="00C95CAB" w:rsidP="00DE0A15">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C95CAB" w:rsidRPr="006308D2" w:rsidRDefault="00C95CAB" w:rsidP="00DE0A15">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bl>
    <w:p w:rsidR="00DE0A15" w:rsidRDefault="00DE0A15"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Формы и методы контроля и оценки результатов </w:t>
      </w:r>
      <w:r w:rsidR="00CE432E" w:rsidRPr="006308D2">
        <w:t>учебной практики</w:t>
      </w:r>
      <w:r w:rsidRPr="006308D2">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445F86" w:rsidRPr="006308D2"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536"/>
        <w:gridCol w:w="2126"/>
      </w:tblGrid>
      <w:tr w:rsidR="00DE0A15" w:rsidRPr="006308D2" w:rsidTr="00C95CAB">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rPr>
            </w:pPr>
            <w:r w:rsidRPr="006308D2">
              <w:rPr>
                <w:b/>
                <w:bCs/>
              </w:rPr>
              <w:lastRenderedPageBreak/>
              <w:t>Результаты</w:t>
            </w:r>
          </w:p>
          <w:p w:rsidR="00DE0A15" w:rsidRPr="006308D2" w:rsidRDefault="00DE0A15" w:rsidP="00C95CAB">
            <w:pPr>
              <w:ind w:firstLine="0"/>
              <w:jc w:val="center"/>
              <w:rPr>
                <w:b/>
                <w:bCs/>
              </w:rPr>
            </w:pPr>
            <w:r w:rsidRPr="006308D2">
              <w:rPr>
                <w:b/>
                <w:bCs/>
              </w:rPr>
              <w:t>(освоенные общие компетенции)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27"/>
              <w:jc w:val="center"/>
              <w:rPr>
                <w:b/>
              </w:rPr>
            </w:pPr>
            <w:r w:rsidRPr="006308D2">
              <w:rPr>
                <w:b/>
              </w:rPr>
              <w:t>Основные показатели оценки</w:t>
            </w:r>
          </w:p>
          <w:p w:rsidR="00DE0A15" w:rsidRPr="006308D2" w:rsidRDefault="00DE0A15" w:rsidP="00C95CAB">
            <w:pPr>
              <w:ind w:firstLine="27"/>
              <w:jc w:val="center"/>
              <w:rPr>
                <w:bCs/>
              </w:rPr>
            </w:pPr>
            <w:r w:rsidRPr="006308D2">
              <w:rPr>
                <w:b/>
              </w:rPr>
              <w:t>результата</w:t>
            </w:r>
          </w:p>
        </w:tc>
        <w:tc>
          <w:tcPr>
            <w:tcW w:w="212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iCs/>
              </w:rPr>
            </w:pPr>
            <w:r w:rsidRPr="006308D2">
              <w:rPr>
                <w:b/>
                <w:iCs/>
              </w:rPr>
              <w:t>Формы и методы контроля и оценки</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t>демонстрация интереса к будущей профессии через:</w:t>
            </w:r>
          </w:p>
          <w:p w:rsidR="00DE0A15" w:rsidRPr="006308D2" w:rsidRDefault="00DE0A15" w:rsidP="003E0E0C">
            <w:pPr>
              <w:ind w:firstLine="27"/>
              <w:jc w:val="left"/>
            </w:pPr>
            <w:r w:rsidRPr="006308D2">
              <w:t>- повышение качества обучения по ПМ;</w:t>
            </w:r>
          </w:p>
          <w:p w:rsidR="00DE0A15" w:rsidRPr="006308D2" w:rsidRDefault="00DE0A15" w:rsidP="003E0E0C">
            <w:pPr>
              <w:ind w:firstLine="27"/>
              <w:jc w:val="left"/>
            </w:pPr>
            <w:r w:rsidRPr="006308D2">
              <w:t>- участие в НСО;</w:t>
            </w:r>
          </w:p>
          <w:p w:rsidR="00DE0A15" w:rsidRPr="006308D2" w:rsidRDefault="00DE0A15" w:rsidP="003E0E0C">
            <w:pPr>
              <w:ind w:firstLine="27"/>
              <w:jc w:val="left"/>
            </w:pPr>
            <w:r w:rsidRPr="006308D2">
              <w:t>-участие в студенческих олимпиадах, научных конференциях;</w:t>
            </w:r>
          </w:p>
          <w:p w:rsidR="00DE0A15" w:rsidRPr="006308D2" w:rsidRDefault="00DE0A15" w:rsidP="003E0E0C">
            <w:pPr>
              <w:ind w:firstLine="27"/>
              <w:jc w:val="left"/>
              <w:rPr>
                <w:bCs/>
              </w:rPr>
            </w:pPr>
            <w:r w:rsidRPr="006308D2">
              <w:rPr>
                <w:bCs/>
              </w:rPr>
              <w:t>- участие в органах студенческого самоуправления;</w:t>
            </w:r>
          </w:p>
          <w:p w:rsidR="00DE0A15" w:rsidRPr="006308D2" w:rsidRDefault="00DE0A15" w:rsidP="003E0E0C">
            <w:pPr>
              <w:ind w:firstLine="27"/>
              <w:jc w:val="left"/>
              <w:rPr>
                <w:bCs/>
              </w:rPr>
            </w:pPr>
            <w:r w:rsidRPr="006308D2">
              <w:rPr>
                <w:bCs/>
              </w:rPr>
              <w:t>- участие в социально-проектной деятельности;</w:t>
            </w:r>
          </w:p>
          <w:p w:rsidR="00DE0A15" w:rsidRPr="006308D2" w:rsidRDefault="00DE0A15" w:rsidP="003E0E0C">
            <w:pPr>
              <w:ind w:firstLine="27"/>
              <w:jc w:val="left"/>
              <w:rPr>
                <w:bCs/>
                <w:spacing w:val="-4"/>
              </w:rPr>
            </w:pPr>
            <w:r w:rsidRPr="006308D2">
              <w:rPr>
                <w:bCs/>
              </w:rPr>
              <w:t>- портфолио студента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rPr>
            </w:pPr>
            <w:r w:rsidRPr="006308D2">
              <w:rPr>
                <w:bCs/>
              </w:rPr>
              <w:t>Наблюдение; мониторинг, оценка содержания;</w:t>
            </w:r>
          </w:p>
          <w:p w:rsidR="00DE0A15" w:rsidRPr="006308D2" w:rsidRDefault="00DE0A15" w:rsidP="003E0E0C">
            <w:pPr>
              <w:ind w:firstLine="0"/>
              <w:jc w:val="left"/>
              <w:rPr>
                <w:bCs/>
                <w:spacing w:val="-4"/>
              </w:rPr>
            </w:pPr>
            <w:r w:rsidRPr="006308D2">
              <w:rPr>
                <w:bCs/>
              </w:rPr>
              <w:t>портфолио студента</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tabs>
                <w:tab w:val="left" w:pos="0"/>
              </w:tabs>
              <w:ind w:firstLine="27"/>
              <w:jc w:val="left"/>
              <w:rPr>
                <w:spacing w:val="-4"/>
              </w:rPr>
            </w:pPr>
            <w:r w:rsidRPr="006308D2">
              <w:t xml:space="preserve">- выбор и применение методов и способов решения профессиональных задач в области </w:t>
            </w:r>
            <w:r w:rsidR="002F3BC1" w:rsidRPr="006308D2">
              <w:t>охраны и защиты лесов</w:t>
            </w:r>
            <w:r w:rsidRPr="006308D2">
              <w:t>;</w:t>
            </w:r>
          </w:p>
          <w:p w:rsidR="00DE0A15" w:rsidRPr="006308D2" w:rsidRDefault="00DE0A15" w:rsidP="003E0E0C">
            <w:pPr>
              <w:ind w:left="72" w:firstLine="27"/>
              <w:jc w:val="left"/>
              <w:rPr>
                <w:bCs/>
                <w:spacing w:val="-4"/>
              </w:rPr>
            </w:pPr>
            <w:r w:rsidRPr="006308D2">
              <w:t>- оценка эффективности и качества выполнения профессиональных задач</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мониторинг и рейтинг выполнения работ на учебной практике</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3. Принимать решения в стандартных и нестандартных ситуациях и нести за них ответственность</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xml:space="preserve">- решение стандартных и нестандартных </w:t>
            </w:r>
            <w:r w:rsidRPr="006308D2">
              <w:t xml:space="preserve">профессиональных задач в области </w:t>
            </w:r>
            <w:r w:rsidR="002F3BC1" w:rsidRPr="006308D2">
              <w:t>охраны и защиты лесов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практические работы на моделирование и решение нестандартных ситуаций</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подготовка рефератов, докладов,  использование электронных источников</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оформление результатов самостоятельной работы с использованием ИКТ;</w:t>
            </w:r>
          </w:p>
          <w:p w:rsidR="00DE0A15" w:rsidRPr="006308D2" w:rsidRDefault="00DE0A15" w:rsidP="003E0E0C">
            <w:pPr>
              <w:ind w:firstLine="27"/>
              <w:jc w:val="left"/>
              <w:rPr>
                <w:bCs/>
                <w:spacing w:val="-4"/>
              </w:rPr>
            </w:pPr>
            <w:r w:rsidRPr="006308D2">
              <w:rPr>
                <w:bCs/>
              </w:rPr>
              <w:t>- работа с АРМами, Интернет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E0A15" w:rsidRPr="006308D2" w:rsidTr="00C95CAB">
        <w:trPr>
          <w:trHeight w:val="2536"/>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 xml:space="preserve">ОК 6. Работать в коллективе и в команде, эффективно общаться с коллегами, руководством, </w:t>
            </w:r>
          </w:p>
          <w:p w:rsidR="00DE0A15" w:rsidRPr="006308D2" w:rsidRDefault="00DE0A15" w:rsidP="003E0E0C">
            <w:pPr>
              <w:ind w:firstLine="0"/>
              <w:jc w:val="left"/>
            </w:pPr>
            <w:r w:rsidRPr="006308D2">
              <w:t>потребителями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DE0A15" w:rsidRPr="006308D2" w:rsidRDefault="00DE0A15" w:rsidP="003E0E0C">
            <w:pPr>
              <w:ind w:firstLine="27"/>
              <w:jc w:val="left"/>
              <w:rPr>
                <w:bCs/>
              </w:rPr>
            </w:pPr>
            <w:r w:rsidRPr="006308D2">
              <w:rPr>
                <w:bCs/>
              </w:rPr>
              <w:t>- умение работать в группе;</w:t>
            </w:r>
          </w:p>
          <w:p w:rsidR="00DE0A15" w:rsidRPr="006308D2" w:rsidRDefault="00DE0A15" w:rsidP="003E0E0C">
            <w:pPr>
              <w:ind w:firstLine="27"/>
              <w:jc w:val="left"/>
              <w:rPr>
                <w:bCs/>
              </w:rPr>
            </w:pPr>
            <w:r w:rsidRPr="006308D2">
              <w:rPr>
                <w:bCs/>
              </w:rPr>
              <w:t xml:space="preserve">- наличие лидерских качеств; </w:t>
            </w:r>
          </w:p>
          <w:p w:rsidR="00DE0A15" w:rsidRPr="006308D2" w:rsidRDefault="00DE0A15" w:rsidP="003E0E0C">
            <w:pPr>
              <w:ind w:firstLine="27"/>
              <w:jc w:val="left"/>
              <w:rPr>
                <w:bCs/>
              </w:rPr>
            </w:pPr>
            <w:r w:rsidRPr="006308D2">
              <w:rPr>
                <w:bCs/>
              </w:rPr>
              <w:t>- участие в студенческом самоуправлении;</w:t>
            </w:r>
          </w:p>
          <w:p w:rsidR="00DE0A15" w:rsidRPr="006308D2" w:rsidRDefault="00DE0A15" w:rsidP="003E0E0C">
            <w:pPr>
              <w:ind w:firstLine="27"/>
              <w:jc w:val="left"/>
              <w:rPr>
                <w:bCs/>
                <w:spacing w:val="-4"/>
              </w:rPr>
            </w:pPr>
            <w:r w:rsidRPr="006308D2">
              <w:rPr>
                <w:bCs/>
              </w:rPr>
              <w:t>- участие спортивно- и культурно-массовых мероприятиях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наблюдение за ролью обучающихся в группе;</w:t>
            </w:r>
          </w:p>
          <w:p w:rsidR="00DE0A15" w:rsidRPr="006308D2" w:rsidRDefault="00DE0A15" w:rsidP="003E0E0C">
            <w:pPr>
              <w:ind w:firstLine="0"/>
              <w:jc w:val="left"/>
              <w:rPr>
                <w:bCs/>
                <w:spacing w:val="-4"/>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lastRenderedPageBreak/>
              <w:t>ОК 7. Брать на себя ответственность за работу членов команды (подчиненных), результат выполнения заданий</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E0A15" w:rsidRPr="006308D2" w:rsidRDefault="00DE0A15" w:rsidP="003E0E0C">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деловые игры - </w:t>
            </w:r>
          </w:p>
          <w:p w:rsidR="00DE0A15" w:rsidRPr="006308D2" w:rsidRDefault="00DE0A15" w:rsidP="003E0E0C">
            <w:pPr>
              <w:ind w:firstLine="0"/>
              <w:jc w:val="left"/>
              <w:rPr>
                <w:bCs/>
              </w:rPr>
            </w:pPr>
            <w:r w:rsidRPr="006308D2">
              <w:rPr>
                <w:bCs/>
              </w:rPr>
              <w:t>моделирование социальных и профессиональных ситуаций;</w:t>
            </w:r>
          </w:p>
          <w:p w:rsidR="00DE0A15" w:rsidRPr="006308D2" w:rsidRDefault="00DE0A15" w:rsidP="003E0E0C">
            <w:pPr>
              <w:ind w:firstLine="0"/>
              <w:jc w:val="left"/>
              <w:rPr>
                <w:bCs/>
              </w:rPr>
            </w:pPr>
            <w:r w:rsidRPr="006308D2">
              <w:rPr>
                <w:bCs/>
              </w:rPr>
              <w:t>мониторинг развития личностно-профессиональных качеств обучающегося;</w:t>
            </w:r>
          </w:p>
          <w:p w:rsidR="00DE0A15" w:rsidRPr="006308D2" w:rsidRDefault="00DE0A15" w:rsidP="003E0E0C">
            <w:pPr>
              <w:ind w:firstLine="0"/>
              <w:jc w:val="left"/>
              <w:rPr>
                <w:bCs/>
                <w:spacing w:val="-4"/>
                <w:highlight w:val="yellow"/>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организация самостоятельных занятий при изучении профессионального модуля;</w:t>
            </w:r>
          </w:p>
          <w:p w:rsidR="00DE0A15" w:rsidRPr="006308D2" w:rsidRDefault="00DE0A15" w:rsidP="003E0E0C">
            <w:pPr>
              <w:ind w:firstLine="27"/>
              <w:jc w:val="left"/>
              <w:rPr>
                <w:bCs/>
              </w:rPr>
            </w:pPr>
            <w:r w:rsidRPr="006308D2">
              <w:rPr>
                <w:bCs/>
              </w:rPr>
              <w:t>- самостоятельный, профессионально-ориентированный выбор тематики творчес</w:t>
            </w:r>
            <w:r w:rsidR="002F3BC1" w:rsidRPr="006308D2">
              <w:rPr>
                <w:bCs/>
              </w:rPr>
              <w:t>ких и проектных работ (</w:t>
            </w:r>
            <w:r w:rsidRPr="006308D2">
              <w:rPr>
                <w:bCs/>
              </w:rPr>
              <w:t>рефератов, докладов и т.п.);</w:t>
            </w:r>
          </w:p>
          <w:p w:rsidR="00DE0A15" w:rsidRPr="006308D2" w:rsidRDefault="00DE0A15" w:rsidP="003E0E0C">
            <w:pPr>
              <w:ind w:firstLine="27"/>
              <w:jc w:val="left"/>
              <w:rPr>
                <w:bCs/>
              </w:rPr>
            </w:pPr>
            <w:r w:rsidRPr="006308D2">
              <w:rPr>
                <w:bCs/>
              </w:rPr>
              <w:t>- составление резюме;</w:t>
            </w:r>
          </w:p>
          <w:p w:rsidR="00DE0A15" w:rsidRPr="006308D2" w:rsidRDefault="00DE0A15" w:rsidP="003E0E0C">
            <w:pPr>
              <w:ind w:firstLine="27"/>
              <w:jc w:val="left"/>
              <w:rPr>
                <w:bCs/>
              </w:rPr>
            </w:pPr>
            <w:r w:rsidRPr="006308D2">
              <w:rPr>
                <w:bCs/>
              </w:rPr>
              <w:t>- посещение дополнительных занятий;</w:t>
            </w:r>
          </w:p>
          <w:p w:rsidR="00DE0A15" w:rsidRPr="006308D2" w:rsidRDefault="00DE0A15" w:rsidP="003E0E0C">
            <w:pPr>
              <w:ind w:firstLine="27"/>
              <w:jc w:val="left"/>
              <w:rPr>
                <w:bCs/>
              </w:rPr>
            </w:pPr>
            <w:r w:rsidRPr="006308D2">
              <w:rPr>
                <w:bCs/>
              </w:rPr>
              <w:t>- освоение дополнительных рабочих профессий;</w:t>
            </w:r>
          </w:p>
          <w:p w:rsidR="00DE0A15" w:rsidRPr="006308D2" w:rsidRDefault="00DE0A15" w:rsidP="003E0E0C">
            <w:pPr>
              <w:ind w:firstLine="27"/>
              <w:jc w:val="left"/>
              <w:rPr>
                <w:bCs/>
              </w:rPr>
            </w:pPr>
            <w:r w:rsidRPr="006308D2">
              <w:rPr>
                <w:bCs/>
              </w:rPr>
              <w:t>- обучение на курсах дополнительной профессиональной подготовки;</w:t>
            </w:r>
          </w:p>
          <w:p w:rsidR="00DE0A15" w:rsidRPr="006308D2" w:rsidRDefault="00DE0A15" w:rsidP="003E0E0C">
            <w:pPr>
              <w:ind w:firstLine="27"/>
              <w:jc w:val="left"/>
              <w:rPr>
                <w:bCs/>
                <w:spacing w:val="-4"/>
              </w:rPr>
            </w:pPr>
            <w:r w:rsidRPr="006308D2">
              <w:rPr>
                <w:bCs/>
              </w:rPr>
              <w:t>- уровень профессиональной зрелости;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контроль графика выполнения индивидуальной самостоятельной работы обучающегося; </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9. Ориентироваться в условиях частой смены технологий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анализ инноваций в области </w:t>
            </w:r>
            <w:r w:rsidR="002F3BC1" w:rsidRPr="006308D2">
              <w:t>охраны и защиты лесов</w:t>
            </w:r>
            <w:r w:rsidRPr="006308D2">
              <w:t>;</w:t>
            </w:r>
          </w:p>
          <w:p w:rsidR="00DE0A15" w:rsidRPr="006308D2" w:rsidRDefault="00DE0A15" w:rsidP="003E0E0C">
            <w:pPr>
              <w:ind w:firstLine="27"/>
              <w:jc w:val="left"/>
              <w:rPr>
                <w:bCs/>
                <w:spacing w:val="-4"/>
              </w:rPr>
            </w:pPr>
            <w:r w:rsidRPr="006308D2">
              <w:t xml:space="preserve">- использование «элементов реальности» в работах обучающихся </w:t>
            </w:r>
            <w:r w:rsidR="002F3BC1" w:rsidRPr="006308D2">
              <w:rPr>
                <w:bCs/>
              </w:rPr>
              <w:t>(</w:t>
            </w:r>
            <w:r w:rsidRPr="006308D2">
              <w:rPr>
                <w:bCs/>
              </w:rPr>
              <w:t xml:space="preserve">рефератов, докладов и т.п.).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семинары,</w:t>
            </w:r>
          </w:p>
          <w:p w:rsidR="00DE0A15" w:rsidRPr="006308D2" w:rsidRDefault="00DE0A15" w:rsidP="003E0E0C">
            <w:pPr>
              <w:ind w:firstLine="0"/>
              <w:jc w:val="left"/>
              <w:rPr>
                <w:bCs/>
              </w:rPr>
            </w:pPr>
            <w:r w:rsidRPr="006308D2">
              <w:rPr>
                <w:bCs/>
              </w:rPr>
              <w:t>учебно-практические конференции;</w:t>
            </w:r>
          </w:p>
          <w:p w:rsidR="00DE0A15" w:rsidRPr="006308D2" w:rsidRDefault="00DE0A15" w:rsidP="003E0E0C">
            <w:pPr>
              <w:ind w:firstLine="0"/>
              <w:jc w:val="left"/>
              <w:rPr>
                <w:bCs/>
              </w:rPr>
            </w:pPr>
            <w:r w:rsidRPr="006308D2">
              <w:rPr>
                <w:bCs/>
              </w:rPr>
              <w:t>конкурсы профессионального мастерства;</w:t>
            </w:r>
          </w:p>
          <w:p w:rsidR="00DE0A15" w:rsidRPr="006308D2" w:rsidRDefault="00DE0A15" w:rsidP="003E0E0C">
            <w:pPr>
              <w:ind w:firstLine="0"/>
              <w:jc w:val="left"/>
              <w:rPr>
                <w:bCs/>
              </w:rPr>
            </w:pPr>
            <w:r w:rsidRPr="006308D2">
              <w:rPr>
                <w:bCs/>
              </w:rPr>
              <w:t>олимпиады</w:t>
            </w:r>
          </w:p>
        </w:tc>
      </w:tr>
    </w:tbl>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ОРГАНИЗАЦИЯ ИСПОЛЬЗОВАНИЯ ЛЕСОВ </w:t>
      </w:r>
    </w:p>
    <w:p w:rsidR="00DE0A15" w:rsidRPr="006308D2" w:rsidRDefault="00DE0A15" w:rsidP="00EF6615"/>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FD280E" w:rsidRPr="006308D2" w:rsidRDefault="00FD280E" w:rsidP="00FD280E">
      <w:pPr>
        <w:ind w:firstLine="737"/>
      </w:pPr>
      <w:r w:rsidRPr="006308D2">
        <w:t>Рабочая программа учебной практ</w:t>
      </w:r>
      <w:r w:rsidR="00626C54">
        <w:t xml:space="preserve">ики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w:t>
      </w:r>
      <w:r w:rsidRPr="006308D2">
        <w:rPr>
          <w:b/>
        </w:rPr>
        <w:t>)</w:t>
      </w:r>
      <w:r w:rsidRPr="006308D2">
        <w:t xml:space="preserve">: </w:t>
      </w:r>
      <w:r w:rsidRPr="006308D2">
        <w:rPr>
          <w:b/>
        </w:rPr>
        <w:t>Организация использования лесов</w:t>
      </w:r>
      <w:r w:rsidRPr="006308D2">
        <w:t xml:space="preserve"> и соответствующих профессиональных компетенций (ПК):</w:t>
      </w:r>
    </w:p>
    <w:p w:rsidR="00FD280E" w:rsidRPr="006308D2" w:rsidRDefault="00FD280E" w:rsidP="00FD280E">
      <w:pPr>
        <w:ind w:firstLine="567"/>
      </w:pPr>
      <w:r w:rsidRPr="006308D2">
        <w:t xml:space="preserve">3.1. Осуществлять отвод лесных участков для проведения мероприятий по использованию лесов. </w:t>
      </w:r>
    </w:p>
    <w:p w:rsidR="00FD280E" w:rsidRPr="006308D2" w:rsidRDefault="00FD280E" w:rsidP="00FD280E">
      <w:pPr>
        <w:ind w:firstLine="567"/>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FD280E" w:rsidRPr="006308D2" w:rsidRDefault="00FD280E" w:rsidP="00FD280E">
      <w:pPr>
        <w:ind w:firstLine="567"/>
        <w:rPr>
          <w:iCs/>
        </w:rPr>
      </w:pPr>
      <w:r w:rsidRPr="006308D2">
        <w:rPr>
          <w:iCs/>
        </w:rPr>
        <w:t xml:space="preserve">3.3. Планировать, осуществлять и контролировать рекреационную деятельность.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lastRenderedPageBreak/>
        <w:t xml:space="preserve">1.2. </w:t>
      </w:r>
      <w:r w:rsidRPr="006308D2">
        <w:rPr>
          <w:rStyle w:val="af0"/>
        </w:rPr>
        <w:t xml:space="preserve">Цели и задачи учебной практики – требования к результатам освоения учебной практики: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FD280E" w:rsidRPr="006308D2" w:rsidRDefault="00FD280E" w:rsidP="00FD280E">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FD280E" w:rsidRPr="006308D2" w:rsidRDefault="00FD280E" w:rsidP="00FD280E">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FD280E" w:rsidRPr="006308D2" w:rsidRDefault="00FD280E" w:rsidP="00FD280E">
      <w:pPr>
        <w:pStyle w:val="23"/>
        <w:widowControl w:val="0"/>
        <w:tabs>
          <w:tab w:val="left" w:pos="0"/>
        </w:tabs>
        <w:ind w:left="0" w:firstLine="0"/>
        <w:jc w:val="both"/>
        <w:rPr>
          <w:iCs/>
        </w:rPr>
      </w:pPr>
      <w:r w:rsidRPr="006308D2">
        <w:rPr>
          <w:iCs/>
        </w:rPr>
        <w:t>- оформления технологической карты;</w:t>
      </w:r>
    </w:p>
    <w:p w:rsidR="00FD280E" w:rsidRPr="006308D2" w:rsidRDefault="00FD280E" w:rsidP="00FD280E">
      <w:pPr>
        <w:pStyle w:val="23"/>
        <w:widowControl w:val="0"/>
        <w:tabs>
          <w:tab w:val="left" w:pos="0"/>
        </w:tabs>
        <w:ind w:left="0" w:firstLine="0"/>
        <w:jc w:val="both"/>
        <w:rPr>
          <w:iCs/>
        </w:rPr>
      </w:pPr>
      <w:r w:rsidRPr="006308D2">
        <w:rPr>
          <w:iCs/>
        </w:rPr>
        <w:t>- выбора способа очистки лесосек;</w:t>
      </w:r>
    </w:p>
    <w:p w:rsidR="00FD280E" w:rsidRPr="006308D2" w:rsidRDefault="00FD280E" w:rsidP="00FD280E">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FD280E" w:rsidRPr="006308D2" w:rsidRDefault="00FD280E" w:rsidP="00FD280E">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FD280E" w:rsidRPr="006308D2" w:rsidRDefault="00FD280E" w:rsidP="00FD280E">
      <w:pPr>
        <w:ind w:firstLine="0"/>
      </w:pPr>
      <w:r w:rsidRPr="006308D2">
        <w:t xml:space="preserve">- работать с электронной базой материалов лесоустройства; </w:t>
      </w:r>
    </w:p>
    <w:p w:rsidR="00FD280E" w:rsidRPr="006308D2" w:rsidRDefault="00FD280E" w:rsidP="00FD280E">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FD280E" w:rsidRPr="006308D2" w:rsidRDefault="00FD280E" w:rsidP="00FD280E">
      <w:pPr>
        <w:pStyle w:val="23"/>
        <w:widowControl w:val="0"/>
        <w:ind w:left="0" w:firstLine="0"/>
        <w:jc w:val="both"/>
        <w:rPr>
          <w:iCs/>
        </w:rPr>
      </w:pPr>
      <w:r w:rsidRPr="006308D2">
        <w:rPr>
          <w:iCs/>
        </w:rPr>
        <w:t>- устанавливать и обозначать на местности границы лесосек;</w:t>
      </w:r>
    </w:p>
    <w:p w:rsidR="00FD280E" w:rsidRPr="006308D2" w:rsidRDefault="00FD280E" w:rsidP="00FD280E">
      <w:pPr>
        <w:pStyle w:val="23"/>
        <w:widowControl w:val="0"/>
        <w:ind w:left="0" w:firstLine="0"/>
        <w:jc w:val="both"/>
        <w:rPr>
          <w:iCs/>
        </w:rPr>
      </w:pPr>
      <w:r w:rsidRPr="006308D2">
        <w:rPr>
          <w:iCs/>
        </w:rPr>
        <w:t>- оформлять документацию по отводу лесосек;</w:t>
      </w:r>
    </w:p>
    <w:p w:rsidR="00FD280E" w:rsidRPr="006308D2" w:rsidRDefault="00FD280E" w:rsidP="00FD280E">
      <w:pPr>
        <w:pStyle w:val="23"/>
        <w:widowControl w:val="0"/>
        <w:ind w:left="0" w:firstLine="0"/>
        <w:jc w:val="both"/>
        <w:rPr>
          <w:iCs/>
        </w:rPr>
      </w:pPr>
      <w:r w:rsidRPr="006308D2">
        <w:rPr>
          <w:iCs/>
        </w:rPr>
        <w:t>- контролировать и принимать работы по отводу лесных участков;</w:t>
      </w:r>
    </w:p>
    <w:p w:rsidR="00FD280E" w:rsidRPr="006308D2" w:rsidRDefault="00FD280E" w:rsidP="00FD280E">
      <w:pPr>
        <w:pStyle w:val="23"/>
        <w:widowControl w:val="0"/>
        <w:ind w:left="0" w:firstLine="0"/>
        <w:jc w:val="both"/>
        <w:rPr>
          <w:iCs/>
        </w:rPr>
      </w:pPr>
      <w:r w:rsidRPr="006308D2">
        <w:rPr>
          <w:iCs/>
        </w:rPr>
        <w:t>- проводить оценку качества отведенных участков;</w:t>
      </w:r>
    </w:p>
    <w:p w:rsidR="00FD280E" w:rsidRPr="006308D2" w:rsidRDefault="00FD280E" w:rsidP="00FD280E">
      <w:pPr>
        <w:pStyle w:val="23"/>
        <w:widowControl w:val="0"/>
        <w:ind w:left="0" w:firstLine="0"/>
        <w:jc w:val="both"/>
        <w:rPr>
          <w:iCs/>
        </w:rPr>
      </w:pPr>
      <w:r w:rsidRPr="006308D2">
        <w:rPr>
          <w:iCs/>
        </w:rPr>
        <w:t>- давать оценку правильности составленных технологических карт;</w:t>
      </w:r>
    </w:p>
    <w:p w:rsidR="00FD280E" w:rsidRPr="006308D2" w:rsidRDefault="00FD280E" w:rsidP="00FD280E">
      <w:pPr>
        <w:pStyle w:val="23"/>
        <w:widowControl w:val="0"/>
        <w:ind w:left="0" w:firstLine="0"/>
        <w:jc w:val="both"/>
        <w:rPr>
          <w:iCs/>
        </w:rPr>
      </w:pPr>
      <w:r w:rsidRPr="006308D2">
        <w:rPr>
          <w:iCs/>
        </w:rPr>
        <w:t>- подбирать технологию заготовки живицы и других лесных ресурсов;</w:t>
      </w:r>
    </w:p>
    <w:p w:rsidR="00FD280E" w:rsidRPr="006308D2" w:rsidRDefault="00FD280E" w:rsidP="00FD280E">
      <w:pPr>
        <w:pStyle w:val="23"/>
        <w:widowControl w:val="0"/>
        <w:ind w:left="0" w:firstLine="0"/>
        <w:jc w:val="both"/>
        <w:rPr>
          <w:iCs/>
        </w:rPr>
      </w:pPr>
      <w:r w:rsidRPr="006308D2">
        <w:rPr>
          <w:iCs/>
        </w:rPr>
        <w:t>- проводить ландшафтный анализ территорий;</w:t>
      </w:r>
    </w:p>
    <w:p w:rsidR="00FD280E" w:rsidRPr="006308D2" w:rsidRDefault="00FD280E" w:rsidP="00FD280E">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FD280E" w:rsidRPr="006308D2" w:rsidRDefault="00FD280E" w:rsidP="00FD280E">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FD280E" w:rsidRPr="006308D2" w:rsidRDefault="00FD280E" w:rsidP="00FD280E">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FD280E" w:rsidRPr="006308D2" w:rsidRDefault="00FD280E" w:rsidP="00FD280E">
      <w:pPr>
        <w:pStyle w:val="23"/>
        <w:widowControl w:val="0"/>
        <w:ind w:left="0" w:firstLine="0"/>
        <w:jc w:val="both"/>
        <w:rPr>
          <w:iCs/>
        </w:rPr>
      </w:pPr>
      <w:r w:rsidRPr="006308D2">
        <w:rPr>
          <w:iCs/>
        </w:rPr>
        <w:t>- работать с нормативной документацией;</w:t>
      </w:r>
    </w:p>
    <w:p w:rsidR="00FD280E" w:rsidRPr="006308D2" w:rsidRDefault="00FD280E" w:rsidP="00FD280E">
      <w:pPr>
        <w:pStyle w:val="23"/>
        <w:widowControl w:val="0"/>
        <w:ind w:left="0" w:firstLine="0"/>
        <w:jc w:val="both"/>
        <w:rPr>
          <w:iCs/>
        </w:rPr>
      </w:pPr>
      <w:r w:rsidRPr="006308D2">
        <w:t>- организовывать работу производственного подразделения;</w:t>
      </w:r>
    </w:p>
    <w:p w:rsidR="00FD280E" w:rsidRPr="006308D2" w:rsidRDefault="00FD280E" w:rsidP="00FD280E">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FD280E" w:rsidRPr="006308D2" w:rsidRDefault="00FD280E" w:rsidP="00FD280E">
      <w:pPr>
        <w:ind w:left="430" w:hanging="360"/>
        <w:rPr>
          <w:b/>
        </w:rPr>
      </w:pPr>
      <w:r w:rsidRPr="006308D2">
        <w:rPr>
          <w:b/>
        </w:rPr>
        <w:t>знать:</w:t>
      </w:r>
    </w:p>
    <w:p w:rsidR="00FD280E" w:rsidRPr="006308D2" w:rsidRDefault="00FD280E" w:rsidP="00FD280E">
      <w:pPr>
        <w:pStyle w:val="23"/>
        <w:widowControl w:val="0"/>
        <w:ind w:left="0" w:firstLine="0"/>
        <w:jc w:val="both"/>
        <w:rPr>
          <w:iCs/>
        </w:rPr>
      </w:pPr>
      <w:r w:rsidRPr="006308D2">
        <w:rPr>
          <w:iCs/>
        </w:rPr>
        <w:t>- технику отвода лесных участков;</w:t>
      </w:r>
    </w:p>
    <w:p w:rsidR="00FD280E" w:rsidRPr="006308D2" w:rsidRDefault="00FD280E" w:rsidP="00FD280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FD280E" w:rsidRPr="006308D2" w:rsidRDefault="00FD280E" w:rsidP="00FD280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FD280E" w:rsidRPr="006308D2" w:rsidRDefault="00FD280E" w:rsidP="00FD280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FD280E" w:rsidRPr="006308D2" w:rsidRDefault="00FD280E" w:rsidP="00FD280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FD280E" w:rsidRPr="006308D2" w:rsidRDefault="00FD280E" w:rsidP="00FD280E">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FD280E" w:rsidRPr="006308D2" w:rsidRDefault="00FD280E" w:rsidP="00FD280E">
      <w:r w:rsidRPr="006308D2">
        <w:t>- правила оформления технической документации;</w:t>
      </w:r>
    </w:p>
    <w:p w:rsidR="00FD280E" w:rsidRPr="006308D2" w:rsidRDefault="00FD280E" w:rsidP="00FD280E">
      <w:r w:rsidRPr="006308D2">
        <w:t>- нормативно-правовую документацию по видам использования лесов и охране окружающей среды при использовании лесов;</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правила   охраны труда и пожарной безопасности при использовании лесов.</w:t>
      </w:r>
    </w:p>
    <w:p w:rsidR="00BB2BD1" w:rsidRPr="006308D2" w:rsidRDefault="00BB2BD1" w:rsidP="00FD280E">
      <w:pPr>
        <w:pStyle w:val="afff0"/>
        <w:jc w:val="both"/>
        <w:rPr>
          <w:rFonts w:ascii="Times New Roman" w:hAnsi="Times New Roman"/>
          <w:b/>
          <w:sz w:val="24"/>
          <w:szCs w:val="24"/>
        </w:rPr>
      </w:pPr>
    </w:p>
    <w:p w:rsidR="00FD280E" w:rsidRPr="006308D2" w:rsidRDefault="00FD280E" w:rsidP="00FD280E">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1. Заготовка древесины – 42 часа;</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2. Заготовка  живицы и других  лесных ресурсов - 6 часов;</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 xml:space="preserve">Раздел 3. Использование лесов для осуществления рекреационной  деятельности  - 48 часов; </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всего –  96 часов.</w:t>
      </w: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FD280E" w:rsidRPr="006308D2" w:rsidTr="00174B7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D280E" w:rsidRPr="006308D2" w:rsidRDefault="00FD280E" w:rsidP="00174B77">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D280E" w:rsidRPr="006308D2" w:rsidRDefault="00FD280E" w:rsidP="00FD280E">
            <w:pPr>
              <w:suppressAutoHyphens/>
              <w:ind w:firstLine="0"/>
              <w:jc w:val="center"/>
              <w:rPr>
                <w:b/>
              </w:rPr>
            </w:pPr>
            <w:r w:rsidRPr="006308D2">
              <w:rPr>
                <w:b/>
              </w:rPr>
              <w:t>Наименование результата обучения</w:t>
            </w:r>
          </w:p>
        </w:tc>
      </w:tr>
      <w:tr w:rsidR="00FD280E" w:rsidRPr="006308D2" w:rsidTr="00174B77">
        <w:tc>
          <w:tcPr>
            <w:tcW w:w="604" w:type="pct"/>
            <w:tcBorders>
              <w:top w:val="single" w:sz="12"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t xml:space="preserve">Осуществлять отвод лесных участков для проведения мероприятий по использованию лесов.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rPr>
                <w:iCs/>
              </w:rPr>
              <w:t xml:space="preserve">Планировать, осуществлять и контролировать рекреационную деятельность.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Принимать решения в стандартных и нестандартных ситуациях и нести за них ответственность.</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Использовать информационно-коммуникационные технологии в профессиональной деятельности.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Работать в коллективе и в команде, эффективно общаться с коллегами, руководством, потребителями.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Брать на себя ответственность за работу членов команды (подчиненных), за результат выполнения заданий.</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Ориентироваться в условиях частой смены технологий в профессиональной деятельности.</w:t>
            </w:r>
          </w:p>
        </w:tc>
      </w:tr>
    </w:tbl>
    <w:p w:rsidR="00FD280E" w:rsidRPr="006308D2" w:rsidRDefault="00FD280E" w:rsidP="00EF6615">
      <w:pPr>
        <w:sectPr w:rsidR="00FD280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F1373F" w:rsidRPr="006308D2" w:rsidTr="00174B77">
        <w:trPr>
          <w:trHeight w:val="435"/>
        </w:trPr>
        <w:tc>
          <w:tcPr>
            <w:tcW w:w="754" w:type="pct"/>
            <w:vMerge w:val="restart"/>
            <w:tcBorders>
              <w:top w:val="single" w:sz="12" w:space="0" w:color="auto"/>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r w:rsidRPr="006308D2">
              <w:rPr>
                <w:b/>
                <w:sz w:val="20"/>
                <w:szCs w:val="20"/>
              </w:rPr>
              <w:t>Код</w:t>
            </w:r>
          </w:p>
          <w:p w:rsidR="00F1373F" w:rsidRPr="006308D2" w:rsidRDefault="00F1373F" w:rsidP="00174B7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F1373F">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r w:rsidRPr="006308D2">
              <w:rPr>
                <w:b/>
                <w:iCs/>
                <w:sz w:val="20"/>
                <w:szCs w:val="20"/>
              </w:rPr>
              <w:t>Всего часов</w:t>
            </w:r>
          </w:p>
          <w:p w:rsidR="00F1373F" w:rsidRPr="006308D2" w:rsidRDefault="00F1373F" w:rsidP="00174B7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 xml:space="preserve">Практика </w:t>
            </w:r>
          </w:p>
        </w:tc>
      </w:tr>
      <w:tr w:rsidR="00F1373F" w:rsidRPr="006308D2" w:rsidTr="00174B77">
        <w:trPr>
          <w:trHeight w:val="435"/>
        </w:trPr>
        <w:tc>
          <w:tcPr>
            <w:tcW w:w="754" w:type="pct"/>
            <w:vMerge/>
            <w:tcBorders>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Учебная,</w:t>
            </w:r>
          </w:p>
          <w:p w:rsidR="00F1373F" w:rsidRPr="006308D2" w:rsidRDefault="00F1373F" w:rsidP="00174B7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F1373F" w:rsidRPr="006308D2" w:rsidRDefault="00F1373F" w:rsidP="00174B77">
            <w:pPr>
              <w:pStyle w:val="23"/>
              <w:widowControl w:val="0"/>
              <w:ind w:left="-108" w:firstLine="0"/>
              <w:jc w:val="center"/>
              <w:rPr>
                <w:b/>
                <w:sz w:val="20"/>
                <w:szCs w:val="20"/>
              </w:rPr>
            </w:pPr>
            <w:r w:rsidRPr="006308D2">
              <w:rPr>
                <w:b/>
                <w:sz w:val="20"/>
                <w:szCs w:val="20"/>
              </w:rPr>
              <w:t>Производственная</w:t>
            </w:r>
          </w:p>
          <w:p w:rsidR="00F1373F" w:rsidRPr="006308D2" w:rsidRDefault="00F1373F" w:rsidP="00174B7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F1373F" w:rsidRPr="006308D2" w:rsidRDefault="00F1373F" w:rsidP="00174B77">
            <w:pPr>
              <w:pStyle w:val="23"/>
              <w:widowControl w:val="0"/>
              <w:ind w:left="72" w:firstLine="0"/>
              <w:jc w:val="center"/>
            </w:pPr>
            <w:r w:rsidRPr="006308D2">
              <w:t>часов</w:t>
            </w:r>
          </w:p>
          <w:p w:rsidR="00F1373F" w:rsidRPr="006308D2" w:rsidRDefault="00F1373F" w:rsidP="00174B77">
            <w:pPr>
              <w:pStyle w:val="23"/>
              <w:widowControl w:val="0"/>
              <w:ind w:left="72" w:firstLine="0"/>
              <w:jc w:val="center"/>
              <w:rPr>
                <w:b/>
                <w:sz w:val="20"/>
                <w:szCs w:val="20"/>
              </w:rPr>
            </w:pPr>
          </w:p>
        </w:tc>
      </w:tr>
      <w:tr w:rsidR="00F1373F" w:rsidRPr="006308D2" w:rsidTr="00174B77">
        <w:trPr>
          <w:trHeight w:val="390"/>
        </w:trPr>
        <w:tc>
          <w:tcPr>
            <w:tcW w:w="754" w:type="pct"/>
            <w:vMerge/>
            <w:tcBorders>
              <w:left w:val="single" w:sz="12" w:space="0" w:color="auto"/>
              <w:bottom w:val="single" w:sz="12" w:space="0" w:color="auto"/>
              <w:right w:val="single" w:sz="12" w:space="0" w:color="auto"/>
            </w:tcBorders>
            <w:vAlign w:val="center"/>
          </w:tcPr>
          <w:p w:rsidR="00F1373F" w:rsidRPr="006308D2" w:rsidRDefault="00F1373F" w:rsidP="00174B77">
            <w:pPr>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72" w:firstLine="0"/>
              <w:jc w:val="center"/>
              <w:rPr>
                <w:sz w:val="20"/>
                <w:szCs w:val="20"/>
              </w:rPr>
            </w:pPr>
          </w:p>
        </w:tc>
      </w:tr>
      <w:tr w:rsidR="00F1373F" w:rsidRPr="006308D2" w:rsidTr="00174B77">
        <w:trPr>
          <w:trHeight w:val="390"/>
        </w:trPr>
        <w:tc>
          <w:tcPr>
            <w:tcW w:w="754" w:type="pct"/>
            <w:tcBorders>
              <w:top w:val="single" w:sz="4" w:space="0" w:color="auto"/>
              <w:left w:val="single" w:sz="12" w:space="0" w:color="auto"/>
              <w:bottom w:val="single" w:sz="12" w:space="0" w:color="auto"/>
              <w:right w:val="single" w:sz="12" w:space="0" w:color="auto"/>
            </w:tcBorders>
          </w:tcPr>
          <w:p w:rsidR="00F1373F" w:rsidRPr="006308D2" w:rsidRDefault="00F1373F" w:rsidP="00174B77">
            <w:pPr>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Раздел 1.</w:t>
            </w:r>
            <w:r w:rsidRPr="006308D2">
              <w:rPr>
                <w:rFonts w:ascii="Times New Roman" w:hAnsi="Times New Roman"/>
                <w:sz w:val="24"/>
                <w:szCs w:val="24"/>
              </w:rPr>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42</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 xml:space="preserve">Раздел 2. </w:t>
            </w:r>
            <w:r w:rsidRPr="006308D2">
              <w:rPr>
                <w:rFonts w:ascii="Times New Roman" w:hAnsi="Times New Roman"/>
                <w:sz w:val="24"/>
                <w:szCs w:val="24"/>
              </w:rPr>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6</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b/>
                <w:sz w:val="24"/>
                <w:szCs w:val="24"/>
              </w:rPr>
            </w:pPr>
            <w:r w:rsidRPr="006308D2">
              <w:rPr>
                <w:rFonts w:ascii="Times New Roman" w:hAnsi="Times New Roman"/>
                <w:b/>
                <w:sz w:val="24"/>
                <w:szCs w:val="24"/>
              </w:rPr>
              <w:t>Раздел 3.</w:t>
            </w:r>
          </w:p>
          <w:p w:rsidR="00F1373F" w:rsidRPr="006308D2" w:rsidRDefault="00F1373F" w:rsidP="00F1373F">
            <w:pPr>
              <w:pStyle w:val="afff0"/>
              <w:rPr>
                <w:rFonts w:ascii="Times New Roman" w:hAnsi="Times New Roman"/>
                <w:sz w:val="24"/>
                <w:szCs w:val="24"/>
              </w:rPr>
            </w:pPr>
            <w:r w:rsidRPr="006308D2">
              <w:rPr>
                <w:rFonts w:ascii="Times New Roman" w:hAnsi="Times New Roman"/>
                <w:sz w:val="24"/>
                <w:szCs w:val="24"/>
              </w:rPr>
              <w:t>Использование лесов для осуществления рекреационной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lang w:val="en-US"/>
              </w:rPr>
            </w:pPr>
            <w:r w:rsidRPr="006308D2">
              <w:rPr>
                <w:b/>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F1373F" w:rsidRPr="006308D2" w:rsidRDefault="00F1373F" w:rsidP="00174B7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F1373F">
            <w:pPr>
              <w:ind w:firstLine="0"/>
              <w:rPr>
                <w:b/>
              </w:rPr>
            </w:pPr>
            <w:r w:rsidRPr="006308D2">
              <w:rPr>
                <w:b/>
              </w:rPr>
              <w:t>96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F1373F" w:rsidRPr="006308D2" w:rsidRDefault="00F1373F" w:rsidP="00174B77">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F1373F" w:rsidRPr="006308D2" w:rsidRDefault="00F1373F" w:rsidP="00174B77">
            <w:pPr>
              <w:jc w:val="center"/>
              <w:rPr>
                <w:b/>
              </w:rPr>
            </w:pPr>
            <w:r w:rsidRPr="006308D2">
              <w:rPr>
                <w:b/>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учебной практики  по профессиональному модулю «Организация использования лесов» </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396"/>
        <w:gridCol w:w="9529"/>
        <w:gridCol w:w="1244"/>
      </w:tblGrid>
      <w:tr w:rsidR="00913EB7" w:rsidRPr="006308D2" w:rsidTr="00C60C69">
        <w:trPr>
          <w:trHeight w:val="205"/>
        </w:trPr>
        <w:tc>
          <w:tcPr>
            <w:tcW w:w="4075" w:type="dxa"/>
          </w:tcPr>
          <w:p w:rsidR="00913EB7" w:rsidRPr="006308D2" w:rsidRDefault="00913EB7" w:rsidP="00913EB7">
            <w:pPr>
              <w:ind w:hanging="32"/>
              <w:jc w:val="left"/>
              <w:rPr>
                <w:b/>
              </w:rPr>
            </w:pPr>
            <w:r w:rsidRPr="006308D2">
              <w:rPr>
                <w:b/>
                <w:bCs/>
              </w:rPr>
              <w:t>Наименование разделов профессионального модуля (ПМ), междисциплинарных курсов (МДК) и тем</w:t>
            </w:r>
          </w:p>
        </w:tc>
        <w:tc>
          <w:tcPr>
            <w:tcW w:w="9925" w:type="dxa"/>
            <w:gridSpan w:val="2"/>
          </w:tcPr>
          <w:p w:rsidR="00913EB7" w:rsidRPr="006308D2" w:rsidRDefault="00913EB7" w:rsidP="00174B77">
            <w:pPr>
              <w:jc w:val="center"/>
              <w:rPr>
                <w:b/>
              </w:rPr>
            </w:pPr>
            <w:r w:rsidRPr="006308D2">
              <w:rPr>
                <w:b/>
              </w:rPr>
              <w:t>Содержание практики и виды работ</w:t>
            </w:r>
          </w:p>
        </w:tc>
        <w:tc>
          <w:tcPr>
            <w:tcW w:w="1244" w:type="dxa"/>
          </w:tcPr>
          <w:p w:rsidR="00913EB7" w:rsidRPr="006308D2" w:rsidRDefault="00913EB7" w:rsidP="00174B77">
            <w:pPr>
              <w:ind w:left="-35" w:firstLine="35"/>
              <w:jc w:val="center"/>
              <w:rPr>
                <w:rFonts w:eastAsia="Calibri"/>
                <w:b/>
                <w:bCs/>
              </w:rPr>
            </w:pPr>
            <w:r w:rsidRPr="006308D2">
              <w:rPr>
                <w:rFonts w:eastAsia="Calibri"/>
                <w:b/>
                <w:bCs/>
              </w:rPr>
              <w:t>Объем часов</w:t>
            </w:r>
          </w:p>
        </w:tc>
      </w:tr>
      <w:tr w:rsidR="00913EB7" w:rsidRPr="006308D2" w:rsidTr="00C60C69">
        <w:trPr>
          <w:trHeight w:val="205"/>
        </w:trPr>
        <w:tc>
          <w:tcPr>
            <w:tcW w:w="4075" w:type="dxa"/>
          </w:tcPr>
          <w:p w:rsidR="00913EB7" w:rsidRPr="006308D2" w:rsidRDefault="00913EB7" w:rsidP="00913EB7">
            <w:pPr>
              <w:ind w:hanging="32"/>
              <w:jc w:val="center"/>
              <w:rPr>
                <w:b/>
                <w:sz w:val="20"/>
                <w:szCs w:val="20"/>
              </w:rPr>
            </w:pPr>
            <w:r w:rsidRPr="006308D2">
              <w:rPr>
                <w:b/>
                <w:sz w:val="20"/>
                <w:szCs w:val="20"/>
              </w:rPr>
              <w:t>1</w:t>
            </w:r>
          </w:p>
        </w:tc>
        <w:tc>
          <w:tcPr>
            <w:tcW w:w="9925" w:type="dxa"/>
            <w:gridSpan w:val="2"/>
          </w:tcPr>
          <w:p w:rsidR="00913EB7" w:rsidRPr="006308D2" w:rsidRDefault="00913EB7" w:rsidP="00913EB7">
            <w:pPr>
              <w:jc w:val="center"/>
              <w:rPr>
                <w:b/>
                <w:sz w:val="20"/>
                <w:szCs w:val="20"/>
              </w:rPr>
            </w:pPr>
            <w:r w:rsidRPr="006308D2">
              <w:rPr>
                <w:b/>
                <w:sz w:val="20"/>
                <w:szCs w:val="20"/>
              </w:rPr>
              <w:t>2</w:t>
            </w:r>
          </w:p>
        </w:tc>
        <w:tc>
          <w:tcPr>
            <w:tcW w:w="1244" w:type="dxa"/>
          </w:tcPr>
          <w:p w:rsidR="00913EB7" w:rsidRPr="006308D2" w:rsidRDefault="00913EB7" w:rsidP="00913EB7">
            <w:pPr>
              <w:jc w:val="center"/>
              <w:rPr>
                <w:b/>
                <w:sz w:val="20"/>
                <w:szCs w:val="20"/>
              </w:rPr>
            </w:pPr>
            <w:r w:rsidRPr="006308D2">
              <w:rPr>
                <w:b/>
                <w:sz w:val="20"/>
                <w:szCs w:val="20"/>
              </w:rPr>
              <w:t>3</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МДК.03.01 Заготовка древесины и других лесных ресурсов</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Раздел 1. Заготовка древесины</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42</w:t>
            </w:r>
          </w:p>
        </w:tc>
      </w:tr>
      <w:tr w:rsidR="00913EB7" w:rsidRPr="006308D2" w:rsidTr="00C60C69">
        <w:trPr>
          <w:trHeight w:val="205"/>
        </w:trPr>
        <w:tc>
          <w:tcPr>
            <w:tcW w:w="4075" w:type="dxa"/>
            <w:vMerge w:val="restart"/>
          </w:tcPr>
          <w:p w:rsidR="00913EB7" w:rsidRPr="006308D2" w:rsidRDefault="00913EB7" w:rsidP="00913EB7">
            <w:pPr>
              <w:ind w:hanging="32"/>
              <w:jc w:val="left"/>
              <w:rPr>
                <w:b/>
              </w:rPr>
            </w:pPr>
            <w:r w:rsidRPr="006308D2">
              <w:t>Тема 1.1. Заготовка древесины</w:t>
            </w:r>
          </w:p>
        </w:tc>
        <w:tc>
          <w:tcPr>
            <w:tcW w:w="9925" w:type="dxa"/>
            <w:gridSpan w:val="2"/>
          </w:tcPr>
          <w:p w:rsidR="00913EB7" w:rsidRPr="006308D2" w:rsidRDefault="00913EB7" w:rsidP="00913EB7">
            <w:pPr>
              <w:ind w:left="-421"/>
              <w:rPr>
                <w:b/>
              </w:rPr>
            </w:pPr>
            <w:r w:rsidRPr="006308D2">
              <w:rPr>
                <w:b/>
              </w:rPr>
              <w:t>Содержание</w:t>
            </w:r>
          </w:p>
        </w:tc>
        <w:tc>
          <w:tcPr>
            <w:tcW w:w="1244" w:type="dxa"/>
          </w:tcPr>
          <w:p w:rsidR="00913EB7" w:rsidRPr="006308D2" w:rsidRDefault="00913EB7" w:rsidP="00174B77">
            <w:pPr>
              <w:jc w:val="center"/>
              <w:rPr>
                <w:b/>
              </w:rPr>
            </w:pPr>
            <w:r w:rsidRPr="006308D2">
              <w:rPr>
                <w:b/>
              </w:rPr>
              <w:t>36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1</w:t>
            </w:r>
          </w:p>
        </w:tc>
        <w:tc>
          <w:tcPr>
            <w:tcW w:w="9529" w:type="dxa"/>
          </w:tcPr>
          <w:p w:rsidR="00913EB7" w:rsidRPr="006308D2" w:rsidRDefault="00913EB7" w:rsidP="00C60C69">
            <w:pPr>
              <w:ind w:hanging="76"/>
            </w:pPr>
            <w:r w:rsidRPr="006308D2">
              <w:t>Техника безопасности при прохождении практики. Проектирование сплошных рубок. Установление их организационно-технических элементов. Подбор участков для отвода лесосек. Применение GPS навигатора при отграничении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2</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3</w:t>
            </w:r>
          </w:p>
        </w:tc>
        <w:tc>
          <w:tcPr>
            <w:tcW w:w="9529" w:type="dxa"/>
          </w:tcPr>
          <w:p w:rsidR="00913EB7" w:rsidRPr="006308D2" w:rsidRDefault="00913EB7" w:rsidP="00C60C69">
            <w:pPr>
              <w:pStyle w:val="33"/>
              <w:ind w:hanging="76"/>
              <w:jc w:val="both"/>
              <w:rPr>
                <w:sz w:val="24"/>
                <w:szCs w:val="24"/>
              </w:rPr>
            </w:pPr>
            <w:r w:rsidRPr="006308D2">
              <w:rPr>
                <w:sz w:val="24"/>
                <w:szCs w:val="24"/>
              </w:rPr>
              <w:t>Проектирование  выборочных рубок. Установление их организационно-технических элементов. Подбор участков для отвода лесосек.</w:t>
            </w:r>
          </w:p>
        </w:tc>
        <w:tc>
          <w:tcPr>
            <w:tcW w:w="1244" w:type="dxa"/>
          </w:tcPr>
          <w:p w:rsidR="00913EB7" w:rsidRPr="006308D2" w:rsidRDefault="00913EB7" w:rsidP="00174B77">
            <w:pPr>
              <w:jc w:val="center"/>
            </w:pPr>
            <w:r w:rsidRPr="006308D2">
              <w:t>6</w:t>
            </w:r>
          </w:p>
        </w:tc>
      </w:tr>
      <w:tr w:rsidR="00913EB7" w:rsidRPr="006308D2" w:rsidTr="00C60C69">
        <w:trPr>
          <w:trHeight w:val="441"/>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4</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547"/>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5</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413"/>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6</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val="restart"/>
          </w:tcPr>
          <w:p w:rsidR="00913EB7" w:rsidRPr="006308D2" w:rsidRDefault="00913EB7" w:rsidP="00913EB7">
            <w:pPr>
              <w:pStyle w:val="33"/>
              <w:ind w:hanging="32"/>
              <w:rPr>
                <w:sz w:val="24"/>
                <w:szCs w:val="24"/>
              </w:rPr>
            </w:pPr>
            <w:r w:rsidRPr="006308D2">
              <w:rPr>
                <w:sz w:val="24"/>
                <w:szCs w:val="24"/>
              </w:rPr>
              <w:t>Тема 1.2.  Комплекс машин и механизмов для заготовки древесины</w:t>
            </w:r>
          </w:p>
        </w:tc>
        <w:tc>
          <w:tcPr>
            <w:tcW w:w="9925" w:type="dxa"/>
            <w:gridSpan w:val="2"/>
            <w:shd w:val="clear" w:color="auto" w:fill="auto"/>
          </w:tcPr>
          <w:p w:rsidR="00913EB7" w:rsidRPr="006308D2" w:rsidRDefault="00913EB7" w:rsidP="00913EB7">
            <w:pPr>
              <w:ind w:left="-428"/>
            </w:pPr>
            <w:r w:rsidRPr="006308D2">
              <w:rPr>
                <w:b/>
              </w:rPr>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976"/>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Машины для валки, трелёвки древесины. Машины для обрезки сучьев. Челюстные и гидравлические погрузчики. Автопоезда, прицепы, полуприцепы и роспуски. Общее устройство машин и механизмов, применяемых на нижнем складе древесины.</w:t>
            </w:r>
          </w:p>
        </w:tc>
        <w:tc>
          <w:tcPr>
            <w:tcW w:w="1244" w:type="dxa"/>
          </w:tcPr>
          <w:p w:rsidR="00913EB7" w:rsidRPr="006308D2" w:rsidRDefault="00913EB7" w:rsidP="00174B77">
            <w:pPr>
              <w:jc w:val="center"/>
            </w:pPr>
            <w:r w:rsidRPr="006308D2">
              <w:t>6</w:t>
            </w:r>
          </w:p>
          <w:p w:rsidR="00913EB7" w:rsidRPr="006308D2" w:rsidRDefault="00913EB7" w:rsidP="00913EB7">
            <w:pPr>
              <w:ind w:firstLine="0"/>
            </w:pPr>
          </w:p>
        </w:tc>
      </w:tr>
      <w:tr w:rsidR="00913EB7" w:rsidRPr="006308D2" w:rsidTr="00C60C69">
        <w:trPr>
          <w:trHeight w:val="625"/>
        </w:trPr>
        <w:tc>
          <w:tcPr>
            <w:tcW w:w="4075" w:type="dxa"/>
          </w:tcPr>
          <w:p w:rsidR="00913EB7" w:rsidRPr="006308D2" w:rsidRDefault="00913EB7" w:rsidP="00913EB7">
            <w:pPr>
              <w:pStyle w:val="33"/>
              <w:ind w:hanging="32"/>
              <w:rPr>
                <w:sz w:val="24"/>
                <w:szCs w:val="24"/>
              </w:rPr>
            </w:pPr>
            <w:r w:rsidRPr="006308D2">
              <w:rPr>
                <w:b/>
                <w:sz w:val="24"/>
                <w:szCs w:val="24"/>
              </w:rPr>
              <w:t>Раздел 2. Заготовка живицы и других лесных ресурсов</w:t>
            </w:r>
          </w:p>
        </w:tc>
        <w:tc>
          <w:tcPr>
            <w:tcW w:w="9925" w:type="dxa"/>
            <w:gridSpan w:val="2"/>
            <w:shd w:val="clear" w:color="auto" w:fill="auto"/>
          </w:tcPr>
          <w:p w:rsidR="00913EB7" w:rsidRPr="006308D2" w:rsidRDefault="00913EB7" w:rsidP="00174B77">
            <w:pPr>
              <w:pStyle w:val="33"/>
              <w:rPr>
                <w:sz w:val="24"/>
                <w:szCs w:val="24"/>
              </w:rPr>
            </w:pP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72"/>
        </w:trPr>
        <w:tc>
          <w:tcPr>
            <w:tcW w:w="4075" w:type="dxa"/>
            <w:vMerge w:val="restart"/>
          </w:tcPr>
          <w:p w:rsidR="00913EB7" w:rsidRPr="006308D2" w:rsidRDefault="00913EB7" w:rsidP="00913EB7">
            <w:pPr>
              <w:pStyle w:val="33"/>
              <w:ind w:hanging="32"/>
              <w:rPr>
                <w:sz w:val="24"/>
                <w:szCs w:val="24"/>
              </w:rPr>
            </w:pPr>
            <w:r w:rsidRPr="006308D2">
              <w:rPr>
                <w:sz w:val="24"/>
                <w:szCs w:val="24"/>
              </w:rPr>
              <w:t xml:space="preserve">Тема 2.1.Заготовка живицы и других </w:t>
            </w:r>
            <w:r w:rsidRPr="006308D2">
              <w:rPr>
                <w:sz w:val="24"/>
                <w:szCs w:val="24"/>
              </w:rPr>
              <w:lastRenderedPageBreak/>
              <w:t>лесных ресурсов</w:t>
            </w:r>
          </w:p>
          <w:p w:rsidR="00913EB7" w:rsidRPr="006308D2" w:rsidRDefault="00913EB7" w:rsidP="00913EB7">
            <w:pPr>
              <w:ind w:firstLine="0"/>
              <w:jc w:val="left"/>
            </w:pPr>
          </w:p>
        </w:tc>
        <w:tc>
          <w:tcPr>
            <w:tcW w:w="9925" w:type="dxa"/>
            <w:gridSpan w:val="2"/>
            <w:shd w:val="clear" w:color="auto" w:fill="auto"/>
          </w:tcPr>
          <w:p w:rsidR="00913EB7" w:rsidRPr="006308D2" w:rsidRDefault="00913EB7" w:rsidP="00913EB7">
            <w:pPr>
              <w:ind w:firstLine="0"/>
            </w:pPr>
            <w:r w:rsidRPr="006308D2">
              <w:rPr>
                <w:b/>
              </w:rPr>
              <w:lastRenderedPageBreak/>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311"/>
        </w:trPr>
        <w:tc>
          <w:tcPr>
            <w:tcW w:w="4075" w:type="dxa"/>
            <w:vMerge/>
          </w:tcPr>
          <w:p w:rsidR="00913EB7" w:rsidRPr="006308D2" w:rsidRDefault="00913EB7" w:rsidP="00913EB7">
            <w:pPr>
              <w:ind w:hanging="32"/>
              <w:jc w:val="left"/>
              <w:rPr>
                <w:i/>
              </w:rPr>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Ознакомление с методами подсочки. Технология подсочки. Технология заготовки и переработки  недревесной продукции леса. Технология заготовки пищевых лесных ресурсов и сбора лекарственных растений. Контроль за соблюдением «Правил заготовки живицы».</w:t>
            </w:r>
          </w:p>
        </w:tc>
        <w:tc>
          <w:tcPr>
            <w:tcW w:w="1244" w:type="dxa"/>
          </w:tcPr>
          <w:p w:rsidR="00913EB7" w:rsidRPr="006308D2" w:rsidRDefault="00913EB7" w:rsidP="00913EB7">
            <w:pPr>
              <w:jc w:val="center"/>
            </w:pPr>
            <w:r w:rsidRPr="006308D2">
              <w:t>6</w:t>
            </w:r>
          </w:p>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i/>
              </w:rPr>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Дифференцированный зачет</w:t>
            </w:r>
          </w:p>
        </w:tc>
        <w:tc>
          <w:tcPr>
            <w:tcW w:w="1244" w:type="dxa"/>
            <w:shd w:val="clear" w:color="auto" w:fill="BFBFBF" w:themeFill="background1" w:themeFillShade="BF"/>
          </w:tcPr>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b/>
              </w:rPr>
            </w:pPr>
            <w:r w:rsidRPr="006308D2">
              <w:rPr>
                <w:b/>
              </w:rPr>
              <w:t>МДК.03.02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313"/>
        </w:trPr>
        <w:tc>
          <w:tcPr>
            <w:tcW w:w="4075" w:type="dxa"/>
          </w:tcPr>
          <w:p w:rsidR="00913EB7" w:rsidRPr="006308D2" w:rsidRDefault="00913EB7" w:rsidP="00913EB7">
            <w:pPr>
              <w:pStyle w:val="afff0"/>
              <w:rPr>
                <w:rFonts w:ascii="Times New Roman" w:hAnsi="Times New Roman"/>
                <w:b/>
                <w:sz w:val="24"/>
                <w:szCs w:val="24"/>
              </w:rPr>
            </w:pPr>
            <w:r w:rsidRPr="006308D2">
              <w:rPr>
                <w:rFonts w:ascii="Times New Roman" w:hAnsi="Times New Roman"/>
                <w:b/>
                <w:sz w:val="24"/>
                <w:szCs w:val="24"/>
              </w:rPr>
              <w:t>Раздел 3.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val="restart"/>
          </w:tcPr>
          <w:p w:rsidR="00913EB7" w:rsidRPr="006308D2" w:rsidRDefault="00913EB7" w:rsidP="00913EB7">
            <w:pPr>
              <w:ind w:hanging="32"/>
              <w:jc w:val="left"/>
            </w:pPr>
            <w:r w:rsidRPr="006308D2">
              <w:t>Тема 3.1. Использование лесов для осуществления рекреационной  деятельности.</w:t>
            </w:r>
          </w:p>
          <w:p w:rsidR="00913EB7" w:rsidRPr="006308D2" w:rsidRDefault="00913EB7" w:rsidP="00913EB7">
            <w:pPr>
              <w:ind w:hanging="32"/>
              <w:jc w:val="left"/>
            </w:pPr>
          </w:p>
        </w:tc>
        <w:tc>
          <w:tcPr>
            <w:tcW w:w="9925" w:type="dxa"/>
            <w:gridSpan w:val="2"/>
            <w:shd w:val="clear" w:color="auto" w:fill="auto"/>
          </w:tcPr>
          <w:p w:rsidR="00913EB7" w:rsidRPr="006308D2" w:rsidRDefault="00913EB7" w:rsidP="00913EB7">
            <w:pPr>
              <w:ind w:left="-421"/>
            </w:pPr>
            <w:r w:rsidRPr="006308D2">
              <w:rPr>
                <w:b/>
              </w:rPr>
              <w:t>Содержание</w:t>
            </w: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1</w:t>
            </w:r>
          </w:p>
        </w:tc>
        <w:tc>
          <w:tcPr>
            <w:tcW w:w="9529" w:type="dxa"/>
            <w:shd w:val="clear" w:color="auto" w:fill="auto"/>
          </w:tcPr>
          <w:p w:rsidR="00913EB7" w:rsidRPr="006308D2" w:rsidRDefault="00913EB7" w:rsidP="00913EB7">
            <w:pPr>
              <w:keepLines/>
              <w:suppressLineNumbers/>
              <w:ind w:firstLine="34"/>
              <w:rPr>
                <w:highlight w:val="yellow"/>
              </w:rPr>
            </w:pPr>
            <w:r w:rsidRPr="006308D2">
              <w:t>Техника безопасности при прохождении практики. Классификация и характеристика лесопарковых ландшафтов. Натурное выделение групп, серий и типов лесопарковых ландшафтов.</w:t>
            </w:r>
          </w:p>
        </w:tc>
        <w:tc>
          <w:tcPr>
            <w:tcW w:w="1244" w:type="dxa"/>
          </w:tcPr>
          <w:p w:rsidR="00913EB7" w:rsidRPr="006308D2" w:rsidRDefault="00913EB7" w:rsidP="00174B77">
            <w:pPr>
              <w:jc w:val="center"/>
            </w:pPr>
            <w:r w:rsidRPr="006308D2">
              <w:t>6</w:t>
            </w:r>
          </w:p>
          <w:p w:rsidR="00913EB7" w:rsidRPr="006308D2" w:rsidRDefault="00913EB7" w:rsidP="00174B77"/>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2</w:t>
            </w:r>
          </w:p>
        </w:tc>
        <w:tc>
          <w:tcPr>
            <w:tcW w:w="9529" w:type="dxa"/>
            <w:shd w:val="clear" w:color="auto" w:fill="auto"/>
          </w:tcPr>
          <w:p w:rsidR="00913EB7" w:rsidRPr="006308D2" w:rsidRDefault="00913EB7" w:rsidP="00913EB7">
            <w:pPr>
              <w:ind w:firstLine="34"/>
            </w:pPr>
            <w:r w:rsidRPr="006308D2">
              <w:t xml:space="preserve"> Изучение структурных особенностей древостоев различных типов лесопарковых ландшафтов. Изучение связи лесопарковых ландшафтов с типами леса. Характеристика эстетических, гигиенических, рекреационных свойств ландшафтов. </w:t>
            </w:r>
          </w:p>
        </w:tc>
        <w:tc>
          <w:tcPr>
            <w:tcW w:w="1244" w:type="dxa"/>
          </w:tcPr>
          <w:p w:rsidR="00913EB7" w:rsidRPr="006308D2" w:rsidRDefault="00913EB7" w:rsidP="00174B77">
            <w:pPr>
              <w:jc w:val="center"/>
            </w:pPr>
            <w:r w:rsidRPr="006308D2">
              <w:t>6</w:t>
            </w:r>
          </w:p>
        </w:tc>
      </w:tr>
      <w:tr w:rsidR="00913EB7" w:rsidRPr="006308D2" w:rsidTr="00C60C69">
        <w:trPr>
          <w:trHeight w:val="273"/>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ind w:left="-421"/>
            </w:pPr>
            <w:r w:rsidRPr="006308D2">
              <w:t>3</w:t>
            </w:r>
          </w:p>
          <w:p w:rsidR="00913EB7" w:rsidRPr="006308D2" w:rsidRDefault="00913EB7" w:rsidP="00913EB7">
            <w:pPr>
              <w:ind w:left="-421"/>
            </w:pP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Ландшафтная таксация насаждений. Натурное выделение ландшафтных (таксационных) выделов и определение их ландшафтно-таксационных показателей. Объединение таксационных выделов в ландшафтные участки.</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4</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Основы проектирования лесопарков. Ландшафтно-планировочный анализ территории лесопарка (фрагмента лесопарковой части зелёной зоны). Функциональное зонирование территории. Составление схемы функционального зонирования.</w:t>
            </w:r>
          </w:p>
        </w:tc>
        <w:tc>
          <w:tcPr>
            <w:tcW w:w="1244" w:type="dxa"/>
          </w:tcPr>
          <w:p w:rsidR="00913EB7" w:rsidRPr="006308D2" w:rsidRDefault="00913EB7" w:rsidP="00174B77">
            <w:pPr>
              <w:jc w:val="center"/>
            </w:pPr>
            <w:r w:rsidRPr="006308D2">
              <w:t>6</w:t>
            </w:r>
          </w:p>
        </w:tc>
      </w:tr>
      <w:tr w:rsidR="00913EB7" w:rsidRPr="006308D2" w:rsidTr="00C60C69">
        <w:trPr>
          <w:trHeight w:val="91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5</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Хозяйственные мероприятия в лесопарках. Изучение видов и методов рубок в лесопарках. Создание и уход за посадками в лесопарке. Оформление открытых пространств в лесопарках: улучшение луговых ландшафтов, создание и уход за газонами, устройство и содержание цветников, оформление берегов водоёмов.</w:t>
            </w:r>
          </w:p>
        </w:tc>
        <w:tc>
          <w:tcPr>
            <w:tcW w:w="1244" w:type="dxa"/>
          </w:tcPr>
          <w:p w:rsidR="00913EB7" w:rsidRPr="006308D2" w:rsidRDefault="00913EB7" w:rsidP="00174B77">
            <w:pPr>
              <w:jc w:val="center"/>
            </w:pPr>
            <w:r w:rsidRPr="006308D2">
              <w:t>6</w:t>
            </w:r>
          </w:p>
        </w:tc>
      </w:tr>
      <w:tr w:rsidR="00913EB7" w:rsidRPr="006308D2" w:rsidTr="00C60C69">
        <w:trPr>
          <w:trHeight w:val="22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6</w:t>
            </w:r>
          </w:p>
        </w:tc>
        <w:tc>
          <w:tcPr>
            <w:tcW w:w="9529" w:type="dxa"/>
            <w:shd w:val="clear" w:color="auto" w:fill="auto"/>
          </w:tcPr>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Назначение рубок, посадок и мероприятий по оформлению открытых пространств по результатам натурного обследования территории лесопарка (фрагмента лесопарковой части зелёной зоны).</w:t>
            </w:r>
          </w:p>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 xml:space="preserve">Благоустройство территории лесопарка (лесопарковой части зелёной зоны). </w:t>
            </w:r>
          </w:p>
        </w:tc>
        <w:tc>
          <w:tcPr>
            <w:tcW w:w="1244" w:type="dxa"/>
          </w:tcPr>
          <w:p w:rsidR="00913EB7" w:rsidRPr="006308D2" w:rsidRDefault="00913EB7" w:rsidP="00174B77">
            <w:pPr>
              <w:jc w:val="center"/>
            </w:pPr>
            <w:r w:rsidRPr="006308D2">
              <w:t>6</w:t>
            </w:r>
          </w:p>
        </w:tc>
      </w:tr>
      <w:tr w:rsidR="00913EB7" w:rsidRPr="006308D2" w:rsidTr="00C60C69">
        <w:trPr>
          <w:trHeight w:val="9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7</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 xml:space="preserve">Назначение средоохранных, противопожарных и биотехнических мероприятий. </w:t>
            </w:r>
            <w:r w:rsidRPr="006308D2">
              <w:rPr>
                <w:sz w:val="24"/>
                <w:szCs w:val="24"/>
              </w:rPr>
              <w:lastRenderedPageBreak/>
              <w:t>Озеленение территорий. Разработка схем озеленения территорий населённых пунктов, промышленных предприятий, мест рекреации, административных и хозяйственных объектов в лесничествах.</w:t>
            </w:r>
          </w:p>
        </w:tc>
        <w:tc>
          <w:tcPr>
            <w:tcW w:w="1244" w:type="dxa"/>
          </w:tcPr>
          <w:p w:rsidR="00913EB7" w:rsidRPr="006308D2" w:rsidRDefault="00913EB7" w:rsidP="00174B77">
            <w:pPr>
              <w:jc w:val="center"/>
            </w:pPr>
            <w:r w:rsidRPr="006308D2">
              <w:lastRenderedPageBreak/>
              <w:t>6</w:t>
            </w:r>
          </w:p>
        </w:tc>
      </w:tr>
      <w:tr w:rsidR="00913EB7" w:rsidRPr="006308D2" w:rsidTr="00C60C69">
        <w:trPr>
          <w:trHeight w:val="120"/>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8</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Подбор ассортимента, расчёт потребности в посадочном материале. Содержание озеленённых территорий. Основы декоративной дендрологии. Описание декоративных свойств различных форм и сортов древесно-кустарниковых растений: качеств их кроны, листьев, цветков, плодов, ствола. Разработка рекомендаций по использованию декоративных форм в лесопарковом хозяйстве и озеленении.</w:t>
            </w:r>
          </w:p>
        </w:tc>
        <w:tc>
          <w:tcPr>
            <w:tcW w:w="1244" w:type="dxa"/>
          </w:tcPr>
          <w:p w:rsidR="00913EB7" w:rsidRPr="006308D2" w:rsidRDefault="00913EB7" w:rsidP="00174B77">
            <w:pPr>
              <w:jc w:val="center"/>
            </w:pPr>
            <w:r w:rsidRPr="006308D2">
              <w:t>6</w:t>
            </w:r>
          </w:p>
        </w:tc>
      </w:tr>
      <w:tr w:rsidR="00913EB7" w:rsidRPr="006308D2" w:rsidTr="00C60C69">
        <w:trPr>
          <w:trHeight w:val="120"/>
        </w:trPr>
        <w:tc>
          <w:tcPr>
            <w:tcW w:w="4075" w:type="dxa"/>
          </w:tcPr>
          <w:p w:rsidR="00913EB7" w:rsidRPr="006308D2" w:rsidRDefault="00913EB7" w:rsidP="00913EB7">
            <w:pPr>
              <w:ind w:hanging="32"/>
              <w:jc w:val="left"/>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 xml:space="preserve">Дифференцированный зачет </w:t>
            </w:r>
          </w:p>
        </w:tc>
        <w:tc>
          <w:tcPr>
            <w:tcW w:w="1244" w:type="dxa"/>
            <w:shd w:val="clear" w:color="auto" w:fill="BFBFBF" w:themeFill="background1" w:themeFillShade="BF"/>
          </w:tcPr>
          <w:p w:rsidR="00913EB7" w:rsidRPr="006308D2" w:rsidRDefault="00913EB7" w:rsidP="00174B77">
            <w:pPr>
              <w:jc w:val="center"/>
            </w:pPr>
          </w:p>
        </w:tc>
      </w:tr>
      <w:tr w:rsidR="00913EB7" w:rsidRPr="006308D2" w:rsidTr="00C60C69">
        <w:trPr>
          <w:trHeight w:val="246"/>
        </w:trPr>
        <w:tc>
          <w:tcPr>
            <w:tcW w:w="14000" w:type="dxa"/>
            <w:gridSpan w:val="3"/>
            <w:tcBorders>
              <w:bottom w:val="single" w:sz="4" w:space="0" w:color="auto"/>
            </w:tcBorders>
          </w:tcPr>
          <w:p w:rsidR="00913EB7" w:rsidRPr="006308D2" w:rsidRDefault="00913EB7" w:rsidP="00DF0493">
            <w:pPr>
              <w:pStyle w:val="24"/>
              <w:ind w:hanging="32"/>
              <w:jc w:val="right"/>
              <w:rPr>
                <w:b/>
                <w:sz w:val="24"/>
                <w:szCs w:val="24"/>
              </w:rPr>
            </w:pPr>
            <w:r w:rsidRPr="006308D2">
              <w:rPr>
                <w:b/>
                <w:sz w:val="24"/>
                <w:szCs w:val="24"/>
              </w:rPr>
              <w:t xml:space="preserve">Всего по модулю </w:t>
            </w:r>
          </w:p>
        </w:tc>
        <w:tc>
          <w:tcPr>
            <w:tcW w:w="1244" w:type="dxa"/>
            <w:tcBorders>
              <w:bottom w:val="single" w:sz="4" w:space="0" w:color="auto"/>
            </w:tcBorders>
          </w:tcPr>
          <w:p w:rsidR="00913EB7" w:rsidRPr="006308D2" w:rsidRDefault="00913EB7" w:rsidP="00174B77">
            <w:pPr>
              <w:jc w:val="center"/>
              <w:rPr>
                <w:b/>
              </w:rPr>
            </w:pPr>
            <w:r w:rsidRPr="006308D2">
              <w:rPr>
                <w:b/>
              </w:rPr>
              <w:t>96</w:t>
            </w:r>
          </w:p>
        </w:tc>
      </w:tr>
    </w:tbl>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lastRenderedPageBreak/>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кабинет</w:t>
      </w:r>
      <w:r w:rsidR="00C60C69" w:rsidRPr="006308D2">
        <w:t>а</w:t>
      </w:r>
      <w:r w:rsidRPr="006308D2">
        <w:rPr>
          <w:b/>
        </w:rPr>
        <w:t>«</w:t>
      </w:r>
      <w:r w:rsidRPr="006308D2">
        <w:t>Использовани</w:t>
      </w:r>
      <w:r w:rsidR="00C60C69" w:rsidRPr="006308D2">
        <w:t xml:space="preserve">я </w:t>
      </w:r>
      <w:r w:rsidRPr="006308D2">
        <w:t>ле</w:t>
      </w:r>
      <w:r w:rsidR="00C60C69" w:rsidRPr="006308D2">
        <w:t>сов</w:t>
      </w:r>
      <w:r w:rsidRPr="006308D2">
        <w:t>».</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bCs/>
          <w:sz w:val="24"/>
          <w:szCs w:val="24"/>
        </w:rPr>
        <w:t>Оборудование учебного кабинета:</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видеофильмы;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6308D2">
        <w:rPr>
          <w:spacing w:val="-2"/>
        </w:rPr>
        <w:tab/>
        <w:t>Материалы и оборудование для проведения практических занятий: метры, рулетки, мерные вилки,  буссоли, мерные скобы; отпускные клейма, краска; бензомоторные пилы, валочные вилки; аншлаги по технике безопасности;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каталог оборудования мест отдыха; бланки документации по ведению лесохозяйственной деятельности; нормативно-справочная литература.</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Для проведения практик предполагается наличие полигонов.</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b/>
          <w:sz w:val="24"/>
          <w:szCs w:val="24"/>
        </w:rPr>
        <w:t>Практика для получения  профессиональных навыков по организации использования лесов</w:t>
      </w:r>
      <w:r w:rsidRPr="006308D2">
        <w:rPr>
          <w:rFonts w:ascii="Times New Roman" w:hAnsi="Times New Roman"/>
          <w:sz w:val="24"/>
          <w:szCs w:val="24"/>
        </w:rPr>
        <w:t xml:space="preserve">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z w:val="24"/>
            <w:szCs w:val="24"/>
          </w:rPr>
          <w:t>50 га</w:t>
        </w:r>
      </w:smartTag>
      <w:r w:rsidRPr="006308D2">
        <w:rPr>
          <w:rFonts w:ascii="Times New Roman" w:hAnsi="Times New Roman"/>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DF0493" w:rsidRPr="006308D2" w:rsidRDefault="00DF0493" w:rsidP="00C60C69">
      <w:pPr>
        <w:pStyle w:val="afff0"/>
        <w:ind w:firstLine="284"/>
        <w:jc w:val="both"/>
        <w:rPr>
          <w:rFonts w:ascii="Times New Roman" w:hAnsi="Times New Roman"/>
          <w:sz w:val="24"/>
          <w:szCs w:val="24"/>
        </w:rPr>
      </w:pPr>
      <w:r w:rsidRPr="006308D2">
        <w:rPr>
          <w:rFonts w:ascii="Times New Roman" w:hAnsi="Times New Roman"/>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3827"/>
      </w:tblGrid>
      <w:tr w:rsidR="00DF0493" w:rsidRPr="006308D2" w:rsidTr="00445F86">
        <w:tc>
          <w:tcPr>
            <w:tcW w:w="5812" w:type="dxa"/>
            <w:vAlign w:val="center"/>
          </w:tcPr>
          <w:p w:rsidR="00DF0493" w:rsidRPr="006308D2" w:rsidRDefault="00DF0493" w:rsidP="00C60C69">
            <w:pPr>
              <w:pStyle w:val="afff0"/>
              <w:ind w:firstLine="142"/>
              <w:jc w:val="both"/>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3827" w:type="dxa"/>
            <w:vAlign w:val="center"/>
          </w:tcPr>
          <w:p w:rsidR="00DF0493" w:rsidRPr="006308D2" w:rsidRDefault="00DF0493" w:rsidP="00C60C69">
            <w:pPr>
              <w:pStyle w:val="afff0"/>
              <w:jc w:val="both"/>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спелых и перестойных насаждений с подростом и без подроста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приемке-сдаче лесосек (мест рубок)  и аттестации площадей, пройденных рубками</w:t>
            </w:r>
            <w:r w:rsidRPr="006308D2">
              <w:rPr>
                <w:rFonts w:ascii="Times New Roman" w:hAnsi="Times New Roman"/>
                <w:sz w:val="24"/>
                <w:szCs w:val="24"/>
              </w:rPr>
              <w:t xml:space="preserve">  спелых, перестойных насаждений.</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Лесосеки после проведения </w:t>
            </w:r>
            <w:r w:rsidRPr="006308D2">
              <w:rPr>
                <w:rFonts w:ascii="Times New Roman" w:hAnsi="Times New Roman"/>
                <w:sz w:val="24"/>
                <w:szCs w:val="24"/>
              </w:rPr>
              <w:t>рубок  спелых, перестойных насаждений.</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и передаче насаждений в подсочку, осуществление </w:t>
            </w:r>
            <w:r w:rsidRPr="006308D2">
              <w:rPr>
                <w:rFonts w:ascii="Times New Roman" w:hAnsi="Times New Roman"/>
                <w:spacing w:val="-8"/>
                <w:sz w:val="24"/>
                <w:szCs w:val="24"/>
              </w:rPr>
              <w:lastRenderedPageBreak/>
              <w:t>контроля за выполнением правил подсочки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lastRenderedPageBreak/>
              <w:t>Лесные участки насаждений, подготовленных к подсочке</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lastRenderedPageBreak/>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для заготовки пищевых, кормовых продуктов леса, лекарственного сырья</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при использовании лесов для  осуществления рекреационной деятельности</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первичных профессиональных навыков по контролю за состоянием, использованием и воспроизводством лесов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b/>
          <w:sz w:val="24"/>
          <w:szCs w:val="24"/>
        </w:rPr>
        <w:t>Практика для получения   профессиональных навыков по использованию лесов для осуществления рекреационной деятельности</w:t>
      </w:r>
      <w:r w:rsidRPr="006308D2">
        <w:rPr>
          <w:rFonts w:ascii="Times New Roman" w:hAnsi="Times New Roman"/>
          <w:sz w:val="24"/>
          <w:szCs w:val="24"/>
        </w:rPr>
        <w:t xml:space="preserve">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Учебными объектами практики по лесопарковому хозяйству могут быть: </w:t>
      </w:r>
    </w:p>
    <w:p w:rsidR="00DF0493" w:rsidRPr="006308D2" w:rsidRDefault="00DF0493"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DF0493" w:rsidRPr="006308D2" w:rsidRDefault="00DF0493"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DF0493" w:rsidRPr="006308D2" w:rsidRDefault="00DF0493"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DF0493" w:rsidRPr="006308D2" w:rsidRDefault="00DF0493"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DF0493" w:rsidRPr="006308D2" w:rsidRDefault="00DF0493"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DF0493" w:rsidRPr="006308D2" w:rsidRDefault="00DF0493" w:rsidP="0072751B">
      <w:pPr>
        <w:pStyle w:val="24"/>
        <w:numPr>
          <w:ilvl w:val="0"/>
          <w:numId w:val="152"/>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Форма организации труда студентов – бригадная.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DF0493" w:rsidRPr="006308D2" w:rsidTr="00445F86">
        <w:tc>
          <w:tcPr>
            <w:tcW w:w="5637" w:type="dxa"/>
            <w:vAlign w:val="center"/>
          </w:tcPr>
          <w:p w:rsidR="00DF0493" w:rsidRPr="006308D2" w:rsidRDefault="00DF0493" w:rsidP="00F87B1F">
            <w:pPr>
              <w:pStyle w:val="afff0"/>
              <w:jc w:val="center"/>
              <w:rPr>
                <w:rFonts w:ascii="Times New Roman" w:hAnsi="Times New Roman"/>
                <w:b/>
                <w:sz w:val="24"/>
                <w:szCs w:val="24"/>
              </w:rPr>
            </w:pPr>
            <w:r w:rsidRPr="006308D2">
              <w:rPr>
                <w:rFonts w:ascii="Times New Roman" w:hAnsi="Times New Roman"/>
                <w:b/>
                <w:sz w:val="24"/>
                <w:szCs w:val="24"/>
              </w:rPr>
              <w:t>Цель и вид работ</w:t>
            </w:r>
          </w:p>
        </w:tc>
        <w:tc>
          <w:tcPr>
            <w:tcW w:w="4110" w:type="dxa"/>
            <w:vAlign w:val="center"/>
          </w:tcPr>
          <w:p w:rsidR="00DF0493" w:rsidRPr="006308D2" w:rsidRDefault="00DF0493" w:rsidP="00F87B1F">
            <w:pPr>
              <w:pStyle w:val="afff0"/>
              <w:ind w:firstLine="34"/>
              <w:jc w:val="center"/>
              <w:rPr>
                <w:rFonts w:ascii="Times New Roman" w:hAnsi="Times New Roman"/>
                <w:b/>
                <w:sz w:val="24"/>
                <w:szCs w:val="24"/>
              </w:rPr>
            </w:pPr>
            <w:r w:rsidRPr="006308D2">
              <w:rPr>
                <w:rFonts w:ascii="Times New Roman" w:hAnsi="Times New Roman"/>
                <w:b/>
                <w:sz w:val="24"/>
                <w:szCs w:val="24"/>
              </w:rPr>
              <w:t>Учебные объекты и рабочие места</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закрытых, полуоткрытых и открытых ландшафтов различных серий и типов</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выделения ландшафтных (таксационных) выделов и определения их ландшафтно-таксационных </w:t>
            </w:r>
            <w:r w:rsidRPr="006308D2">
              <w:rPr>
                <w:rFonts w:ascii="Times New Roman" w:hAnsi="Times New Roman"/>
                <w:sz w:val="24"/>
                <w:szCs w:val="24"/>
              </w:rPr>
              <w:lastRenderedPageBreak/>
              <w:t>показателей, объединения таксационных выделов в ландшафтные участки</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lastRenderedPageBreak/>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z w:val="24"/>
                  <w:szCs w:val="24"/>
                </w:rPr>
                <w:t>100 га</w:t>
              </w:r>
            </w:smartTag>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ландшафтно-планировочного анализа территории, её функционального зонирования</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Организованный лесопарк (фрагмент лесопарковой части зелёной зоны)</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назначения хозяйственных мероприятий в лесопарках</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озеленения территорий</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рекреационных мест, административных и хозяйственных объектов в лесничествах</w:t>
            </w:r>
          </w:p>
        </w:tc>
      </w:tr>
    </w:tbl>
    <w:p w:rsidR="00DF0493" w:rsidRPr="006308D2" w:rsidRDefault="00DF0493" w:rsidP="00DF0493">
      <w:pPr>
        <w:pStyle w:val="afff0"/>
        <w:ind w:firstLine="426"/>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DF0493" w:rsidRPr="006308D2" w:rsidRDefault="00DF0493" w:rsidP="00F87B1F">
      <w:pPr>
        <w:pStyle w:val="afff0"/>
        <w:ind w:firstLine="426"/>
        <w:jc w:val="both"/>
        <w:rPr>
          <w:rFonts w:ascii="Times New Roman" w:hAnsi="Times New Roman"/>
          <w:sz w:val="24"/>
          <w:szCs w:val="24"/>
        </w:rPr>
      </w:pPr>
      <w:r w:rsidRPr="006308D2">
        <w:rPr>
          <w:rFonts w:ascii="Times New Roman" w:hAnsi="Times New Roman"/>
          <w:sz w:val="24"/>
          <w:szCs w:val="24"/>
        </w:rPr>
        <w:t>- микрокалькуляторы.</w:t>
      </w:r>
    </w:p>
    <w:p w:rsidR="00DF0493" w:rsidRPr="006308D2" w:rsidRDefault="00DF0493" w:rsidP="00F87B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4.2. Информационное обеспечение обучения</w:t>
      </w:r>
    </w:p>
    <w:p w:rsidR="00DF0493" w:rsidRPr="006308D2" w:rsidRDefault="00DF0493" w:rsidP="00F87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F0493" w:rsidRPr="006308D2" w:rsidRDefault="00DF0493" w:rsidP="00DF0493">
      <w:pPr>
        <w:shd w:val="clear" w:color="auto" w:fill="FFFFFF"/>
        <w:tabs>
          <w:tab w:val="left" w:pos="0"/>
        </w:tabs>
        <w:ind w:firstLine="0"/>
        <w:rPr>
          <w:b/>
          <w:bCs/>
          <w:spacing w:val="-11"/>
        </w:rPr>
      </w:pPr>
      <w:r w:rsidRPr="006308D2">
        <w:rPr>
          <w:b/>
          <w:bCs/>
          <w:spacing w:val="-11"/>
        </w:rPr>
        <w:t xml:space="preserve">Основная литература   </w:t>
      </w:r>
    </w:p>
    <w:p w:rsidR="00DF0493" w:rsidRPr="006308D2" w:rsidRDefault="00DF0493" w:rsidP="00F87B1F">
      <w:pPr>
        <w:widowControl/>
        <w:shd w:val="clear" w:color="auto" w:fill="FFFFFF"/>
        <w:spacing w:line="315" w:lineRule="atLeast"/>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DF0493" w:rsidRPr="006308D2" w:rsidRDefault="00DF0493" w:rsidP="00F87B1F">
      <w:pPr>
        <w:shd w:val="clear" w:color="auto" w:fill="FFFFFF"/>
        <w:autoSpaceDE w:val="0"/>
        <w:autoSpaceDN w:val="0"/>
        <w:adjustRightInd w:val="0"/>
        <w:ind w:firstLine="284"/>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F0493" w:rsidRPr="006308D2" w:rsidRDefault="00DF0493" w:rsidP="00F87B1F">
      <w:pPr>
        <w:shd w:val="clear" w:color="auto" w:fill="FFFFFF"/>
        <w:autoSpaceDE w:val="0"/>
        <w:autoSpaceDN w:val="0"/>
        <w:adjustRightInd w:val="0"/>
        <w:ind w:firstLine="284"/>
      </w:pPr>
      <w:r w:rsidRPr="006308D2">
        <w:t xml:space="preserve">3. Приказ МПР РФ от 27.05. 2011 г. № 191  «Об утверждении Порядка исчисления расчетной лесосеки».  </w:t>
      </w:r>
    </w:p>
    <w:p w:rsidR="00DF0493" w:rsidRPr="006308D2" w:rsidRDefault="00DF0493" w:rsidP="00F87B1F">
      <w:pPr>
        <w:shd w:val="clear" w:color="auto" w:fill="FFFFFF"/>
        <w:tabs>
          <w:tab w:val="left" w:pos="0"/>
        </w:tabs>
        <w:ind w:firstLine="284"/>
        <w:rPr>
          <w:bCs/>
          <w:spacing w:val="-11"/>
        </w:rPr>
      </w:pPr>
      <w:r w:rsidRPr="006308D2">
        <w:t>4. Приказ МПР РФ от 13.09.2016 г. № 474 «Об утверждении Правил заготовки древесины».</w:t>
      </w:r>
    </w:p>
    <w:p w:rsidR="00DF0493" w:rsidRPr="006308D2" w:rsidRDefault="00DF0493" w:rsidP="00F87B1F">
      <w:pPr>
        <w:shd w:val="clear" w:color="auto" w:fill="FFFFFF"/>
        <w:tabs>
          <w:tab w:val="left" w:pos="0"/>
        </w:tabs>
        <w:ind w:firstLine="284"/>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DF0493" w:rsidRPr="006308D2" w:rsidRDefault="00DF0493" w:rsidP="00F87B1F">
      <w:pPr>
        <w:shd w:val="clear" w:color="auto" w:fill="FFFFFF"/>
        <w:autoSpaceDE w:val="0"/>
        <w:autoSpaceDN w:val="0"/>
        <w:adjustRightInd w:val="0"/>
        <w:ind w:firstLine="284"/>
      </w:pPr>
      <w:r w:rsidRPr="006308D2">
        <w:t xml:space="preserve">6. Приказ МПР РФ от 05.12.2011 г. № 512 «Об утверждении Правил заготовки и сбора недревесных лесных ресурсов». </w:t>
      </w:r>
    </w:p>
    <w:p w:rsidR="00DF0493" w:rsidRPr="006308D2" w:rsidRDefault="00DF0493" w:rsidP="00F87B1F">
      <w:pPr>
        <w:shd w:val="clear" w:color="auto" w:fill="FFFFFF"/>
        <w:tabs>
          <w:tab w:val="left" w:pos="0"/>
        </w:tabs>
        <w:ind w:firstLine="284"/>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DF0493" w:rsidRPr="006308D2" w:rsidRDefault="00DF0493" w:rsidP="00F87B1F">
      <w:pPr>
        <w:shd w:val="clear" w:color="auto" w:fill="FFFFFF"/>
        <w:autoSpaceDE w:val="0"/>
        <w:autoSpaceDN w:val="0"/>
        <w:adjustRightInd w:val="0"/>
        <w:ind w:firstLine="284"/>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F0493" w:rsidRPr="006308D2" w:rsidRDefault="00DF0493" w:rsidP="00F87B1F">
      <w:pPr>
        <w:shd w:val="clear" w:color="auto" w:fill="FFFFFF"/>
        <w:autoSpaceDE w:val="0"/>
        <w:autoSpaceDN w:val="0"/>
        <w:adjustRightInd w:val="0"/>
        <w:ind w:firstLine="284"/>
      </w:pPr>
      <w:r w:rsidRPr="006308D2">
        <w:t xml:space="preserve">9. Приказ МПР РФ от 21.02. 2012 г. №62 «Об утверждении Правил использования лесов для осуществления рекреационной деятельности».  </w:t>
      </w:r>
    </w:p>
    <w:p w:rsidR="00DF0493" w:rsidRPr="006308D2" w:rsidRDefault="00DF0493" w:rsidP="00F87B1F">
      <w:pPr>
        <w:shd w:val="clear" w:color="auto" w:fill="FFFFFF"/>
        <w:tabs>
          <w:tab w:val="left" w:pos="0"/>
        </w:tabs>
        <w:ind w:firstLine="284"/>
        <w:rPr>
          <w:bCs/>
          <w:spacing w:val="-11"/>
        </w:rPr>
      </w:pPr>
      <w:r w:rsidRPr="006308D2">
        <w:t xml:space="preserve">10. Приказ МПР РФ от 29.06.2016 г. № 375 «Правила лесовосстановления». </w:t>
      </w:r>
    </w:p>
    <w:p w:rsidR="00DF0493" w:rsidRPr="006308D2" w:rsidRDefault="00DF0493" w:rsidP="00F87B1F">
      <w:pPr>
        <w:shd w:val="clear" w:color="auto" w:fill="FFFFFF"/>
        <w:autoSpaceDE w:val="0"/>
        <w:autoSpaceDN w:val="0"/>
        <w:adjustRightInd w:val="0"/>
        <w:ind w:firstLine="284"/>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DF0493" w:rsidRPr="006308D2" w:rsidRDefault="00DF0493" w:rsidP="00F87B1F">
      <w:pPr>
        <w:ind w:firstLine="284"/>
        <w:rPr>
          <w:bCs/>
        </w:rPr>
      </w:pPr>
      <w:r w:rsidRPr="006308D2">
        <w:t xml:space="preserve">14. </w:t>
      </w:r>
      <w:r w:rsidRPr="006308D2">
        <w:rPr>
          <w:bCs/>
        </w:rPr>
        <w:t>Желдак В.И., Атрохин В.Г. Лесоводство I часть. М.: ВНИИЛМ, 2003</w:t>
      </w:r>
    </w:p>
    <w:p w:rsidR="00DF0493" w:rsidRPr="006308D2" w:rsidRDefault="00DF0493" w:rsidP="00F87B1F">
      <w:pPr>
        <w:ind w:firstLine="284"/>
        <w:rPr>
          <w:bCs/>
        </w:rPr>
      </w:pPr>
      <w:r w:rsidRPr="006308D2">
        <w:rPr>
          <w:bCs/>
        </w:rPr>
        <w:t>15. Желдак В.И. Лесоводство II часть. М.: ВНИИЛМ, 2004</w:t>
      </w:r>
    </w:p>
    <w:p w:rsidR="00DF0493" w:rsidRPr="006308D2" w:rsidRDefault="00DF0493" w:rsidP="00DF0493">
      <w:pPr>
        <w:tabs>
          <w:tab w:val="num" w:pos="720"/>
        </w:tabs>
        <w:autoSpaceDE w:val="0"/>
        <w:autoSpaceDN w:val="0"/>
        <w:adjustRightInd w:val="0"/>
        <w:ind w:firstLine="0"/>
        <w:rPr>
          <w:b/>
        </w:rPr>
      </w:pPr>
      <w:r w:rsidRPr="006308D2">
        <w:rPr>
          <w:b/>
        </w:rPr>
        <w:t>Дополнительные источники:</w:t>
      </w:r>
    </w:p>
    <w:p w:rsidR="00DF0493" w:rsidRPr="006308D2" w:rsidRDefault="00DF0493" w:rsidP="00F87B1F">
      <w:pPr>
        <w:shd w:val="clear" w:color="auto" w:fill="FFFFFF"/>
        <w:ind w:firstLine="284"/>
      </w:pPr>
      <w:r w:rsidRPr="006308D2">
        <w:t xml:space="preserve">1. Мелехов И.С. Лесоводство. М.: В.О. Агропромиздат, 2005. </w:t>
      </w:r>
    </w:p>
    <w:p w:rsidR="00DF0493" w:rsidRPr="006308D2" w:rsidRDefault="00DF0493" w:rsidP="00F87B1F">
      <w:pPr>
        <w:shd w:val="clear" w:color="auto" w:fill="FFFFFF"/>
        <w:ind w:firstLine="284"/>
      </w:pPr>
      <w:r w:rsidRPr="006308D2">
        <w:lastRenderedPageBreak/>
        <w:t>2. Наставления по отводу и таксации лесосек в лесах РФ. М.: 2011.</w:t>
      </w:r>
    </w:p>
    <w:p w:rsidR="00DF0493" w:rsidRPr="006308D2" w:rsidRDefault="00B17AC2" w:rsidP="00B17AC2">
      <w:pPr>
        <w:pStyle w:val="a5"/>
        <w:ind w:firstLine="284"/>
        <w:jc w:val="both"/>
        <w:rPr>
          <w:rFonts w:ascii="Times New Roman" w:hAnsi="Times New Roman" w:cs="Times New Roman"/>
        </w:rPr>
      </w:pPr>
      <w:r w:rsidRPr="006308D2">
        <w:rPr>
          <w:rFonts w:ascii="Times New Roman" w:hAnsi="Times New Roman" w:cs="Times New Roman"/>
        </w:rPr>
        <w:t>3</w:t>
      </w:r>
      <w:r w:rsidR="00DF0493" w:rsidRPr="006308D2">
        <w:rPr>
          <w:rFonts w:ascii="Times New Roman" w:hAnsi="Times New Roman" w:cs="Times New Roman"/>
        </w:rPr>
        <w:t>. Колесников А.И. Декоративная дендрология. М.: Лесная промышленность, 1974.</w:t>
      </w:r>
    </w:p>
    <w:p w:rsidR="00DF0493" w:rsidRPr="006308D2" w:rsidRDefault="00DF0493" w:rsidP="00DF0493">
      <w:pPr>
        <w:autoSpaceDE w:val="0"/>
        <w:autoSpaceDN w:val="0"/>
        <w:adjustRightInd w:val="0"/>
        <w:ind w:firstLine="0"/>
        <w:rPr>
          <w:b/>
        </w:rPr>
      </w:pPr>
      <w:r w:rsidRPr="006308D2">
        <w:rPr>
          <w:b/>
        </w:rPr>
        <w:t>4.3. Общие требования к организации образовательного процесса</w:t>
      </w:r>
    </w:p>
    <w:p w:rsidR="00DF0493" w:rsidRPr="006308D2" w:rsidRDefault="00DF0493" w:rsidP="00F87B1F">
      <w:pPr>
        <w:pStyle w:val="23"/>
        <w:widowControl w:val="0"/>
        <w:ind w:left="0" w:firstLine="426"/>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«Выполнение работ по профессии рабочего».</w:t>
      </w:r>
    </w:p>
    <w:p w:rsidR="00DF0493" w:rsidRPr="006308D2" w:rsidRDefault="00DF0493" w:rsidP="00DF049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w:t>
      </w:r>
    </w:p>
    <w:p w:rsidR="00DF0493" w:rsidRPr="006308D2" w:rsidRDefault="00DF0493" w:rsidP="00DF0493">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F0493" w:rsidRPr="006308D2" w:rsidRDefault="00DF0493" w:rsidP="00DF0493">
      <w:pPr>
        <w:jc w:val="center"/>
        <w:rPr>
          <w:b/>
          <w:caps/>
        </w:rPr>
      </w:pPr>
      <w:r w:rsidRPr="006308D2">
        <w:rPr>
          <w:b/>
          <w:caps/>
        </w:rPr>
        <w:t xml:space="preserve">5. Контроль и оценка результатов УЧЕБНОЙ ПРАКТИКИ профессионального модуля </w:t>
      </w:r>
    </w:p>
    <w:p w:rsidR="00DF0493" w:rsidRPr="006308D2" w:rsidRDefault="00DF0493" w:rsidP="00D97AE5">
      <w:pPr>
        <w:jc w:val="center"/>
        <w:rPr>
          <w:b/>
        </w:rPr>
      </w:pPr>
      <w:r w:rsidRPr="006308D2">
        <w:rPr>
          <w:b/>
          <w:caps/>
        </w:rPr>
        <w:t xml:space="preserve">(вида профессиональной деятельности)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820"/>
        <w:gridCol w:w="2268"/>
      </w:tblGrid>
      <w:tr w:rsidR="00DF0493" w:rsidRPr="006308D2" w:rsidTr="00D97AE5">
        <w:tc>
          <w:tcPr>
            <w:tcW w:w="2410" w:type="dxa"/>
            <w:tcBorders>
              <w:top w:val="single" w:sz="4" w:space="0" w:color="auto"/>
              <w:left w:val="single" w:sz="4" w:space="0" w:color="auto"/>
              <w:bottom w:val="single" w:sz="4" w:space="0" w:color="auto"/>
              <w:right w:val="single" w:sz="4" w:space="0" w:color="auto"/>
            </w:tcBorders>
            <w:vAlign w:val="center"/>
          </w:tcPr>
          <w:p w:rsidR="00DF0493" w:rsidRPr="006308D2" w:rsidRDefault="00DF0493" w:rsidP="00D97AE5">
            <w:pPr>
              <w:ind w:firstLine="34"/>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профессиональные компетенции)</w:t>
            </w:r>
          </w:p>
        </w:tc>
        <w:tc>
          <w:tcPr>
            <w:tcW w:w="4820"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4"/>
              <w:jc w:val="center"/>
              <w:rPr>
                <w:bCs/>
              </w:rPr>
            </w:pPr>
            <w:r w:rsidRPr="006308D2">
              <w:rPr>
                <w:b/>
              </w:rPr>
              <w:t>Основные показатели оценки результата</w:t>
            </w:r>
          </w:p>
        </w:tc>
        <w:tc>
          <w:tcPr>
            <w:tcW w:w="2268"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3"/>
              <w:jc w:val="center"/>
              <w:rPr>
                <w:b/>
                <w:bCs/>
              </w:rPr>
            </w:pPr>
            <w:r w:rsidRPr="006308D2">
              <w:rPr>
                <w:b/>
              </w:rPr>
              <w:t>Формы и методы контроля и оценки</w:t>
            </w:r>
          </w:p>
        </w:tc>
      </w:tr>
      <w:tr w:rsidR="00DF0493" w:rsidRPr="006308D2" w:rsidTr="00D97AE5">
        <w:trPr>
          <w:trHeight w:val="53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ind w:firstLine="34"/>
              <w:jc w:val="left"/>
            </w:pPr>
          </w:p>
        </w:tc>
        <w:tc>
          <w:tcPr>
            <w:tcW w:w="4820" w:type="dxa"/>
            <w:tcBorders>
              <w:top w:val="single" w:sz="4" w:space="0" w:color="auto"/>
              <w:left w:val="single" w:sz="4" w:space="0" w:color="auto"/>
              <w:right w:val="single" w:sz="4" w:space="0" w:color="auto"/>
            </w:tcBorders>
            <w:shd w:val="clear" w:color="auto" w:fill="auto"/>
          </w:tcPr>
          <w:p w:rsidR="00DF0493" w:rsidRPr="006308D2" w:rsidRDefault="00DF0493" w:rsidP="006E4BA4">
            <w:pPr>
              <w:ind w:firstLine="34"/>
            </w:pPr>
            <w:r w:rsidRPr="006308D2">
              <w:t xml:space="preserve">- уметь  отводить  лесных участков на местности под различные виды использования лесов;  </w:t>
            </w:r>
          </w:p>
          <w:p w:rsidR="00DF0493" w:rsidRPr="006308D2" w:rsidRDefault="00DF0493" w:rsidP="006E4BA4">
            <w:pPr>
              <w:pStyle w:val="23"/>
              <w:widowControl w:val="0"/>
              <w:tabs>
                <w:tab w:val="left" w:pos="0"/>
              </w:tabs>
              <w:ind w:left="0" w:firstLine="34"/>
              <w:jc w:val="both"/>
              <w:rPr>
                <w:iCs/>
              </w:rPr>
            </w:pPr>
            <w:r w:rsidRPr="006308D2">
              <w:rPr>
                <w:iCs/>
              </w:rPr>
              <w:t xml:space="preserve">- выбирать технологии рубок в соответствии с эколого-лесоводственными требованиями;  </w:t>
            </w:r>
          </w:p>
          <w:p w:rsidR="00DF0493" w:rsidRPr="006308D2" w:rsidRDefault="00DF0493" w:rsidP="006E4BA4">
            <w:pPr>
              <w:pStyle w:val="23"/>
              <w:widowControl w:val="0"/>
              <w:tabs>
                <w:tab w:val="left" w:pos="0"/>
              </w:tabs>
              <w:ind w:left="0" w:firstLine="34"/>
              <w:jc w:val="both"/>
              <w:rPr>
                <w:iCs/>
              </w:rPr>
            </w:pPr>
            <w:r w:rsidRPr="006308D2">
              <w:t xml:space="preserve">- работать с электронной базой материалов лесоустройства и </w:t>
            </w:r>
          </w:p>
          <w:p w:rsidR="00DF0493" w:rsidRPr="006308D2" w:rsidRDefault="00DF0493" w:rsidP="006E4BA4">
            <w:pPr>
              <w:pStyle w:val="23"/>
              <w:widowControl w:val="0"/>
              <w:ind w:left="0" w:firstLine="34"/>
              <w:jc w:val="both"/>
              <w:rPr>
                <w:iCs/>
              </w:rPr>
            </w:pPr>
            <w:r w:rsidRPr="006308D2">
              <w:rPr>
                <w:iCs/>
              </w:rPr>
              <w:t xml:space="preserve"> использовать геодезические приборы и  оборудование при  отводе лесных участков;</w:t>
            </w:r>
          </w:p>
          <w:p w:rsidR="00DF0493" w:rsidRPr="006308D2" w:rsidRDefault="00DF0493" w:rsidP="006E4BA4">
            <w:pPr>
              <w:pStyle w:val="23"/>
              <w:widowControl w:val="0"/>
              <w:ind w:left="0" w:firstLine="34"/>
              <w:jc w:val="both"/>
              <w:rPr>
                <w:iCs/>
              </w:rPr>
            </w:pPr>
            <w:r w:rsidRPr="006308D2">
              <w:rPr>
                <w:iCs/>
              </w:rPr>
              <w:t xml:space="preserve">- устанавливать и обозначать на местности границы лесосек;   </w:t>
            </w:r>
          </w:p>
          <w:p w:rsidR="00DF0493" w:rsidRPr="006308D2" w:rsidRDefault="00DF0493" w:rsidP="006E4BA4">
            <w:pPr>
              <w:pStyle w:val="23"/>
              <w:widowControl w:val="0"/>
              <w:ind w:left="0" w:firstLine="34"/>
              <w:jc w:val="both"/>
              <w:rPr>
                <w:iCs/>
              </w:rPr>
            </w:pPr>
            <w:r w:rsidRPr="006308D2">
              <w:rPr>
                <w:iCs/>
              </w:rPr>
              <w:t xml:space="preserve">- знать системы и  виды рубок лесных насаждений и их     организационно-технические элементы; </w:t>
            </w:r>
          </w:p>
          <w:p w:rsidR="00DF0493" w:rsidRPr="006308D2" w:rsidRDefault="00DF0493" w:rsidP="006E4BA4">
            <w:pPr>
              <w:ind w:firstLine="34"/>
            </w:pPr>
            <w:r w:rsidRPr="006308D2">
              <w:t>- знать нормативно-правовую документацию по видам использования лесов и охране окружающей среды при  использовании лесов;</w:t>
            </w:r>
          </w:p>
        </w:tc>
        <w:tc>
          <w:tcPr>
            <w:tcW w:w="2268" w:type="dxa"/>
            <w:vMerge w:val="restart"/>
            <w:tcBorders>
              <w:top w:val="single" w:sz="4" w:space="0" w:color="auto"/>
              <w:left w:val="single" w:sz="4" w:space="0" w:color="auto"/>
              <w:right w:val="single" w:sz="4" w:space="0" w:color="auto"/>
            </w:tcBorders>
            <w:shd w:val="clear" w:color="auto" w:fill="auto"/>
          </w:tcPr>
          <w:p w:rsidR="006E4BA4" w:rsidRPr="006308D2" w:rsidRDefault="006E4BA4" w:rsidP="006E4BA4">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DF0493" w:rsidRPr="006308D2" w:rsidRDefault="006E4BA4" w:rsidP="006E4BA4">
            <w:pPr>
              <w:ind w:firstLine="33"/>
              <w:jc w:val="left"/>
              <w:rPr>
                <w:bCs/>
                <w:i/>
              </w:rPr>
            </w:pPr>
            <w:r w:rsidRPr="006308D2">
              <w:t>дифференцированный зачет по учебной практике</w:t>
            </w: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t xml:space="preserve">ПК 3.2. Планировать и контролировать работы по использованию лесов  с целью заготовки  </w:t>
            </w:r>
            <w:r w:rsidRPr="006308D2">
              <w:rPr>
                <w:iCs/>
              </w:rPr>
              <w:lastRenderedPageBreak/>
              <w:t>древесины и других лесных ресурсов  и руководить ими</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4820" w:type="dxa"/>
            <w:tcBorders>
              <w:left w:val="single" w:sz="4" w:space="0" w:color="auto"/>
              <w:right w:val="single" w:sz="4" w:space="0" w:color="auto"/>
            </w:tcBorders>
            <w:shd w:val="clear" w:color="auto" w:fill="auto"/>
          </w:tcPr>
          <w:p w:rsidR="00DF0493" w:rsidRPr="006308D2" w:rsidRDefault="00DF0493" w:rsidP="006E4BA4">
            <w:pPr>
              <w:pStyle w:val="23"/>
              <w:widowControl w:val="0"/>
              <w:ind w:left="70" w:firstLine="34"/>
              <w:jc w:val="both"/>
              <w:rPr>
                <w:iCs/>
              </w:rPr>
            </w:pPr>
            <w:r w:rsidRPr="006308D2">
              <w:lastRenderedPageBreak/>
              <w:t>- осуществлять контроль за состоянием и использованием лесных участков  заготовке древесины;</w:t>
            </w:r>
          </w:p>
          <w:p w:rsidR="00DF0493" w:rsidRPr="006308D2" w:rsidRDefault="00DF0493" w:rsidP="006E4BA4">
            <w:pPr>
              <w:pStyle w:val="23"/>
              <w:widowControl w:val="0"/>
              <w:ind w:left="0" w:firstLine="34"/>
              <w:jc w:val="both"/>
              <w:rPr>
                <w:iCs/>
              </w:rPr>
            </w:pPr>
            <w:r w:rsidRPr="006308D2">
              <w:rPr>
                <w:iCs/>
              </w:rPr>
              <w:t xml:space="preserve">- проводить оценку качества отведенных участков </w:t>
            </w:r>
          </w:p>
          <w:p w:rsidR="00DF0493" w:rsidRPr="006308D2" w:rsidRDefault="00DF0493" w:rsidP="006E4BA4">
            <w:pPr>
              <w:pStyle w:val="23"/>
              <w:widowControl w:val="0"/>
              <w:ind w:left="0" w:firstLine="34"/>
              <w:jc w:val="both"/>
              <w:rPr>
                <w:iCs/>
              </w:rPr>
            </w:pPr>
            <w:r w:rsidRPr="006308D2">
              <w:rPr>
                <w:iCs/>
              </w:rPr>
              <w:t xml:space="preserve">- давать оценку правильности  </w:t>
            </w:r>
            <w:r w:rsidRPr="006308D2">
              <w:rPr>
                <w:iCs/>
              </w:rPr>
              <w:lastRenderedPageBreak/>
              <w:t xml:space="preserve">составленных технологических карт;  </w:t>
            </w:r>
          </w:p>
          <w:p w:rsidR="00DF0493" w:rsidRPr="006308D2" w:rsidRDefault="00DF0493" w:rsidP="006E4BA4">
            <w:pPr>
              <w:ind w:firstLine="34"/>
              <w:rPr>
                <w:b/>
              </w:rPr>
            </w:pPr>
            <w:r w:rsidRPr="006308D2">
              <w:t>- осуществлять контроль за состоянием и использованием лесных участков  при заготовке живицы и других лесных ресурсов;</w:t>
            </w:r>
          </w:p>
          <w:p w:rsidR="00DF0493" w:rsidRPr="006308D2" w:rsidRDefault="00DF0493" w:rsidP="006E4BA4">
            <w:pPr>
              <w:ind w:firstLine="34"/>
              <w:rPr>
                <w:b/>
              </w:rPr>
            </w:pPr>
            <w:r w:rsidRPr="006308D2">
              <w:t>- знать способы осуществления основных технологических процессов заготовки древесины;</w:t>
            </w:r>
          </w:p>
          <w:p w:rsidR="00DF0493" w:rsidRPr="006308D2" w:rsidRDefault="00DF0493" w:rsidP="006E4BA4">
            <w:pPr>
              <w:pStyle w:val="23"/>
              <w:widowControl w:val="0"/>
              <w:ind w:left="0" w:firstLine="34"/>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lastRenderedPageBreak/>
              <w:t>ПК 3.3.</w:t>
            </w:r>
          </w:p>
          <w:p w:rsidR="00DF0493" w:rsidRPr="006308D2" w:rsidRDefault="00DF0493" w:rsidP="00DF0493">
            <w:pPr>
              <w:ind w:firstLine="34"/>
              <w:jc w:val="left"/>
              <w:rPr>
                <w:iCs/>
              </w:rPr>
            </w:pPr>
            <w:r w:rsidRPr="006308D2">
              <w:rPr>
                <w:iCs/>
              </w:rPr>
              <w:t xml:space="preserve">Планировать, осуществлять и контролировать рекреационную деятельность </w:t>
            </w:r>
          </w:p>
          <w:p w:rsidR="00DF0493" w:rsidRPr="006308D2" w:rsidRDefault="00DF0493" w:rsidP="00DF0493">
            <w:pPr>
              <w:ind w:firstLine="34"/>
              <w:jc w:val="left"/>
              <w:rPr>
                <w:iCs/>
              </w:rPr>
            </w:pPr>
          </w:p>
        </w:tc>
        <w:tc>
          <w:tcPr>
            <w:tcW w:w="4820" w:type="dxa"/>
            <w:tcBorders>
              <w:left w:val="single" w:sz="4" w:space="0" w:color="auto"/>
              <w:right w:val="single" w:sz="4" w:space="0" w:color="auto"/>
            </w:tcBorders>
            <w:shd w:val="clear" w:color="auto" w:fill="auto"/>
          </w:tcPr>
          <w:p w:rsidR="00DF0493" w:rsidRPr="006308D2" w:rsidRDefault="00DF0493" w:rsidP="006E4BA4">
            <w:pPr>
              <w:ind w:firstLine="34"/>
            </w:pPr>
            <w:r w:rsidRPr="006308D2">
              <w:t>- устанавливать нормативы рекреационной деятельности с учетом типологической характеристики;</w:t>
            </w:r>
            <w:r w:rsidRPr="006308D2">
              <w:tab/>
            </w:r>
          </w:p>
          <w:p w:rsidR="00DF0493" w:rsidRPr="006308D2" w:rsidRDefault="00DF0493" w:rsidP="006E4BA4">
            <w:pPr>
              <w:pStyle w:val="23"/>
              <w:widowControl w:val="0"/>
              <w:tabs>
                <w:tab w:val="left" w:pos="0"/>
              </w:tabs>
              <w:ind w:left="0" w:firstLine="34"/>
              <w:jc w:val="both"/>
              <w:rPr>
                <w:iCs/>
              </w:rPr>
            </w:pPr>
            <w:r w:rsidRPr="006308D2">
              <w:rPr>
                <w:iCs/>
              </w:rPr>
              <w:t>- проводить ландшафтный анализ  территорий;</w:t>
            </w:r>
          </w:p>
          <w:p w:rsidR="00DF0493" w:rsidRPr="006308D2" w:rsidRDefault="00DF0493" w:rsidP="006E4BA4">
            <w:pPr>
              <w:pStyle w:val="23"/>
              <w:widowControl w:val="0"/>
              <w:tabs>
                <w:tab w:val="left" w:pos="0"/>
              </w:tabs>
              <w:ind w:left="0" w:firstLine="34"/>
              <w:jc w:val="both"/>
              <w:rPr>
                <w:iCs/>
              </w:rPr>
            </w:pPr>
            <w:r w:rsidRPr="006308D2">
              <w:rPr>
                <w:iCs/>
              </w:rPr>
              <w:t>- выполнять функциональное зонирование лесных участков и ландшафтную таксацию лесных насаждений;</w:t>
            </w:r>
          </w:p>
          <w:p w:rsidR="00DF0493" w:rsidRPr="006308D2" w:rsidRDefault="00DF0493" w:rsidP="006E4BA4">
            <w:pPr>
              <w:pStyle w:val="23"/>
              <w:widowControl w:val="0"/>
              <w:tabs>
                <w:tab w:val="left" w:pos="0"/>
              </w:tabs>
              <w:ind w:left="0" w:firstLine="34"/>
              <w:jc w:val="both"/>
              <w:rPr>
                <w:iCs/>
              </w:rPr>
            </w:pPr>
            <w:r w:rsidRPr="006308D2">
              <w:rPr>
                <w:iCs/>
              </w:rPr>
              <w:t>- организовывать проведение мероприятий по благоустройству и реконструкции лесопарков;</w:t>
            </w:r>
          </w:p>
          <w:p w:rsidR="00DF0493" w:rsidRPr="006308D2" w:rsidRDefault="00DF0493" w:rsidP="006E4BA4">
            <w:pPr>
              <w:ind w:firstLine="34"/>
            </w:pPr>
            <w:r w:rsidRPr="006308D2">
              <w:rPr>
                <w:b/>
              </w:rPr>
              <w:t>- з</w:t>
            </w:r>
            <w:r w:rsidRPr="006308D2">
              <w:t>нать  принципы организации и ведения хозяйства в лесах для осуществления рекреационной деятельности;</w:t>
            </w:r>
          </w:p>
          <w:p w:rsidR="00DF0493" w:rsidRPr="006308D2" w:rsidRDefault="00DF0493" w:rsidP="006E4BA4">
            <w:pPr>
              <w:ind w:firstLine="34"/>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bl>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4111"/>
        <w:gridCol w:w="2268"/>
      </w:tblGrid>
      <w:tr w:rsidR="00DF0493" w:rsidRPr="006308D2" w:rsidTr="00D97AE5">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общие компетенции)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27"/>
              <w:jc w:val="center"/>
              <w:rPr>
                <w:b/>
              </w:rPr>
            </w:pPr>
            <w:r w:rsidRPr="006308D2">
              <w:rPr>
                <w:b/>
              </w:rPr>
              <w:t>Основные показатели оценки</w:t>
            </w:r>
          </w:p>
          <w:p w:rsidR="00DF0493" w:rsidRPr="006308D2" w:rsidRDefault="00DF0493" w:rsidP="00D97AE5">
            <w:pPr>
              <w:ind w:firstLine="27"/>
              <w:jc w:val="center"/>
              <w:rPr>
                <w:bCs/>
              </w:rPr>
            </w:pPr>
            <w:r w:rsidRPr="006308D2">
              <w:rPr>
                <w:b/>
              </w:rPr>
              <w:t>результата</w:t>
            </w:r>
          </w:p>
        </w:tc>
        <w:tc>
          <w:tcPr>
            <w:tcW w:w="2268"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iCs/>
              </w:rPr>
            </w:pPr>
            <w:r w:rsidRPr="006308D2">
              <w:rPr>
                <w:b/>
                <w:iCs/>
              </w:rPr>
              <w:t>Формы и методы контроля и оценки</w:t>
            </w:r>
          </w:p>
        </w:tc>
      </w:tr>
      <w:tr w:rsidR="00DF0493" w:rsidRPr="006308D2" w:rsidTr="00445F86">
        <w:trPr>
          <w:trHeight w:val="97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pPr>
            <w:r w:rsidRPr="006308D2">
              <w:t>- проявление интереса к будущей профессии;</w:t>
            </w:r>
          </w:p>
          <w:p w:rsidR="00DF0493" w:rsidRPr="006308D2" w:rsidRDefault="00DF0493" w:rsidP="006E4BA4">
            <w:pPr>
              <w:ind w:firstLine="27"/>
            </w:pPr>
            <w:r w:rsidRPr="006308D2">
              <w:t>- повышение качества обучения по ПМ;</w:t>
            </w:r>
          </w:p>
          <w:p w:rsidR="00DF0493" w:rsidRPr="006308D2" w:rsidRDefault="00DF0493" w:rsidP="006E4BA4">
            <w:pPr>
              <w:ind w:firstLine="27"/>
            </w:pPr>
            <w:r w:rsidRPr="006308D2">
              <w:t>- участие в НСО;</w:t>
            </w:r>
          </w:p>
          <w:p w:rsidR="00DF0493" w:rsidRPr="006308D2" w:rsidRDefault="00DF0493" w:rsidP="006E4BA4">
            <w:pPr>
              <w:ind w:firstLine="27"/>
            </w:pPr>
            <w:r w:rsidRPr="006308D2">
              <w:t>-участие в студенческих олимпиадах, научных конференциях;</w:t>
            </w:r>
          </w:p>
          <w:p w:rsidR="00DF0493" w:rsidRPr="006308D2" w:rsidRDefault="00DF0493" w:rsidP="006E4BA4">
            <w:pPr>
              <w:ind w:firstLine="27"/>
              <w:rPr>
                <w:bCs/>
              </w:rPr>
            </w:pPr>
            <w:r w:rsidRPr="006308D2">
              <w:rPr>
                <w:bCs/>
              </w:rPr>
              <w:t>- участие в социально-проектной деятельности</w:t>
            </w:r>
          </w:p>
        </w:tc>
        <w:tc>
          <w:tcPr>
            <w:tcW w:w="2268" w:type="dxa"/>
            <w:vMerge w:val="restart"/>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rPr>
                <w:bCs/>
              </w:rPr>
            </w:pPr>
            <w:r w:rsidRPr="006308D2">
              <w:rPr>
                <w:bCs/>
              </w:rPr>
              <w:t>- наблюдение;</w:t>
            </w:r>
          </w:p>
          <w:p w:rsidR="00DF0493" w:rsidRPr="006308D2" w:rsidRDefault="00DF0493" w:rsidP="006F484A">
            <w:pPr>
              <w:ind w:firstLine="0"/>
              <w:jc w:val="left"/>
              <w:rPr>
                <w:bCs/>
              </w:rPr>
            </w:pPr>
            <w:r w:rsidRPr="006308D2">
              <w:rPr>
                <w:bCs/>
              </w:rPr>
              <w:t>- мониторинг, оценка содержания;</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E42394" w:rsidRPr="006308D2" w:rsidRDefault="00E42394" w:rsidP="006F484A">
            <w:pPr>
              <w:ind w:firstLine="0"/>
              <w:jc w:val="left"/>
              <w:rPr>
                <w:bCs/>
              </w:rPr>
            </w:pPr>
          </w:p>
          <w:p w:rsidR="00DF0493" w:rsidRPr="006308D2" w:rsidRDefault="00DF0493" w:rsidP="006F484A">
            <w:pPr>
              <w:ind w:firstLine="0"/>
              <w:jc w:val="left"/>
              <w:rPr>
                <w:bCs/>
              </w:rPr>
            </w:pPr>
            <w:r w:rsidRPr="006308D2">
              <w:rPr>
                <w:bCs/>
              </w:rPr>
              <w:t>- мониторинг и рейтинг выполнения работ на учебной  практике</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практические работы на моделирование и решение нестандартных ситуаций</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подготовка рефератов, докладов, использование электронных источников</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DF0493" w:rsidRPr="006308D2" w:rsidRDefault="00DF0493" w:rsidP="006F484A">
            <w:pPr>
              <w:ind w:firstLine="0"/>
              <w:jc w:val="left"/>
              <w:rPr>
                <w:bCs/>
                <w:spacing w:val="-4"/>
              </w:rPr>
            </w:pPr>
            <w:r w:rsidRPr="006308D2">
              <w:rPr>
                <w:bCs/>
              </w:rPr>
              <w:t>- наблюдение за ролью обучающихся в группе</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xml:space="preserve">- деловые игры - </w:t>
            </w:r>
          </w:p>
          <w:p w:rsidR="00DF0493" w:rsidRPr="006308D2" w:rsidRDefault="00DF0493" w:rsidP="006F484A">
            <w:pPr>
              <w:ind w:firstLine="0"/>
              <w:jc w:val="left"/>
              <w:rPr>
                <w:bCs/>
              </w:rPr>
            </w:pPr>
            <w:r w:rsidRPr="006308D2">
              <w:rPr>
                <w:bCs/>
              </w:rPr>
              <w:t>моделирование социальных и профессиональных ситуаций;</w:t>
            </w:r>
          </w:p>
          <w:p w:rsidR="00DF0493" w:rsidRPr="006308D2" w:rsidRDefault="00DF0493" w:rsidP="006F484A">
            <w:pPr>
              <w:ind w:firstLine="0"/>
              <w:jc w:val="left"/>
              <w:rPr>
                <w:bCs/>
              </w:rPr>
            </w:pPr>
            <w:r w:rsidRPr="006308D2">
              <w:rPr>
                <w:bCs/>
              </w:rPr>
              <w:t>- мониторинг развития личностно-профессиональных качеств обучающегося</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контроль графика выполнения индивидуальной самостоятельной работы обучающегося;</w:t>
            </w:r>
          </w:p>
          <w:p w:rsidR="00DF0493" w:rsidRPr="006308D2" w:rsidRDefault="00DF0493" w:rsidP="006F484A">
            <w:pPr>
              <w:ind w:firstLine="0"/>
              <w:jc w:val="left"/>
              <w:rPr>
                <w:bCs/>
              </w:rPr>
            </w:pPr>
            <w:r w:rsidRPr="006308D2">
              <w:rPr>
                <w:bCs/>
              </w:rPr>
              <w:t>- открытые защиты творческих и проектных работ;</w:t>
            </w:r>
          </w:p>
          <w:p w:rsidR="00DF0493" w:rsidRPr="006308D2" w:rsidRDefault="00DF0493" w:rsidP="006F484A">
            <w:pPr>
              <w:ind w:firstLine="0"/>
              <w:jc w:val="left"/>
              <w:rPr>
                <w:bCs/>
              </w:rPr>
            </w:pPr>
            <w:r w:rsidRPr="006308D2">
              <w:rPr>
                <w:bCs/>
              </w:rPr>
              <w:t xml:space="preserve">- сдача квалификационных экзаменов и зачётов по </w:t>
            </w:r>
            <w:r w:rsidRPr="006308D2">
              <w:rPr>
                <w:bCs/>
              </w:rPr>
              <w:lastRenderedPageBreak/>
              <w:t>программам ДПО</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семинары,</w:t>
            </w:r>
          </w:p>
          <w:p w:rsidR="00DF0493" w:rsidRPr="006308D2" w:rsidRDefault="00DF0493" w:rsidP="006F484A">
            <w:pPr>
              <w:ind w:firstLine="0"/>
              <w:jc w:val="left"/>
              <w:rPr>
                <w:bCs/>
              </w:rPr>
            </w:pPr>
            <w:r w:rsidRPr="006308D2">
              <w:rPr>
                <w:bCs/>
              </w:rPr>
              <w:t>учебно-практические конференции;</w:t>
            </w:r>
          </w:p>
          <w:p w:rsidR="00DF0493" w:rsidRPr="006308D2" w:rsidRDefault="00DF0493" w:rsidP="006F484A">
            <w:pPr>
              <w:ind w:firstLine="0"/>
              <w:jc w:val="left"/>
              <w:rPr>
                <w:bCs/>
              </w:rPr>
            </w:pPr>
            <w:r w:rsidRPr="006308D2">
              <w:rPr>
                <w:bCs/>
              </w:rPr>
              <w:t>- конкурсы профессионального мастерства.</w:t>
            </w: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t xml:space="preserve">- применение методов и способов решения профессиональных задач в области организации использования  лесов; </w:t>
            </w:r>
          </w:p>
          <w:p w:rsidR="00DF0493" w:rsidRPr="006308D2" w:rsidRDefault="00DF0493" w:rsidP="006E4BA4">
            <w:pPr>
              <w:tabs>
                <w:tab w:val="left" w:pos="252"/>
              </w:tabs>
              <w:ind w:firstLine="27"/>
            </w:pPr>
            <w:r w:rsidRPr="006308D2">
              <w:t>- оценка эффективности и качества выполнения профессиональных задач</w:t>
            </w:r>
          </w:p>
          <w:p w:rsidR="00DF0493" w:rsidRPr="006308D2" w:rsidRDefault="00DF0493" w:rsidP="006E4BA4">
            <w:pPr>
              <w:tabs>
                <w:tab w:val="left" w:pos="252"/>
              </w:tabs>
              <w:ind w:firstLine="27"/>
              <w:rPr>
                <w:bCs/>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ОК3. Принимать решения в стандартных и нестандартных ситуациях и нести за них ответственность</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90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ОК5. Использовать информационно-коммуникационные технологии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оформление результатов самостоятельной работы с использованием ИКТ;</w:t>
            </w:r>
          </w:p>
          <w:p w:rsidR="00DF0493" w:rsidRPr="006308D2" w:rsidRDefault="00DF0493" w:rsidP="006E4BA4">
            <w:pPr>
              <w:tabs>
                <w:tab w:val="left" w:pos="252"/>
              </w:tabs>
              <w:ind w:firstLine="27"/>
              <w:rPr>
                <w:bCs/>
              </w:rPr>
            </w:pPr>
            <w:r w:rsidRPr="006308D2">
              <w:rPr>
                <w:bCs/>
              </w:rPr>
              <w:t>- работа с АРМами, Интернет</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ОК6. Работать в коллективе и в команде, эффективно общаться с коллегами, руководством, потребителями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взаимодействие с обучающимися, преподавателями и мастерами в ходе обучения и практики;</w:t>
            </w:r>
          </w:p>
          <w:p w:rsidR="00DF0493" w:rsidRPr="006308D2" w:rsidRDefault="00DF0493" w:rsidP="006E4BA4">
            <w:pPr>
              <w:ind w:firstLine="27"/>
              <w:rPr>
                <w:bCs/>
              </w:rPr>
            </w:pPr>
            <w:r w:rsidRPr="006308D2">
              <w:rPr>
                <w:bCs/>
              </w:rPr>
              <w:t>- умение работать в группе;</w:t>
            </w:r>
          </w:p>
          <w:p w:rsidR="00DF0493" w:rsidRPr="006308D2" w:rsidRDefault="00DF0493" w:rsidP="006E4BA4">
            <w:pPr>
              <w:ind w:firstLine="27"/>
              <w:rPr>
                <w:bCs/>
              </w:rPr>
            </w:pPr>
            <w:r w:rsidRPr="006308D2">
              <w:rPr>
                <w:bCs/>
              </w:rPr>
              <w:t xml:space="preserve">- наличие лидерских качеств; </w:t>
            </w:r>
          </w:p>
          <w:p w:rsidR="00DF0493" w:rsidRPr="006308D2" w:rsidRDefault="00DF0493" w:rsidP="006E4BA4">
            <w:pPr>
              <w:ind w:firstLine="27"/>
              <w:rPr>
                <w:bCs/>
              </w:rPr>
            </w:pPr>
            <w:r w:rsidRPr="006308D2">
              <w:rPr>
                <w:bCs/>
              </w:rPr>
              <w:t>- участие в студенческом самоуправлении;</w:t>
            </w:r>
          </w:p>
          <w:p w:rsidR="00DF0493" w:rsidRPr="006308D2" w:rsidRDefault="00DF0493" w:rsidP="006E4BA4">
            <w:pPr>
              <w:ind w:firstLine="27"/>
              <w:rPr>
                <w:bCs/>
              </w:rPr>
            </w:pPr>
            <w:r w:rsidRPr="006308D2">
              <w:rPr>
                <w:bCs/>
              </w:rPr>
              <w:t>- участие спортивно- и культурно-массовых мероприятиях</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839"/>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ОК7. Брать на себя ответственность за работу членов команды (подчиненных), за результат выполнения задани</w:t>
            </w:r>
            <w:r w:rsidR="00A50A33">
              <w:t>я</w:t>
            </w:r>
          </w:p>
          <w:p w:rsidR="00DF0493" w:rsidRPr="006308D2" w:rsidRDefault="00DF0493" w:rsidP="006F484A">
            <w:pPr>
              <w:ind w:firstLine="0"/>
              <w:jc w:val="left"/>
            </w:pPr>
          </w:p>
          <w:p w:rsidR="00DF0493" w:rsidRPr="006308D2" w:rsidRDefault="00DF0493" w:rsidP="006F484A">
            <w:pPr>
              <w:ind w:firstLine="0"/>
              <w:jc w:val="left"/>
            </w:pP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0493" w:rsidRPr="006308D2" w:rsidRDefault="00DF0493" w:rsidP="006E4BA4">
            <w:pPr>
              <w:ind w:firstLine="27"/>
              <w:rPr>
                <w:bCs/>
              </w:rPr>
            </w:pPr>
            <w:r w:rsidRPr="006308D2">
              <w:t xml:space="preserve">- </w:t>
            </w:r>
            <w:r w:rsidRPr="006308D2">
              <w:rPr>
                <w:bCs/>
              </w:rPr>
              <w:t>самоанализ и коррекция результатов собственной работы</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364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организация самостоятельных занятий при изучении профессионального модуля;</w:t>
            </w:r>
          </w:p>
          <w:p w:rsidR="00DF0493" w:rsidRPr="006308D2" w:rsidRDefault="00DF0493" w:rsidP="006E4BA4">
            <w:pPr>
              <w:ind w:firstLine="27"/>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DF0493" w:rsidRPr="006308D2" w:rsidRDefault="00DF0493" w:rsidP="006E4BA4">
            <w:pPr>
              <w:ind w:firstLine="27"/>
              <w:rPr>
                <w:bCs/>
              </w:rPr>
            </w:pPr>
            <w:r w:rsidRPr="006308D2">
              <w:rPr>
                <w:bCs/>
              </w:rPr>
              <w:t>- составление резюме;</w:t>
            </w:r>
          </w:p>
          <w:p w:rsidR="00DF0493" w:rsidRPr="006308D2" w:rsidRDefault="00DF0493" w:rsidP="006E4BA4">
            <w:pPr>
              <w:ind w:firstLine="27"/>
              <w:rPr>
                <w:bCs/>
              </w:rPr>
            </w:pPr>
            <w:r w:rsidRPr="006308D2">
              <w:rPr>
                <w:bCs/>
              </w:rPr>
              <w:t>- посещение дополнительных занятий;</w:t>
            </w:r>
          </w:p>
          <w:p w:rsidR="00DF0493" w:rsidRPr="006308D2" w:rsidRDefault="00DF0493" w:rsidP="006E4BA4">
            <w:pPr>
              <w:ind w:firstLine="27"/>
              <w:rPr>
                <w:bCs/>
              </w:rPr>
            </w:pPr>
            <w:r w:rsidRPr="006308D2">
              <w:rPr>
                <w:bCs/>
              </w:rPr>
              <w:t>- освоение дополнительных рабочих профессий;</w:t>
            </w:r>
          </w:p>
          <w:p w:rsidR="00DF0493" w:rsidRPr="006308D2" w:rsidRDefault="00DF0493" w:rsidP="006E4BA4">
            <w:pPr>
              <w:ind w:firstLine="27"/>
              <w:rPr>
                <w:bCs/>
              </w:rPr>
            </w:pPr>
            <w:r w:rsidRPr="006308D2">
              <w:rPr>
                <w:bCs/>
              </w:rPr>
              <w:t>- обучение на курсах дополнительной профессиональной подготовки;</w:t>
            </w:r>
          </w:p>
          <w:p w:rsidR="00DF0493" w:rsidRPr="006308D2" w:rsidRDefault="00DF0493" w:rsidP="006E4BA4">
            <w:pPr>
              <w:ind w:firstLine="27"/>
              <w:rPr>
                <w:bCs/>
              </w:rPr>
            </w:pPr>
            <w:r w:rsidRPr="006308D2">
              <w:rPr>
                <w:bCs/>
              </w:rPr>
              <w:t>- уровень профессиональной зрелости;</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ОК9. Ориентироваться в условиях частой смены технологий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rPr>
                <w:bCs/>
              </w:rPr>
              <w:t xml:space="preserve">- анализ инноваций в области </w:t>
            </w:r>
            <w:r w:rsidRPr="006308D2">
              <w:t xml:space="preserve">организации использования  лесов; </w:t>
            </w:r>
          </w:p>
          <w:p w:rsidR="00DF0493" w:rsidRPr="006308D2" w:rsidRDefault="00DF0493" w:rsidP="006E4BA4">
            <w:pPr>
              <w:tabs>
                <w:tab w:val="left" w:pos="252"/>
              </w:tabs>
              <w:ind w:firstLine="27"/>
            </w:pPr>
            <w:r w:rsidRPr="006308D2">
              <w:t xml:space="preserve">- использование «элементов реальности» в работах обучающихся </w:t>
            </w:r>
            <w:r w:rsidRPr="006308D2">
              <w:rPr>
                <w:bCs/>
              </w:rPr>
              <w:t xml:space="preserve">(курсовых, рефератов, докладов и т.п.). </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bl>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DB6FFD" w:rsidRPr="006308D2"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6308D2">
        <w:rPr>
          <w:b/>
          <w:sz w:val="28"/>
          <w:szCs w:val="28"/>
        </w:rPr>
        <w:t>УЧЕБНАЯ ПРАКТИКА ПО ПРОФЕССИОНАЛЬНОМУ МОДУЛЮ</w:t>
      </w: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6308D2">
        <w:rPr>
          <w:b/>
          <w:sz w:val="28"/>
          <w:szCs w:val="28"/>
        </w:rPr>
        <w:t>ПМ.04 ПРОВЕДЕНИЕ РАБОТ ПО ЛЕСОУСТРОЙСТВУ И ТАКСАЦИИ</w:t>
      </w: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174B77" w:rsidRPr="006308D2" w:rsidRDefault="00174B77" w:rsidP="000D6735">
      <w:pPr>
        <w:ind w:firstLine="709"/>
      </w:pPr>
      <w:r w:rsidRPr="006308D2">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174B77" w:rsidRPr="006308D2" w:rsidRDefault="00174B77" w:rsidP="00C82158">
      <w:r w:rsidRPr="006308D2">
        <w:t>4.1.Проводить таксацию срубленных, отдельно растущих деревьев и лесных</w:t>
      </w:r>
      <w:r w:rsidR="00445F86">
        <w:t xml:space="preserve"> </w:t>
      </w:r>
      <w:r w:rsidRPr="006308D2">
        <w:t>насаждений.</w:t>
      </w:r>
    </w:p>
    <w:p w:rsidR="00174B77" w:rsidRPr="006308D2" w:rsidRDefault="00174B77" w:rsidP="00D626C6">
      <w:r w:rsidRPr="006308D2">
        <w:t>4.2. Осуществлять таксацию древесной и недревесной продукции леса.</w:t>
      </w:r>
    </w:p>
    <w:p w:rsidR="00174B77" w:rsidRPr="006308D2" w:rsidRDefault="00174B77" w:rsidP="00D626C6">
      <w:r w:rsidRPr="006308D2">
        <w:t>4.3. Проводить полевые и камеральные лесоустроительные работы.</w:t>
      </w:r>
    </w:p>
    <w:p w:rsidR="00445F86" w:rsidRDefault="00445F86"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D6735"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174B77"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b/>
        </w:rPr>
        <w:t xml:space="preserve">иметь практический опыт: </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74B77" w:rsidRPr="006308D2" w:rsidRDefault="00174B77" w:rsidP="00D626C6">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74B77" w:rsidRPr="006308D2" w:rsidRDefault="00174B77" w:rsidP="00D626C6">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74B77" w:rsidRPr="006308D2" w:rsidRDefault="00174B77" w:rsidP="00D626C6">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74B77" w:rsidRPr="006308D2" w:rsidRDefault="00174B77" w:rsidP="00D626C6">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74B77" w:rsidRPr="006308D2" w:rsidRDefault="00174B77" w:rsidP="00D626C6">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74B77" w:rsidRPr="006308D2" w:rsidRDefault="00174B77" w:rsidP="00D626C6">
      <w:pPr>
        <w:pStyle w:val="23"/>
        <w:widowControl w:val="0"/>
        <w:tabs>
          <w:tab w:val="left" w:pos="0"/>
          <w:tab w:val="num" w:pos="250"/>
        </w:tabs>
        <w:ind w:left="0" w:firstLine="0"/>
        <w:jc w:val="both"/>
        <w:rPr>
          <w:iCs/>
        </w:rPr>
      </w:pPr>
      <w:r w:rsidRPr="006308D2">
        <w:rPr>
          <w:b/>
          <w:iCs/>
        </w:rPr>
        <w:t>уметь:</w:t>
      </w:r>
    </w:p>
    <w:p w:rsidR="00174B77" w:rsidRPr="006308D2" w:rsidRDefault="00174B77" w:rsidP="000D6735">
      <w:pPr>
        <w:tabs>
          <w:tab w:val="num" w:pos="428"/>
        </w:tabs>
        <w:ind w:firstLine="0"/>
      </w:pPr>
      <w:r w:rsidRPr="006308D2">
        <w:t>- определять таксационные показатели деревьев и насаждений;</w:t>
      </w:r>
    </w:p>
    <w:p w:rsidR="00174B77" w:rsidRPr="006308D2" w:rsidRDefault="00174B77" w:rsidP="000D6735">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74B77" w:rsidRPr="006308D2" w:rsidRDefault="00174B77" w:rsidP="000D6735">
      <w:pPr>
        <w:tabs>
          <w:tab w:val="num" w:pos="428"/>
        </w:tabs>
        <w:ind w:firstLine="0"/>
      </w:pPr>
      <w:r w:rsidRPr="006308D2">
        <w:t>- проводить учет древесной и недревесной продукции;</w:t>
      </w:r>
    </w:p>
    <w:p w:rsidR="000D6735" w:rsidRPr="006308D2" w:rsidRDefault="00174B77" w:rsidP="000D6735">
      <w:pPr>
        <w:tabs>
          <w:tab w:val="num" w:pos="428"/>
        </w:tabs>
        <w:ind w:firstLine="0"/>
      </w:pPr>
      <w:r w:rsidRPr="006308D2">
        <w:t>- выполнять полевые работы в системе государственной инвентаризации лесов;</w:t>
      </w:r>
    </w:p>
    <w:p w:rsidR="00174B77" w:rsidRPr="006308D2" w:rsidRDefault="00174B77" w:rsidP="000D6735">
      <w:pPr>
        <w:tabs>
          <w:tab w:val="num" w:pos="428"/>
        </w:tabs>
        <w:ind w:firstLine="0"/>
      </w:pPr>
      <w:r w:rsidRPr="006308D2">
        <w:t>- использовать материалы лесоустройства для решения практических задач лесного хозяйства;</w:t>
      </w:r>
    </w:p>
    <w:p w:rsidR="00174B77" w:rsidRPr="006308D2" w:rsidRDefault="00174B77" w:rsidP="000D6735">
      <w:pPr>
        <w:tabs>
          <w:tab w:val="num" w:pos="428"/>
        </w:tabs>
        <w:ind w:firstLine="0"/>
      </w:pPr>
      <w:r w:rsidRPr="006308D2">
        <w:t>- назначать хозяйственные мероприятия в лесу;</w:t>
      </w:r>
    </w:p>
    <w:p w:rsidR="00174B77" w:rsidRPr="006308D2" w:rsidRDefault="00174B77" w:rsidP="000D6735">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74B77" w:rsidRPr="006308D2" w:rsidRDefault="00174B77" w:rsidP="000D6735">
      <w:pPr>
        <w:tabs>
          <w:tab w:val="num" w:pos="428"/>
        </w:tabs>
        <w:ind w:firstLine="0"/>
      </w:pPr>
      <w:r w:rsidRPr="006308D2">
        <w:t xml:space="preserve">- заполнять полевую лесоустроительную документацию; </w:t>
      </w:r>
    </w:p>
    <w:p w:rsidR="00174B77" w:rsidRPr="006308D2" w:rsidRDefault="00174B77" w:rsidP="000D6735">
      <w:pPr>
        <w:tabs>
          <w:tab w:val="num" w:pos="428"/>
        </w:tabs>
        <w:ind w:firstLine="0"/>
      </w:pPr>
      <w:r w:rsidRPr="006308D2">
        <w:t>- составлять план рубок;</w:t>
      </w:r>
    </w:p>
    <w:p w:rsidR="00174B77" w:rsidRPr="006308D2" w:rsidRDefault="00174B77" w:rsidP="000D6735">
      <w:pPr>
        <w:tabs>
          <w:tab w:val="num" w:pos="428"/>
        </w:tabs>
        <w:ind w:firstLine="0"/>
      </w:pPr>
      <w:r w:rsidRPr="006308D2">
        <w:t>- устанавливать размер расчетной лесосеки;</w:t>
      </w:r>
    </w:p>
    <w:p w:rsidR="00174B77" w:rsidRPr="006308D2" w:rsidRDefault="00174B77" w:rsidP="000D6735">
      <w:pPr>
        <w:tabs>
          <w:tab w:val="num" w:pos="428"/>
        </w:tabs>
        <w:ind w:firstLine="0"/>
      </w:pPr>
      <w:r w:rsidRPr="006308D2">
        <w:t>- составлять таксационное описание;</w:t>
      </w:r>
    </w:p>
    <w:p w:rsidR="00174B77" w:rsidRPr="006308D2" w:rsidRDefault="00174B77" w:rsidP="000D6735">
      <w:pPr>
        <w:tabs>
          <w:tab w:val="num" w:pos="428"/>
        </w:tabs>
        <w:ind w:firstLine="0"/>
      </w:pPr>
      <w:r w:rsidRPr="006308D2">
        <w:lastRenderedPageBreak/>
        <w:t>- составлять планово-картографические материалы;</w:t>
      </w:r>
    </w:p>
    <w:p w:rsidR="00174B77" w:rsidRPr="006308D2" w:rsidRDefault="00174B77" w:rsidP="000D6735">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74B77" w:rsidRPr="006308D2" w:rsidRDefault="00174B77" w:rsidP="000D6735">
      <w:pPr>
        <w:tabs>
          <w:tab w:val="num" w:pos="428"/>
        </w:tabs>
        <w:ind w:firstLine="0"/>
      </w:pPr>
      <w:r w:rsidRPr="006308D2">
        <w:t>- организовывать работу производственного подразделения;</w:t>
      </w:r>
    </w:p>
    <w:p w:rsidR="00174B77" w:rsidRPr="006308D2" w:rsidRDefault="00174B77" w:rsidP="000D6735">
      <w:pPr>
        <w:pStyle w:val="23"/>
        <w:widowControl w:val="0"/>
        <w:tabs>
          <w:tab w:val="left" w:pos="180"/>
          <w:tab w:val="num" w:pos="428"/>
        </w:tabs>
        <w:ind w:left="18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74B77" w:rsidRPr="006308D2" w:rsidRDefault="00174B77" w:rsidP="00D626C6">
      <w:pPr>
        <w:pStyle w:val="23"/>
        <w:widowControl w:val="0"/>
        <w:tabs>
          <w:tab w:val="left" w:pos="0"/>
        </w:tabs>
        <w:ind w:left="0" w:firstLine="0"/>
        <w:jc w:val="both"/>
        <w:rPr>
          <w:b/>
          <w:iCs/>
        </w:rPr>
      </w:pPr>
      <w:r w:rsidRPr="006308D2">
        <w:rPr>
          <w:b/>
          <w:iCs/>
        </w:rPr>
        <w:t>знать:</w:t>
      </w:r>
    </w:p>
    <w:p w:rsidR="00174B77" w:rsidRPr="006308D2" w:rsidRDefault="00174B77" w:rsidP="000D6735">
      <w:pPr>
        <w:ind w:firstLine="0"/>
      </w:pPr>
      <w:r w:rsidRPr="006308D2">
        <w:t xml:space="preserve">- особенности таксации срубленного и растущего дерева; </w:t>
      </w:r>
    </w:p>
    <w:p w:rsidR="00174B77" w:rsidRPr="006308D2" w:rsidRDefault="00174B77" w:rsidP="000D6735">
      <w:pPr>
        <w:ind w:firstLine="0"/>
      </w:pPr>
      <w:r w:rsidRPr="006308D2">
        <w:t>- таксационные показатели насаждений и методы их определения;</w:t>
      </w:r>
    </w:p>
    <w:p w:rsidR="00174B77" w:rsidRPr="006308D2" w:rsidRDefault="00174B77" w:rsidP="000D6735">
      <w:pPr>
        <w:ind w:firstLine="0"/>
      </w:pPr>
      <w:r w:rsidRPr="006308D2">
        <w:t>- особенности составления таксационных таблиц;</w:t>
      </w:r>
    </w:p>
    <w:p w:rsidR="00174B77" w:rsidRPr="006308D2" w:rsidRDefault="00174B77" w:rsidP="000D6735">
      <w:pPr>
        <w:tabs>
          <w:tab w:val="left" w:pos="2292"/>
        </w:tabs>
        <w:ind w:right="-108" w:firstLine="0"/>
      </w:pPr>
      <w:r w:rsidRPr="006308D2">
        <w:t>- способы учёта древесной и недревесной продукции;</w:t>
      </w:r>
    </w:p>
    <w:p w:rsidR="00174B77" w:rsidRPr="006308D2" w:rsidRDefault="00174B77" w:rsidP="000D6735">
      <w:pPr>
        <w:tabs>
          <w:tab w:val="left" w:pos="2292"/>
        </w:tabs>
        <w:ind w:right="-108" w:firstLine="0"/>
      </w:pPr>
      <w:r w:rsidRPr="006308D2">
        <w:t>- особенности таксации недревесной продукции и пищевых лесных ресурсов;</w:t>
      </w:r>
    </w:p>
    <w:p w:rsidR="00174B77" w:rsidRPr="006308D2" w:rsidRDefault="00174B77" w:rsidP="000D6735">
      <w:pPr>
        <w:ind w:firstLine="0"/>
      </w:pPr>
      <w:r w:rsidRPr="006308D2">
        <w:t>- теоретические и экономические основы лесоустройства;</w:t>
      </w:r>
    </w:p>
    <w:p w:rsidR="00174B77" w:rsidRPr="006308D2" w:rsidRDefault="00174B77" w:rsidP="000D6735">
      <w:pPr>
        <w:ind w:firstLine="0"/>
      </w:pPr>
      <w:r w:rsidRPr="006308D2">
        <w:t>- объекты лесоустройства, цикл и содержание лесоустроительных работ;</w:t>
      </w:r>
    </w:p>
    <w:p w:rsidR="00174B77" w:rsidRPr="006308D2" w:rsidRDefault="00174B77" w:rsidP="000D6735">
      <w:pPr>
        <w:ind w:firstLine="0"/>
      </w:pPr>
      <w:r w:rsidRPr="006308D2">
        <w:t>- методы и виды лесоустройства;</w:t>
      </w:r>
    </w:p>
    <w:p w:rsidR="00174B77" w:rsidRPr="006308D2" w:rsidRDefault="00174B77" w:rsidP="000D6735">
      <w:pPr>
        <w:ind w:firstLine="0"/>
      </w:pPr>
      <w:r w:rsidRPr="006308D2">
        <w:t>- методику полевых работ;</w:t>
      </w:r>
    </w:p>
    <w:p w:rsidR="00174B77" w:rsidRPr="006308D2" w:rsidRDefault="00174B77" w:rsidP="000D6735">
      <w:pPr>
        <w:ind w:firstLine="0"/>
      </w:pPr>
      <w:r w:rsidRPr="006308D2">
        <w:t>- методы инвентаризации лесного фонда;</w:t>
      </w:r>
    </w:p>
    <w:p w:rsidR="00174B77" w:rsidRPr="006308D2" w:rsidRDefault="00174B77" w:rsidP="000D6735">
      <w:pPr>
        <w:ind w:firstLine="0"/>
      </w:pPr>
      <w:r w:rsidRPr="006308D2">
        <w:t>- методику дешифрирования данных дистанционного зондирования в лесоустройстве;</w:t>
      </w:r>
    </w:p>
    <w:p w:rsidR="00174B77" w:rsidRPr="006308D2" w:rsidRDefault="00174B77" w:rsidP="000D6735">
      <w:pPr>
        <w:ind w:firstLine="0"/>
      </w:pPr>
      <w:r w:rsidRPr="006308D2">
        <w:t>- ГИС-технологии при создании лесных карт и таксационных баз данных;</w:t>
      </w:r>
    </w:p>
    <w:p w:rsidR="00174B77" w:rsidRPr="006308D2" w:rsidRDefault="00174B77" w:rsidP="000D6735">
      <w:pPr>
        <w:ind w:firstLine="0"/>
      </w:pPr>
      <w:r w:rsidRPr="006308D2">
        <w:t>- методику составления расчетной лесосеки и планов рубок;</w:t>
      </w:r>
    </w:p>
    <w:p w:rsidR="00174B77" w:rsidRPr="006308D2" w:rsidRDefault="00174B77" w:rsidP="000D6735">
      <w:pPr>
        <w:ind w:firstLine="0"/>
      </w:pPr>
      <w:r w:rsidRPr="006308D2">
        <w:t xml:space="preserve">- лесоустроительные технологии при планировании лесозащитных работ; </w:t>
      </w:r>
    </w:p>
    <w:p w:rsidR="00174B77" w:rsidRPr="006308D2" w:rsidRDefault="00174B77" w:rsidP="000D6735">
      <w:pPr>
        <w:ind w:firstLine="0"/>
      </w:pPr>
      <w:r w:rsidRPr="006308D2">
        <w:t>- основы проектирования лесохозяйственных работ;</w:t>
      </w:r>
    </w:p>
    <w:p w:rsidR="00174B77" w:rsidRPr="006308D2" w:rsidRDefault="00174B77" w:rsidP="000D6735">
      <w:pPr>
        <w:ind w:firstLine="0"/>
      </w:pPr>
      <w:r w:rsidRPr="006308D2">
        <w:t>- методику разработки лесохозяйственных регламентов и проекта освоения лесов;</w:t>
      </w:r>
    </w:p>
    <w:p w:rsidR="00174B77" w:rsidRPr="006308D2" w:rsidRDefault="00174B77" w:rsidP="000D6735">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74B77" w:rsidRPr="006308D2" w:rsidRDefault="00174B77" w:rsidP="000D6735">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0D6735" w:rsidRPr="006308D2" w:rsidRDefault="00174B77" w:rsidP="00E6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охраны труда при проведении лесоустроительных работ и таксации.</w:t>
      </w:r>
    </w:p>
    <w:p w:rsidR="00445F86" w:rsidRDefault="00445F86" w:rsidP="00D626C6">
      <w:pPr>
        <w:pStyle w:val="afff0"/>
        <w:jc w:val="both"/>
        <w:rPr>
          <w:rFonts w:ascii="Times New Roman" w:hAnsi="Times New Roman"/>
          <w:b/>
          <w:sz w:val="24"/>
          <w:szCs w:val="24"/>
        </w:rPr>
      </w:pP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Раздел 1. Техника, методы, учёт и оценка лесных ресурсов– 48 часов;</w:t>
      </w: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sz w:val="24"/>
          <w:szCs w:val="24"/>
        </w:rPr>
        <w:t>Раздел 2. Лесоустроительные работы – 54 часа;</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всего – 102 часа.</w:t>
      </w:r>
    </w:p>
    <w:p w:rsidR="00BB2BD1" w:rsidRPr="006308D2" w:rsidRDefault="00BB2BD1"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D6735" w:rsidRPr="006308D2"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w:t>
      </w:r>
      <w:r w:rsidRPr="006308D2">
        <w:rPr>
          <w:b/>
          <w:bCs/>
        </w:rPr>
        <w:t>Проведение работ по лесоустройству и таксации»</w:t>
      </w:r>
      <w:r w:rsidRPr="006308D2">
        <w:t>, в том числе профессиональными (ПК) и общими (ОК) компетенциями:</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8481"/>
      </w:tblGrid>
      <w:tr w:rsidR="000D6735" w:rsidRPr="006308D2" w:rsidTr="00445F86">
        <w:trPr>
          <w:trHeight w:val="651"/>
        </w:trPr>
        <w:tc>
          <w:tcPr>
            <w:tcW w:w="554" w:type="pct"/>
            <w:tcBorders>
              <w:top w:val="single" w:sz="12" w:space="0" w:color="auto"/>
              <w:left w:val="single" w:sz="12" w:space="0" w:color="auto"/>
              <w:bottom w:val="single" w:sz="12" w:space="0" w:color="auto"/>
              <w:right w:val="single" w:sz="4" w:space="0" w:color="auto"/>
            </w:tcBorders>
            <w:vAlign w:val="center"/>
          </w:tcPr>
          <w:p w:rsidR="000D6735" w:rsidRPr="006308D2" w:rsidRDefault="000D6735" w:rsidP="000D6735">
            <w:pPr>
              <w:suppressAutoHyphens/>
              <w:jc w:val="center"/>
              <w:rPr>
                <w:b/>
              </w:rPr>
            </w:pPr>
            <w:r w:rsidRPr="006308D2">
              <w:rPr>
                <w:b/>
              </w:rPr>
              <w:t>Код</w:t>
            </w:r>
          </w:p>
        </w:tc>
        <w:tc>
          <w:tcPr>
            <w:tcW w:w="4446" w:type="pct"/>
            <w:tcBorders>
              <w:top w:val="single" w:sz="12" w:space="0" w:color="auto"/>
              <w:left w:val="single" w:sz="4" w:space="0" w:color="auto"/>
              <w:bottom w:val="single" w:sz="12" w:space="0" w:color="auto"/>
              <w:right w:val="single" w:sz="12" w:space="0" w:color="auto"/>
            </w:tcBorders>
            <w:vAlign w:val="center"/>
          </w:tcPr>
          <w:p w:rsidR="000D6735" w:rsidRPr="006308D2" w:rsidRDefault="000D6735" w:rsidP="000D6735">
            <w:pPr>
              <w:suppressAutoHyphens/>
              <w:ind w:firstLine="0"/>
              <w:jc w:val="center"/>
              <w:rPr>
                <w:b/>
              </w:rPr>
            </w:pPr>
            <w:r w:rsidRPr="006308D2">
              <w:rPr>
                <w:b/>
              </w:rPr>
              <w:t>Наименование результата обучения</w:t>
            </w:r>
          </w:p>
        </w:tc>
      </w:tr>
      <w:tr w:rsidR="000D6735" w:rsidRPr="006308D2" w:rsidTr="00445F86">
        <w:tc>
          <w:tcPr>
            <w:tcW w:w="554" w:type="pct"/>
            <w:tcBorders>
              <w:top w:val="single" w:sz="12"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4.1.</w:t>
            </w:r>
          </w:p>
        </w:tc>
        <w:tc>
          <w:tcPr>
            <w:tcW w:w="4446" w:type="pct"/>
            <w:tcBorders>
              <w:top w:val="single" w:sz="12"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таксацию срубленных, отдельно растущих деревьев и лесных насаждений.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таксацию древесной и недревесной продукции леса.</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ПК 4.3.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полевые и камеральные лесоустроительные работы.</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1.</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 xml:space="preserve">Организовывать собственную деятельность, выбирать типовые методы и </w:t>
            </w:r>
            <w:r w:rsidRPr="006308D2">
              <w:lastRenderedPageBreak/>
              <w:t>способы выполнения профессиональных задач, оценивать их эффективность и качество.</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lastRenderedPageBreak/>
              <w:t>ОК 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Принимать решения в стандартных и нестандартных ситуациях и нести за них ответственность.</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4.</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5.</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Использовать информационно-коммуникационные технологии в профессиональной деятельности.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6.</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Работать в коллективе и в команде, эффективно общаться с коллегами, руководством, потребителями.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7.</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Брать на себя ответственность за работу членов команды (подчиненных), результат выполнения заданий.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8.</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9.</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Ориентироваться в условиях частой смены технологий в профессиональной деятельности.</w:t>
            </w:r>
          </w:p>
        </w:tc>
      </w:tr>
    </w:tbl>
    <w:p w:rsidR="000D6735" w:rsidRPr="006308D2" w:rsidRDefault="000D6735"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6308D2" w:rsidSect="00BB2BD1">
          <w:pgSz w:w="11906" w:h="16838" w:code="9"/>
          <w:pgMar w:top="1134" w:right="851" w:bottom="851" w:left="1418" w:header="709" w:footer="709" w:gutter="0"/>
          <w:cols w:space="708"/>
          <w:titlePg/>
          <w:docGrid w:linePitch="360"/>
        </w:sect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D91554" w:rsidRPr="006308D2"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9"/>
        <w:gridCol w:w="2792"/>
        <w:gridCol w:w="1057"/>
        <w:gridCol w:w="833"/>
        <w:gridCol w:w="1653"/>
        <w:gridCol w:w="1364"/>
        <w:gridCol w:w="1340"/>
        <w:gridCol w:w="1118"/>
        <w:gridCol w:w="1115"/>
        <w:gridCol w:w="1632"/>
      </w:tblGrid>
      <w:tr w:rsidR="00D91554" w:rsidRPr="006308D2" w:rsidTr="00040C50">
        <w:trPr>
          <w:trHeight w:val="435"/>
        </w:trPr>
        <w:tc>
          <w:tcPr>
            <w:tcW w:w="753" w:type="pct"/>
            <w:vMerge w:val="restart"/>
            <w:tcBorders>
              <w:top w:val="single" w:sz="12" w:space="0" w:color="auto"/>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r w:rsidRPr="006308D2">
              <w:rPr>
                <w:b/>
                <w:sz w:val="20"/>
                <w:szCs w:val="20"/>
              </w:rPr>
              <w:t>Код</w:t>
            </w:r>
          </w:p>
          <w:p w:rsidR="00D91554" w:rsidRPr="006308D2" w:rsidRDefault="00D91554"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91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4E1D6A">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r w:rsidRPr="006308D2">
              <w:rPr>
                <w:b/>
                <w:iCs/>
                <w:sz w:val="20"/>
                <w:szCs w:val="20"/>
              </w:rPr>
              <w:t>Всего часов</w:t>
            </w:r>
          </w:p>
          <w:p w:rsidR="00D91554" w:rsidRPr="006308D2" w:rsidRDefault="00D91554" w:rsidP="00040C50">
            <w:pPr>
              <w:pStyle w:val="23"/>
              <w:widowControl w:val="0"/>
              <w:ind w:left="0" w:firstLine="0"/>
              <w:jc w:val="center"/>
              <w:rPr>
                <w:i/>
                <w:iCs/>
                <w:sz w:val="20"/>
                <w:szCs w:val="20"/>
              </w:rPr>
            </w:pPr>
          </w:p>
        </w:tc>
        <w:tc>
          <w:tcPr>
            <w:tcW w:w="2076" w:type="pct"/>
            <w:gridSpan w:val="5"/>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 xml:space="preserve">Практика </w:t>
            </w:r>
          </w:p>
        </w:tc>
      </w:tr>
      <w:tr w:rsidR="00D91554" w:rsidRPr="006308D2" w:rsidTr="00040C50">
        <w:trPr>
          <w:trHeight w:val="435"/>
        </w:trPr>
        <w:tc>
          <w:tcPr>
            <w:tcW w:w="753" w:type="pct"/>
            <w:vMerge/>
            <w:tcBorders>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p>
        </w:tc>
        <w:tc>
          <w:tcPr>
            <w:tcW w:w="91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p>
        </w:tc>
        <w:tc>
          <w:tcPr>
            <w:tcW w:w="3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p>
        </w:tc>
        <w:tc>
          <w:tcPr>
            <w:tcW w:w="126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0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67" w:type="pct"/>
            <w:vMerge w:val="restart"/>
            <w:tcBorders>
              <w:top w:val="single" w:sz="12" w:space="0" w:color="auto"/>
              <w:left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Учебная,</w:t>
            </w:r>
          </w:p>
          <w:p w:rsidR="00D91554" w:rsidRPr="006308D2" w:rsidRDefault="00D91554" w:rsidP="00040C50">
            <w:pPr>
              <w:pStyle w:val="23"/>
              <w:widowControl w:val="0"/>
              <w:ind w:left="0" w:firstLine="0"/>
              <w:jc w:val="center"/>
              <w:rPr>
                <w:b/>
                <w:i/>
                <w:sz w:val="20"/>
                <w:szCs w:val="20"/>
              </w:rPr>
            </w:pPr>
            <w:r w:rsidRPr="006308D2">
              <w:rPr>
                <w:sz w:val="20"/>
                <w:szCs w:val="20"/>
              </w:rPr>
              <w:t>часов</w:t>
            </w:r>
          </w:p>
        </w:tc>
        <w:tc>
          <w:tcPr>
            <w:tcW w:w="537" w:type="pct"/>
            <w:vMerge w:val="restart"/>
            <w:tcBorders>
              <w:top w:val="single" w:sz="12" w:space="0" w:color="auto"/>
              <w:left w:val="single" w:sz="4" w:space="0" w:color="auto"/>
              <w:right w:val="single" w:sz="12" w:space="0" w:color="auto"/>
            </w:tcBorders>
            <w:shd w:val="clear" w:color="auto" w:fill="auto"/>
            <w:vAlign w:val="center"/>
          </w:tcPr>
          <w:p w:rsidR="00D91554" w:rsidRPr="006308D2" w:rsidRDefault="00D91554" w:rsidP="00040C50">
            <w:pPr>
              <w:pStyle w:val="23"/>
              <w:widowControl w:val="0"/>
              <w:ind w:left="-108" w:firstLine="0"/>
              <w:jc w:val="center"/>
              <w:rPr>
                <w:b/>
                <w:sz w:val="20"/>
                <w:szCs w:val="20"/>
              </w:rPr>
            </w:pPr>
            <w:r w:rsidRPr="006308D2">
              <w:rPr>
                <w:b/>
                <w:sz w:val="20"/>
                <w:szCs w:val="20"/>
              </w:rPr>
              <w:t>Производственная</w:t>
            </w:r>
          </w:p>
          <w:p w:rsidR="00D91554" w:rsidRPr="006308D2" w:rsidRDefault="00D91554"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D91554" w:rsidRPr="006308D2" w:rsidRDefault="00D91554" w:rsidP="00040C50">
            <w:pPr>
              <w:pStyle w:val="23"/>
              <w:widowControl w:val="0"/>
              <w:ind w:left="72" w:firstLine="0"/>
              <w:jc w:val="center"/>
            </w:pPr>
            <w:r w:rsidRPr="006308D2">
              <w:t>часов</w:t>
            </w:r>
          </w:p>
          <w:p w:rsidR="00D91554" w:rsidRPr="006308D2" w:rsidRDefault="00D91554" w:rsidP="00040C50">
            <w:pPr>
              <w:pStyle w:val="23"/>
              <w:widowControl w:val="0"/>
              <w:ind w:left="72" w:firstLine="0"/>
              <w:jc w:val="center"/>
              <w:rPr>
                <w:b/>
                <w:sz w:val="20"/>
                <w:szCs w:val="20"/>
              </w:rPr>
            </w:pPr>
          </w:p>
        </w:tc>
      </w:tr>
      <w:tr w:rsidR="00D91554" w:rsidRPr="006308D2" w:rsidTr="00040C50">
        <w:trPr>
          <w:trHeight w:val="390"/>
        </w:trPr>
        <w:tc>
          <w:tcPr>
            <w:tcW w:w="753" w:type="pct"/>
            <w:vMerge/>
            <w:tcBorders>
              <w:left w:val="single" w:sz="12" w:space="0" w:color="auto"/>
              <w:bottom w:val="single" w:sz="12" w:space="0" w:color="auto"/>
              <w:right w:val="single" w:sz="12" w:space="0" w:color="auto"/>
            </w:tcBorders>
            <w:vAlign w:val="center"/>
          </w:tcPr>
          <w:p w:rsidR="00D91554" w:rsidRPr="006308D2" w:rsidRDefault="00D91554" w:rsidP="00040C50">
            <w:pPr>
              <w:jc w:val="center"/>
              <w:rPr>
                <w:b/>
              </w:rPr>
            </w:pPr>
          </w:p>
        </w:tc>
        <w:tc>
          <w:tcPr>
            <w:tcW w:w="91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3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49"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441" w:type="pct"/>
            <w:tcBorders>
              <w:top w:val="single" w:sz="12" w:space="0" w:color="auto"/>
              <w:left w:val="single" w:sz="12" w:space="0" w:color="auto"/>
              <w:bottom w:val="single" w:sz="12" w:space="0" w:color="auto"/>
              <w:right w:val="single" w:sz="4" w:space="0" w:color="auto"/>
            </w:tcBorders>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68"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36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20"/>
                <w:szCs w:val="20"/>
              </w:rPr>
            </w:pPr>
          </w:p>
        </w:tc>
        <w:tc>
          <w:tcPr>
            <w:tcW w:w="53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72" w:firstLine="0"/>
              <w:jc w:val="center"/>
              <w:rPr>
                <w:sz w:val="20"/>
                <w:szCs w:val="20"/>
              </w:rPr>
            </w:pPr>
          </w:p>
        </w:tc>
      </w:tr>
      <w:tr w:rsidR="00D91554" w:rsidRPr="006308D2" w:rsidTr="004E1D6A">
        <w:trPr>
          <w:trHeight w:val="147"/>
        </w:trPr>
        <w:tc>
          <w:tcPr>
            <w:tcW w:w="753" w:type="pct"/>
            <w:tcBorders>
              <w:top w:val="single" w:sz="4" w:space="0" w:color="auto"/>
              <w:left w:val="single" w:sz="12" w:space="0" w:color="auto"/>
              <w:bottom w:val="single" w:sz="12" w:space="0" w:color="auto"/>
              <w:right w:val="single" w:sz="12" w:space="0" w:color="auto"/>
            </w:tcBorders>
          </w:tcPr>
          <w:p w:rsidR="00D91554" w:rsidRPr="006308D2" w:rsidRDefault="00D91554" w:rsidP="00040C50">
            <w:pPr>
              <w:jc w:val="center"/>
              <w:rPr>
                <w:sz w:val="18"/>
                <w:szCs w:val="18"/>
              </w:rPr>
            </w:pPr>
            <w:r w:rsidRPr="006308D2">
              <w:rPr>
                <w:sz w:val="18"/>
                <w:szCs w:val="18"/>
              </w:rPr>
              <w:t>1</w:t>
            </w:r>
          </w:p>
        </w:tc>
        <w:tc>
          <w:tcPr>
            <w:tcW w:w="919"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sz w:val="18"/>
                <w:szCs w:val="18"/>
              </w:rPr>
            </w:pPr>
            <w:r w:rsidRPr="006308D2">
              <w:rPr>
                <w:sz w:val="18"/>
                <w:szCs w:val="18"/>
              </w:rPr>
              <w:t>2</w:t>
            </w:r>
          </w:p>
        </w:tc>
        <w:tc>
          <w:tcPr>
            <w:tcW w:w="348"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5</w:t>
            </w:r>
          </w:p>
        </w:tc>
        <w:tc>
          <w:tcPr>
            <w:tcW w:w="449" w:type="pct"/>
            <w:tcBorders>
              <w:top w:val="single" w:sz="12" w:space="0" w:color="auto"/>
              <w:left w:val="single" w:sz="6"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6</w:t>
            </w:r>
          </w:p>
        </w:tc>
        <w:tc>
          <w:tcPr>
            <w:tcW w:w="441" w:type="pct"/>
            <w:tcBorders>
              <w:top w:val="single" w:sz="12" w:space="0" w:color="auto"/>
              <w:left w:val="single" w:sz="12" w:space="0" w:color="auto"/>
              <w:bottom w:val="single" w:sz="12" w:space="0" w:color="auto"/>
              <w:right w:val="single" w:sz="4" w:space="0" w:color="auto"/>
            </w:tcBorders>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7</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8</w:t>
            </w:r>
          </w:p>
        </w:tc>
        <w:tc>
          <w:tcPr>
            <w:tcW w:w="36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9</w:t>
            </w:r>
          </w:p>
        </w:tc>
        <w:tc>
          <w:tcPr>
            <w:tcW w:w="53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lang w:val="en-US"/>
              </w:rPr>
            </w:pPr>
            <w:r w:rsidRPr="006308D2">
              <w:rPr>
                <w:sz w:val="18"/>
                <w:szCs w:val="18"/>
              </w:rPr>
              <w:t>1</w:t>
            </w:r>
            <w:r w:rsidRPr="006308D2">
              <w:rPr>
                <w:sz w:val="18"/>
                <w:szCs w:val="18"/>
                <w:lang w:val="en-US"/>
              </w:rPr>
              <w:t>0</w:t>
            </w: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4.1.-4.2.</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1.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Техника, методы, учёт и оценка лесных ресурсов.</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 xml:space="preserve"> –</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4.3.</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2.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Лесоустроительные работы.</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445F86">
        <w:trPr>
          <w:trHeight w:val="329"/>
        </w:trPr>
        <w:tc>
          <w:tcPr>
            <w:tcW w:w="1672" w:type="pct"/>
            <w:gridSpan w:val="2"/>
            <w:tcBorders>
              <w:top w:val="single" w:sz="12" w:space="0" w:color="auto"/>
              <w:left w:val="single" w:sz="12" w:space="0" w:color="auto"/>
              <w:bottom w:val="single" w:sz="12" w:space="0" w:color="auto"/>
              <w:right w:val="single" w:sz="12" w:space="0" w:color="auto"/>
            </w:tcBorders>
          </w:tcPr>
          <w:p w:rsidR="00D91554" w:rsidRPr="006308D2" w:rsidRDefault="00D91554" w:rsidP="00040C50">
            <w:pPr>
              <w:pStyle w:val="23"/>
              <w:widowControl w:val="0"/>
              <w:ind w:left="0" w:firstLine="0"/>
              <w:jc w:val="right"/>
              <w:rPr>
                <w:b/>
              </w:rPr>
            </w:pPr>
            <w:r w:rsidRPr="006308D2">
              <w:rPr>
                <w:b/>
              </w:rPr>
              <w:t>Всего:</w:t>
            </w:r>
          </w:p>
        </w:tc>
        <w:tc>
          <w:tcPr>
            <w:tcW w:w="348"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D91554" w:rsidRPr="006308D2" w:rsidRDefault="00D91554" w:rsidP="00040C50">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pPr>
            <w:r w:rsidRPr="006308D2">
              <w:t>-</w:t>
            </w:r>
          </w:p>
        </w:tc>
        <w:tc>
          <w:tcPr>
            <w:tcW w:w="449"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r w:rsidRPr="006308D2">
              <w:rPr>
                <w:i/>
              </w:rPr>
              <w:t>-</w:t>
            </w:r>
          </w:p>
        </w:tc>
        <w:tc>
          <w:tcPr>
            <w:tcW w:w="441" w:type="pct"/>
            <w:tcBorders>
              <w:top w:val="single" w:sz="12" w:space="0" w:color="auto"/>
              <w:left w:val="single" w:sz="12" w:space="0" w:color="auto"/>
              <w:bottom w:val="single" w:sz="12" w:space="0" w:color="auto"/>
              <w:right w:val="single" w:sz="12" w:space="0" w:color="auto"/>
            </w:tcBorders>
          </w:tcPr>
          <w:p w:rsidR="00D91554" w:rsidRPr="006308D2" w:rsidRDefault="00D91554" w:rsidP="00040C50">
            <w:pPr>
              <w:jc w:val="center"/>
              <w:rPr>
                <w:b/>
              </w:rPr>
            </w:pPr>
            <w:r w:rsidRPr="006308D2">
              <w:rPr>
                <w:b/>
              </w:rPr>
              <w:t>-</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p>
        </w:tc>
        <w:tc>
          <w:tcPr>
            <w:tcW w:w="36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53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p>
        </w:tc>
      </w:tr>
    </w:tbl>
    <w:p w:rsidR="00D91554" w:rsidRPr="006308D2" w:rsidRDefault="00D91554" w:rsidP="00D626C6">
      <w:pPr>
        <w:pStyle w:val="afff0"/>
        <w:jc w:val="both"/>
        <w:rPr>
          <w:rFonts w:ascii="Times New Roman" w:hAnsi="Times New Roman"/>
          <w:b/>
          <w:sz w:val="24"/>
          <w:szCs w:val="24"/>
        </w:rPr>
      </w:pP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6308D2">
        <w:rPr>
          <w:b/>
          <w:caps/>
          <w:szCs w:val="28"/>
        </w:rPr>
        <w:t xml:space="preserve">3.2. </w:t>
      </w:r>
      <w:r w:rsidRPr="006308D2">
        <w:rPr>
          <w:b/>
          <w:szCs w:val="28"/>
        </w:rPr>
        <w:t>Содержание учебной практики  по профессиональному модулю «Проведение работ по лесоустройству и таксации»</w:t>
      </w:r>
    </w:p>
    <w:tbl>
      <w:tblPr>
        <w:tblW w:w="14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7"/>
        <w:gridCol w:w="356"/>
        <w:gridCol w:w="9184"/>
        <w:gridCol w:w="1276"/>
      </w:tblGrid>
      <w:tr w:rsidR="0009672F" w:rsidRPr="006308D2" w:rsidTr="0009672F">
        <w:trPr>
          <w:trHeight w:val="152"/>
        </w:trPr>
        <w:tc>
          <w:tcPr>
            <w:tcW w:w="4037" w:type="dxa"/>
          </w:tcPr>
          <w:p w:rsidR="0009672F" w:rsidRPr="006308D2" w:rsidRDefault="0009672F" w:rsidP="0009672F">
            <w:pPr>
              <w:ind w:firstLine="0"/>
              <w:jc w:val="left"/>
              <w:rPr>
                <w:b/>
              </w:rPr>
            </w:pPr>
            <w:r w:rsidRPr="006308D2">
              <w:rPr>
                <w:b/>
                <w:bCs/>
              </w:rPr>
              <w:t>Наименование разделов профессионального модуля (ПМ), междисциплинарных курсов (МДК) и тем</w:t>
            </w:r>
          </w:p>
        </w:tc>
        <w:tc>
          <w:tcPr>
            <w:tcW w:w="9540" w:type="dxa"/>
            <w:gridSpan w:val="2"/>
          </w:tcPr>
          <w:p w:rsidR="0009672F" w:rsidRPr="006308D2" w:rsidRDefault="0009672F" w:rsidP="00040C50">
            <w:pPr>
              <w:jc w:val="center"/>
              <w:rPr>
                <w:b/>
              </w:rPr>
            </w:pPr>
            <w:r w:rsidRPr="006308D2">
              <w:rPr>
                <w:b/>
              </w:rPr>
              <w:t>Содержание практики и виды работ</w:t>
            </w:r>
          </w:p>
        </w:tc>
        <w:tc>
          <w:tcPr>
            <w:tcW w:w="1276" w:type="dxa"/>
          </w:tcPr>
          <w:p w:rsidR="0009672F" w:rsidRPr="006308D2" w:rsidRDefault="0009672F" w:rsidP="00040C50">
            <w:pPr>
              <w:ind w:left="-35" w:firstLine="35"/>
              <w:jc w:val="center"/>
              <w:rPr>
                <w:rFonts w:eastAsia="Calibri"/>
                <w:b/>
                <w:bCs/>
              </w:rPr>
            </w:pPr>
            <w:r w:rsidRPr="006308D2">
              <w:rPr>
                <w:rFonts w:eastAsia="Calibri"/>
                <w:b/>
                <w:bCs/>
              </w:rPr>
              <w:t>Объем часов</w:t>
            </w:r>
          </w:p>
        </w:tc>
      </w:tr>
      <w:tr w:rsidR="0009672F" w:rsidRPr="006308D2" w:rsidTr="0009672F">
        <w:trPr>
          <w:trHeight w:val="152"/>
        </w:trPr>
        <w:tc>
          <w:tcPr>
            <w:tcW w:w="4037" w:type="dxa"/>
          </w:tcPr>
          <w:p w:rsidR="0009672F" w:rsidRPr="006308D2" w:rsidRDefault="0009672F" w:rsidP="0009672F">
            <w:pPr>
              <w:ind w:firstLine="0"/>
              <w:jc w:val="center"/>
              <w:rPr>
                <w:b/>
                <w:sz w:val="18"/>
                <w:szCs w:val="18"/>
              </w:rPr>
            </w:pPr>
            <w:r w:rsidRPr="006308D2">
              <w:rPr>
                <w:b/>
                <w:sz w:val="18"/>
                <w:szCs w:val="18"/>
              </w:rPr>
              <w:t>1</w:t>
            </w:r>
          </w:p>
        </w:tc>
        <w:tc>
          <w:tcPr>
            <w:tcW w:w="9540" w:type="dxa"/>
            <w:gridSpan w:val="2"/>
          </w:tcPr>
          <w:p w:rsidR="0009672F" w:rsidRPr="006308D2" w:rsidRDefault="0009672F" w:rsidP="0009672F">
            <w:pPr>
              <w:jc w:val="center"/>
              <w:rPr>
                <w:b/>
                <w:sz w:val="18"/>
                <w:szCs w:val="18"/>
              </w:rPr>
            </w:pPr>
            <w:r w:rsidRPr="006308D2">
              <w:rPr>
                <w:b/>
                <w:sz w:val="18"/>
                <w:szCs w:val="18"/>
              </w:rPr>
              <w:t>2</w:t>
            </w:r>
          </w:p>
        </w:tc>
        <w:tc>
          <w:tcPr>
            <w:tcW w:w="1276" w:type="dxa"/>
          </w:tcPr>
          <w:p w:rsidR="0009672F" w:rsidRPr="006308D2" w:rsidRDefault="0009672F" w:rsidP="0009672F">
            <w:pPr>
              <w:jc w:val="center"/>
              <w:rPr>
                <w:b/>
                <w:sz w:val="18"/>
                <w:szCs w:val="18"/>
              </w:rPr>
            </w:pPr>
            <w:r w:rsidRPr="006308D2">
              <w:rPr>
                <w:b/>
                <w:sz w:val="18"/>
                <w:szCs w:val="18"/>
              </w:rPr>
              <w:t>3</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МДК.04.01 Лесная таксация</w:t>
            </w:r>
          </w:p>
        </w:tc>
        <w:tc>
          <w:tcPr>
            <w:tcW w:w="9540" w:type="dxa"/>
            <w:gridSpan w:val="2"/>
          </w:tcPr>
          <w:p w:rsidR="0009672F" w:rsidRPr="006308D2" w:rsidRDefault="0009672F" w:rsidP="00040C50">
            <w:pPr>
              <w:jc w:val="cente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Раздел 1.</w:t>
            </w:r>
          </w:p>
          <w:p w:rsidR="0009672F" w:rsidRPr="006308D2" w:rsidRDefault="0009672F" w:rsidP="0009672F">
            <w:pPr>
              <w:ind w:firstLine="0"/>
              <w:jc w:val="left"/>
              <w:rPr>
                <w:b/>
              </w:rPr>
            </w:pPr>
            <w:r w:rsidRPr="006308D2">
              <w:rPr>
                <w:b/>
              </w:rPr>
              <w:t>Техника, методы, учёт и оценка лесных ресурсов</w:t>
            </w:r>
          </w:p>
        </w:tc>
        <w:tc>
          <w:tcPr>
            <w:tcW w:w="9540" w:type="dxa"/>
            <w:gridSpan w:val="2"/>
          </w:tcPr>
          <w:p w:rsidR="0009672F" w:rsidRPr="006308D2" w:rsidRDefault="0009672F" w:rsidP="00040C50">
            <w:pP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vMerge w:val="restart"/>
          </w:tcPr>
          <w:p w:rsidR="0009672F" w:rsidRPr="006308D2" w:rsidRDefault="0009672F" w:rsidP="0009672F">
            <w:pPr>
              <w:ind w:firstLine="0"/>
              <w:jc w:val="left"/>
            </w:pPr>
            <w:r w:rsidRPr="006308D2">
              <w:t xml:space="preserve">Тема 1.1. Таксация отдельных срубленных и растущих </w:t>
            </w:r>
          </w:p>
          <w:p w:rsidR="0009672F" w:rsidRPr="006308D2" w:rsidRDefault="0009672F" w:rsidP="0009672F">
            <w:pPr>
              <w:ind w:firstLine="0"/>
              <w:jc w:val="left"/>
              <w:rPr>
                <w:b/>
              </w:rPr>
            </w:pPr>
            <w:r w:rsidRPr="006308D2">
              <w:t>деревьев</w:t>
            </w:r>
          </w:p>
        </w:tc>
        <w:tc>
          <w:tcPr>
            <w:tcW w:w="9540" w:type="dxa"/>
            <w:gridSpan w:val="2"/>
          </w:tcPr>
          <w:p w:rsidR="0009672F" w:rsidRPr="006308D2" w:rsidRDefault="0009672F" w:rsidP="0009672F">
            <w:pPr>
              <w:ind w:left="-459"/>
              <w:rPr>
                <w:b/>
              </w:rPr>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1</w:t>
            </w:r>
          </w:p>
        </w:tc>
        <w:tc>
          <w:tcPr>
            <w:tcW w:w="9184" w:type="dxa"/>
          </w:tcPr>
          <w:p w:rsidR="0009672F" w:rsidRPr="006308D2" w:rsidRDefault="0009672F" w:rsidP="00E60F92">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w:t>
            </w:r>
          </w:p>
        </w:tc>
        <w:tc>
          <w:tcPr>
            <w:tcW w:w="1276" w:type="dxa"/>
          </w:tcPr>
          <w:p w:rsidR="0009672F" w:rsidRPr="006308D2" w:rsidRDefault="0009672F" w:rsidP="00040C50">
            <w:pPr>
              <w:jc w:val="center"/>
            </w:pPr>
            <w:r w:rsidRPr="006308D2">
              <w:t>6</w:t>
            </w:r>
          </w:p>
        </w:tc>
      </w:tr>
      <w:tr w:rsidR="0009672F" w:rsidRPr="006308D2" w:rsidTr="0009672F">
        <w:trPr>
          <w:trHeight w:val="170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2</w:t>
            </w:r>
          </w:p>
        </w:tc>
        <w:tc>
          <w:tcPr>
            <w:tcW w:w="9184" w:type="dxa"/>
          </w:tcPr>
          <w:p w:rsidR="0009672F" w:rsidRPr="006308D2" w:rsidRDefault="0009672F" w:rsidP="0009672F">
            <w:pPr>
              <w:pStyle w:val="33"/>
              <w:jc w:val="both"/>
              <w:rPr>
                <w:sz w:val="24"/>
                <w:szCs w:val="24"/>
              </w:rPr>
            </w:pPr>
            <w:r w:rsidRPr="006308D2">
              <w:rPr>
                <w:sz w:val="24"/>
                <w:szCs w:val="24"/>
              </w:rPr>
              <w:t>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1.2.  Таксация насаждений</w:t>
            </w: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80"/>
            </w:pPr>
            <w:r w:rsidRPr="006308D2">
              <w:t>1</w:t>
            </w:r>
          </w:p>
        </w:tc>
        <w:tc>
          <w:tcPr>
            <w:tcW w:w="9184" w:type="dxa"/>
            <w:shd w:val="clear" w:color="auto" w:fill="auto"/>
          </w:tcPr>
          <w:p w:rsidR="0009672F" w:rsidRPr="006308D2" w:rsidRDefault="0009672F" w:rsidP="00E60F92">
            <w:pPr>
              <w:ind w:firstLine="35"/>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возраста,класса товарности, класса бонитета, типа леса и лесорастительных условий и других) и вычисление запасов элементов леса и древостоя на пробной площади.</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Pr>
              <w:jc w:val="center"/>
            </w:pPr>
          </w:p>
          <w:p w:rsidR="0009672F" w:rsidRPr="006308D2" w:rsidRDefault="0009672F" w:rsidP="00040C50">
            <w:pPr>
              <w:jc w:val="center"/>
            </w:pPr>
          </w:p>
          <w:p w:rsidR="0009672F" w:rsidRPr="006308D2" w:rsidRDefault="0009672F" w:rsidP="0009672F">
            <w:pPr>
              <w:ind w:firstLine="0"/>
            </w:pPr>
          </w:p>
        </w:tc>
      </w:tr>
      <w:tr w:rsidR="00E60F92" w:rsidRPr="006308D2" w:rsidTr="0009672F">
        <w:trPr>
          <w:trHeight w:val="649"/>
        </w:trPr>
        <w:tc>
          <w:tcPr>
            <w:tcW w:w="4037" w:type="dxa"/>
            <w:vMerge/>
          </w:tcPr>
          <w:p w:rsidR="00E60F92" w:rsidRPr="006308D2" w:rsidRDefault="00E60F92" w:rsidP="0009672F">
            <w:pPr>
              <w:ind w:firstLine="0"/>
              <w:jc w:val="left"/>
            </w:pPr>
          </w:p>
        </w:tc>
        <w:tc>
          <w:tcPr>
            <w:tcW w:w="356" w:type="dxa"/>
            <w:shd w:val="clear" w:color="auto" w:fill="auto"/>
          </w:tcPr>
          <w:p w:rsidR="00E60F92" w:rsidRPr="006308D2" w:rsidRDefault="00E60F92" w:rsidP="0009672F">
            <w:pPr>
              <w:keepLines/>
              <w:suppressLineNumbers/>
              <w:ind w:left="-480"/>
            </w:pPr>
            <w:r w:rsidRPr="006308D2">
              <w:t>2</w:t>
            </w:r>
          </w:p>
        </w:tc>
        <w:tc>
          <w:tcPr>
            <w:tcW w:w="9184" w:type="dxa"/>
            <w:shd w:val="clear" w:color="auto" w:fill="auto"/>
          </w:tcPr>
          <w:p w:rsidR="00E60F92" w:rsidRPr="006308D2" w:rsidRDefault="00E60F92" w:rsidP="00E60F92">
            <w:pPr>
              <w:pStyle w:val="33"/>
              <w:jc w:val="both"/>
              <w:rPr>
                <w:sz w:val="24"/>
                <w:szCs w:val="24"/>
              </w:rPr>
            </w:pPr>
            <w:r w:rsidRPr="006308D2">
              <w:rPr>
                <w:sz w:val="24"/>
                <w:szCs w:val="24"/>
              </w:rPr>
              <w:t>Осуществление глазомерно - измерительной таксации насаждения с определением таксационных показателей. Работа с приборами и инструментами для осуществления глазомерно - измерительной таксации насаждения.</w:t>
            </w:r>
          </w:p>
        </w:tc>
        <w:tc>
          <w:tcPr>
            <w:tcW w:w="1276" w:type="dxa"/>
          </w:tcPr>
          <w:p w:rsidR="00E60F92" w:rsidRPr="006308D2" w:rsidRDefault="00E60F92"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1.3.Таксация лесосечного фонда</w:t>
            </w: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291"/>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 xml:space="preserve">GPS </w:t>
            </w:r>
            <w:r w:rsidRPr="006308D2">
              <w:rPr>
                <w:sz w:val="24"/>
                <w:szCs w:val="24"/>
              </w:rPr>
              <w:t>навигатора.</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 w:rsidR="0009672F" w:rsidRPr="006308D2" w:rsidRDefault="0009672F" w:rsidP="00040C50"/>
        </w:tc>
      </w:tr>
      <w:tr w:rsidR="0009672F" w:rsidRPr="006308D2" w:rsidTr="0009672F">
        <w:trPr>
          <w:trHeight w:val="1002"/>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40C50">
            <w:pPr>
              <w:pStyle w:val="33"/>
              <w:rPr>
                <w:sz w:val="24"/>
                <w:szCs w:val="24"/>
              </w:rPr>
            </w:pPr>
            <w:r w:rsidRPr="006308D2">
              <w:rPr>
                <w:sz w:val="24"/>
                <w:szCs w:val="24"/>
              </w:rPr>
              <w:t>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276" w:type="dxa"/>
          </w:tcPr>
          <w:p w:rsidR="0009672F" w:rsidRPr="006308D2" w:rsidRDefault="0009672F" w:rsidP="00040C50">
            <w:pPr>
              <w:jc w:val="center"/>
            </w:pPr>
            <w:r w:rsidRPr="006308D2">
              <w:t>6</w:t>
            </w:r>
          </w:p>
        </w:tc>
      </w:tr>
      <w:tr w:rsidR="0009672F" w:rsidRPr="006308D2" w:rsidTr="0009672F">
        <w:trPr>
          <w:trHeight w:val="246"/>
        </w:trPr>
        <w:tc>
          <w:tcPr>
            <w:tcW w:w="4037" w:type="dxa"/>
            <w:vMerge w:val="restart"/>
          </w:tcPr>
          <w:p w:rsidR="0009672F" w:rsidRPr="006308D2" w:rsidRDefault="0009672F" w:rsidP="0009672F">
            <w:pPr>
              <w:pStyle w:val="33"/>
              <w:rPr>
                <w:sz w:val="24"/>
                <w:szCs w:val="24"/>
              </w:rPr>
            </w:pPr>
            <w:r w:rsidRPr="006308D2">
              <w:rPr>
                <w:sz w:val="24"/>
                <w:szCs w:val="24"/>
              </w:rPr>
              <w:t>Тема 1.4.Таксация 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1208"/>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276" w:type="dxa"/>
          </w:tcPr>
          <w:p w:rsidR="0009672F" w:rsidRPr="006308D2" w:rsidRDefault="0009672F" w:rsidP="0009672F">
            <w:pPr>
              <w:jc w:val="center"/>
            </w:pPr>
          </w:p>
        </w:tc>
      </w:tr>
      <w:tr w:rsidR="0009672F" w:rsidRPr="006308D2" w:rsidTr="0009672F">
        <w:trPr>
          <w:trHeight w:val="272"/>
        </w:trPr>
        <w:tc>
          <w:tcPr>
            <w:tcW w:w="4037" w:type="dxa"/>
            <w:vMerge w:val="restart"/>
          </w:tcPr>
          <w:p w:rsidR="0009672F" w:rsidRPr="006308D2" w:rsidRDefault="0009672F" w:rsidP="0009672F">
            <w:pPr>
              <w:pStyle w:val="33"/>
              <w:rPr>
                <w:sz w:val="24"/>
                <w:szCs w:val="24"/>
              </w:rPr>
            </w:pPr>
            <w:r w:rsidRPr="006308D2">
              <w:rPr>
                <w:sz w:val="24"/>
                <w:szCs w:val="24"/>
              </w:rPr>
              <w:t>Тема 1.5.Таксация недревесной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446"/>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276" w:type="dxa"/>
          </w:tcPr>
          <w:p w:rsidR="0009672F" w:rsidRPr="006308D2" w:rsidRDefault="0009672F" w:rsidP="00040C50">
            <w:pPr>
              <w:jc w:val="center"/>
            </w:pPr>
            <w:r w:rsidRPr="006308D2">
              <w:t>6</w:t>
            </w:r>
          </w:p>
          <w:p w:rsidR="0009672F" w:rsidRPr="006308D2" w:rsidRDefault="0009672F" w:rsidP="00040C50"/>
        </w:tc>
      </w:tr>
      <w:tr w:rsidR="0009672F" w:rsidRPr="006308D2" w:rsidTr="0009672F">
        <w:trPr>
          <w:trHeight w:val="282"/>
        </w:trPr>
        <w:tc>
          <w:tcPr>
            <w:tcW w:w="4037" w:type="dxa"/>
          </w:tcPr>
          <w:p w:rsidR="0009672F" w:rsidRPr="006308D2" w:rsidRDefault="0009672F" w:rsidP="0009672F">
            <w:pPr>
              <w:ind w:firstLine="0"/>
              <w:jc w:val="left"/>
              <w:rPr>
                <w:i/>
              </w:rPr>
            </w:pPr>
          </w:p>
        </w:tc>
        <w:tc>
          <w:tcPr>
            <w:tcW w:w="9540" w:type="dxa"/>
            <w:gridSpan w:val="2"/>
            <w:shd w:val="clear" w:color="auto" w:fill="auto"/>
          </w:tcPr>
          <w:p w:rsidR="0009672F" w:rsidRPr="006308D2" w:rsidRDefault="0009672F" w:rsidP="0009672F">
            <w:pPr>
              <w:pStyle w:val="33"/>
              <w:jc w:val="both"/>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2"/>
        </w:trPr>
        <w:tc>
          <w:tcPr>
            <w:tcW w:w="4037" w:type="dxa"/>
          </w:tcPr>
          <w:p w:rsidR="0009672F" w:rsidRPr="006308D2" w:rsidRDefault="0009672F" w:rsidP="0009672F">
            <w:pPr>
              <w:ind w:firstLine="0"/>
              <w:jc w:val="left"/>
              <w:rPr>
                <w:b/>
                <w:i/>
              </w:rPr>
            </w:pPr>
            <w:r w:rsidRPr="006308D2">
              <w:rPr>
                <w:b/>
              </w:rPr>
              <w:t>МДК.04.02 Лесоустройство</w:t>
            </w:r>
          </w:p>
        </w:tc>
        <w:tc>
          <w:tcPr>
            <w:tcW w:w="9540" w:type="dxa"/>
            <w:gridSpan w:val="2"/>
            <w:shd w:val="clear" w:color="auto" w:fill="auto"/>
          </w:tcPr>
          <w:p w:rsidR="0009672F" w:rsidRPr="006308D2" w:rsidRDefault="0009672F" w:rsidP="0009672F">
            <w:pPr>
              <w:pStyle w:val="33"/>
              <w:jc w:val="both"/>
              <w:rPr>
                <w:b/>
                <w:sz w:val="24"/>
                <w:szCs w:val="24"/>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440"/>
        </w:trPr>
        <w:tc>
          <w:tcPr>
            <w:tcW w:w="4037" w:type="dxa"/>
          </w:tcPr>
          <w:p w:rsidR="0009672F" w:rsidRPr="006308D2" w:rsidRDefault="0009672F" w:rsidP="0009672F">
            <w:pPr>
              <w:ind w:firstLine="0"/>
              <w:jc w:val="left"/>
              <w:rPr>
                <w:b/>
              </w:rPr>
            </w:pPr>
            <w:r w:rsidRPr="006308D2">
              <w:rPr>
                <w:b/>
              </w:rPr>
              <w:t>Раздел 2.</w:t>
            </w:r>
          </w:p>
          <w:p w:rsidR="0009672F" w:rsidRPr="006308D2" w:rsidRDefault="0009672F" w:rsidP="0009672F">
            <w:pPr>
              <w:ind w:firstLine="0"/>
              <w:jc w:val="left"/>
              <w:rPr>
                <w:b/>
              </w:rPr>
            </w:pPr>
            <w:r w:rsidRPr="006308D2">
              <w:rPr>
                <w:b/>
              </w:rPr>
              <w:t>Лесоустроительные работы</w:t>
            </w:r>
          </w:p>
        </w:tc>
        <w:tc>
          <w:tcPr>
            <w:tcW w:w="9540" w:type="dxa"/>
            <w:gridSpan w:val="2"/>
            <w:shd w:val="clear" w:color="auto" w:fill="auto"/>
          </w:tcPr>
          <w:p w:rsidR="0009672F" w:rsidRPr="006308D2" w:rsidRDefault="0009672F" w:rsidP="0009672F">
            <w:pPr>
              <w:pStyle w:val="33"/>
              <w:jc w:val="both"/>
              <w:rPr>
                <w:b/>
                <w:sz w:val="24"/>
                <w:szCs w:val="24"/>
                <w:lang w:val="en-US"/>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211"/>
        </w:trPr>
        <w:tc>
          <w:tcPr>
            <w:tcW w:w="4037" w:type="dxa"/>
            <w:vMerge w:val="restart"/>
          </w:tcPr>
          <w:p w:rsidR="0009672F" w:rsidRPr="006308D2" w:rsidRDefault="0009672F" w:rsidP="0009672F">
            <w:pPr>
              <w:ind w:firstLine="0"/>
              <w:jc w:val="left"/>
            </w:pPr>
            <w:r w:rsidRPr="006308D2">
              <w:t>Тема 2.1.Лесоустроительные работы</w:t>
            </w: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24</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276" w:type="dxa"/>
          </w:tcPr>
          <w:p w:rsidR="0009672F" w:rsidRPr="006308D2" w:rsidRDefault="0009672F" w:rsidP="00040C50">
            <w:pPr>
              <w:jc w:val="center"/>
            </w:pPr>
            <w:r w:rsidRPr="006308D2">
              <w:t>6</w:t>
            </w:r>
          </w:p>
        </w:tc>
      </w:tr>
      <w:tr w:rsidR="0009672F" w:rsidRPr="006308D2" w:rsidTr="000D1DFC">
        <w:trPr>
          <w:trHeight w:val="987"/>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ind w:left="-459"/>
              <w:jc w:val="center"/>
            </w:pPr>
            <w:r w:rsidRPr="006308D2">
              <w:t>3</w:t>
            </w:r>
          </w:p>
          <w:p w:rsidR="0009672F" w:rsidRPr="006308D2" w:rsidRDefault="0009672F" w:rsidP="0009672F">
            <w:pPr>
              <w:ind w:firstLine="0"/>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w:t>
            </w:r>
          </w:p>
        </w:tc>
        <w:tc>
          <w:tcPr>
            <w:tcW w:w="1276" w:type="dxa"/>
          </w:tcPr>
          <w:p w:rsidR="0009672F" w:rsidRPr="006308D2" w:rsidRDefault="0009672F" w:rsidP="00040C50">
            <w:pPr>
              <w:jc w:val="center"/>
            </w:pPr>
            <w:r w:rsidRPr="006308D2">
              <w:t>6</w:t>
            </w:r>
          </w:p>
        </w:tc>
      </w:tr>
      <w:tr w:rsidR="0009672F" w:rsidRPr="006308D2" w:rsidTr="0009672F">
        <w:trPr>
          <w:trHeight w:val="610"/>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Проектирование мероприятий по охране, защите, воспроизводству лесов и иных мероприятий в лесу.</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tabs>
                <w:tab w:val="left" w:pos="1924"/>
              </w:tabs>
              <w:ind w:firstLine="0"/>
              <w:jc w:val="left"/>
            </w:pPr>
            <w:r w:rsidRPr="006308D2">
              <w:t>Тема 2.2.Полевые работы в системе государственной инвентаризации лесов</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30</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100A69">
            <w:pPr>
              <w:pStyle w:val="33"/>
              <w:jc w:val="both"/>
              <w:rPr>
                <w:sz w:val="24"/>
                <w:szCs w:val="24"/>
                <w:highlight w:val="yellow"/>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3</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5</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383"/>
        </w:trPr>
        <w:tc>
          <w:tcPr>
            <w:tcW w:w="4037" w:type="dxa"/>
          </w:tcPr>
          <w:p w:rsidR="0009672F" w:rsidRPr="006308D2" w:rsidRDefault="0009672F" w:rsidP="0009672F">
            <w:pPr>
              <w:ind w:firstLine="0"/>
              <w:jc w:val="left"/>
            </w:pPr>
          </w:p>
        </w:tc>
        <w:tc>
          <w:tcPr>
            <w:tcW w:w="9540" w:type="dxa"/>
            <w:gridSpan w:val="2"/>
            <w:shd w:val="clear" w:color="auto" w:fill="auto"/>
          </w:tcPr>
          <w:p w:rsidR="0009672F" w:rsidRPr="006308D2" w:rsidRDefault="0009672F" w:rsidP="00040C50">
            <w:pPr>
              <w:pStyle w:val="33"/>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5"/>
        </w:trPr>
        <w:tc>
          <w:tcPr>
            <w:tcW w:w="13577" w:type="dxa"/>
            <w:gridSpan w:val="3"/>
          </w:tcPr>
          <w:p w:rsidR="0009672F" w:rsidRPr="006308D2" w:rsidRDefault="0009672F" w:rsidP="0009672F">
            <w:pPr>
              <w:pStyle w:val="afff0"/>
              <w:jc w:val="right"/>
              <w:rPr>
                <w:rFonts w:ascii="Times New Roman" w:hAnsi="Times New Roman"/>
                <w:b/>
                <w:sz w:val="24"/>
                <w:szCs w:val="24"/>
              </w:rPr>
            </w:pPr>
            <w:r w:rsidRPr="006308D2">
              <w:rPr>
                <w:rFonts w:ascii="Times New Roman" w:hAnsi="Times New Roman"/>
                <w:b/>
                <w:sz w:val="24"/>
                <w:szCs w:val="24"/>
              </w:rPr>
              <w:t xml:space="preserve">Всего по модулю </w:t>
            </w:r>
          </w:p>
        </w:tc>
        <w:tc>
          <w:tcPr>
            <w:tcW w:w="1276" w:type="dxa"/>
          </w:tcPr>
          <w:p w:rsidR="0009672F" w:rsidRPr="006308D2" w:rsidRDefault="0009672F" w:rsidP="00040C50">
            <w:pPr>
              <w:pStyle w:val="afff0"/>
              <w:jc w:val="center"/>
              <w:rPr>
                <w:rFonts w:ascii="Times New Roman" w:hAnsi="Times New Roman"/>
                <w:b/>
                <w:sz w:val="24"/>
                <w:szCs w:val="24"/>
              </w:rPr>
            </w:pPr>
            <w:r w:rsidRPr="006308D2">
              <w:rPr>
                <w:rFonts w:ascii="Times New Roman" w:hAnsi="Times New Roman"/>
                <w:b/>
                <w:sz w:val="24"/>
                <w:szCs w:val="24"/>
              </w:rPr>
              <w:t>102</w:t>
            </w:r>
          </w:p>
        </w:tc>
      </w:tr>
    </w:tbl>
    <w:p w:rsidR="0009672F" w:rsidRPr="006308D2" w:rsidRDefault="0009672F" w:rsidP="00D626C6">
      <w:pPr>
        <w:pStyle w:val="afff0"/>
        <w:jc w:val="both"/>
        <w:rPr>
          <w:rFonts w:ascii="Times New Roman" w:hAnsi="Times New Roman"/>
          <w:b/>
          <w:sz w:val="24"/>
          <w:szCs w:val="24"/>
        </w:rPr>
        <w:sectPr w:rsidR="0009672F" w:rsidRPr="006308D2" w:rsidSect="00445F86">
          <w:pgSz w:w="16838" w:h="11906" w:orient="landscape" w:code="9"/>
          <w:pgMar w:top="1134" w:right="1134" w:bottom="851" w:left="851" w:header="709" w:footer="709" w:gutter="0"/>
          <w:cols w:space="708"/>
          <w:titlePg/>
          <w:docGrid w:linePitch="360"/>
        </w:sectPr>
      </w:pPr>
    </w:p>
    <w:p w:rsidR="0009672F" w:rsidRPr="006308D2" w:rsidRDefault="0009672F" w:rsidP="0009672F">
      <w:pPr>
        <w:jc w:val="center"/>
        <w:rPr>
          <w:b/>
        </w:rPr>
      </w:pPr>
      <w:r w:rsidRPr="006308D2">
        <w:rPr>
          <w:b/>
        </w:rPr>
        <w:lastRenderedPageBreak/>
        <w:t xml:space="preserve">4. УСЛОВИЯ РЕАЛИЗАЦИИ ПРОГРАММЫ УЧЕБНОЙ ПРАКТИКИ ПРОФЕССИОНАЛЬНОГО МОДУЛЯ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4.1.  Требования к минимальному материально-техническому обеспечению</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учебной практики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Учебная 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Лесосеки и склад лесоматериалов.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 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lastRenderedPageBreak/>
        <w:t>Получение профессиональных навыков таксации различных видов недревесной продукции, возможно, сочетать с её заготовкой.</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09672F" w:rsidRPr="006308D2" w:rsidTr="00445F86">
        <w:tc>
          <w:tcPr>
            <w:tcW w:w="4820" w:type="dxa"/>
            <w:vAlign w:val="center"/>
          </w:tcPr>
          <w:p w:rsidR="0009672F" w:rsidRPr="006308D2" w:rsidRDefault="0009672F" w:rsidP="00040C50">
            <w:pPr>
              <w:pStyle w:val="24"/>
              <w:spacing w:line="240" w:lineRule="auto"/>
              <w:jc w:val="center"/>
              <w:rPr>
                <w:b/>
                <w:spacing w:val="-6"/>
                <w:sz w:val="24"/>
                <w:szCs w:val="24"/>
              </w:rPr>
            </w:pPr>
            <w:r w:rsidRPr="006308D2">
              <w:rPr>
                <w:b/>
                <w:spacing w:val="-6"/>
                <w:sz w:val="24"/>
                <w:szCs w:val="24"/>
              </w:rPr>
              <w:t>Цель и вид работ</w:t>
            </w:r>
          </w:p>
        </w:tc>
        <w:tc>
          <w:tcPr>
            <w:tcW w:w="4819" w:type="dxa"/>
            <w:vAlign w:val="center"/>
          </w:tcPr>
          <w:p w:rsidR="0009672F" w:rsidRPr="006308D2" w:rsidRDefault="0009672F" w:rsidP="00040C50">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4819" w:type="dxa"/>
          </w:tcPr>
          <w:p w:rsidR="0009672F" w:rsidRPr="006308D2" w:rsidRDefault="0009672F" w:rsidP="00040C50">
            <w:pPr>
              <w:pStyle w:val="24"/>
              <w:spacing w:line="240" w:lineRule="auto"/>
              <w:jc w:val="both"/>
              <w:rPr>
                <w:spacing w:val="-6"/>
                <w:sz w:val="24"/>
                <w:szCs w:val="24"/>
              </w:rPr>
            </w:pPr>
            <w:r w:rsidRPr="006308D2">
              <w:rPr>
                <w:spacing w:val="-6"/>
                <w:sz w:val="24"/>
                <w:szCs w:val="24"/>
              </w:rPr>
              <w:t>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 xml:space="preserve">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 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w:t>
      </w:r>
      <w:r w:rsidRPr="006308D2">
        <w:rPr>
          <w:spacing w:val="-2"/>
          <w:sz w:val="24"/>
          <w:szCs w:val="24"/>
          <w:lang w:val="ru-RU"/>
        </w:rPr>
        <w:lastRenderedPageBreak/>
        <w:t xml:space="preserve">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 на временных рабочих местах. 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09672F" w:rsidRPr="006308D2" w:rsidRDefault="0009672F" w:rsidP="00445F86">
      <w:pPr>
        <w:pStyle w:val="afff0"/>
        <w:ind w:firstLine="567"/>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1. Комплекс компьютерных программ;</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2. Микрокалькуляторы;</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3. Комплект лесоинвентаризационного оборудования;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4. Мультимедийный проектор.</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09672F" w:rsidRPr="006308D2" w:rsidRDefault="0009672F" w:rsidP="00096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9672F" w:rsidRPr="006308D2" w:rsidRDefault="0009672F" w:rsidP="0009672F">
      <w:pPr>
        <w:ind w:firstLine="0"/>
        <w:rPr>
          <w:b/>
        </w:rPr>
      </w:pPr>
      <w:r w:rsidRPr="006308D2">
        <w:rPr>
          <w:b/>
        </w:rPr>
        <w:t>Основная</w:t>
      </w:r>
    </w:p>
    <w:p w:rsidR="00E60F92" w:rsidRPr="006308D2" w:rsidRDefault="00E60F92" w:rsidP="00E60F92">
      <w:pPr>
        <w:pStyle w:val="Style1"/>
        <w:widowControl/>
        <w:spacing w:line="240" w:lineRule="auto"/>
        <w:ind w:left="360"/>
        <w:jc w:val="both"/>
        <w:rPr>
          <w:rStyle w:val="FontStyle23"/>
        </w:rPr>
      </w:pPr>
      <w:r w:rsidRPr="006308D2">
        <w:rPr>
          <w:rStyle w:val="FontStyle23"/>
        </w:rPr>
        <w:t>1. Минаев В.Н., Леонтьев Л.Л., Ковязин В.Ф. Таксация леса: Учебное пособие/ Под науч. ред. В.Ф. Ковязина. – 3-е изд., стер. – СПб.: Издательство «Лань», 2018. – 240 с.</w:t>
      </w:r>
    </w:p>
    <w:p w:rsidR="00E60F92" w:rsidRPr="006308D2" w:rsidRDefault="00E60F92" w:rsidP="00E60F92">
      <w:pPr>
        <w:pStyle w:val="Style1"/>
        <w:widowControl/>
        <w:spacing w:line="240" w:lineRule="auto"/>
        <w:ind w:left="360"/>
        <w:jc w:val="both"/>
      </w:pPr>
      <w:r w:rsidRPr="006308D2">
        <w:rPr>
          <w:rStyle w:val="FontStyle23"/>
        </w:rPr>
        <w:t xml:space="preserve">2.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E60F92" w:rsidRPr="006308D2" w:rsidRDefault="00E60F92" w:rsidP="00E60F92">
      <w:pPr>
        <w:pStyle w:val="Style1"/>
        <w:widowControl/>
        <w:spacing w:line="240" w:lineRule="auto"/>
        <w:ind w:left="360"/>
        <w:jc w:val="both"/>
      </w:pPr>
      <w:r w:rsidRPr="006308D2">
        <w:t>3. Заварзин В.В., Пальчиков С.Б., Уткин А.Н., Филипчук А.Н. Лесная таксация: учебник / под общей ред. А.Н. Филипчука. – Нижний Новгород: Вектор ТиС, 2009.</w:t>
      </w:r>
    </w:p>
    <w:p w:rsidR="00E60F92" w:rsidRPr="006308D2" w:rsidRDefault="00E60F92" w:rsidP="00E60F92">
      <w:pPr>
        <w:pStyle w:val="Style1"/>
        <w:widowControl/>
        <w:spacing w:line="240" w:lineRule="auto"/>
        <w:ind w:left="360"/>
        <w:jc w:val="both"/>
        <w:rPr>
          <w:shd w:val="clear" w:color="auto" w:fill="FFFFFF"/>
        </w:rPr>
      </w:pPr>
      <w:r w:rsidRPr="006308D2">
        <w:t xml:space="preserve">4. </w:t>
      </w:r>
      <w:r w:rsidRPr="006308D2">
        <w:rPr>
          <w:shd w:val="clear" w:color="auto" w:fill="FFFFFF"/>
        </w:rPr>
        <w:t>Постановление Правительства РФ от 18 июня 2007г. N377 "О Правилах проведения лесоустройства"</w:t>
      </w:r>
    </w:p>
    <w:p w:rsidR="00E60F92" w:rsidRPr="006308D2" w:rsidRDefault="00E60F92" w:rsidP="00E60F92">
      <w:pPr>
        <w:pStyle w:val="Style1"/>
        <w:widowControl/>
        <w:spacing w:line="240" w:lineRule="auto"/>
        <w:ind w:left="360"/>
        <w:jc w:val="both"/>
      </w:pPr>
      <w:r w:rsidRPr="006308D2">
        <w:rPr>
          <w:shd w:val="clear" w:color="auto" w:fill="FFFFFF"/>
        </w:rPr>
        <w:t xml:space="preserve">5. </w:t>
      </w:r>
      <w:r w:rsidRPr="006308D2">
        <w:t>Приказ Министерства природных ресурсов Российской Федерации от 6 февраля 2008г. №31 «Лесоустроительная инструкция».</w:t>
      </w:r>
    </w:p>
    <w:p w:rsidR="00E60F92" w:rsidRPr="006308D2" w:rsidRDefault="00E60F92" w:rsidP="00E60F92">
      <w:pPr>
        <w:pStyle w:val="Style1"/>
        <w:widowControl/>
        <w:spacing w:line="240" w:lineRule="auto"/>
        <w:ind w:left="360"/>
        <w:jc w:val="both"/>
        <w:rPr>
          <w:rStyle w:val="FontStyle23"/>
        </w:rPr>
      </w:pPr>
      <w:r w:rsidRPr="006308D2">
        <w:t xml:space="preserve">6. </w:t>
      </w:r>
      <w:r w:rsidRPr="006308D2">
        <w:rPr>
          <w:rStyle w:val="FontStyle23"/>
        </w:rPr>
        <w:t>Информационные технологии. Учебное пособие. Под ред. А. Волкова. М.: ИНФРА-М,2001</w:t>
      </w:r>
    </w:p>
    <w:p w:rsidR="00E60F92" w:rsidRPr="006308D2" w:rsidRDefault="00E60F92" w:rsidP="00E60F92">
      <w:pPr>
        <w:pStyle w:val="Style1"/>
        <w:widowControl/>
        <w:spacing w:line="240" w:lineRule="auto"/>
        <w:ind w:left="360"/>
        <w:jc w:val="both"/>
        <w:rPr>
          <w:rStyle w:val="FontStyle23"/>
        </w:rPr>
      </w:pPr>
      <w:r w:rsidRPr="006308D2">
        <w:rPr>
          <w:rStyle w:val="FontStyle23"/>
        </w:rPr>
        <w:t>7. Каймин В.А. Информатика. Учебник. М.: ИНФРА-М, 2003</w:t>
      </w:r>
    </w:p>
    <w:p w:rsidR="00E60F92" w:rsidRPr="006308D2" w:rsidRDefault="00E60F92" w:rsidP="00E60F92">
      <w:pPr>
        <w:pStyle w:val="Style1"/>
        <w:widowControl/>
        <w:spacing w:line="240" w:lineRule="auto"/>
        <w:ind w:left="360"/>
        <w:jc w:val="both"/>
      </w:pPr>
      <w:r w:rsidRPr="006308D2">
        <w:rPr>
          <w:rStyle w:val="FontStyle23"/>
        </w:rPr>
        <w:t xml:space="preserve">8. </w:t>
      </w:r>
      <w:r w:rsidRPr="006308D2">
        <w:t>Лесоустроительная инструкция от 12.12.2011г. №516.</w:t>
      </w:r>
    </w:p>
    <w:p w:rsidR="00E60F92" w:rsidRPr="006308D2" w:rsidRDefault="00E60F92" w:rsidP="00E60F92">
      <w:pPr>
        <w:pStyle w:val="Style1"/>
        <w:widowControl/>
        <w:spacing w:line="240" w:lineRule="auto"/>
        <w:ind w:left="360"/>
        <w:jc w:val="both"/>
      </w:pPr>
      <w:r w:rsidRPr="006308D2">
        <w:t>9. Перечень лесорастительных зон и лесных районов, Приказ МПР России от 18.08. 2014г. № 367.</w:t>
      </w:r>
    </w:p>
    <w:p w:rsidR="00E60F92" w:rsidRPr="006308D2" w:rsidRDefault="00E60F92" w:rsidP="00E60F92">
      <w:pPr>
        <w:pStyle w:val="Style1"/>
        <w:widowControl/>
        <w:spacing w:line="240" w:lineRule="auto"/>
        <w:ind w:left="360"/>
        <w:jc w:val="both"/>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E60F92" w:rsidRPr="006308D2" w:rsidRDefault="00E60F92" w:rsidP="00E60F92">
      <w:pPr>
        <w:pStyle w:val="Style1"/>
        <w:widowControl/>
        <w:spacing w:line="240" w:lineRule="auto"/>
        <w:ind w:left="360"/>
        <w:jc w:val="both"/>
      </w:pPr>
      <w:r w:rsidRPr="006308D2">
        <w:t>11. Приказ МПР РФ от 16 июля 2007г. №184 "Об утверждении Правил заготовки древесины".</w:t>
      </w:r>
    </w:p>
    <w:p w:rsidR="00E60F92" w:rsidRPr="006308D2" w:rsidRDefault="00E60F92" w:rsidP="00E60F92">
      <w:pPr>
        <w:pStyle w:val="Style1"/>
        <w:widowControl/>
        <w:spacing w:line="240" w:lineRule="auto"/>
        <w:ind w:left="360"/>
        <w:jc w:val="both"/>
      </w:pPr>
      <w:r w:rsidRPr="006308D2">
        <w:t>12. Приказ МПР РФ от 16 июля 2007г. №185 "Об утверждении правил ухода за лесами".</w:t>
      </w:r>
    </w:p>
    <w:p w:rsidR="00E60F92" w:rsidRPr="006308D2" w:rsidRDefault="00E60F92" w:rsidP="00E60F92">
      <w:pPr>
        <w:pStyle w:val="Style1"/>
        <w:widowControl/>
        <w:spacing w:line="240" w:lineRule="auto"/>
        <w:ind w:left="360"/>
        <w:jc w:val="both"/>
        <w:rPr>
          <w:rStyle w:val="FontStyle23"/>
        </w:rPr>
      </w:pPr>
      <w:r w:rsidRPr="006308D2">
        <w:lastRenderedPageBreak/>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E60F92" w:rsidRPr="006308D2" w:rsidRDefault="00E60F92" w:rsidP="00E60F92">
      <w:pPr>
        <w:pStyle w:val="Style1"/>
        <w:widowControl/>
        <w:spacing w:line="240" w:lineRule="auto"/>
        <w:ind w:left="360"/>
        <w:jc w:val="both"/>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E60F92" w:rsidRPr="006308D2" w:rsidRDefault="00E60F92" w:rsidP="00E60F92">
      <w:pPr>
        <w:pStyle w:val="Style1"/>
        <w:widowControl/>
        <w:spacing w:line="240" w:lineRule="auto"/>
        <w:ind w:left="360"/>
        <w:jc w:val="both"/>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2007г. №106</w:t>
      </w:r>
    </w:p>
    <w:p w:rsidR="00E60F92" w:rsidRPr="006308D2" w:rsidRDefault="00E60F92" w:rsidP="00E60F92">
      <w:pPr>
        <w:pStyle w:val="Style1"/>
        <w:widowControl/>
        <w:spacing w:line="240" w:lineRule="auto"/>
        <w:ind w:left="360"/>
        <w:jc w:val="both"/>
      </w:pPr>
      <w:r w:rsidRPr="006308D2">
        <w:t>16. Терминологический словарь  лесное хозяйство  М.: ВНИИЛМ, 2002.</w:t>
      </w:r>
    </w:p>
    <w:p w:rsidR="00E60F92" w:rsidRPr="006308D2" w:rsidRDefault="00E60F92" w:rsidP="00E60F92">
      <w:pPr>
        <w:pStyle w:val="Style1"/>
        <w:widowControl/>
        <w:spacing w:line="240" w:lineRule="auto"/>
        <w:ind w:left="360"/>
        <w:jc w:val="both"/>
      </w:pPr>
      <w:r w:rsidRPr="006308D2">
        <w:t>17. Учебные топографические карты масштабов 1:10000, 1:25000, 1:50000, 1:100000. М: ГУГК, 2001 год.</w:t>
      </w:r>
    </w:p>
    <w:p w:rsidR="00E60F92" w:rsidRPr="006308D2" w:rsidRDefault="00E60F92" w:rsidP="00E60F92">
      <w:pPr>
        <w:pStyle w:val="Style1"/>
        <w:widowControl/>
        <w:spacing w:line="240" w:lineRule="auto"/>
        <w:ind w:left="360"/>
        <w:jc w:val="both"/>
      </w:pPr>
      <w:r w:rsidRPr="006308D2">
        <w:t xml:space="preserve">18. </w:t>
      </w: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E60F92" w:rsidRPr="006308D2" w:rsidRDefault="00E60F92" w:rsidP="00E60F92">
      <w:pPr>
        <w:ind w:firstLine="0"/>
        <w:rPr>
          <w:b/>
        </w:rPr>
      </w:pPr>
      <w:r w:rsidRPr="006308D2">
        <w:rPr>
          <w:b/>
        </w:rPr>
        <w:t>Дополнительная</w:t>
      </w:r>
    </w:p>
    <w:p w:rsidR="00E60F92" w:rsidRPr="006308D2" w:rsidRDefault="00E60F92" w:rsidP="00E60F92">
      <w:pPr>
        <w:ind w:left="360" w:firstLine="0"/>
        <w:rPr>
          <w:b/>
        </w:rPr>
      </w:pPr>
      <w:r w:rsidRPr="006308D2">
        <w:rPr>
          <w:bCs/>
          <w:iCs/>
        </w:rPr>
        <w:t>1. Рабочие правила инженера - таксатора, Новосибирск, 2005г.</w:t>
      </w:r>
    </w:p>
    <w:p w:rsidR="00E60F92" w:rsidRPr="006308D2" w:rsidRDefault="00E60F92" w:rsidP="00E60F92">
      <w:pPr>
        <w:ind w:left="360" w:firstLine="0"/>
        <w:rPr>
          <w:b/>
        </w:rPr>
      </w:pPr>
      <w:r w:rsidRPr="006308D2">
        <w:t>2.</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 xml:space="preserve">Инженерно-педагогический состав: </w:t>
      </w:r>
      <w:r w:rsidRPr="006308D2">
        <w:rPr>
          <w:bCs/>
        </w:rPr>
        <w:t>преподаватели междисциплинарных курсов и дисциплине «Геодезия».</w:t>
      </w:r>
    </w:p>
    <w:p w:rsidR="00445F86" w:rsidRDefault="0009672F" w:rsidP="00445F86">
      <w:pPr>
        <w:autoSpaceDE w:val="0"/>
        <w:autoSpaceDN w:val="0"/>
        <w:adjustRightInd w:val="0"/>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09672F" w:rsidRPr="006308D2" w:rsidRDefault="0009672F" w:rsidP="00445F86">
      <w:pPr>
        <w:autoSpaceDE w:val="0"/>
        <w:autoSpaceDN w:val="0"/>
        <w:adjustRightInd w:val="0"/>
        <w:ind w:firstLine="567"/>
        <w:jc w:val="center"/>
        <w:rPr>
          <w:b/>
          <w:caps/>
        </w:rPr>
      </w:pPr>
      <w:r w:rsidRPr="006308D2">
        <w:rPr>
          <w:b/>
          <w:caps/>
        </w:rPr>
        <w:t>5. Контроль и оценка результатов УЧЕБНОЙ ПРАКТИКИ профессионального модуля</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820"/>
        <w:gridCol w:w="2551"/>
      </w:tblGrid>
      <w:tr w:rsidR="0009672F" w:rsidRPr="006308D2" w:rsidTr="00100A69">
        <w:tc>
          <w:tcPr>
            <w:tcW w:w="2376"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09672F" w:rsidP="0009672F">
            <w:pPr>
              <w:ind w:firstLine="0"/>
              <w:jc w:val="center"/>
              <w:rPr>
                <w:b/>
                <w:bCs/>
              </w:rPr>
            </w:pPr>
            <w:r w:rsidRPr="006308D2">
              <w:rPr>
                <w:b/>
                <w:bCs/>
              </w:rPr>
              <w:t>Результаты</w:t>
            </w:r>
          </w:p>
          <w:p w:rsidR="0009672F" w:rsidRPr="006308D2" w:rsidRDefault="0009672F" w:rsidP="0009672F">
            <w:pPr>
              <w:ind w:firstLine="0"/>
              <w:jc w:val="center"/>
              <w:rPr>
                <w:b/>
                <w:bCs/>
              </w:rPr>
            </w:pPr>
            <w:r w:rsidRPr="006308D2">
              <w:rPr>
                <w:b/>
                <w:bCs/>
              </w:rPr>
              <w:t>(освоенные профессиональные компетенции)</w:t>
            </w:r>
          </w:p>
        </w:tc>
        <w:tc>
          <w:tcPr>
            <w:tcW w:w="4820" w:type="dxa"/>
            <w:tcBorders>
              <w:top w:val="single" w:sz="6" w:space="0" w:color="000000"/>
              <w:left w:val="single" w:sz="6" w:space="0" w:color="000000"/>
              <w:bottom w:val="single" w:sz="6" w:space="0" w:color="000000"/>
              <w:right w:val="single" w:sz="6" w:space="0" w:color="000000"/>
            </w:tcBorders>
          </w:tcPr>
          <w:p w:rsidR="0009672F" w:rsidRPr="006308D2" w:rsidRDefault="0009672F" w:rsidP="0009672F">
            <w:pPr>
              <w:ind w:firstLine="27"/>
              <w:jc w:val="center"/>
              <w:rPr>
                <w:b/>
              </w:rPr>
            </w:pPr>
            <w:r w:rsidRPr="006308D2">
              <w:rPr>
                <w:b/>
              </w:rPr>
              <w:t>Основные показатели оценки</w:t>
            </w:r>
          </w:p>
          <w:p w:rsidR="0009672F" w:rsidRPr="006308D2" w:rsidRDefault="0009672F" w:rsidP="0009672F">
            <w:pPr>
              <w:ind w:firstLine="27"/>
              <w:jc w:val="center"/>
              <w:rPr>
                <w:b/>
                <w:bCs/>
              </w:rPr>
            </w:pPr>
            <w:r w:rsidRPr="006308D2">
              <w:rPr>
                <w:b/>
              </w:rPr>
              <w:t>результата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136A9F" w:rsidP="00100A69">
            <w:pPr>
              <w:ind w:firstLine="39"/>
              <w:jc w:val="center"/>
              <w:rPr>
                <w:b/>
                <w:bCs/>
                <w:iCs/>
              </w:rPr>
            </w:pPr>
            <w:r w:rsidRPr="00136A9F">
              <w:rPr>
                <w:b/>
                <w:iCs/>
                <w:noProof/>
              </w:rPr>
              <w:pict>
                <v:shape id="Поле 1" o:spid="_x0000_s1027" type="#_x0000_t202" style="position:absolute;left:0;text-align:left;margin-left:175.3pt;margin-top:52.4pt;width:36pt;height: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" strokecolor="white">
                  <v:textbox style="mso-next-textbox:#Поле 1" inset="1mm,0,0,0">
                    <w:txbxContent>
                      <w:p w:rsidR="00626C54" w:rsidRDefault="00626C54" w:rsidP="0009672F"/>
                      <w:p w:rsidR="00626C54" w:rsidRPr="00CB59F6" w:rsidRDefault="00626C54" w:rsidP="0009672F"/>
                    </w:txbxContent>
                  </v:textbox>
                </v:shape>
              </w:pict>
            </w:r>
            <w:r w:rsidR="0009672F" w:rsidRPr="006308D2">
              <w:rPr>
                <w:b/>
                <w:iCs/>
              </w:rPr>
              <w:t>Формы и методы контроля и оценки</w:t>
            </w:r>
          </w:p>
        </w:tc>
      </w:tr>
      <w:tr w:rsidR="002F6EDB" w:rsidRPr="006308D2" w:rsidTr="00100A69">
        <w:trPr>
          <w:trHeight w:val="3423"/>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4.1. Проводить таксацию срубленных, отдельно растущих деревьев и лесных насаждений</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rPr>
                <w:bCs/>
              </w:rPr>
            </w:pPr>
            <w:r w:rsidRPr="006308D2">
              <w:rPr>
                <w:bCs/>
              </w:rPr>
              <w:t>- определение объёма растущего и срубленного дерева</w:t>
            </w:r>
          </w:p>
          <w:p w:rsidR="002F6EDB" w:rsidRPr="006308D2" w:rsidRDefault="002F6EDB" w:rsidP="0009672F">
            <w:pPr>
              <w:tabs>
                <w:tab w:val="left" w:pos="252"/>
              </w:tabs>
              <w:ind w:firstLine="27"/>
              <w:rPr>
                <w:bCs/>
              </w:rPr>
            </w:pPr>
            <w:r w:rsidRPr="006308D2">
              <w:rPr>
                <w:bCs/>
              </w:rPr>
              <w:t>- составление плана рубок;</w:t>
            </w:r>
          </w:p>
          <w:p w:rsidR="002F6EDB" w:rsidRPr="006308D2" w:rsidRDefault="002F6EDB" w:rsidP="0009672F">
            <w:pPr>
              <w:tabs>
                <w:tab w:val="left" w:pos="252"/>
              </w:tabs>
              <w:ind w:firstLine="27"/>
              <w:rPr>
                <w:bCs/>
              </w:rPr>
            </w:pPr>
            <w:r w:rsidRPr="006308D2">
              <w:rPr>
                <w:bCs/>
              </w:rPr>
              <w:t>- определение таксационных показателей деревьев и насаждений;</w:t>
            </w:r>
          </w:p>
          <w:p w:rsidR="002F6EDB" w:rsidRPr="006308D2" w:rsidRDefault="002F6EDB" w:rsidP="0009672F">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2F6EDB" w:rsidRPr="006308D2" w:rsidRDefault="002F6EDB" w:rsidP="0009672F">
            <w:pPr>
              <w:tabs>
                <w:tab w:val="left" w:pos="252"/>
              </w:tabs>
              <w:ind w:firstLine="27"/>
              <w:rPr>
                <w:bCs/>
              </w:rPr>
            </w:pPr>
            <w:r w:rsidRPr="006308D2">
              <w:rPr>
                <w:bCs/>
              </w:rPr>
              <w:t xml:space="preserve">- составление таблиц хода роста с использованием различных методов </w:t>
            </w:r>
          </w:p>
          <w:p w:rsidR="002F6EDB" w:rsidRPr="006308D2" w:rsidRDefault="002F6EDB" w:rsidP="0009672F">
            <w:pPr>
              <w:tabs>
                <w:tab w:val="left" w:pos="252"/>
              </w:tabs>
              <w:ind w:firstLine="27"/>
              <w:rPr>
                <w:bCs/>
              </w:rPr>
            </w:pPr>
            <w:r w:rsidRPr="006308D2">
              <w:rPr>
                <w:bCs/>
              </w:rPr>
              <w:t>- сортиментация леса на корню с применением различных методов;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100A69">
        <w:trPr>
          <w:trHeight w:val="282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lastRenderedPageBreak/>
              <w:t>ПК 4.2. Осуществлять таксацию древесной и недревесной продукции леса</w:t>
            </w: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xml:space="preserve">- таксация лесосек с применением различных методов и способов </w:t>
            </w:r>
          </w:p>
          <w:p w:rsidR="002F6EDB" w:rsidRPr="006308D2" w:rsidRDefault="002F6EDB" w:rsidP="0009672F">
            <w:pPr>
              <w:tabs>
                <w:tab w:val="left" w:pos="252"/>
              </w:tabs>
              <w:ind w:firstLine="27"/>
            </w:pPr>
            <w:r w:rsidRPr="006308D2">
              <w:t>- проведение учета лесоматериалов, дров, пней;</w:t>
            </w:r>
          </w:p>
          <w:p w:rsidR="002F6EDB" w:rsidRPr="006308D2" w:rsidRDefault="002F6EDB" w:rsidP="0009672F">
            <w:pPr>
              <w:tabs>
                <w:tab w:val="left" w:pos="252"/>
              </w:tabs>
              <w:ind w:firstLine="27"/>
            </w:pPr>
            <w:r w:rsidRPr="006308D2">
              <w:t>- определение видов недревесной продукции и пищевых лесных ресурсов, особенности их таксации;</w:t>
            </w:r>
          </w:p>
          <w:p w:rsidR="002F6EDB" w:rsidRPr="006308D2" w:rsidRDefault="002F6EDB" w:rsidP="0009672F">
            <w:pPr>
              <w:tabs>
                <w:tab w:val="left" w:pos="252"/>
              </w:tabs>
              <w:ind w:firstLine="27"/>
            </w:pPr>
            <w:r w:rsidRPr="006308D2">
              <w:t>- применение методов учёта запасов недревесной продукции и пищевых лесных ресурсов;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627D4F">
        <w:trPr>
          <w:trHeight w:val="381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4.3. Проводить полевые и камеральные лесоустроительные работы</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выполнение полевых работ в системе государственной инвентаризации лесов;</w:t>
            </w:r>
          </w:p>
          <w:p w:rsidR="002F6EDB" w:rsidRPr="006308D2" w:rsidRDefault="002F6EDB" w:rsidP="0009672F">
            <w:pPr>
              <w:tabs>
                <w:tab w:val="left" w:pos="252"/>
              </w:tabs>
              <w:ind w:firstLine="27"/>
            </w:pPr>
            <w:r w:rsidRPr="006308D2">
              <w:t>- использование материалов лесоустройства для решения практических задач лесного хозяйства;</w:t>
            </w:r>
          </w:p>
          <w:p w:rsidR="002F6EDB" w:rsidRPr="006308D2" w:rsidRDefault="002F6EDB" w:rsidP="0009672F">
            <w:pPr>
              <w:tabs>
                <w:tab w:val="left" w:pos="252"/>
              </w:tabs>
              <w:ind w:firstLine="27"/>
            </w:pPr>
            <w:r w:rsidRPr="006308D2">
              <w:t>- составление планово-картографических материалов;</w:t>
            </w:r>
          </w:p>
          <w:p w:rsidR="002F6EDB" w:rsidRPr="006308D2" w:rsidRDefault="002F6EDB" w:rsidP="0009672F">
            <w:pPr>
              <w:tabs>
                <w:tab w:val="left" w:pos="252"/>
              </w:tabs>
              <w:ind w:firstLine="27"/>
            </w:pPr>
            <w:r w:rsidRPr="006308D2">
              <w:t>- заполнение полевой лесоустроительной документации;</w:t>
            </w:r>
          </w:p>
          <w:p w:rsidR="002F6EDB" w:rsidRPr="006308D2" w:rsidRDefault="002F6EDB" w:rsidP="0009672F">
            <w:pPr>
              <w:tabs>
                <w:tab w:val="left" w:pos="252"/>
              </w:tabs>
              <w:ind w:firstLine="27"/>
            </w:pPr>
            <w:r w:rsidRPr="006308D2">
              <w:t>- применение ГИС технологии при создании лесных карт и таксационных баз данных;</w:t>
            </w:r>
          </w:p>
          <w:p w:rsidR="002F6EDB" w:rsidRPr="006308D2" w:rsidRDefault="002F6EDB" w:rsidP="0009672F">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bl>
    <w:p w:rsidR="0009672F" w:rsidRPr="006308D2" w:rsidRDefault="0009672F"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w:t>
      </w:r>
      <w:r w:rsidR="000347B2" w:rsidRPr="006308D2">
        <w:t>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09672F" w:rsidRPr="006308D2" w:rsidTr="00040C50">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rPr>
            </w:pPr>
            <w:r w:rsidRPr="006308D2">
              <w:rPr>
                <w:b/>
                <w:bCs/>
              </w:rPr>
              <w:t>Результаты</w:t>
            </w:r>
          </w:p>
          <w:p w:rsidR="0009672F" w:rsidRPr="006308D2" w:rsidRDefault="0009672F" w:rsidP="006558D7">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center"/>
              <w:rPr>
                <w:b/>
              </w:rPr>
            </w:pPr>
            <w:r w:rsidRPr="006308D2">
              <w:rPr>
                <w:b/>
              </w:rPr>
              <w:t>Основные показатели оценки</w:t>
            </w:r>
          </w:p>
          <w:p w:rsidR="0009672F" w:rsidRPr="006308D2" w:rsidRDefault="0009672F" w:rsidP="006558D7">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iCs/>
              </w:rPr>
            </w:pPr>
            <w:r w:rsidRPr="006308D2">
              <w:rPr>
                <w:b/>
                <w:iCs/>
              </w:rPr>
              <w:t>Формы и методы контроля и оценки</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t>демонстрация интереса к будущей профессии через:</w:t>
            </w:r>
          </w:p>
          <w:p w:rsidR="0009672F" w:rsidRPr="006308D2" w:rsidRDefault="0009672F" w:rsidP="006558D7">
            <w:pPr>
              <w:ind w:firstLine="27"/>
              <w:jc w:val="left"/>
            </w:pPr>
            <w:r w:rsidRPr="006308D2">
              <w:t>- повышение качества обучения по ПМ;</w:t>
            </w:r>
          </w:p>
          <w:p w:rsidR="0009672F" w:rsidRPr="006308D2" w:rsidRDefault="0009672F" w:rsidP="006558D7">
            <w:pPr>
              <w:ind w:firstLine="27"/>
              <w:jc w:val="left"/>
            </w:pPr>
            <w:r w:rsidRPr="006308D2">
              <w:t>- участие в НСО;</w:t>
            </w:r>
          </w:p>
          <w:p w:rsidR="0009672F" w:rsidRPr="006308D2" w:rsidRDefault="0009672F" w:rsidP="006558D7">
            <w:pPr>
              <w:ind w:firstLine="27"/>
              <w:jc w:val="left"/>
            </w:pPr>
            <w:r w:rsidRPr="006308D2">
              <w:t>-участие в студенческих олимпиадах, научных конференциях;</w:t>
            </w:r>
          </w:p>
          <w:p w:rsidR="0009672F" w:rsidRPr="006308D2" w:rsidRDefault="0009672F" w:rsidP="006558D7">
            <w:pPr>
              <w:ind w:firstLine="27"/>
              <w:jc w:val="left"/>
              <w:rPr>
                <w:bCs/>
              </w:rPr>
            </w:pPr>
            <w:r w:rsidRPr="006308D2">
              <w:rPr>
                <w:bCs/>
              </w:rPr>
              <w:t>- участие в органах студенческого самоуправления;</w:t>
            </w:r>
          </w:p>
          <w:p w:rsidR="0009672F" w:rsidRPr="006308D2" w:rsidRDefault="0009672F" w:rsidP="006558D7">
            <w:pPr>
              <w:ind w:firstLine="27"/>
              <w:jc w:val="left"/>
              <w:rPr>
                <w:bCs/>
              </w:rPr>
            </w:pPr>
            <w:r w:rsidRPr="006308D2">
              <w:rPr>
                <w:bCs/>
              </w:rPr>
              <w:t>- участие в социально-проектной деятельности;</w:t>
            </w:r>
          </w:p>
          <w:p w:rsidR="0009672F" w:rsidRPr="006308D2" w:rsidRDefault="0009672F" w:rsidP="006558D7">
            <w:pPr>
              <w:ind w:firstLine="27"/>
              <w:jc w:val="left"/>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rPr>
            </w:pPr>
            <w:r w:rsidRPr="006308D2">
              <w:rPr>
                <w:bCs/>
              </w:rPr>
              <w:t>Наблюдение; мониторинг, оценка содержания;</w:t>
            </w:r>
          </w:p>
          <w:p w:rsidR="0009672F" w:rsidRPr="006308D2" w:rsidRDefault="0009672F" w:rsidP="006558D7">
            <w:pPr>
              <w:ind w:firstLine="0"/>
              <w:jc w:val="left"/>
              <w:rPr>
                <w:bCs/>
                <w:spacing w:val="-4"/>
              </w:rPr>
            </w:pPr>
            <w:r w:rsidRPr="006308D2">
              <w:rPr>
                <w:bCs/>
              </w:rPr>
              <w:t>портфолио студента</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tabs>
                <w:tab w:val="left" w:pos="0"/>
              </w:tabs>
              <w:ind w:firstLine="27"/>
              <w:jc w:val="left"/>
              <w:rPr>
                <w:spacing w:val="-4"/>
              </w:rPr>
            </w:pPr>
            <w:r w:rsidRPr="006308D2">
              <w:t>- выбор и применение методов и способов решения профессиональных задач в области таксации и лесоустройства;</w:t>
            </w:r>
          </w:p>
          <w:p w:rsidR="0009672F" w:rsidRPr="006308D2" w:rsidRDefault="0009672F" w:rsidP="006558D7">
            <w:pPr>
              <w:ind w:left="72" w:firstLine="27"/>
              <w:jc w:val="left"/>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мониторинг и рейтинг выполнения работ на учебной практике</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практические работы на моделирование и решение нестандартных ситуаций</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подготовка рефератов, докладов,  использование электронных источников</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оформление результатов самостоятельной работы с использованием ИКТ;</w:t>
            </w:r>
          </w:p>
          <w:p w:rsidR="0009672F" w:rsidRPr="006308D2" w:rsidRDefault="0009672F" w:rsidP="006558D7">
            <w:pPr>
              <w:ind w:firstLine="27"/>
              <w:jc w:val="left"/>
              <w:rPr>
                <w:bCs/>
                <w:spacing w:val="-4"/>
              </w:rPr>
            </w:pPr>
            <w:r w:rsidRPr="006308D2">
              <w:rPr>
                <w:bCs/>
              </w:rPr>
              <w:t>- работа с АРМами, Интернет</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09672F" w:rsidRPr="006308D2" w:rsidTr="006558D7">
        <w:trPr>
          <w:trHeight w:val="2485"/>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 xml:space="preserve">ОК 6. Работать в коллективе и в команде, эффективно общаться с коллегами, руководством, </w:t>
            </w:r>
          </w:p>
          <w:p w:rsidR="0009672F" w:rsidRPr="006308D2" w:rsidRDefault="0009672F" w:rsidP="006558D7">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09672F" w:rsidRPr="006308D2" w:rsidRDefault="0009672F" w:rsidP="006558D7">
            <w:pPr>
              <w:ind w:firstLine="27"/>
              <w:jc w:val="left"/>
              <w:rPr>
                <w:bCs/>
              </w:rPr>
            </w:pPr>
            <w:r w:rsidRPr="006308D2">
              <w:rPr>
                <w:bCs/>
              </w:rPr>
              <w:t>- умение работать в группе;</w:t>
            </w:r>
          </w:p>
          <w:p w:rsidR="0009672F" w:rsidRPr="006308D2" w:rsidRDefault="0009672F" w:rsidP="006558D7">
            <w:pPr>
              <w:ind w:firstLine="27"/>
              <w:jc w:val="left"/>
              <w:rPr>
                <w:bCs/>
              </w:rPr>
            </w:pPr>
            <w:r w:rsidRPr="006308D2">
              <w:rPr>
                <w:bCs/>
              </w:rPr>
              <w:t xml:space="preserve">- наличие лидерских качеств; </w:t>
            </w:r>
          </w:p>
          <w:p w:rsidR="0009672F" w:rsidRPr="006308D2" w:rsidRDefault="0009672F" w:rsidP="006558D7">
            <w:pPr>
              <w:ind w:firstLine="27"/>
              <w:jc w:val="left"/>
              <w:rPr>
                <w:bCs/>
              </w:rPr>
            </w:pPr>
            <w:r w:rsidRPr="006308D2">
              <w:rPr>
                <w:bCs/>
              </w:rPr>
              <w:t>- участие в студенческом самоуправлении;</w:t>
            </w:r>
          </w:p>
          <w:p w:rsidR="0009672F" w:rsidRPr="006308D2" w:rsidRDefault="0009672F" w:rsidP="006558D7">
            <w:pPr>
              <w:ind w:firstLine="27"/>
              <w:jc w:val="left"/>
              <w:rPr>
                <w:bCs/>
                <w:spacing w:val="-4"/>
              </w:rPr>
            </w:pPr>
            <w:r w:rsidRPr="006308D2">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наблюдение за ролью обучающихся в группе;</w:t>
            </w:r>
          </w:p>
          <w:p w:rsidR="0009672F" w:rsidRPr="006308D2" w:rsidRDefault="0009672F" w:rsidP="006558D7">
            <w:pPr>
              <w:ind w:firstLine="0"/>
              <w:jc w:val="left"/>
              <w:rPr>
                <w:bCs/>
                <w:spacing w:val="-4"/>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9672F" w:rsidRPr="006308D2" w:rsidRDefault="0009672F" w:rsidP="006558D7">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деловые игры - </w:t>
            </w:r>
          </w:p>
          <w:p w:rsidR="0009672F" w:rsidRPr="006308D2" w:rsidRDefault="0009672F" w:rsidP="006558D7">
            <w:pPr>
              <w:ind w:firstLine="0"/>
              <w:jc w:val="left"/>
              <w:rPr>
                <w:bCs/>
              </w:rPr>
            </w:pPr>
            <w:r w:rsidRPr="006308D2">
              <w:rPr>
                <w:bCs/>
              </w:rPr>
              <w:t>моделирование социальных и профессиональных ситуаций;</w:t>
            </w:r>
          </w:p>
          <w:p w:rsidR="0009672F" w:rsidRPr="006308D2" w:rsidRDefault="0009672F" w:rsidP="006558D7">
            <w:pPr>
              <w:ind w:firstLine="0"/>
              <w:jc w:val="left"/>
              <w:rPr>
                <w:bCs/>
              </w:rPr>
            </w:pPr>
            <w:r w:rsidRPr="006308D2">
              <w:rPr>
                <w:bCs/>
              </w:rPr>
              <w:t>мониторинг развития личностно-профессиональных качеств обучающегося;</w:t>
            </w:r>
          </w:p>
          <w:p w:rsidR="0009672F" w:rsidRPr="006308D2" w:rsidRDefault="0009672F" w:rsidP="006558D7">
            <w:pPr>
              <w:ind w:firstLine="0"/>
              <w:jc w:val="left"/>
              <w:rPr>
                <w:bCs/>
                <w:spacing w:val="-4"/>
                <w:highlight w:val="yellow"/>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организация самостоятельных занятий при изучении профессионального модуля;</w:t>
            </w:r>
          </w:p>
          <w:p w:rsidR="0009672F" w:rsidRPr="006308D2" w:rsidRDefault="0009672F" w:rsidP="006558D7">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09672F" w:rsidRPr="006308D2" w:rsidRDefault="0009672F" w:rsidP="006558D7">
            <w:pPr>
              <w:ind w:firstLine="27"/>
              <w:jc w:val="left"/>
              <w:rPr>
                <w:bCs/>
              </w:rPr>
            </w:pPr>
            <w:r w:rsidRPr="006308D2">
              <w:rPr>
                <w:bCs/>
              </w:rPr>
              <w:t>- составление резюме;</w:t>
            </w:r>
          </w:p>
          <w:p w:rsidR="0009672F" w:rsidRPr="006308D2" w:rsidRDefault="0009672F" w:rsidP="006558D7">
            <w:pPr>
              <w:ind w:firstLine="27"/>
              <w:jc w:val="left"/>
              <w:rPr>
                <w:bCs/>
              </w:rPr>
            </w:pPr>
            <w:r w:rsidRPr="006308D2">
              <w:rPr>
                <w:bCs/>
              </w:rPr>
              <w:t>- посещение дополнительных занятий;</w:t>
            </w:r>
          </w:p>
          <w:p w:rsidR="0009672F" w:rsidRPr="006308D2" w:rsidRDefault="0009672F" w:rsidP="006558D7">
            <w:pPr>
              <w:ind w:firstLine="27"/>
              <w:jc w:val="left"/>
              <w:rPr>
                <w:bCs/>
              </w:rPr>
            </w:pPr>
            <w:r w:rsidRPr="006308D2">
              <w:rPr>
                <w:bCs/>
              </w:rPr>
              <w:t>- освоение дополнительных рабочих профессий;</w:t>
            </w:r>
          </w:p>
          <w:p w:rsidR="0009672F" w:rsidRPr="006308D2" w:rsidRDefault="0009672F" w:rsidP="006558D7">
            <w:pPr>
              <w:ind w:firstLine="27"/>
              <w:jc w:val="left"/>
              <w:rPr>
                <w:bCs/>
              </w:rPr>
            </w:pPr>
            <w:r w:rsidRPr="006308D2">
              <w:rPr>
                <w:bCs/>
              </w:rPr>
              <w:t xml:space="preserve">- обучение на курсах дополнительной </w:t>
            </w:r>
            <w:r w:rsidRPr="006308D2">
              <w:rPr>
                <w:bCs/>
              </w:rPr>
              <w:lastRenderedPageBreak/>
              <w:t>профессиональной подготовки;</w:t>
            </w:r>
          </w:p>
          <w:p w:rsidR="0009672F" w:rsidRPr="006308D2" w:rsidRDefault="0009672F" w:rsidP="006558D7">
            <w:pPr>
              <w:ind w:firstLine="27"/>
              <w:jc w:val="left"/>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lastRenderedPageBreak/>
              <w:t xml:space="preserve">контроль графика выполнения индивидуальной самостоятельной работы обучающегося; </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анализ инноваций в области </w:t>
            </w:r>
            <w:r w:rsidR="00100A69" w:rsidRPr="006308D2">
              <w:t>таксации и лесоустройства</w:t>
            </w:r>
            <w:r w:rsidRPr="006308D2">
              <w:t>;</w:t>
            </w:r>
          </w:p>
          <w:p w:rsidR="0009672F" w:rsidRPr="006308D2" w:rsidRDefault="0009672F" w:rsidP="006558D7">
            <w:pPr>
              <w:ind w:firstLine="27"/>
              <w:jc w:val="left"/>
              <w:rPr>
                <w:bCs/>
                <w:spacing w:val="-4"/>
              </w:rPr>
            </w:pPr>
            <w:r w:rsidRPr="006308D2">
              <w:t xml:space="preserve">- использование «элементов реальности» в работах обучающихся </w:t>
            </w:r>
            <w:r w:rsidR="00627D4F"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семинары,</w:t>
            </w:r>
          </w:p>
          <w:p w:rsidR="0009672F" w:rsidRPr="006308D2" w:rsidRDefault="0009672F" w:rsidP="006558D7">
            <w:pPr>
              <w:ind w:firstLine="0"/>
              <w:jc w:val="left"/>
              <w:rPr>
                <w:bCs/>
              </w:rPr>
            </w:pPr>
            <w:r w:rsidRPr="006308D2">
              <w:rPr>
                <w:bCs/>
              </w:rPr>
              <w:t>учебно-практические конференции;</w:t>
            </w:r>
          </w:p>
          <w:p w:rsidR="0009672F" w:rsidRPr="006308D2" w:rsidRDefault="0009672F" w:rsidP="006558D7">
            <w:pPr>
              <w:ind w:firstLine="0"/>
              <w:jc w:val="left"/>
              <w:rPr>
                <w:bCs/>
              </w:rPr>
            </w:pPr>
            <w:r w:rsidRPr="006308D2">
              <w:rPr>
                <w:bCs/>
              </w:rPr>
              <w:t>конкурсы профессионального мастерства</w:t>
            </w:r>
          </w:p>
        </w:tc>
      </w:tr>
    </w:tbl>
    <w:p w:rsidR="009E0AE1" w:rsidRPr="006308D2" w:rsidRDefault="009E0AE1" w:rsidP="009E0AE1">
      <w:pPr>
        <w:tabs>
          <w:tab w:val="center" w:pos="5258"/>
        </w:tabs>
        <w:ind w:left="-284"/>
        <w:jc w:val="center"/>
        <w:rPr>
          <w:b/>
          <w:sz w:val="28"/>
          <w:szCs w:val="28"/>
        </w:rPr>
      </w:pPr>
    </w:p>
    <w:p w:rsidR="000655E3" w:rsidRPr="006308D2" w:rsidRDefault="009E0AE1" w:rsidP="000655E3">
      <w:pPr>
        <w:tabs>
          <w:tab w:val="center" w:pos="5258"/>
        </w:tabs>
        <w:ind w:left="-284"/>
        <w:jc w:val="center"/>
        <w:rPr>
          <w:b/>
          <w:sz w:val="28"/>
          <w:szCs w:val="28"/>
        </w:rPr>
      </w:pPr>
      <w:r w:rsidRPr="006308D2">
        <w:rPr>
          <w:b/>
          <w:sz w:val="28"/>
          <w:szCs w:val="28"/>
        </w:rPr>
        <w:t xml:space="preserve">УЧЕБНАЯ ПРАКТИКА ПО ПРОФЕССИОНАЛЬНОМУ МОДУЛЮ </w:t>
      </w:r>
    </w:p>
    <w:p w:rsidR="00BB2BD1" w:rsidRPr="006308D2" w:rsidRDefault="00BB2BD1" w:rsidP="000655E3">
      <w:pPr>
        <w:ind w:firstLine="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655E3">
      <w:pPr>
        <w:jc w:val="center"/>
        <w:rPr>
          <w:b/>
          <w:sz w:val="28"/>
          <w:szCs w:val="28"/>
        </w:rPr>
      </w:pPr>
      <w:r w:rsidRPr="006308D2">
        <w:rPr>
          <w:b/>
          <w:sz w:val="28"/>
          <w:szCs w:val="28"/>
        </w:rPr>
        <w:t>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0347B2" w:rsidRPr="006308D2" w:rsidRDefault="000347B2" w:rsidP="000347B2">
      <w:pPr>
        <w:ind w:left="-284" w:firstLine="426"/>
      </w:pPr>
      <w:r w:rsidRPr="006308D2">
        <w:t>Рабочая программа  учебной пра</w:t>
      </w:r>
      <w:r w:rsidR="00626C54">
        <w:t xml:space="preserve">ктики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 xml:space="preserve"> и соответствующих профессиональных компетенций (ПК):</w:t>
      </w:r>
    </w:p>
    <w:p w:rsidR="003459C1" w:rsidRPr="006308D2" w:rsidRDefault="003459C1" w:rsidP="003459C1">
      <w:pPr>
        <w:suppressAutoHyphens/>
        <w:ind w:firstLine="284"/>
      </w:pPr>
      <w:r w:rsidRPr="006308D2">
        <w:t xml:space="preserve">1.1. Планировать, осуществлять  и контролировать  работы по лесному    семеноводству.   </w:t>
      </w:r>
    </w:p>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3459C1" w:rsidRPr="006308D2" w:rsidRDefault="003459C1" w:rsidP="003459C1">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3459C1" w:rsidRPr="006308D2" w:rsidRDefault="003459C1" w:rsidP="003459C1">
      <w:pPr>
        <w:ind w:firstLine="284"/>
      </w:pPr>
      <w:r w:rsidRPr="006308D2">
        <w:t>1.4. Участвовать в проектировании и контролировать работы по уходу за лесами и руководить ими.</w:t>
      </w:r>
    </w:p>
    <w:p w:rsidR="003459C1" w:rsidRPr="006308D2" w:rsidRDefault="003459C1" w:rsidP="003459C1">
      <w:pPr>
        <w:ind w:firstLine="284"/>
      </w:pPr>
      <w:r w:rsidRPr="006308D2">
        <w:t>1.5. Осуществлять мероприятия по защите семян и посадочного материала от вредителей и болезней.</w:t>
      </w:r>
    </w:p>
    <w:p w:rsidR="00BB2BD1" w:rsidRPr="006308D2" w:rsidRDefault="00BB2BD1"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0347B2" w:rsidRPr="006308D2" w:rsidRDefault="000347B2" w:rsidP="000347B2">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использованиялесов;</w:t>
      </w:r>
    </w:p>
    <w:p w:rsidR="000347B2" w:rsidRPr="006308D2" w:rsidRDefault="000347B2" w:rsidP="000347B2">
      <w:pPr>
        <w:pStyle w:val="23"/>
        <w:widowControl w:val="0"/>
        <w:tabs>
          <w:tab w:val="left" w:pos="0"/>
        </w:tabs>
        <w:ind w:left="0" w:firstLine="0"/>
        <w:jc w:val="both"/>
        <w:rPr>
          <w:iCs/>
        </w:rPr>
      </w:pPr>
      <w:r w:rsidRPr="006308D2">
        <w:rPr>
          <w:iCs/>
        </w:rPr>
        <w:t>-выбора способа очистки лесосек;</w:t>
      </w:r>
    </w:p>
    <w:p w:rsidR="000347B2" w:rsidRPr="006308D2" w:rsidRDefault="000347B2" w:rsidP="000347B2">
      <w:pPr>
        <w:pStyle w:val="23"/>
        <w:widowControl w:val="0"/>
        <w:tabs>
          <w:tab w:val="left" w:pos="0"/>
        </w:tabs>
        <w:ind w:left="0" w:firstLine="0"/>
        <w:jc w:val="both"/>
        <w:rPr>
          <w:iCs/>
        </w:rPr>
      </w:pPr>
      <w:r w:rsidRPr="006308D2">
        <w:rPr>
          <w:iCs/>
        </w:rPr>
        <w:t>-обмера и определения объема растущего и срубленного дерева;</w:t>
      </w:r>
    </w:p>
    <w:p w:rsidR="000347B2" w:rsidRPr="006308D2" w:rsidRDefault="000347B2" w:rsidP="000347B2">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0347B2" w:rsidRPr="006308D2" w:rsidRDefault="000347B2" w:rsidP="000347B2">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0347B2" w:rsidRPr="006308D2" w:rsidRDefault="000347B2" w:rsidP="000347B2">
      <w:pPr>
        <w:shd w:val="clear" w:color="auto" w:fill="FFFFFF"/>
        <w:ind w:firstLine="0"/>
      </w:pPr>
      <w:r w:rsidRPr="006308D2">
        <w:t>-проведения технической приёмки лесокультурных работ, инвентаризации;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347B2" w:rsidRPr="006308D2" w:rsidRDefault="000347B2" w:rsidP="000347B2">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0347B2" w:rsidRPr="006308D2" w:rsidRDefault="000347B2" w:rsidP="000347B2">
      <w:pPr>
        <w:overflowPunct w:val="0"/>
        <w:autoSpaceDE w:val="0"/>
        <w:autoSpaceDN w:val="0"/>
        <w:adjustRightInd w:val="0"/>
        <w:ind w:firstLine="0"/>
        <w:textAlignment w:val="baseline"/>
      </w:pPr>
      <w:r w:rsidRPr="006308D2">
        <w:lastRenderedPageBreak/>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0347B2" w:rsidRPr="006308D2" w:rsidRDefault="000347B2" w:rsidP="000347B2">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0347B2" w:rsidRPr="006308D2" w:rsidRDefault="000347B2" w:rsidP="000347B2">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0347B2" w:rsidRPr="006308D2" w:rsidRDefault="000347B2" w:rsidP="000347B2">
      <w:pPr>
        <w:shd w:val="clear" w:color="auto" w:fill="FFFFFF"/>
        <w:ind w:firstLine="0"/>
        <w:rPr>
          <w:spacing w:val="4"/>
        </w:rPr>
      </w:pPr>
      <w:r w:rsidRPr="006308D2">
        <w:rPr>
          <w:spacing w:val="4"/>
        </w:rPr>
        <w:t>-</w:t>
      </w:r>
      <w:r w:rsidRPr="006308D2">
        <w:t>производить очистку мест рубок леса;</w:t>
      </w:r>
    </w:p>
    <w:p w:rsidR="000347B2" w:rsidRPr="006308D2" w:rsidRDefault="000347B2" w:rsidP="000347B2">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0347B2" w:rsidRPr="006308D2" w:rsidRDefault="000347B2" w:rsidP="000347B2">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0347B2" w:rsidRPr="006308D2" w:rsidRDefault="000347B2" w:rsidP="000347B2">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0347B2" w:rsidRPr="006308D2" w:rsidRDefault="000347B2" w:rsidP="000347B2">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0347B2" w:rsidRPr="006308D2" w:rsidRDefault="000347B2" w:rsidP="000347B2">
      <w:pPr>
        <w:overflowPunct w:val="0"/>
        <w:autoSpaceDN w:val="0"/>
        <w:adjustRightInd w:val="0"/>
        <w:ind w:firstLine="0"/>
        <w:textAlignment w:val="baseline"/>
      </w:pPr>
      <w:r w:rsidRPr="006308D2">
        <w:t>-обеспечивать при посадке правильную заделку сеянцев;</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0347B2" w:rsidRPr="006308D2" w:rsidRDefault="000347B2" w:rsidP="000347B2">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0347B2" w:rsidRPr="006308D2" w:rsidRDefault="000347B2" w:rsidP="000347B2">
      <w:pPr>
        <w:overflowPunct w:val="0"/>
        <w:autoSpaceDE w:val="0"/>
        <w:autoSpaceDN w:val="0"/>
        <w:adjustRightInd w:val="0"/>
        <w:ind w:firstLine="0"/>
        <w:textAlignment w:val="baseline"/>
      </w:pPr>
      <w:r w:rsidRPr="006308D2">
        <w:t>-поливать посевы сеянцев в питомнике вручную;</w:t>
      </w:r>
    </w:p>
    <w:p w:rsidR="000347B2" w:rsidRPr="006308D2" w:rsidRDefault="000347B2" w:rsidP="000347B2">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0347B2" w:rsidRPr="006308D2" w:rsidRDefault="000347B2" w:rsidP="000347B2">
      <w:pPr>
        <w:overflowPunct w:val="0"/>
        <w:autoSpaceDE w:val="0"/>
        <w:autoSpaceDN w:val="0"/>
        <w:adjustRightInd w:val="0"/>
        <w:ind w:firstLine="0"/>
        <w:textAlignment w:val="baseline"/>
      </w:pPr>
      <w:r w:rsidRPr="006308D2">
        <w:t>-производить подготовительные лесозащитные работы;</w:t>
      </w:r>
    </w:p>
    <w:p w:rsidR="000347B2" w:rsidRPr="006308D2" w:rsidRDefault="000347B2" w:rsidP="000347B2">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0347B2" w:rsidRPr="006308D2" w:rsidRDefault="000347B2" w:rsidP="000347B2">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0347B2" w:rsidRPr="006308D2" w:rsidRDefault="000347B2" w:rsidP="000347B2">
      <w:pPr>
        <w:shd w:val="clear" w:color="auto" w:fill="FFFFFF"/>
        <w:tabs>
          <w:tab w:val="left" w:pos="-1134"/>
        </w:tabs>
        <w:ind w:left="-1276"/>
        <w:rPr>
          <w:b/>
          <w:spacing w:val="2"/>
        </w:rPr>
      </w:pPr>
      <w:r w:rsidRPr="006308D2">
        <w:rPr>
          <w:b/>
          <w:bCs/>
        </w:rPr>
        <w:t xml:space="preserve">                  знать:</w:t>
      </w:r>
    </w:p>
    <w:p w:rsidR="000347B2" w:rsidRPr="006308D2" w:rsidRDefault="000347B2" w:rsidP="000347B2">
      <w:pPr>
        <w:overflowPunct w:val="0"/>
        <w:autoSpaceDE w:val="0"/>
        <w:autoSpaceDN w:val="0"/>
        <w:adjustRightInd w:val="0"/>
        <w:ind w:firstLine="0"/>
        <w:textAlignment w:val="baseline"/>
      </w:pPr>
      <w:r w:rsidRPr="006308D2">
        <w:t xml:space="preserve"> -основы лесоводства;</w:t>
      </w:r>
    </w:p>
    <w:p w:rsidR="000347B2" w:rsidRPr="006308D2" w:rsidRDefault="000347B2" w:rsidP="000347B2">
      <w:pPr>
        <w:overflowPunct w:val="0"/>
        <w:autoSpaceDE w:val="0"/>
        <w:autoSpaceDN w:val="0"/>
        <w:adjustRightInd w:val="0"/>
        <w:ind w:firstLine="0"/>
        <w:textAlignment w:val="baseline"/>
      </w:pPr>
      <w:r w:rsidRPr="006308D2">
        <w:t>-правила очистки мест рубок леса;</w:t>
      </w:r>
    </w:p>
    <w:p w:rsidR="000347B2" w:rsidRPr="006308D2" w:rsidRDefault="000347B2" w:rsidP="000347B2">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 методику полевых работ;</w:t>
      </w:r>
    </w:p>
    <w:p w:rsidR="000347B2" w:rsidRPr="006308D2" w:rsidRDefault="000347B2" w:rsidP="000347B2">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0347B2" w:rsidRPr="006308D2" w:rsidRDefault="000347B2" w:rsidP="000347B2">
      <w:pPr>
        <w:overflowPunct w:val="0"/>
        <w:autoSpaceDE w:val="0"/>
        <w:autoSpaceDN w:val="0"/>
        <w:adjustRightInd w:val="0"/>
        <w:ind w:firstLine="0"/>
        <w:textAlignment w:val="baseline"/>
      </w:pPr>
      <w:r w:rsidRPr="006308D2">
        <w:t xml:space="preserve"> -агротехнику посадки сеянцев и саженцев;</w:t>
      </w:r>
    </w:p>
    <w:p w:rsidR="000347B2" w:rsidRPr="006308D2" w:rsidRDefault="000347B2" w:rsidP="000347B2">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0347B2" w:rsidRPr="006308D2" w:rsidRDefault="000347B2" w:rsidP="000347B2">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0347B2" w:rsidRPr="006308D2" w:rsidRDefault="000347B2" w:rsidP="000347B2">
      <w:pPr>
        <w:overflowPunct w:val="0"/>
        <w:autoSpaceDE w:val="0"/>
        <w:autoSpaceDN w:val="0"/>
        <w:adjustRightInd w:val="0"/>
        <w:ind w:firstLine="0"/>
        <w:textAlignment w:val="baseline"/>
      </w:pPr>
      <w:r w:rsidRPr="006308D2">
        <w:t xml:space="preserve"> -требования к качеству посадки;</w:t>
      </w:r>
    </w:p>
    <w:p w:rsidR="000347B2" w:rsidRPr="006308D2" w:rsidRDefault="000347B2" w:rsidP="000347B2">
      <w:pPr>
        <w:overflowPunct w:val="0"/>
        <w:autoSpaceDE w:val="0"/>
        <w:autoSpaceDN w:val="0"/>
        <w:adjustRightInd w:val="0"/>
        <w:ind w:firstLine="0"/>
        <w:textAlignment w:val="baseline"/>
      </w:pPr>
      <w:r w:rsidRPr="006308D2">
        <w:t xml:space="preserve"> -правила прикопки посадочного материала;</w:t>
      </w:r>
    </w:p>
    <w:p w:rsidR="000347B2" w:rsidRPr="006308D2" w:rsidRDefault="000347B2" w:rsidP="000347B2">
      <w:pPr>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overflowPunct w:val="0"/>
        <w:autoSpaceDE w:val="0"/>
        <w:autoSpaceDN w:val="0"/>
        <w:adjustRightInd w:val="0"/>
        <w:ind w:firstLine="0"/>
        <w:textAlignment w:val="baseline"/>
      </w:pPr>
      <w:r w:rsidRPr="006308D2">
        <w:t xml:space="preserve">  -инструменты и правила пользования ими;</w:t>
      </w:r>
    </w:p>
    <w:p w:rsidR="000347B2" w:rsidRPr="006308D2" w:rsidRDefault="000347B2" w:rsidP="000347B2">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445F86" w:rsidRDefault="00445F86" w:rsidP="000655E3">
      <w:pPr>
        <w:pStyle w:val="afff0"/>
        <w:jc w:val="both"/>
        <w:rPr>
          <w:rFonts w:ascii="Times New Roman" w:hAnsi="Times New Roman"/>
          <w:b/>
          <w:sz w:val="24"/>
          <w:szCs w:val="24"/>
        </w:rPr>
      </w:pPr>
    </w:p>
    <w:p w:rsidR="000347B2" w:rsidRPr="006308D2" w:rsidRDefault="000347B2" w:rsidP="000655E3">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r w:rsidR="00445F86">
        <w:rPr>
          <w:rFonts w:ascii="Times New Roman" w:hAnsi="Times New Roman"/>
          <w:b/>
          <w:sz w:val="24"/>
          <w:szCs w:val="24"/>
        </w:rPr>
        <w:t xml:space="preserve"> </w:t>
      </w:r>
      <w:r w:rsidRPr="006308D2">
        <w:rPr>
          <w:rFonts w:ascii="Times New Roman" w:hAnsi="Times New Roman"/>
        </w:rPr>
        <w:t xml:space="preserve">всего – </w:t>
      </w:r>
      <w:r w:rsidRPr="006308D2">
        <w:rPr>
          <w:rFonts w:ascii="Times New Roman" w:hAnsi="Times New Roman"/>
          <w:b/>
        </w:rPr>
        <w:t>180 часов</w:t>
      </w:r>
      <w:r w:rsidRPr="006308D2">
        <w:rPr>
          <w:rFonts w:ascii="Times New Roman" w:hAnsi="Times New Roman"/>
        </w:rPr>
        <w:t xml:space="preserve"> в том числе: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6308D2">
        <w:t xml:space="preserve">Обучение приемам выполнения работ  профессии «Лесовод» - 180 часов. </w:t>
      </w:r>
    </w:p>
    <w:p w:rsidR="000347B2" w:rsidRDefault="000347B2"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Pr="006308D2" w:rsidRDefault="00445F86" w:rsidP="000347B2">
      <w:pPr>
        <w:ind w:firstLine="0"/>
      </w:pPr>
    </w:p>
    <w:p w:rsidR="000347B2" w:rsidRPr="006308D2" w:rsidRDefault="000347B2" w:rsidP="000347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учебной практики профессионального модуля</w:t>
      </w:r>
      <w:r w:rsidR="00445F86">
        <w:t xml:space="preserve"> </w:t>
      </w:r>
      <w:r w:rsidRPr="006308D2">
        <w:t xml:space="preserve">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0347B2" w:rsidRPr="006308D2" w:rsidTr="00040C50">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0347B2" w:rsidRPr="006308D2" w:rsidRDefault="000347B2" w:rsidP="000347B2">
            <w:pPr>
              <w:suppressAutoHyphens/>
              <w:ind w:firstLine="2"/>
              <w:jc w:val="center"/>
              <w:rPr>
                <w:b/>
              </w:rPr>
            </w:pPr>
            <w:r w:rsidRPr="006308D2">
              <w:rPr>
                <w:b/>
              </w:rPr>
              <w:t>Наименование результата обучения</w:t>
            </w:r>
          </w:p>
        </w:tc>
      </w:tr>
      <w:tr w:rsidR="003459C1" w:rsidRPr="006308D2" w:rsidTr="00040C50">
        <w:tc>
          <w:tcPr>
            <w:tcW w:w="604" w:type="pct"/>
            <w:tcBorders>
              <w:top w:val="single" w:sz="12"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3459C1" w:rsidRPr="006308D2" w:rsidRDefault="003459C1" w:rsidP="000347B2">
            <w:pPr>
              <w:suppressAutoHyphens/>
              <w:ind w:firstLine="2"/>
            </w:pPr>
            <w:r w:rsidRPr="006308D2">
              <w:t xml:space="preserve">Планировать, осуществлять  и контролировать  работы по лесному семеноводству.   </w:t>
            </w:r>
          </w:p>
        </w:tc>
      </w:tr>
      <w:tr w:rsidR="003459C1" w:rsidRPr="006308D2" w:rsidTr="00040C50">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tabs>
                <w:tab w:val="left" w:pos="1125"/>
              </w:tabs>
              <w:ind w:firstLine="2"/>
            </w:pPr>
            <w:r w:rsidRPr="006308D2">
              <w:t>Планировать, осуществлять  и контролировать  работы по выращиванию посадочного материала.</w:t>
            </w:r>
          </w:p>
        </w:tc>
      </w:tr>
      <w:tr w:rsidR="003459C1" w:rsidRPr="006308D2" w:rsidTr="00040C50">
        <w:trPr>
          <w:trHeight w:val="60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3459C1" w:rsidRPr="006308D2" w:rsidTr="00040C50">
        <w:trPr>
          <w:trHeight w:val="309"/>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3459C1" w:rsidRPr="006308D2" w:rsidTr="00040C50">
        <w:trPr>
          <w:trHeight w:val="36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ind w:firstLine="2"/>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pStyle w:val="affc"/>
              <w:ind w:left="0" w:firstLine="2"/>
            </w:pPr>
            <w:r w:rsidRPr="006308D2">
              <w:t>Понимать сущность и социальную значимость своей будущей профессии, проявлять к ней устойчивый интерес.</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 xml:space="preserve">Решать проблемы, оценивать риски и принимать решения в нестандартных ситуациях.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Использовать информационно-коммуникационные технологии  для  совершенствования  профессиональной деятельности.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Работать в коллективе и в команде, обеспечивать ее сплочение, эффективно общаться с коллегами, руководством, потребителями.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A771E3" w:rsidP="000347B2">
            <w:pPr>
              <w:ind w:firstLine="2"/>
            </w:pPr>
            <w:r w:rsidRPr="006308D2">
              <w:t>Ориентироваться в условиях частой смены технологий в профессиональной деятельности.</w:t>
            </w:r>
          </w:p>
        </w:tc>
      </w:tr>
    </w:tbl>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0347B2" w:rsidRPr="006308D2" w:rsidSect="00BB2BD1">
          <w:pgSz w:w="11906" w:h="16838" w:code="9"/>
          <w:pgMar w:top="1134" w:right="851" w:bottom="851" w:left="1418" w:header="709" w:footer="709" w:gutter="0"/>
          <w:cols w:space="708"/>
          <w:titlePg/>
          <w:docGrid w:linePitch="360"/>
        </w:sectPr>
      </w:pPr>
    </w:p>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0347B2" w:rsidRPr="006308D2" w:rsidRDefault="000347B2" w:rsidP="000347B2">
      <w:pPr>
        <w:rPr>
          <w:b/>
        </w:rPr>
      </w:pPr>
    </w:p>
    <w:p w:rsidR="000347B2" w:rsidRPr="006308D2" w:rsidRDefault="000347B2" w:rsidP="000347B2">
      <w:pPr>
        <w:rPr>
          <w:b/>
        </w:rPr>
      </w:pPr>
      <w:r w:rsidRPr="006308D2">
        <w:rPr>
          <w:b/>
        </w:rPr>
        <w:t>3.1 Тематический план учебной практики по профессиональному модулю</w:t>
      </w:r>
    </w:p>
    <w:p w:rsidR="000347B2" w:rsidRPr="006308D2" w:rsidRDefault="000347B2" w:rsidP="000347B2">
      <w:pPr>
        <w:ind w:left="-284"/>
        <w:rPr>
          <w:b/>
        </w:rPr>
      </w:pPr>
      <w:r w:rsidRPr="006308D2">
        <w:rPr>
          <w:b/>
        </w:rPr>
        <w:t xml:space="preserve"> «Выполнение работ по одной или нескольким профессиям рабочего, должностям служащих» 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4527"/>
        <w:gridCol w:w="1085"/>
        <w:gridCol w:w="872"/>
        <w:gridCol w:w="1307"/>
        <w:gridCol w:w="1304"/>
        <w:gridCol w:w="872"/>
        <w:gridCol w:w="1088"/>
        <w:gridCol w:w="1304"/>
        <w:gridCol w:w="1337"/>
      </w:tblGrid>
      <w:tr w:rsidR="000347B2" w:rsidRPr="006308D2" w:rsidTr="00040C50">
        <w:trPr>
          <w:trHeight w:val="435"/>
        </w:trPr>
        <w:tc>
          <w:tcPr>
            <w:tcW w:w="493" w:type="pct"/>
            <w:vMerge w:val="restart"/>
            <w:tcBorders>
              <w:top w:val="single" w:sz="12" w:space="0" w:color="auto"/>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r w:rsidRPr="006308D2">
              <w:rPr>
                <w:b/>
                <w:sz w:val="20"/>
                <w:szCs w:val="20"/>
              </w:rPr>
              <w:t>Код</w:t>
            </w:r>
          </w:p>
          <w:p w:rsidR="000347B2" w:rsidRPr="006308D2" w:rsidRDefault="000347B2"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149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347B2">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r w:rsidRPr="006308D2">
              <w:rPr>
                <w:b/>
                <w:iCs/>
                <w:sz w:val="20"/>
                <w:szCs w:val="20"/>
              </w:rPr>
              <w:t>Всего часов</w:t>
            </w:r>
          </w:p>
          <w:p w:rsidR="000347B2" w:rsidRPr="006308D2" w:rsidRDefault="000347B2" w:rsidP="00040C50">
            <w:pPr>
              <w:pStyle w:val="23"/>
              <w:widowControl w:val="0"/>
              <w:ind w:left="0" w:firstLine="0"/>
              <w:jc w:val="center"/>
              <w:rPr>
                <w:i/>
                <w:iCs/>
                <w:sz w:val="20"/>
                <w:szCs w:val="20"/>
              </w:rPr>
            </w:pPr>
          </w:p>
        </w:tc>
        <w:tc>
          <w:tcPr>
            <w:tcW w:w="1791" w:type="pct"/>
            <w:gridSpan w:val="5"/>
            <w:tcBorders>
              <w:top w:val="single" w:sz="12"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869"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 xml:space="preserve">Практика </w:t>
            </w:r>
          </w:p>
        </w:tc>
      </w:tr>
      <w:tr w:rsidR="000347B2" w:rsidRPr="006308D2" w:rsidTr="00040C50">
        <w:trPr>
          <w:trHeight w:val="435"/>
        </w:trPr>
        <w:tc>
          <w:tcPr>
            <w:tcW w:w="493" w:type="pct"/>
            <w:vMerge/>
            <w:tcBorders>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p>
        </w:tc>
        <w:tc>
          <w:tcPr>
            <w:tcW w:w="149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p>
        </w:tc>
        <w:tc>
          <w:tcPr>
            <w:tcW w:w="3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p>
        </w:tc>
        <w:tc>
          <w:tcPr>
            <w:tcW w:w="114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64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429" w:type="pct"/>
            <w:vMerge w:val="restart"/>
            <w:tcBorders>
              <w:top w:val="single" w:sz="12" w:space="0" w:color="auto"/>
              <w:left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Учебная,</w:t>
            </w:r>
          </w:p>
          <w:p w:rsidR="000347B2" w:rsidRPr="006308D2" w:rsidRDefault="000347B2" w:rsidP="00040C50">
            <w:pPr>
              <w:pStyle w:val="23"/>
              <w:widowControl w:val="0"/>
              <w:ind w:left="0" w:firstLine="0"/>
              <w:jc w:val="center"/>
              <w:rPr>
                <w:b/>
                <w:i/>
                <w:sz w:val="20"/>
                <w:szCs w:val="20"/>
              </w:rPr>
            </w:pPr>
            <w:r w:rsidRPr="006308D2">
              <w:rPr>
                <w:sz w:val="20"/>
                <w:szCs w:val="20"/>
              </w:rPr>
              <w:t>часов</w:t>
            </w:r>
          </w:p>
        </w:tc>
        <w:tc>
          <w:tcPr>
            <w:tcW w:w="440" w:type="pct"/>
            <w:vMerge w:val="restart"/>
            <w:tcBorders>
              <w:top w:val="single" w:sz="12" w:space="0" w:color="auto"/>
              <w:left w:val="single" w:sz="4" w:space="0" w:color="auto"/>
              <w:right w:val="single" w:sz="12" w:space="0" w:color="auto"/>
            </w:tcBorders>
            <w:shd w:val="clear" w:color="auto" w:fill="auto"/>
            <w:vAlign w:val="center"/>
          </w:tcPr>
          <w:p w:rsidR="000347B2" w:rsidRPr="006308D2" w:rsidRDefault="000347B2" w:rsidP="00040C50">
            <w:pPr>
              <w:pStyle w:val="23"/>
              <w:widowControl w:val="0"/>
              <w:ind w:left="-108" w:firstLine="0"/>
              <w:jc w:val="center"/>
              <w:rPr>
                <w:b/>
                <w:sz w:val="20"/>
                <w:szCs w:val="20"/>
              </w:rPr>
            </w:pPr>
            <w:r w:rsidRPr="006308D2">
              <w:rPr>
                <w:b/>
                <w:sz w:val="20"/>
                <w:szCs w:val="20"/>
              </w:rPr>
              <w:t>Производственная</w:t>
            </w:r>
          </w:p>
          <w:p w:rsidR="000347B2" w:rsidRPr="006308D2" w:rsidRDefault="000347B2"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0347B2" w:rsidRPr="006308D2" w:rsidRDefault="000347B2" w:rsidP="00040C50">
            <w:pPr>
              <w:pStyle w:val="23"/>
              <w:widowControl w:val="0"/>
              <w:ind w:left="72" w:firstLine="0"/>
              <w:jc w:val="center"/>
              <w:rPr>
                <w:sz w:val="20"/>
                <w:szCs w:val="20"/>
              </w:rPr>
            </w:pPr>
            <w:r w:rsidRPr="006308D2">
              <w:rPr>
                <w:sz w:val="20"/>
                <w:szCs w:val="20"/>
              </w:rPr>
              <w:t>часов</w:t>
            </w:r>
          </w:p>
          <w:p w:rsidR="000347B2" w:rsidRPr="006308D2" w:rsidRDefault="000347B2" w:rsidP="00040C50">
            <w:pPr>
              <w:pStyle w:val="23"/>
              <w:widowControl w:val="0"/>
              <w:ind w:left="72" w:firstLine="0"/>
              <w:jc w:val="center"/>
              <w:rPr>
                <w:b/>
                <w:sz w:val="20"/>
                <w:szCs w:val="20"/>
              </w:rPr>
            </w:pPr>
          </w:p>
        </w:tc>
      </w:tr>
      <w:tr w:rsidR="000347B2" w:rsidRPr="006308D2" w:rsidTr="00040C50">
        <w:trPr>
          <w:trHeight w:val="390"/>
        </w:trPr>
        <w:tc>
          <w:tcPr>
            <w:tcW w:w="493" w:type="pct"/>
            <w:vMerge/>
            <w:tcBorders>
              <w:left w:val="single" w:sz="12" w:space="0" w:color="auto"/>
              <w:bottom w:val="single" w:sz="12" w:space="0" w:color="auto"/>
              <w:right w:val="single" w:sz="12" w:space="0" w:color="auto"/>
            </w:tcBorders>
            <w:vAlign w:val="center"/>
          </w:tcPr>
          <w:p w:rsidR="000347B2" w:rsidRPr="006308D2" w:rsidRDefault="000347B2" w:rsidP="00040C50">
            <w:pPr>
              <w:jc w:val="center"/>
              <w:rPr>
                <w:b/>
                <w:sz w:val="20"/>
                <w:szCs w:val="20"/>
              </w:rPr>
            </w:pPr>
          </w:p>
        </w:tc>
        <w:tc>
          <w:tcPr>
            <w:tcW w:w="149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3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287" w:type="pct"/>
            <w:tcBorders>
              <w:top w:val="single" w:sz="12" w:space="0" w:color="auto"/>
              <w:left w:val="single" w:sz="12" w:space="0" w:color="auto"/>
              <w:bottom w:val="single" w:sz="12" w:space="0" w:color="auto"/>
              <w:right w:val="single" w:sz="4"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430" w:type="pct"/>
            <w:tcBorders>
              <w:top w:val="single" w:sz="12" w:space="0" w:color="auto"/>
              <w:left w:val="single" w:sz="4" w:space="0" w:color="auto"/>
              <w:bottom w:val="single" w:sz="12" w:space="0" w:color="auto"/>
              <w:right w:val="single" w:sz="4"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29"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287"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58"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429"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p>
        </w:tc>
        <w:tc>
          <w:tcPr>
            <w:tcW w:w="440"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72" w:firstLine="0"/>
              <w:jc w:val="center"/>
              <w:rPr>
                <w:sz w:val="20"/>
                <w:szCs w:val="20"/>
              </w:rPr>
            </w:pPr>
          </w:p>
        </w:tc>
      </w:tr>
      <w:tr w:rsidR="000347B2" w:rsidRPr="006308D2" w:rsidTr="00040C50">
        <w:trPr>
          <w:trHeight w:val="148"/>
        </w:trPr>
        <w:tc>
          <w:tcPr>
            <w:tcW w:w="493" w:type="pct"/>
            <w:tcBorders>
              <w:top w:val="single" w:sz="4" w:space="0" w:color="auto"/>
              <w:left w:val="single" w:sz="12" w:space="0" w:color="auto"/>
              <w:bottom w:val="single" w:sz="12" w:space="0" w:color="auto"/>
              <w:right w:val="single" w:sz="12" w:space="0" w:color="auto"/>
            </w:tcBorders>
          </w:tcPr>
          <w:p w:rsidR="000347B2" w:rsidRPr="006308D2" w:rsidRDefault="000347B2" w:rsidP="00040C50">
            <w:pPr>
              <w:jc w:val="center"/>
              <w:rPr>
                <w:sz w:val="20"/>
                <w:szCs w:val="20"/>
              </w:rPr>
            </w:pPr>
            <w:r w:rsidRPr="006308D2">
              <w:rPr>
                <w:sz w:val="20"/>
                <w:szCs w:val="20"/>
              </w:rPr>
              <w:t>1</w:t>
            </w:r>
          </w:p>
        </w:tc>
        <w:tc>
          <w:tcPr>
            <w:tcW w:w="1490"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sz w:val="20"/>
                <w:szCs w:val="20"/>
              </w:rPr>
            </w:pPr>
            <w:r w:rsidRPr="006308D2">
              <w:rPr>
                <w:sz w:val="20"/>
                <w:szCs w:val="20"/>
              </w:rPr>
              <w:t>2</w:t>
            </w:r>
          </w:p>
        </w:tc>
        <w:tc>
          <w:tcPr>
            <w:tcW w:w="357"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3</w:t>
            </w:r>
          </w:p>
        </w:tc>
        <w:tc>
          <w:tcPr>
            <w:tcW w:w="287" w:type="pct"/>
            <w:tcBorders>
              <w:top w:val="single" w:sz="4" w:space="0" w:color="auto"/>
              <w:left w:val="single" w:sz="12"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4</w:t>
            </w:r>
          </w:p>
        </w:tc>
        <w:tc>
          <w:tcPr>
            <w:tcW w:w="430" w:type="pct"/>
            <w:tcBorders>
              <w:top w:val="single" w:sz="12" w:space="0" w:color="auto"/>
              <w:left w:val="single" w:sz="6"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5</w:t>
            </w:r>
          </w:p>
        </w:tc>
        <w:tc>
          <w:tcPr>
            <w:tcW w:w="429" w:type="pct"/>
            <w:tcBorders>
              <w:top w:val="single" w:sz="12" w:space="0" w:color="auto"/>
              <w:left w:val="single" w:sz="6"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6</w:t>
            </w:r>
          </w:p>
        </w:tc>
        <w:tc>
          <w:tcPr>
            <w:tcW w:w="287" w:type="pct"/>
            <w:tcBorders>
              <w:top w:val="single" w:sz="12" w:space="0" w:color="auto"/>
              <w:left w:val="single" w:sz="12" w:space="0" w:color="auto"/>
              <w:bottom w:val="single" w:sz="12" w:space="0" w:color="auto"/>
              <w:right w:val="single" w:sz="4" w:space="0" w:color="auto"/>
            </w:tcBorders>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7</w:t>
            </w: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8</w:t>
            </w:r>
          </w:p>
        </w:tc>
        <w:tc>
          <w:tcPr>
            <w:tcW w:w="429"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9</w:t>
            </w:r>
          </w:p>
        </w:tc>
        <w:tc>
          <w:tcPr>
            <w:tcW w:w="440"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0347B2" w:rsidRPr="006308D2" w:rsidTr="00040C50">
        <w:trPr>
          <w:trHeight w:val="449"/>
        </w:trPr>
        <w:tc>
          <w:tcPr>
            <w:tcW w:w="493" w:type="pct"/>
            <w:vMerge w:val="restart"/>
            <w:tcBorders>
              <w:top w:val="single" w:sz="4" w:space="0" w:color="auto"/>
              <w:left w:val="single" w:sz="12" w:space="0" w:color="auto"/>
              <w:right w:val="single" w:sz="12" w:space="0" w:color="auto"/>
            </w:tcBorders>
          </w:tcPr>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627D4F" w:rsidP="00627D4F">
            <w:pPr>
              <w:ind w:firstLine="0"/>
            </w:pPr>
            <w:r w:rsidRPr="006308D2">
              <w:t>ПК 1.1.-1.5.</w:t>
            </w: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pP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pP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1. Охрана труда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2. Экономика отрасли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3. Организация использования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347B2">
        <w:trPr>
          <w:trHeight w:val="407"/>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 4. Организация и проведение мероприятий по воспроизводству лесов и лесоразведению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15"/>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5.Организация и проведение мероприятий  по охране и защите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23"/>
        </w:trPr>
        <w:tc>
          <w:tcPr>
            <w:tcW w:w="493" w:type="pct"/>
            <w:vMerge/>
            <w:tcBorders>
              <w:left w:val="single" w:sz="12" w:space="0" w:color="auto"/>
              <w:bottom w:val="single" w:sz="4"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iCs/>
                <w:spacing w:val="8"/>
                <w:sz w:val="24"/>
                <w:szCs w:val="24"/>
              </w:rPr>
            </w:pPr>
            <w:r w:rsidRPr="006308D2">
              <w:rPr>
                <w:rFonts w:ascii="Times New Roman" w:hAnsi="Times New Roman"/>
                <w:sz w:val="24"/>
                <w:szCs w:val="24"/>
              </w:rPr>
              <w:t>6. Проведение работ по лесоустройству и таксации</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46"/>
        </w:trPr>
        <w:tc>
          <w:tcPr>
            <w:tcW w:w="1983" w:type="pct"/>
            <w:gridSpan w:val="2"/>
            <w:tcBorders>
              <w:top w:val="single" w:sz="12" w:space="0" w:color="auto"/>
              <w:left w:val="single" w:sz="12" w:space="0" w:color="auto"/>
              <w:bottom w:val="single" w:sz="12" w:space="0" w:color="auto"/>
              <w:right w:val="single" w:sz="12" w:space="0" w:color="auto"/>
            </w:tcBorders>
          </w:tcPr>
          <w:p w:rsidR="000347B2" w:rsidRPr="006308D2" w:rsidRDefault="000347B2" w:rsidP="00040C50">
            <w:pPr>
              <w:pStyle w:val="23"/>
              <w:widowControl w:val="0"/>
              <w:ind w:left="0" w:firstLine="0"/>
              <w:jc w:val="right"/>
              <w:rPr>
                <w:b/>
              </w:rPr>
            </w:pPr>
            <w:r w:rsidRPr="006308D2">
              <w:rPr>
                <w:b/>
              </w:rPr>
              <w:t>Всего:</w:t>
            </w:r>
          </w:p>
        </w:tc>
        <w:tc>
          <w:tcPr>
            <w:tcW w:w="357"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347B2">
            <w:pPr>
              <w:ind w:firstLine="0"/>
              <w:jc w:val="center"/>
              <w:rPr>
                <w:b/>
              </w:rPr>
            </w:pPr>
            <w:r w:rsidRPr="006308D2">
              <w:rPr>
                <w:b/>
              </w:rPr>
              <w:t>180</w:t>
            </w:r>
          </w:p>
        </w:tc>
        <w:tc>
          <w:tcPr>
            <w:tcW w:w="287" w:type="pct"/>
            <w:tcBorders>
              <w:top w:val="single" w:sz="12" w:space="0" w:color="auto"/>
              <w:left w:val="single" w:sz="12" w:space="0" w:color="auto"/>
              <w:bottom w:val="single" w:sz="12" w:space="0" w:color="auto"/>
              <w:right w:val="single" w:sz="4" w:space="0" w:color="auto"/>
            </w:tcBorders>
            <w:shd w:val="clear" w:color="auto" w:fill="auto"/>
          </w:tcPr>
          <w:p w:rsidR="000347B2" w:rsidRPr="006308D2" w:rsidRDefault="000347B2" w:rsidP="00040C50">
            <w:pPr>
              <w:jc w:val="center"/>
              <w:rPr>
                <w:b/>
              </w:rPr>
            </w:pPr>
          </w:p>
        </w:tc>
        <w:tc>
          <w:tcPr>
            <w:tcW w:w="430"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pPr>
            <w:r w:rsidRPr="006308D2">
              <w:t>-</w:t>
            </w:r>
          </w:p>
        </w:tc>
        <w:tc>
          <w:tcPr>
            <w:tcW w:w="429"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r w:rsidRPr="006308D2">
              <w:rPr>
                <w:i/>
              </w:rPr>
              <w:t>-</w:t>
            </w:r>
          </w:p>
        </w:tc>
        <w:tc>
          <w:tcPr>
            <w:tcW w:w="287" w:type="pct"/>
            <w:tcBorders>
              <w:top w:val="single" w:sz="12" w:space="0" w:color="auto"/>
              <w:left w:val="single" w:sz="12" w:space="0" w:color="auto"/>
              <w:bottom w:val="single" w:sz="12" w:space="0" w:color="auto"/>
              <w:right w:val="single" w:sz="12" w:space="0" w:color="auto"/>
            </w:tcBorders>
          </w:tcPr>
          <w:p w:rsidR="000347B2" w:rsidRPr="006308D2" w:rsidRDefault="000347B2" w:rsidP="00040C50">
            <w:pPr>
              <w:jc w:val="center"/>
              <w:rPr>
                <w:b/>
              </w:rPr>
            </w:pP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p>
        </w:tc>
        <w:tc>
          <w:tcPr>
            <w:tcW w:w="429"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r w:rsidRPr="006308D2">
              <w:rPr>
                <w:b/>
              </w:rPr>
              <w:t>180</w:t>
            </w:r>
          </w:p>
        </w:tc>
        <w:tc>
          <w:tcPr>
            <w:tcW w:w="440"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D1DFC" w:rsidRPr="006308D2" w:rsidRDefault="000D1DFC"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rPr>
          <w:b/>
        </w:rPr>
      </w:pPr>
      <w:r w:rsidRPr="006308D2">
        <w:rPr>
          <w:b/>
          <w:caps/>
        </w:rPr>
        <w:lastRenderedPageBreak/>
        <w:t xml:space="preserve">3.2. </w:t>
      </w:r>
      <w:r w:rsidRPr="006308D2">
        <w:rPr>
          <w:b/>
        </w:rPr>
        <w:t>Содержание учебной практики  по профессиональному модулю</w:t>
      </w:r>
    </w:p>
    <w:tbl>
      <w:tblPr>
        <w:tblW w:w="15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356"/>
        <w:gridCol w:w="10609"/>
        <w:gridCol w:w="992"/>
      </w:tblGrid>
      <w:tr w:rsidR="00D10882" w:rsidRPr="006308D2" w:rsidTr="00306C2F">
        <w:tc>
          <w:tcPr>
            <w:tcW w:w="3305" w:type="dxa"/>
          </w:tcPr>
          <w:p w:rsidR="00D10882" w:rsidRPr="006308D2" w:rsidRDefault="00D10882" w:rsidP="00D10882">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965" w:type="dxa"/>
            <w:gridSpan w:val="2"/>
          </w:tcPr>
          <w:p w:rsidR="00D10882" w:rsidRPr="006308D2" w:rsidRDefault="00D10882" w:rsidP="00040C50">
            <w:pPr>
              <w:jc w:val="center"/>
              <w:rPr>
                <w:b/>
              </w:rPr>
            </w:pPr>
            <w:r w:rsidRPr="006308D2">
              <w:rPr>
                <w:b/>
              </w:rPr>
              <w:t>Содержание практики и виды работ</w:t>
            </w:r>
          </w:p>
        </w:tc>
        <w:tc>
          <w:tcPr>
            <w:tcW w:w="992" w:type="dxa"/>
          </w:tcPr>
          <w:p w:rsidR="00D10882" w:rsidRPr="006308D2" w:rsidRDefault="00D10882" w:rsidP="00306C2F">
            <w:pPr>
              <w:ind w:left="-35" w:firstLine="35"/>
              <w:jc w:val="center"/>
              <w:rPr>
                <w:rFonts w:eastAsia="Calibri"/>
                <w:b/>
                <w:bCs/>
              </w:rPr>
            </w:pPr>
            <w:r w:rsidRPr="006308D2">
              <w:rPr>
                <w:rFonts w:eastAsia="Calibri"/>
                <w:b/>
                <w:bCs/>
              </w:rPr>
              <w:t>Объем</w:t>
            </w:r>
          </w:p>
          <w:p w:rsidR="00D10882" w:rsidRPr="006308D2" w:rsidRDefault="00D10882" w:rsidP="00306C2F">
            <w:pPr>
              <w:ind w:left="-35" w:firstLine="35"/>
              <w:jc w:val="center"/>
              <w:rPr>
                <w:rFonts w:eastAsia="Calibri"/>
                <w:b/>
                <w:bCs/>
              </w:rPr>
            </w:pPr>
            <w:r w:rsidRPr="006308D2">
              <w:rPr>
                <w:rFonts w:eastAsia="Calibri"/>
                <w:b/>
                <w:bCs/>
              </w:rPr>
              <w:t>часов</w:t>
            </w:r>
          </w:p>
        </w:tc>
      </w:tr>
      <w:tr w:rsidR="00D10882" w:rsidRPr="006308D2" w:rsidTr="00306C2F">
        <w:tc>
          <w:tcPr>
            <w:tcW w:w="3305" w:type="dxa"/>
          </w:tcPr>
          <w:p w:rsidR="00D10882" w:rsidRPr="006308D2" w:rsidRDefault="00D10882" w:rsidP="00D10882">
            <w:pPr>
              <w:ind w:firstLine="0"/>
              <w:jc w:val="center"/>
              <w:rPr>
                <w:b/>
                <w:sz w:val="18"/>
                <w:szCs w:val="18"/>
              </w:rPr>
            </w:pPr>
            <w:r w:rsidRPr="006308D2">
              <w:rPr>
                <w:b/>
                <w:sz w:val="18"/>
                <w:szCs w:val="18"/>
              </w:rPr>
              <w:t>1</w:t>
            </w:r>
          </w:p>
        </w:tc>
        <w:tc>
          <w:tcPr>
            <w:tcW w:w="10965" w:type="dxa"/>
            <w:gridSpan w:val="2"/>
          </w:tcPr>
          <w:p w:rsidR="00D10882" w:rsidRPr="006308D2" w:rsidRDefault="00D10882" w:rsidP="00040C50">
            <w:pPr>
              <w:jc w:val="center"/>
              <w:rPr>
                <w:b/>
                <w:sz w:val="18"/>
                <w:szCs w:val="18"/>
              </w:rPr>
            </w:pPr>
            <w:r w:rsidRPr="006308D2">
              <w:rPr>
                <w:b/>
                <w:sz w:val="18"/>
                <w:szCs w:val="18"/>
              </w:rPr>
              <w:t>2</w:t>
            </w:r>
          </w:p>
        </w:tc>
        <w:tc>
          <w:tcPr>
            <w:tcW w:w="992" w:type="dxa"/>
          </w:tcPr>
          <w:p w:rsidR="00D10882" w:rsidRPr="006308D2" w:rsidRDefault="00D10882" w:rsidP="00306C2F">
            <w:pPr>
              <w:jc w:val="center"/>
              <w:rPr>
                <w:b/>
                <w:sz w:val="18"/>
                <w:szCs w:val="18"/>
              </w:rPr>
            </w:pPr>
            <w:r w:rsidRPr="006308D2">
              <w:rPr>
                <w:b/>
                <w:sz w:val="18"/>
                <w:szCs w:val="18"/>
              </w:rPr>
              <w:t>3</w:t>
            </w:r>
          </w:p>
        </w:tc>
      </w:tr>
      <w:tr w:rsidR="00D10882" w:rsidRPr="006308D2" w:rsidTr="00306C2F">
        <w:trPr>
          <w:trHeight w:val="720"/>
        </w:trPr>
        <w:tc>
          <w:tcPr>
            <w:tcW w:w="3305" w:type="dxa"/>
          </w:tcPr>
          <w:p w:rsidR="00D10882" w:rsidRPr="006308D2" w:rsidRDefault="00D10882" w:rsidP="003B0C3C">
            <w:pPr>
              <w:ind w:firstLine="0"/>
              <w:jc w:val="left"/>
              <w:rPr>
                <w:b/>
              </w:rPr>
            </w:pPr>
            <w:r w:rsidRPr="006308D2">
              <w:t xml:space="preserve">Обучение приемам выполнения работ  профессии «Лесовод»  </w:t>
            </w:r>
          </w:p>
        </w:tc>
        <w:tc>
          <w:tcPr>
            <w:tcW w:w="10965" w:type="dxa"/>
            <w:gridSpan w:val="2"/>
            <w:shd w:val="clear" w:color="auto" w:fill="auto"/>
          </w:tcPr>
          <w:p w:rsidR="00D10882" w:rsidRPr="006308D2" w:rsidRDefault="00D10882" w:rsidP="00040C50"/>
        </w:tc>
        <w:tc>
          <w:tcPr>
            <w:tcW w:w="992" w:type="dxa"/>
          </w:tcPr>
          <w:p w:rsidR="00D10882" w:rsidRPr="006308D2" w:rsidRDefault="00D10882" w:rsidP="00306C2F">
            <w:pPr>
              <w:jc w:val="center"/>
              <w:rPr>
                <w:b/>
              </w:rPr>
            </w:pPr>
            <w:r w:rsidRPr="006308D2">
              <w:rPr>
                <w:b/>
              </w:rPr>
              <w:t>180</w:t>
            </w: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1.1. Охрана труда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483"/>
            </w:pPr>
            <w:r w:rsidRPr="006308D2">
              <w:rPr>
                <w:b/>
              </w:rPr>
              <w:t>Содержание</w:t>
            </w:r>
          </w:p>
        </w:tc>
        <w:tc>
          <w:tcPr>
            <w:tcW w:w="992" w:type="dxa"/>
          </w:tcPr>
          <w:p w:rsidR="00D10882" w:rsidRPr="006308D2" w:rsidRDefault="00D10882" w:rsidP="00306C2F">
            <w:pPr>
              <w:jc w:val="center"/>
              <w:rPr>
                <w:b/>
              </w:rPr>
            </w:pPr>
            <w:r w:rsidRPr="006308D2">
              <w:rPr>
                <w:b/>
              </w:rPr>
              <w:t>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306C2F" w:rsidRPr="006308D2" w:rsidRDefault="00306C2F" w:rsidP="00306C2F">
            <w:pPr>
              <w:keepLines/>
              <w:suppressLineNumbers/>
              <w:ind w:left="-483" w:firstLine="11"/>
              <w:jc w:val="right"/>
            </w:pPr>
            <w:r w:rsidRPr="006308D2">
              <w:t>1</w:t>
            </w:r>
          </w:p>
          <w:p w:rsidR="00D10882" w:rsidRPr="006308D2" w:rsidRDefault="00D10882" w:rsidP="00306C2F">
            <w:pPr>
              <w:ind w:left="-483" w:firstLine="11"/>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и пожарной безопасности на участках лесного фонда, в питом</w:t>
            </w:r>
            <w:r w:rsidRPr="006308D2">
              <w:softHyphen/>
              <w:t>нике, цехе ширпотреба. Охрана труда в лесохозяйственном производстве, при обслуживании применяемых технологических машин и орудий. Виды травматизма. Мероприятия по предупреждению травматизма, ана</w:t>
            </w:r>
            <w:r w:rsidRPr="006308D2">
              <w:softHyphen/>
              <w:t>лиз причин, приводящих к травмам. Производственные инструкции по безопасным приёмам выполнения ра</w:t>
            </w:r>
            <w:r w:rsidRPr="006308D2">
              <w:softHyphen/>
              <w:t>бот. Индивидуальные средства защиты. Опасные зоны на объектах работ.</w:t>
            </w:r>
          </w:p>
          <w:p w:rsidR="00D10882" w:rsidRPr="006308D2" w:rsidRDefault="00D10882" w:rsidP="00D10882">
            <w:pPr>
              <w:ind w:firstLine="11"/>
            </w:pPr>
            <w:r w:rsidRPr="006308D2">
              <w:t>Пожарная безопасность. Причины возникновения пожаров и меры по их предупреждению. Правила пользования средствами пожаротушения. Тактика тушения лесных пожаров. Действия работающих при возникновении пожара. Первая помощь пострадавшим при пожаре.</w:t>
            </w:r>
          </w:p>
        </w:tc>
        <w:tc>
          <w:tcPr>
            <w:tcW w:w="992" w:type="dxa"/>
          </w:tcPr>
          <w:p w:rsidR="00D10882" w:rsidRPr="006308D2" w:rsidRDefault="00D10882" w:rsidP="00306C2F">
            <w:pPr>
              <w:jc w:val="center"/>
            </w:pPr>
            <w:r w:rsidRPr="006308D2">
              <w:t>2</w:t>
            </w:r>
          </w:p>
        </w:tc>
      </w:tr>
      <w:tr w:rsidR="00D10882" w:rsidRPr="006308D2" w:rsidTr="00306C2F">
        <w:trPr>
          <w:trHeight w:val="302"/>
        </w:trPr>
        <w:tc>
          <w:tcPr>
            <w:tcW w:w="3305" w:type="dxa"/>
            <w:vMerge w:val="restart"/>
          </w:tcPr>
          <w:p w:rsidR="00D10882" w:rsidRPr="006308D2" w:rsidRDefault="00D10882" w:rsidP="00D10882">
            <w:pPr>
              <w:ind w:firstLine="0"/>
            </w:pPr>
            <w:r w:rsidRPr="006308D2">
              <w:t>Тема 1.2  Экономика отрасли</w:t>
            </w: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97"/>
            </w:pPr>
            <w:r w:rsidRPr="006308D2">
              <w:t>1</w:t>
            </w:r>
          </w:p>
        </w:tc>
        <w:tc>
          <w:tcPr>
            <w:tcW w:w="10609" w:type="dxa"/>
            <w:shd w:val="clear" w:color="auto" w:fill="auto"/>
          </w:tcPr>
          <w:p w:rsidR="00D10882" w:rsidRPr="006308D2" w:rsidRDefault="00D10882" w:rsidP="00D10882">
            <w:pPr>
              <w:shd w:val="clear" w:color="auto" w:fill="FFFFFF"/>
              <w:ind w:firstLine="11"/>
            </w:pPr>
            <w:r w:rsidRPr="006308D2">
              <w:t>Ознакомление со структурой и характером работы  организации. Общие сведения о  лесничестве, участке,  ха</w:t>
            </w:r>
            <w:r w:rsidRPr="006308D2">
              <w:softHyphen/>
              <w:t>рактере профессии и выполняемых работах.</w:t>
            </w:r>
          </w:p>
          <w:p w:rsidR="00D10882" w:rsidRPr="006308D2" w:rsidRDefault="00D10882" w:rsidP="00D10882">
            <w:pPr>
              <w:shd w:val="clear" w:color="auto" w:fill="FFFFFF"/>
              <w:ind w:firstLine="11"/>
            </w:pPr>
            <w:r w:rsidRPr="006308D2">
              <w:t>Ознакомление обучающихся с режимом работы, фор</w:t>
            </w:r>
            <w:r w:rsidRPr="006308D2">
              <w:softHyphen/>
              <w:t>мами организации труда и правилами внутреннего распо</w:t>
            </w:r>
            <w:r w:rsidRPr="006308D2">
              <w:softHyphen/>
              <w:t>рядка, порядком получения и сдачи инструмента и приспо</w:t>
            </w:r>
            <w:r w:rsidRPr="006308D2">
              <w:softHyphen/>
              <w:t>соблений.</w:t>
            </w:r>
          </w:p>
          <w:p w:rsidR="00D10882" w:rsidRPr="006308D2" w:rsidRDefault="00D10882" w:rsidP="00D10882">
            <w:pPr>
              <w:ind w:firstLine="11"/>
            </w:pPr>
            <w:r w:rsidRPr="006308D2">
              <w:t>Ознакомление с квалификационной характеристикой и программой про</w:t>
            </w:r>
            <w:r w:rsidRPr="006308D2">
              <w:softHyphen/>
              <w:t>изводственного обучения.</w:t>
            </w:r>
          </w:p>
        </w:tc>
        <w:tc>
          <w:tcPr>
            <w:tcW w:w="992" w:type="dxa"/>
          </w:tcPr>
          <w:p w:rsidR="00D10882" w:rsidRPr="006308D2" w:rsidRDefault="00D10882" w:rsidP="00306C2F">
            <w:pPr>
              <w:jc w:val="center"/>
            </w:pPr>
          </w:p>
        </w:tc>
      </w:tr>
      <w:tr w:rsidR="00D10882" w:rsidRPr="006308D2" w:rsidTr="00306C2F">
        <w:trPr>
          <w:trHeight w:val="322"/>
        </w:trPr>
        <w:tc>
          <w:tcPr>
            <w:tcW w:w="3305" w:type="dxa"/>
            <w:vMerge w:val="restart"/>
          </w:tcPr>
          <w:p w:rsidR="00D10882" w:rsidRPr="006308D2" w:rsidRDefault="00D10882" w:rsidP="00D10882">
            <w:pPr>
              <w:ind w:firstLine="0"/>
              <w:rPr>
                <w:i/>
              </w:rPr>
            </w:pPr>
            <w:r w:rsidRPr="006308D2">
              <w:t xml:space="preserve">Тема 1.3  Организация использования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60</w:t>
            </w:r>
          </w:p>
        </w:tc>
      </w:tr>
      <w:tr w:rsidR="00D10882" w:rsidRPr="006308D2" w:rsidTr="00306C2F">
        <w:trPr>
          <w:trHeight w:val="70"/>
        </w:trPr>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82"/>
            </w:pPr>
            <w:r w:rsidRPr="006308D2">
              <w:t>1</w:t>
            </w:r>
          </w:p>
          <w:p w:rsidR="00D10882" w:rsidRPr="006308D2" w:rsidRDefault="00D10882" w:rsidP="00D10882">
            <w:pPr>
              <w:ind w:left="-382"/>
            </w:pPr>
          </w:p>
          <w:p w:rsidR="00D10882" w:rsidRPr="006308D2" w:rsidRDefault="00D10882" w:rsidP="00D10882">
            <w:pPr>
              <w:ind w:left="-382"/>
            </w:pPr>
          </w:p>
        </w:tc>
        <w:tc>
          <w:tcPr>
            <w:tcW w:w="10609" w:type="dxa"/>
            <w:shd w:val="clear" w:color="auto" w:fill="auto"/>
          </w:tcPr>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Техника безопасности при прохождении практики. Знакомство с методикой проведения практики.Отвод участков под рубки.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Установление способа очистки лесосек.  Инструктаж по безопасности труда при очистке мест рубок леса и заго</w:t>
            </w:r>
            <w:r w:rsidRPr="006308D2">
              <w:rPr>
                <w:rFonts w:ascii="Times New Roman" w:hAnsi="Times New Roman"/>
                <w:sz w:val="24"/>
                <w:szCs w:val="24"/>
              </w:rPr>
              <w:softHyphen/>
              <w:t>товке недревесных лесных ресурсов. Очистка мест рубок леса. Очистка лесосек сплошных рубок. Способы очистки мест рубок.Сбор зрелых ши</w:t>
            </w:r>
            <w:r w:rsidRPr="006308D2">
              <w:rPr>
                <w:rFonts w:ascii="Times New Roman" w:hAnsi="Times New Roman"/>
                <w:sz w:val="24"/>
                <w:szCs w:val="24"/>
              </w:rPr>
              <w:softHyphen/>
              <w:t>шек перед складыванием порубочных остатков.Противопожарная очистка леса. Очистка насаждений от захламлённости.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 xml:space="preserve">Заготовка недревесных лесных ресурсов.Хозяйственные мероприятия в лесопарках.Благоустройство территории лесопарка (лесопарковой части зелёной зоны). Назначение средоохранных, </w:t>
            </w:r>
            <w:r w:rsidRPr="006308D2">
              <w:rPr>
                <w:rFonts w:ascii="Times New Roman" w:hAnsi="Times New Roman"/>
                <w:sz w:val="24"/>
                <w:szCs w:val="24"/>
              </w:rPr>
              <w:lastRenderedPageBreak/>
              <w:t>противопожарных и биотехнических мероприятий. Содержание озеленённых территорий.</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rPr>
                <w:b/>
              </w:rPr>
            </w:pPr>
            <w:r w:rsidRPr="006308D2">
              <w:lastRenderedPageBreak/>
              <w:t>Тема 1.4  Организация и проведение мероприятий по воспроизводству лесов и лесоразведению</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397"/>
            </w:pPr>
            <w:r w:rsidRPr="006308D2">
              <w:rPr>
                <w:b/>
              </w:rPr>
              <w:t>Содержание</w:t>
            </w:r>
          </w:p>
        </w:tc>
        <w:tc>
          <w:tcPr>
            <w:tcW w:w="992" w:type="dxa"/>
          </w:tcPr>
          <w:p w:rsidR="00D10882" w:rsidRPr="006308D2" w:rsidRDefault="00D10882" w:rsidP="00306C2F">
            <w:pPr>
              <w:jc w:val="center"/>
              <w:rPr>
                <w:b/>
              </w:rPr>
            </w:pPr>
            <w:r w:rsidRPr="006308D2">
              <w:rPr>
                <w:b/>
              </w:rPr>
              <w:t>64</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keepLines/>
              <w:suppressLineNumbers/>
              <w:ind w:left="-397"/>
            </w:pPr>
            <w:r w:rsidRPr="006308D2">
              <w:t>1</w:t>
            </w:r>
          </w:p>
          <w:p w:rsidR="00D10882" w:rsidRPr="006308D2" w:rsidRDefault="00D10882" w:rsidP="00D10882">
            <w:pPr>
              <w:keepLines/>
              <w:suppressLineNumbers/>
              <w:ind w:left="-397"/>
            </w:pPr>
          </w:p>
          <w:p w:rsidR="00D10882" w:rsidRPr="006308D2" w:rsidRDefault="00D10882" w:rsidP="00D10882">
            <w:pPr>
              <w:keepLines/>
              <w:suppressLineNumbers/>
              <w:ind w:left="-397"/>
            </w:pPr>
          </w:p>
          <w:p w:rsidR="00D10882" w:rsidRPr="006308D2" w:rsidRDefault="00D10882" w:rsidP="00D10882">
            <w:pPr>
              <w:keepLines/>
              <w:suppressLineNumbers/>
              <w:ind w:left="-397"/>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при выполнении лесокультурных работ.</w:t>
            </w:r>
          </w:p>
          <w:p w:rsidR="00D10882" w:rsidRPr="006308D2" w:rsidRDefault="00D10882" w:rsidP="00491A64">
            <w:pPr>
              <w:shd w:val="clear" w:color="auto" w:fill="FFFFFF"/>
              <w:ind w:firstLine="11"/>
            </w:pPr>
            <w:r w:rsidRPr="006308D2">
              <w:t>Подготовительные работы при создании лесосеменной плантации, лесно</w:t>
            </w:r>
            <w:r w:rsidRPr="006308D2">
              <w:softHyphen/>
              <w:t>го питомника:  уборка пней, корней, планировка почвы. Частичная подготовка почвы.Полив посевов в пи</w:t>
            </w:r>
            <w:r w:rsidRPr="006308D2">
              <w:softHyphen/>
              <w:t>томнике, уход за посевами</w:t>
            </w:r>
            <w:r w:rsidRPr="006308D2">
              <w:rPr>
                <w:bCs/>
              </w:rPr>
              <w:t>.</w:t>
            </w:r>
            <w:r w:rsidRPr="006308D2">
              <w:t>Подготовительные и вспомогательные работы при создании лесных куль</w:t>
            </w:r>
            <w:r w:rsidRPr="006308D2">
              <w:softHyphen/>
              <w:t>тур.</w:t>
            </w:r>
            <w:r w:rsidRPr="006308D2">
              <w:rPr>
                <w:bCs/>
              </w:rPr>
              <w:t xml:space="preserve"> Назначение и способы ухода за посевами лесных культур.</w:t>
            </w:r>
            <w:r w:rsidRPr="006308D2">
              <w:t>Сплошная или полосная корчёвка пней. Уборка захламлённости. Подго</w:t>
            </w:r>
            <w:r w:rsidRPr="006308D2">
              <w:softHyphen/>
              <w:t>товка почвы на площадях лесокультурного фонда.</w:t>
            </w:r>
          </w:p>
          <w:p w:rsidR="00D10882" w:rsidRPr="006308D2" w:rsidRDefault="00D10882" w:rsidP="00491A64">
            <w:pPr>
              <w:shd w:val="clear" w:color="auto" w:fill="FFFFFF"/>
              <w:ind w:firstLine="11"/>
            </w:pPr>
            <w:r w:rsidRPr="006308D2">
              <w:t xml:space="preserve">Выборка и временная прикопка выпаханных и выкопанных сеянцев. </w:t>
            </w:r>
            <w:r w:rsidRPr="006308D2">
              <w:rPr>
                <w:bCs/>
              </w:rPr>
              <w:t>Правила и</w:t>
            </w:r>
            <w:r w:rsidRPr="006308D2">
              <w:t xml:space="preserve"> транспортировка посадочного материала. Огораживание питомников и лесосеменных плантаций.Техника безопасности при прохождении практики (рубки ухода).</w:t>
            </w:r>
          </w:p>
          <w:p w:rsidR="00D10882" w:rsidRPr="006308D2" w:rsidRDefault="00D10882" w:rsidP="00491A64">
            <w:pPr>
              <w:ind w:firstLine="11"/>
            </w:pPr>
            <w:r w:rsidRPr="006308D2">
              <w:t>Отвод участков под рубки ухода.Установление способа очистки лесосек и очистка мест рубок.  Инструктаж по безопасности труда при очистке мест рубок (лесосек).</w:t>
            </w:r>
          </w:p>
        </w:tc>
        <w:tc>
          <w:tcPr>
            <w:tcW w:w="992" w:type="dxa"/>
          </w:tcPr>
          <w:p w:rsidR="00D10882" w:rsidRPr="006308D2" w:rsidRDefault="00D10882" w:rsidP="00306C2F">
            <w:pPr>
              <w:jc w:val="center"/>
            </w:pPr>
          </w:p>
        </w:tc>
      </w:tr>
      <w:tr w:rsidR="00D10882" w:rsidRPr="006308D2" w:rsidTr="00306C2F">
        <w:trPr>
          <w:trHeight w:val="380"/>
        </w:trPr>
        <w:tc>
          <w:tcPr>
            <w:tcW w:w="3305" w:type="dxa"/>
            <w:vMerge w:val="restart"/>
          </w:tcPr>
          <w:p w:rsidR="00D10882" w:rsidRPr="006308D2" w:rsidRDefault="00D10882" w:rsidP="00D10882">
            <w:pPr>
              <w:shd w:val="clear" w:color="auto" w:fill="FFFFFF"/>
              <w:snapToGrid w:val="0"/>
              <w:ind w:firstLine="0"/>
            </w:pPr>
            <w:r w:rsidRPr="006308D2">
              <w:t xml:space="preserve">Тема 1.5 Организация и проведение мероприятий  по охране и защите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483"/>
            </w:pPr>
            <w:r w:rsidRPr="006308D2">
              <w:rPr>
                <w:b/>
              </w:rPr>
              <w:t>Содержание</w:t>
            </w:r>
          </w:p>
        </w:tc>
        <w:tc>
          <w:tcPr>
            <w:tcW w:w="992" w:type="dxa"/>
          </w:tcPr>
          <w:p w:rsidR="00D10882" w:rsidRPr="006308D2" w:rsidRDefault="00D10882" w:rsidP="00306C2F">
            <w:pPr>
              <w:jc w:val="center"/>
              <w:rPr>
                <w:b/>
              </w:rPr>
            </w:pPr>
            <w:r w:rsidRPr="006308D2">
              <w:rPr>
                <w:b/>
              </w:rPr>
              <w:t>30</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483"/>
            </w:pPr>
            <w:r w:rsidRPr="006308D2">
              <w:t>1</w:t>
            </w:r>
          </w:p>
          <w:p w:rsidR="00D10882" w:rsidRPr="006308D2" w:rsidRDefault="00D10882" w:rsidP="00491A64">
            <w:pPr>
              <w:keepLines/>
              <w:suppressLineNumbers/>
              <w:ind w:left="-483"/>
            </w:pPr>
          </w:p>
          <w:p w:rsidR="00D10882" w:rsidRPr="006308D2" w:rsidRDefault="00D10882" w:rsidP="00491A64">
            <w:pPr>
              <w:keepLines/>
              <w:suppressLineNumbers/>
              <w:ind w:left="-483"/>
            </w:pPr>
          </w:p>
        </w:tc>
        <w:tc>
          <w:tcPr>
            <w:tcW w:w="10609" w:type="dxa"/>
            <w:shd w:val="clear" w:color="auto" w:fill="auto"/>
          </w:tcPr>
          <w:p w:rsidR="00D10882" w:rsidRPr="006308D2" w:rsidRDefault="00D10882" w:rsidP="00491A64">
            <w:pPr>
              <w:shd w:val="clear" w:color="auto" w:fill="FFFFFF"/>
              <w:ind w:firstLine="11"/>
              <w:rPr>
                <w:spacing w:val="-4"/>
                <w:highlight w:val="white"/>
              </w:rPr>
            </w:pPr>
            <w:r w:rsidRPr="006308D2">
              <w:rPr>
                <w:spacing w:val="-4"/>
                <w:highlight w:val="white"/>
              </w:rPr>
              <w:t xml:space="preserve">Проведение надзора по выявлению наличиявредоносных организмов в лесу. Определение типов повреждений. Определение гнилевых болезней леса по внешним признакам. </w:t>
            </w:r>
            <w:r w:rsidRPr="006308D2">
              <w:t>Профилактические лесозащитные мероприятия.Проведение санитарно-оздоровительных мероприятий на лесохозяйственных объектах. Оценка возможности возникновения различных видов лесных пожаров с учетом лесорастительных условий участка.Оценка проведения противопожарных мероприятий на лесном участке.Простейшие приёмы тушения лесных пожаров.ППБ при рубках леса.</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1.6 Проведение работ по лесоустройству и таксации </w:t>
            </w:r>
          </w:p>
          <w:p w:rsidR="00D10882" w:rsidRPr="006308D2" w:rsidRDefault="00D10882" w:rsidP="00D10882">
            <w:pPr>
              <w:ind w:firstLine="0"/>
            </w:pP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352"/>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352"/>
            </w:pPr>
            <w:r w:rsidRPr="006308D2">
              <w:t>1</w:t>
            </w:r>
          </w:p>
        </w:tc>
        <w:tc>
          <w:tcPr>
            <w:tcW w:w="10609" w:type="dxa"/>
            <w:shd w:val="clear" w:color="auto" w:fill="auto"/>
          </w:tcPr>
          <w:p w:rsidR="00D10882" w:rsidRPr="006308D2" w:rsidRDefault="00D10882" w:rsidP="00491A64">
            <w:pPr>
              <w:keepLines/>
              <w:suppressLineNumbers/>
              <w:ind w:firstLine="11"/>
              <w:rPr>
                <w:highlight w:val="yellow"/>
              </w:rPr>
            </w:pPr>
            <w:r w:rsidRPr="006308D2">
              <w:rPr>
                <w:iCs/>
              </w:rPr>
              <w:t>Техника обмера и определения объема растущего и срубленного дерева.</w:t>
            </w:r>
            <w:r w:rsidRPr="006308D2">
              <w:t xml:space="preserve"> Обмер и учёт круглых лесоматериалов. Инструменты для измерения диаметра и длины ствола срубленного дерева, техника их применения.  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tcPr>
          <w:p w:rsidR="00D10882" w:rsidRPr="006308D2" w:rsidRDefault="00D10882" w:rsidP="00306C2F">
            <w:pPr>
              <w:jc w:val="center"/>
            </w:pPr>
          </w:p>
        </w:tc>
      </w:tr>
      <w:tr w:rsidR="00D10882" w:rsidRPr="006308D2" w:rsidTr="00306C2F">
        <w:trPr>
          <w:trHeight w:val="255"/>
        </w:trPr>
        <w:tc>
          <w:tcPr>
            <w:tcW w:w="14270" w:type="dxa"/>
            <w:gridSpan w:val="3"/>
          </w:tcPr>
          <w:p w:rsidR="00D10882" w:rsidRPr="006308D2" w:rsidRDefault="00D10882" w:rsidP="00D10882">
            <w:pPr>
              <w:ind w:firstLine="0"/>
              <w:rPr>
                <w:u w:val="single"/>
              </w:rPr>
            </w:pPr>
            <w:r w:rsidRPr="006308D2">
              <w:rPr>
                <w:b/>
              </w:rPr>
              <w:t>Дифференцированный зачет (УП)</w:t>
            </w:r>
          </w:p>
        </w:tc>
        <w:tc>
          <w:tcPr>
            <w:tcW w:w="992" w:type="dxa"/>
            <w:shd w:val="clear" w:color="auto" w:fill="D9D9D9" w:themeFill="background1" w:themeFillShade="D9"/>
          </w:tcPr>
          <w:p w:rsidR="00D10882" w:rsidRPr="006308D2" w:rsidRDefault="00D10882" w:rsidP="00306C2F">
            <w:pPr>
              <w:jc w:val="center"/>
            </w:pPr>
          </w:p>
        </w:tc>
      </w:tr>
      <w:tr w:rsidR="00D10882" w:rsidRPr="006308D2" w:rsidTr="00306C2F">
        <w:trPr>
          <w:trHeight w:val="343"/>
        </w:trPr>
        <w:tc>
          <w:tcPr>
            <w:tcW w:w="14270" w:type="dxa"/>
            <w:gridSpan w:val="3"/>
            <w:tcBorders>
              <w:top w:val="single" w:sz="4" w:space="0" w:color="auto"/>
              <w:bottom w:val="single" w:sz="4" w:space="0" w:color="auto"/>
            </w:tcBorders>
          </w:tcPr>
          <w:p w:rsidR="00D10882" w:rsidRPr="006308D2" w:rsidRDefault="00D10882" w:rsidP="00D10882">
            <w:pPr>
              <w:ind w:firstLine="0"/>
              <w:jc w:val="right"/>
              <w:rPr>
                <w:b/>
              </w:rPr>
            </w:pPr>
            <w:r w:rsidRPr="006308D2">
              <w:rPr>
                <w:b/>
              </w:rPr>
              <w:t xml:space="preserve">Всего </w:t>
            </w:r>
          </w:p>
        </w:tc>
        <w:tc>
          <w:tcPr>
            <w:tcW w:w="992" w:type="dxa"/>
          </w:tcPr>
          <w:p w:rsidR="00D10882" w:rsidRPr="006308D2" w:rsidRDefault="00D10882" w:rsidP="00306C2F">
            <w:pPr>
              <w:jc w:val="center"/>
              <w:rPr>
                <w:rFonts w:eastAsia="Calibri"/>
                <w:b/>
                <w:bCs/>
              </w:rPr>
            </w:pPr>
            <w:r w:rsidRPr="006308D2">
              <w:rPr>
                <w:rFonts w:eastAsia="Calibri"/>
                <w:b/>
                <w:bCs/>
              </w:rPr>
              <w:t>180</w:t>
            </w:r>
          </w:p>
        </w:tc>
      </w:tr>
    </w:tbl>
    <w:p w:rsidR="00D10882" w:rsidRPr="006308D2" w:rsidRDefault="00D1088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D10882" w:rsidRPr="006308D2" w:rsidSect="000D1DFC">
          <w:pgSz w:w="16838" w:h="11906" w:orient="landscape" w:code="9"/>
          <w:pgMar w:top="1418" w:right="1134" w:bottom="851" w:left="851" w:header="709" w:footer="709" w:gutter="0"/>
          <w:cols w:space="708"/>
          <w:titlePg/>
          <w:docGrid w:linePitch="360"/>
        </w:sectPr>
      </w:pPr>
    </w:p>
    <w:p w:rsidR="00F96B89" w:rsidRPr="006308D2" w:rsidRDefault="00F96B89" w:rsidP="00306C2F">
      <w:pPr>
        <w:jc w:val="center"/>
        <w:rPr>
          <w:b/>
        </w:rPr>
      </w:pPr>
      <w:r w:rsidRPr="006308D2">
        <w:rPr>
          <w:b/>
        </w:rPr>
        <w:lastRenderedPageBreak/>
        <w:t xml:space="preserve">4. УСЛОВИЯ РЕАЛИЗАЦИИ ПРОГРАММЫ УЧЕБНОЙ ПРАКТИКИ ПРОФЕССИОНАЛЬНОГО МОДУЛЯ </w:t>
      </w:r>
    </w:p>
    <w:p w:rsidR="00F96B89" w:rsidRPr="006308D2" w:rsidRDefault="00F96B89" w:rsidP="00F96B89">
      <w:pPr>
        <w:jc w:val="center"/>
        <w:rPr>
          <w:b/>
        </w:rPr>
      </w:pPr>
      <w:r w:rsidRPr="006308D2">
        <w:rPr>
          <w:b/>
        </w:rPr>
        <w:t>4.1.  Требования к минимальному материально-техническому обеспечению</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xml:space="preserve">Реализация программы учебной практики профессионального модуля предполагает наличие кабинетов    </w:t>
      </w:r>
      <w:r w:rsidRPr="006308D2">
        <w:rPr>
          <w:b/>
        </w:rPr>
        <w:t>«</w:t>
      </w:r>
      <w:r w:rsidR="00306C2F" w:rsidRPr="006308D2">
        <w:t>Использования лесов</w:t>
      </w:r>
      <w:r w:rsidRPr="006308D2">
        <w:t>»,   «Лесоразведения и воспроизводства лесов», «Охраны и защиты лесов», «Лесной таксации и лесоустройства», «Экономики организации; правового обеспечения профессиональной деятельности» и полигонов.</w:t>
      </w:r>
    </w:p>
    <w:p w:rsidR="00F96B89" w:rsidRPr="005F1214" w:rsidRDefault="00306C2F" w:rsidP="00F96B89">
      <w:pPr>
        <w:pStyle w:val="afff0"/>
        <w:ind w:firstLine="426"/>
        <w:jc w:val="both"/>
        <w:rPr>
          <w:rFonts w:ascii="Times New Roman" w:hAnsi="Times New Roman"/>
          <w:b/>
          <w:sz w:val="24"/>
          <w:szCs w:val="24"/>
        </w:rPr>
      </w:pPr>
      <w:r w:rsidRPr="005F1214">
        <w:rPr>
          <w:rFonts w:ascii="Times New Roman" w:hAnsi="Times New Roman"/>
          <w:b/>
          <w:sz w:val="24"/>
          <w:szCs w:val="24"/>
        </w:rPr>
        <w:tab/>
        <w:t>Полигон  «Использования лесов</w:t>
      </w:r>
      <w:r w:rsidR="00F96B89" w:rsidRPr="005F1214">
        <w:rPr>
          <w:rFonts w:ascii="Times New Roman" w:hAnsi="Times New Roman"/>
          <w:b/>
          <w:sz w:val="24"/>
          <w:szCs w:val="24"/>
        </w:rPr>
        <w:t xml:space="preserve">».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Практика для получения   профессиональных навыков по лесоводству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4295"/>
      </w:tblGrid>
      <w:tr w:rsidR="00F96B89" w:rsidRPr="006308D2" w:rsidTr="005F1214">
        <w:tc>
          <w:tcPr>
            <w:tcW w:w="5353"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Цель и вид работ</w:t>
            </w:r>
          </w:p>
        </w:tc>
        <w:tc>
          <w:tcPr>
            <w:tcW w:w="4295"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приемке-сдаче лесосек (мест рубок)  и аттестации площадей, пройденных рубками  спелых, перестойных насаждений.</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Лесосеки после проведения  рубок  спелых, перестойных насаждений.</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подготовленных к подсочке</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 xml:space="preserve">Лесные участки насаждений при использовании лесов для  осуществления рекреационной деятельности  </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 xml:space="preserve">Получение первичных профессиональных </w:t>
            </w:r>
            <w:r w:rsidRPr="006308D2">
              <w:rPr>
                <w:rFonts w:ascii="Times New Roman" w:hAnsi="Times New Roman"/>
                <w:sz w:val="24"/>
                <w:szCs w:val="24"/>
              </w:rPr>
              <w:lastRenderedPageBreak/>
              <w:t>навыков по контролю за состоянием, использованием и воспроизводством лесов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lastRenderedPageBreak/>
              <w:t xml:space="preserve">Лесные участки насаждений </w:t>
            </w:r>
            <w:r w:rsidRPr="006308D2">
              <w:rPr>
                <w:rFonts w:ascii="Times New Roman" w:hAnsi="Times New Roman"/>
                <w:sz w:val="24"/>
                <w:szCs w:val="24"/>
              </w:rPr>
              <w:lastRenderedPageBreak/>
              <w:t>различных видов  и форм лесопользования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lastRenderedPageBreak/>
        <w:tab/>
        <w:t>Практика для получения   профессиональных навыков по лесопарковому хозяйству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Учебными объектами практики по лесопарковому хозяйству могут быть: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разнообразных групп, серий и типов лесопарковых ландшафтов.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кварталы для образования ландшафтных участков.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Благоустроенные и нуждающиеся в благоустройстве участки лесопарка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437"/>
      </w:tblGrid>
      <w:tr w:rsidR="00F96B89" w:rsidRPr="006308D2" w:rsidTr="00306C2F">
        <w:tc>
          <w:tcPr>
            <w:tcW w:w="521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437"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Учебные объекты и рабочие места</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закрытых, полуоткрытых и открытых ландшафтов различных серий и типов</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pacing w:val="-2"/>
                  <w:sz w:val="24"/>
                  <w:szCs w:val="24"/>
                </w:rPr>
                <w:t>100 га</w:t>
              </w:r>
            </w:smartTag>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ландшафтно-планировочного анализа территории, её функционального зонирования</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назначения хозяйственных мероприятий в лесопарках</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озеленения территорий</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tc>
      </w:tr>
    </w:tbl>
    <w:p w:rsidR="00F96B89" w:rsidRPr="00445F86" w:rsidRDefault="00F96B89" w:rsidP="00F96B89">
      <w:pPr>
        <w:pStyle w:val="afff0"/>
        <w:ind w:firstLine="567"/>
        <w:rPr>
          <w:rFonts w:ascii="Times New Roman" w:hAnsi="Times New Roman"/>
          <w:b/>
          <w:sz w:val="24"/>
          <w:szCs w:val="24"/>
        </w:rPr>
      </w:pPr>
      <w:r w:rsidRPr="00445F86">
        <w:rPr>
          <w:rFonts w:ascii="Times New Roman" w:hAnsi="Times New Roman"/>
          <w:b/>
          <w:sz w:val="24"/>
          <w:szCs w:val="24"/>
        </w:rPr>
        <w:t>Полигон  «Лесной таксации и лесоустройства»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Объектами практики по лесной таксации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Учебными объектами практики по лесной таксации  могут быть:</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Лесные участки для отвода и таксации лесосек (делянок).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рабочей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и т.д.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rFonts w:ascii="Times New Roman" w:hAnsi="Times New Roman"/>
            <w:spacing w:val="-6"/>
            <w:sz w:val="24"/>
            <w:szCs w:val="24"/>
          </w:rPr>
          <w:t>1 га</w:t>
        </w:r>
      </w:smartTag>
      <w:r w:rsidRPr="006308D2">
        <w:rPr>
          <w:rFonts w:ascii="Times New Roman" w:hAnsi="Times New Roman"/>
          <w:spacing w:val="-6"/>
          <w:sz w:val="24"/>
          <w:szCs w:val="24"/>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целях эффективного использования учебного времени, контроля за ходом практики на учебных объектах используются тренажёры.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Выбор участка под учебный объект по лесной таксации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 возможно сочетать с её заготовкой.</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период полевых работ профессиональные навыки по лесной таксации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F96B89" w:rsidRPr="006308D2" w:rsidTr="00053941">
        <w:trPr>
          <w:trHeight w:val="337"/>
        </w:trPr>
        <w:tc>
          <w:tcPr>
            <w:tcW w:w="4644"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w:t>
            </w:r>
          </w:p>
        </w:tc>
        <w:tc>
          <w:tcPr>
            <w:tcW w:w="5103"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Учебные объекты и рабочие места</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работы с таксационными приборами и инструментами</w:t>
            </w:r>
          </w:p>
        </w:tc>
        <w:tc>
          <w:tcPr>
            <w:tcW w:w="5103"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Временные пробные площади; тренажёры, 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перечислительной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Постоянные и временные пробные площади с насаждениями чистыми и смешанными по составу, простыми и сложными по форме,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 xml:space="preserve">Получение профессиональных навыков </w:t>
            </w:r>
            <w:r w:rsidRPr="006308D2">
              <w:rPr>
                <w:rFonts w:ascii="Times New Roman" w:hAnsi="Times New Roman"/>
                <w:spacing w:val="-6"/>
                <w:sz w:val="24"/>
                <w:szCs w:val="24"/>
              </w:rPr>
              <w:lastRenderedPageBreak/>
              <w:t>глазомерно-измерительной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lastRenderedPageBreak/>
              <w:t xml:space="preserve">Постоянные и временные пробные площади с </w:t>
            </w:r>
            <w:r w:rsidRPr="006308D2">
              <w:rPr>
                <w:rFonts w:ascii="Times New Roman" w:hAnsi="Times New Roman"/>
                <w:spacing w:val="-6"/>
                <w:sz w:val="24"/>
                <w:szCs w:val="24"/>
              </w:rPr>
              <w:lastRenderedPageBreak/>
              <w:t>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lastRenderedPageBreak/>
              <w:t>Получение профессиональных навыков лесоинвентаризационных работ</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 xml:space="preserve">Лесные кварталы площадью от 25 до </w:t>
            </w:r>
            <w:smartTag w:uri="urn:schemas-microsoft-com:office:smarttags" w:element="metricconverter">
              <w:smartTagPr>
                <w:attr w:name="ProductID" w:val="100 га"/>
              </w:smartTagPr>
              <w:r w:rsidRPr="006308D2">
                <w:rPr>
                  <w:rFonts w:ascii="Times New Roman" w:hAnsi="Times New Roman"/>
                  <w:spacing w:val="-6"/>
                  <w:sz w:val="24"/>
                  <w:szCs w:val="24"/>
                </w:rPr>
                <w:t>100 га</w:t>
              </w:r>
            </w:smartTag>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лесосечного фонда различными методами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Лесосеки рубок ухода и рубок спелых, перестойных насаждений, склад лесоматериалов.</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 на которых ведётся заготовка недревесной продукции.</w:t>
            </w:r>
          </w:p>
        </w:tc>
      </w:tr>
    </w:tbl>
    <w:p w:rsidR="00445F86" w:rsidRPr="00445F86" w:rsidRDefault="00F96B89" w:rsidP="00445F86">
      <w:pPr>
        <w:pStyle w:val="afff0"/>
        <w:ind w:firstLine="426"/>
        <w:jc w:val="both"/>
        <w:rPr>
          <w:rFonts w:ascii="Times New Roman" w:hAnsi="Times New Roman"/>
          <w:b/>
          <w:sz w:val="24"/>
          <w:szCs w:val="24"/>
        </w:rPr>
      </w:pPr>
      <w:r w:rsidRPr="00445F86">
        <w:rPr>
          <w:rFonts w:ascii="Times New Roman" w:hAnsi="Times New Roman"/>
          <w:b/>
          <w:sz w:val="24"/>
          <w:szCs w:val="24"/>
        </w:rPr>
        <w:t xml:space="preserve">           Полигон</w:t>
      </w:r>
      <w:r w:rsidR="00445F86" w:rsidRPr="00445F86">
        <w:rPr>
          <w:rFonts w:ascii="Times New Roman" w:hAnsi="Times New Roman"/>
          <w:b/>
          <w:sz w:val="24"/>
          <w:szCs w:val="24"/>
        </w:rPr>
        <w:t xml:space="preserve"> </w:t>
      </w:r>
      <w:r w:rsidRPr="00445F86">
        <w:rPr>
          <w:rFonts w:ascii="Times New Roman" w:hAnsi="Times New Roman"/>
          <w:b/>
          <w:sz w:val="24"/>
          <w:szCs w:val="24"/>
        </w:rPr>
        <w:t>«Охраны и защиты лесов»</w:t>
      </w:r>
    </w:p>
    <w:p w:rsidR="00F96B89" w:rsidRPr="00445F86" w:rsidRDefault="00F96B89" w:rsidP="00445F86">
      <w:pPr>
        <w:pStyle w:val="afff0"/>
        <w:ind w:firstLine="567"/>
        <w:jc w:val="both"/>
        <w:rPr>
          <w:rFonts w:ascii="Times New Roman" w:hAnsi="Times New Roman"/>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w:t>
      </w:r>
      <w:r w:rsidR="00445F86">
        <w:rPr>
          <w:rFonts w:ascii="Times New Roman" w:hAnsi="Times New Roman"/>
          <w:spacing w:val="-2"/>
          <w:sz w:val="24"/>
          <w:szCs w:val="24"/>
        </w:rPr>
        <w:t xml:space="preserve"> </w:t>
      </w:r>
      <w:r w:rsidRPr="006308D2">
        <w:rPr>
          <w:rFonts w:ascii="Times New Roman" w:hAnsi="Times New Roman"/>
          <w:spacing w:val="-2"/>
          <w:sz w:val="24"/>
          <w:szCs w:val="24"/>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627D4F" w:rsidRPr="006308D2">
        <w:rPr>
          <w:rFonts w:ascii="Times New Roman" w:hAnsi="Times New Roman"/>
          <w:spacing w:val="-2"/>
          <w:sz w:val="24"/>
          <w:szCs w:val="24"/>
        </w:rPr>
        <w:t>ПНВ, ПСПИ, ППД</w:t>
      </w:r>
      <w:r w:rsidRPr="006308D2">
        <w:rPr>
          <w:rFonts w:ascii="Times New Roman" w:hAnsi="Times New Roman"/>
          <w:spacing w:val="-2"/>
          <w:sz w:val="24"/>
          <w:szCs w:val="24"/>
        </w:rPr>
        <w:t>).</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969"/>
      </w:tblGrid>
      <w:tr w:rsidR="00F96B89" w:rsidRPr="006308D2" w:rsidTr="00445F86">
        <w:tc>
          <w:tcPr>
            <w:tcW w:w="57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противопожарному устройству лесных территорий.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F96B89" w:rsidRPr="006308D2" w:rsidTr="00445F86">
        <w:trPr>
          <w:trHeight w:val="558"/>
        </w:trPr>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подготовке </w:t>
            </w:r>
            <w:r w:rsidR="00627D4F" w:rsidRPr="006308D2">
              <w:rPr>
                <w:rFonts w:ascii="Times New Roman" w:hAnsi="Times New Roman"/>
                <w:spacing w:val="-2"/>
                <w:sz w:val="24"/>
                <w:szCs w:val="24"/>
              </w:rPr>
              <w:t xml:space="preserve">ПНВ, ПСПИ, ППД </w:t>
            </w:r>
            <w:r w:rsidRPr="006308D2">
              <w:rPr>
                <w:rFonts w:ascii="Times New Roman" w:hAnsi="Times New Roman"/>
                <w:spacing w:val="-2"/>
                <w:sz w:val="24"/>
                <w:szCs w:val="24"/>
              </w:rPr>
              <w:t>к пожароопасному периоду.</w:t>
            </w:r>
          </w:p>
        </w:tc>
        <w:tc>
          <w:tcPr>
            <w:tcW w:w="3969" w:type="dxa"/>
          </w:tcPr>
          <w:p w:rsidR="00F96B89" w:rsidRPr="006308D2" w:rsidRDefault="00627D4F"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ПНВ, ПСПИ, ППД</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охране лесов от нарушений требований пожарной </w:t>
            </w:r>
            <w:r w:rsidRPr="006308D2">
              <w:rPr>
                <w:rFonts w:ascii="Times New Roman" w:hAnsi="Times New Roman"/>
                <w:spacing w:val="-2"/>
                <w:sz w:val="24"/>
                <w:szCs w:val="24"/>
              </w:rPr>
              <w:lastRenderedPageBreak/>
              <w:t>безопасности в лесах.</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Лесные участки с выявленными нарушениями. Лесничество.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работы с документацией.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961"/>
      </w:tblGrid>
      <w:tr w:rsidR="00F96B89" w:rsidRPr="006308D2" w:rsidTr="00445F86">
        <w:tc>
          <w:tcPr>
            <w:tcW w:w="46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96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F96B89" w:rsidRPr="006308D2" w:rsidRDefault="00F96B89" w:rsidP="00053941">
            <w:pPr>
              <w:pStyle w:val="afff0"/>
              <w:jc w:val="both"/>
              <w:rPr>
                <w:rFonts w:ascii="Times New Roman" w:hAnsi="Times New Roman"/>
                <w:sz w:val="24"/>
                <w:szCs w:val="24"/>
              </w:rPr>
            </w:pP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F96B89" w:rsidRPr="00445F86" w:rsidRDefault="00F96B89" w:rsidP="00F96B89">
      <w:pPr>
        <w:pStyle w:val="afff0"/>
        <w:ind w:firstLine="426"/>
        <w:jc w:val="both"/>
        <w:rPr>
          <w:rFonts w:ascii="Times New Roman" w:hAnsi="Times New Roman"/>
          <w:b/>
          <w:sz w:val="24"/>
          <w:szCs w:val="24"/>
        </w:rPr>
      </w:pPr>
      <w:r w:rsidRPr="00445F86">
        <w:rPr>
          <w:rFonts w:ascii="Times New Roman" w:hAnsi="Times New Roman"/>
          <w:b/>
          <w:sz w:val="24"/>
          <w:szCs w:val="24"/>
        </w:rPr>
        <w:t>Полигон «Лесоразведения и воспроизводства лесов»</w:t>
      </w:r>
    </w:p>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spacing w:val="-2"/>
          <w:sz w:val="24"/>
          <w:szCs w:val="24"/>
        </w:rPr>
        <w:t xml:space="preserve">Для проведения  учебной практики по  </w:t>
      </w:r>
      <w:r w:rsidRPr="006308D2">
        <w:rPr>
          <w:rFonts w:ascii="Times New Roman" w:hAnsi="Times New Roman"/>
          <w:sz w:val="24"/>
          <w:szCs w:val="24"/>
        </w:rPr>
        <w:t>лесоразведению и воспроизводству лесов</w:t>
      </w:r>
      <w:r w:rsidRPr="006308D2">
        <w:rPr>
          <w:rFonts w:ascii="Times New Roman" w:hAnsi="Times New Roman"/>
          <w:spacing w:val="-2"/>
          <w:sz w:val="24"/>
          <w:szCs w:val="24"/>
        </w:rPr>
        <w:t xml:space="preserve"> предполагается наличие учебного лесного хозяйства  с  натурными учебными объектами  и полигонами.   </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ab/>
        <w:t xml:space="preserve"> 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lastRenderedPageBreak/>
        <w:tab/>
        <w:t>Для решения задач практики в учебном лесном хозяйстве используются стационарные учебно-производственные объекты: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базисный лесной питомник;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сформированные изреживанием, и  специально заложенные;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шишкосушилка;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помещение для хранения и стратификации семян;</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территории с проведёнными лесоосушительными мероприятиями;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защитные лесные полосы;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плодовый сад.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ab/>
        <w:t>Помимо того, программа практики реализуется на учебных объектах ограниченного срока действия: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временных семенных участках, с отобранными плюсовыми деревьями;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лесокультурных  площадях с различными способами обработки почвы;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участках с естественным  возобновлением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молодняках малоценных пород для их реконструкции;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площадях лесных культур для проведения инвентаризации.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Форма организации труда практикантов – бригадная или групповая в зависимости от характера  выполняемых работ.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232"/>
      </w:tblGrid>
      <w:tr w:rsidR="00F96B89" w:rsidRPr="006308D2" w:rsidTr="00040C50">
        <w:trPr>
          <w:trHeight w:val="499"/>
        </w:trPr>
        <w:tc>
          <w:tcPr>
            <w:tcW w:w="5236"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работы</w:t>
            </w:r>
          </w:p>
        </w:tc>
        <w:tc>
          <w:tcPr>
            <w:tcW w:w="4232"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Учебный   объект, рабочее место</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оценки урожая семян, осуществления их заготовки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Временные лесосеменные участки. Плюсовые деревья</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Шишкосушильные машины и орудия. Помещение для хранения и стратификации семян. Кабинет</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организации работы по выращиванию посадочного материала,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Лесной питомник</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проведения посадки и посева леса,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Лесокультурные площади с различными способами подготовки почвы. Молодняки малоценных пород, пригодные для реконструкции.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Осушенные лесные участки.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Участки лесных культур и естественным  восстановлением лесов.</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bl>
    <w:p w:rsidR="00F96B89" w:rsidRPr="006308D2" w:rsidRDefault="00F96B89" w:rsidP="00053941">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lastRenderedPageBreak/>
        <w:t xml:space="preserve">- телевизор, </w:t>
      </w:r>
      <w:r w:rsidRPr="006308D2">
        <w:rPr>
          <w:rFonts w:ascii="Times New Roman" w:hAnsi="Times New Roman"/>
          <w:sz w:val="24"/>
          <w:szCs w:val="24"/>
          <w:lang w:val="en-US"/>
        </w:rPr>
        <w:t>DVD</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принтер;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сканер;</w:t>
      </w:r>
    </w:p>
    <w:p w:rsidR="00F96B89" w:rsidRPr="006308D2" w:rsidRDefault="00F96B89" w:rsidP="00053941">
      <w:pPr>
        <w:pStyle w:val="afff0"/>
        <w:ind w:firstLine="426"/>
        <w:jc w:val="both"/>
        <w:rPr>
          <w:rFonts w:ascii="Times New Roman" w:hAnsi="Times New Roman"/>
          <w:sz w:val="24"/>
          <w:szCs w:val="24"/>
        </w:rPr>
      </w:pPr>
      <w:r w:rsidRPr="006308D2">
        <w:rPr>
          <w:rFonts w:ascii="Times New Roman" w:hAnsi="Times New Roman"/>
          <w:sz w:val="24"/>
          <w:szCs w:val="24"/>
        </w:rPr>
        <w:t xml:space="preserve">- микрокалькуляторы.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F96B89" w:rsidRPr="006308D2" w:rsidRDefault="00F96B89" w:rsidP="00053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F96B89" w:rsidRPr="006308D2" w:rsidRDefault="00F96B89" w:rsidP="00F96B89">
      <w:pPr>
        <w:shd w:val="clear" w:color="auto" w:fill="FFFFFF"/>
        <w:tabs>
          <w:tab w:val="left" w:pos="0"/>
        </w:tabs>
        <w:rPr>
          <w:b/>
          <w:bCs/>
          <w:spacing w:val="-11"/>
        </w:rPr>
      </w:pPr>
      <w:r w:rsidRPr="006308D2">
        <w:rPr>
          <w:b/>
          <w:bCs/>
          <w:spacing w:val="-11"/>
        </w:rPr>
        <w:t xml:space="preserve">Основная литература   </w:t>
      </w:r>
    </w:p>
    <w:p w:rsidR="00F96B89" w:rsidRPr="006308D2" w:rsidRDefault="00F96B89" w:rsidP="00F96B89">
      <w:pPr>
        <w:widowControl/>
        <w:shd w:val="clear" w:color="auto" w:fill="FFFFFF"/>
        <w:spacing w:line="315" w:lineRule="atLeast"/>
        <w:ind w:firstLine="0"/>
        <w:textAlignment w:val="baseline"/>
        <w:rPr>
          <w:spacing w:val="2"/>
        </w:rPr>
      </w:pPr>
      <w:r w:rsidRPr="006308D2">
        <w:t xml:space="preserve">      1. Лесной кодекс Российской Федерации  </w:t>
      </w:r>
      <w:r w:rsidRPr="006308D2">
        <w:rPr>
          <w:spacing w:val="2"/>
        </w:rPr>
        <w:t>(с изменениями на 3 июля 2016 года) (редакция, действующая с 1 января 2017 года).</w:t>
      </w:r>
    </w:p>
    <w:p w:rsidR="00F96B89" w:rsidRPr="006308D2" w:rsidRDefault="00F96B89" w:rsidP="00F96B89">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F96B89" w:rsidRPr="006308D2" w:rsidRDefault="00F96B89" w:rsidP="00F96B89">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F96B89" w:rsidRPr="006308D2" w:rsidRDefault="00F96B89" w:rsidP="00F96B89">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F96B89" w:rsidRPr="006308D2" w:rsidRDefault="00F96B89" w:rsidP="00F96B89">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F96B89" w:rsidRPr="006308D2" w:rsidRDefault="00F96B89" w:rsidP="00F96B89">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F96B89" w:rsidRPr="006308D2" w:rsidRDefault="00F96B89" w:rsidP="00F96B89">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F96B89" w:rsidRPr="006308D2" w:rsidRDefault="00F96B89" w:rsidP="00F96B89">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F96B89" w:rsidRPr="006308D2" w:rsidRDefault="00F96B89" w:rsidP="00F96B89">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F96B89" w:rsidRPr="006308D2" w:rsidRDefault="00F96B89" w:rsidP="00F96B89">
      <w:pPr>
        <w:shd w:val="clear" w:color="auto" w:fill="FFFFFF"/>
        <w:tabs>
          <w:tab w:val="left" w:pos="0"/>
        </w:tabs>
        <w:rPr>
          <w:bCs/>
          <w:spacing w:val="-11"/>
        </w:rPr>
      </w:pPr>
      <w:r w:rsidRPr="006308D2">
        <w:t xml:space="preserve">10. Приказ МПР РФ от 29.06.2016 г. № 375 «Правила лесовосстановления». </w:t>
      </w:r>
    </w:p>
    <w:p w:rsidR="00F96B89" w:rsidRPr="006308D2" w:rsidRDefault="00F96B89" w:rsidP="00F96B89">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96B89" w:rsidRPr="006308D2" w:rsidRDefault="00F96B89" w:rsidP="00F96B89">
      <w:pPr>
        <w:pStyle w:val="a5"/>
        <w:ind w:firstLine="426"/>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F96B89" w:rsidRPr="006308D2" w:rsidRDefault="00F96B89" w:rsidP="00F96B89">
      <w:pPr>
        <w:pStyle w:val="a5"/>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F96B89" w:rsidRPr="006308D2" w:rsidRDefault="00F96B89" w:rsidP="00F96B89">
      <w:pPr>
        <w:tabs>
          <w:tab w:val="num" w:pos="720"/>
        </w:tabs>
        <w:autoSpaceDE w:val="0"/>
        <w:autoSpaceDN w:val="0"/>
        <w:adjustRightInd w:val="0"/>
      </w:pPr>
      <w:r w:rsidRPr="006308D2">
        <w:t xml:space="preserve">14.Желдак В.И., Атрохин В.Г. Лесоводство I часть. М.: ВНИИЛМ, 2003    </w:t>
      </w:r>
    </w:p>
    <w:p w:rsidR="00F96B89" w:rsidRPr="006308D2" w:rsidRDefault="00F96B89" w:rsidP="00F96B89">
      <w:pPr>
        <w:tabs>
          <w:tab w:val="num" w:pos="720"/>
        </w:tabs>
        <w:autoSpaceDE w:val="0"/>
        <w:autoSpaceDN w:val="0"/>
        <w:adjustRightInd w:val="0"/>
      </w:pPr>
      <w:r w:rsidRPr="006308D2">
        <w:t xml:space="preserve">15.Желдак В.И. Лесоводство II часть. М: ВНИИЛМ, 2004        </w:t>
      </w:r>
    </w:p>
    <w:p w:rsidR="00F96B89" w:rsidRPr="006308D2" w:rsidRDefault="00F96B89" w:rsidP="00053941">
      <w:pPr>
        <w:tabs>
          <w:tab w:val="num" w:pos="720"/>
        </w:tabs>
        <w:autoSpaceDE w:val="0"/>
        <w:autoSpaceDN w:val="0"/>
        <w:adjustRightInd w:val="0"/>
        <w:ind w:firstLine="0"/>
        <w:rPr>
          <w:b/>
        </w:rPr>
      </w:pPr>
      <w:r w:rsidRPr="006308D2">
        <w:rPr>
          <w:b/>
        </w:rPr>
        <w:t>Дополнительные источники:</w:t>
      </w:r>
    </w:p>
    <w:p w:rsidR="00727583" w:rsidRPr="006308D2" w:rsidRDefault="00727583" w:rsidP="00727583">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727583" w:rsidRPr="006308D2" w:rsidRDefault="00727583" w:rsidP="00727583">
      <w:pPr>
        <w:shd w:val="clear" w:color="auto" w:fill="FFFFFF"/>
        <w:ind w:firstLine="0"/>
      </w:pPr>
      <w:r w:rsidRPr="006308D2">
        <w:t>2. Наставления по отводу и таксации лесосек в лесах РФ. М.: 2011.</w:t>
      </w:r>
    </w:p>
    <w:p w:rsidR="00727583" w:rsidRPr="006308D2" w:rsidRDefault="00727583" w:rsidP="00727583">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727583" w:rsidRPr="006308D2" w:rsidRDefault="00727583" w:rsidP="00727583">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727583" w:rsidRPr="006308D2" w:rsidRDefault="00727583" w:rsidP="00727583">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727583" w:rsidRPr="006308D2" w:rsidRDefault="00727583" w:rsidP="00727583">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F96B89" w:rsidRPr="006308D2" w:rsidRDefault="00F96B89" w:rsidP="00053941">
      <w:pPr>
        <w:autoSpaceDE w:val="0"/>
        <w:autoSpaceDN w:val="0"/>
        <w:adjustRightInd w:val="0"/>
        <w:ind w:firstLine="0"/>
        <w:rPr>
          <w:b/>
        </w:rPr>
      </w:pPr>
      <w:r w:rsidRPr="006308D2">
        <w:rPr>
          <w:b/>
        </w:rPr>
        <w:t>4.3. Общие требования к организации образовательного процесса</w:t>
      </w:r>
    </w:p>
    <w:p w:rsidR="00F96B89" w:rsidRPr="006308D2" w:rsidRDefault="00F96B89" w:rsidP="00F96B89">
      <w:pPr>
        <w:pStyle w:val="23"/>
        <w:widowControl w:val="0"/>
        <w:ind w:left="0" w:firstLine="0"/>
        <w:jc w:val="both"/>
      </w:pPr>
      <w:r w:rsidRPr="006308D2">
        <w:tab/>
        <w:t xml:space="preserve">Обязательным условием допуска к производственной практике (по профилю специальности) в рамках профессионального модуля «Выполнение работ по одной или нескольким профессиям рабочего, должностям служащих» МДК.05.01 «Лесовод»  является освоение  учебной практики для получения   профессиональных навыков в рамках </w:t>
      </w:r>
      <w:r w:rsidRPr="006308D2">
        <w:lastRenderedPageBreak/>
        <w:t xml:space="preserve">профессионального модуля.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F96B89" w:rsidRPr="006308D2" w:rsidRDefault="00F96B89" w:rsidP="005F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t>«Выполнение работ по одной или нескольким профессиям рабочего, должностям служащих» МДК.05.01 «Лесовод»</w:t>
      </w:r>
      <w:r w:rsidRPr="006308D2">
        <w:rPr>
          <w:bCs/>
        </w:rPr>
        <w:t xml:space="preserve"> и специальности 35.02.01 «Лесное и лесопарковое хозяйство».</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Требования к квалификации педагогических кадров, осуществляющих руководство практикой</w:t>
      </w:r>
    </w:p>
    <w:p w:rsidR="00F96B89" w:rsidRPr="006308D2" w:rsidRDefault="00F96B89" w:rsidP="00F96B89">
      <w:pPr>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w:t>
      </w:r>
      <w:r w:rsidRPr="006308D2">
        <w:rPr>
          <w:bCs/>
        </w:rPr>
        <w:t>«</w:t>
      </w:r>
      <w:r w:rsidRPr="006308D2">
        <w:t>Древесиноведение</w:t>
      </w:r>
      <w:r w:rsidRPr="006308D2">
        <w:rPr>
          <w:bCs/>
        </w:rPr>
        <w:t xml:space="preserve">»; «Лесоведение и дендрология»; «Экономики организации; правового обеспечения профессиональной деятельности»; «Ботаники и физиологии растений»; «Охрана труда», «Почвоведение» и </w:t>
      </w:r>
      <w:r w:rsidR="00A01250" w:rsidRPr="006308D2">
        <w:t xml:space="preserve"> профессиональных модулей  «ПМ.</w:t>
      </w:r>
      <w:r w:rsidRPr="006308D2">
        <w:t>01  Организация и проведение мероприятий по воспрои</w:t>
      </w:r>
      <w:r w:rsidR="00A01250" w:rsidRPr="006308D2">
        <w:t>зводству лесов и лесоразведению», «ПМ.</w:t>
      </w:r>
      <w:r w:rsidRPr="006308D2">
        <w:t>02 Организация и проведение мероприятий  по охране и защите лес</w:t>
      </w:r>
      <w:r w:rsidR="00A01250" w:rsidRPr="006308D2">
        <w:t>ов», «ПМ.</w:t>
      </w:r>
      <w:r w:rsidRPr="006308D2">
        <w:t>03 Органи</w:t>
      </w:r>
      <w:r w:rsidR="00A01250" w:rsidRPr="006308D2">
        <w:t>зация использования лесов», «ПМ.</w:t>
      </w:r>
      <w:r w:rsidRPr="006308D2">
        <w:t>04 Проведение работ по лесоустройству и таксации».</w:t>
      </w:r>
    </w:p>
    <w:p w:rsidR="00F96B89" w:rsidRPr="006308D2" w:rsidRDefault="00F96B89" w:rsidP="000655E3">
      <w:pPr>
        <w:ind w:firstLine="0"/>
        <w:rPr>
          <w:b/>
          <w:caps/>
        </w:rPr>
      </w:pPr>
    </w:p>
    <w:p w:rsidR="00F96B89" w:rsidRPr="006308D2" w:rsidRDefault="00F96B89" w:rsidP="000655E3">
      <w:pPr>
        <w:jc w:val="center"/>
        <w:rPr>
          <w:b/>
          <w:caps/>
        </w:rPr>
      </w:pPr>
      <w:r w:rsidRPr="006308D2">
        <w:rPr>
          <w:b/>
          <w:caps/>
        </w:rPr>
        <w:t xml:space="preserve">5. Контроль и оценка результатов УЧЕБНОЙ ПРАКТИКИ профессионального модуля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119"/>
        <w:gridCol w:w="3118"/>
      </w:tblGrid>
      <w:tr w:rsidR="00F96B89" w:rsidRPr="006308D2" w:rsidTr="005F1214">
        <w:tc>
          <w:tcPr>
            <w:tcW w:w="3402" w:type="dxa"/>
            <w:tcBorders>
              <w:top w:val="single" w:sz="4" w:space="0" w:color="auto"/>
              <w:left w:val="single" w:sz="4" w:space="0" w:color="auto"/>
              <w:bottom w:val="single" w:sz="4" w:space="0" w:color="auto"/>
              <w:right w:val="single" w:sz="4" w:space="0" w:color="auto"/>
            </w:tcBorders>
            <w:vAlign w:val="center"/>
          </w:tcPr>
          <w:p w:rsidR="00F96B89" w:rsidRPr="006308D2" w:rsidRDefault="00F96B89" w:rsidP="00040C50">
            <w:pPr>
              <w:jc w:val="center"/>
              <w:rPr>
                <w:b/>
                <w:bCs/>
              </w:rPr>
            </w:pPr>
            <w:r w:rsidRPr="006308D2">
              <w:rPr>
                <w:b/>
                <w:bCs/>
              </w:rPr>
              <w:t xml:space="preserve">Результаты </w:t>
            </w:r>
          </w:p>
          <w:p w:rsidR="00F96B89" w:rsidRPr="006308D2" w:rsidRDefault="00F96B89" w:rsidP="00040C50">
            <w:pPr>
              <w:jc w:val="center"/>
              <w:rPr>
                <w:b/>
                <w:bCs/>
              </w:rPr>
            </w:pPr>
            <w:r w:rsidRPr="006308D2">
              <w:rPr>
                <w:b/>
                <w:bCs/>
              </w:rPr>
              <w:t>(освоенные профессиональные компетенции)</w:t>
            </w:r>
          </w:p>
        </w:tc>
        <w:tc>
          <w:tcPr>
            <w:tcW w:w="3119"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
                <w:bCs/>
              </w:rPr>
            </w:pPr>
            <w:r w:rsidRPr="006308D2">
              <w:rPr>
                <w:b/>
              </w:rPr>
              <w:t>Формы и методы контроля и оценки</w:t>
            </w:r>
          </w:p>
        </w:tc>
      </w:tr>
      <w:tr w:rsidR="00A01250" w:rsidRPr="006308D2" w:rsidTr="005F1214">
        <w:trPr>
          <w:trHeight w:val="1182"/>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работ по лесному семеноводству </w:t>
            </w:r>
          </w:p>
          <w:p w:rsidR="00A01250" w:rsidRPr="006308D2" w:rsidRDefault="00A01250" w:rsidP="00053941">
            <w:pPr>
              <w:ind w:firstLine="0"/>
            </w:pP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398"/>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1.2. Планировать, осуществлять  и контролировать  работы по выращиванию посадочного материала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Осуществление работ по выращиванию посадочного материала.</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403"/>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лесовосстановлению, лесоразведению</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126"/>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1.4. Участвовать в проектировании и контролировать работы по уходу за лесами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уходу за лесами</w:t>
            </w: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288"/>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119" w:type="dxa"/>
            <w:tcBorders>
              <w:top w:val="single" w:sz="4" w:space="0" w:color="auto"/>
              <w:left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A01250" w:rsidRPr="006308D2" w:rsidRDefault="00A01250" w:rsidP="00053941">
            <w:pPr>
              <w:ind w:firstLine="0"/>
            </w:pPr>
          </w:p>
        </w:tc>
        <w:tc>
          <w:tcPr>
            <w:tcW w:w="3118" w:type="dxa"/>
            <w:tcBorders>
              <w:top w:val="single" w:sz="4" w:space="0" w:color="auto"/>
              <w:left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bl>
    <w:p w:rsidR="00F96B89" w:rsidRPr="006308D2" w:rsidRDefault="00F96B8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3" w:firstLine="567"/>
      </w:pPr>
      <w:r w:rsidRPr="006308D2">
        <w:t xml:space="preserve">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w:t>
      </w:r>
      <w:r w:rsidRPr="006308D2">
        <w:lastRenderedPageBreak/>
        <w:t>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043"/>
        <w:gridCol w:w="2478"/>
      </w:tblGrid>
      <w:tr w:rsidR="00F96B89" w:rsidRPr="006308D2" w:rsidTr="00053941">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rPr>
            </w:pPr>
            <w:r w:rsidRPr="006308D2">
              <w:rPr>
                <w:b/>
                <w:bCs/>
              </w:rPr>
              <w:t>Результаты</w:t>
            </w:r>
          </w:p>
          <w:p w:rsidR="00F96B89" w:rsidRPr="006308D2" w:rsidRDefault="00F96B89" w:rsidP="00A771E3">
            <w:pPr>
              <w:ind w:firstLine="0"/>
              <w:jc w:val="center"/>
              <w:rPr>
                <w:b/>
                <w:bCs/>
              </w:rPr>
            </w:pPr>
            <w:r w:rsidRPr="006308D2">
              <w:rPr>
                <w:b/>
                <w:bCs/>
              </w:rPr>
              <w:t>(освоенные общие компетенции)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rPr>
            </w:pPr>
            <w:r w:rsidRPr="006308D2">
              <w:rPr>
                <w:b/>
              </w:rPr>
              <w:t>Основные показатели оценки</w:t>
            </w:r>
          </w:p>
          <w:p w:rsidR="00F96B89" w:rsidRPr="006308D2" w:rsidRDefault="00F96B89" w:rsidP="00A771E3">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iCs/>
              </w:rPr>
            </w:pPr>
            <w:r w:rsidRPr="006308D2">
              <w:rPr>
                <w:b/>
                <w:iCs/>
              </w:rPr>
              <w:t>Формы и методы контроля и оценки</w:t>
            </w:r>
          </w:p>
        </w:tc>
      </w:tr>
      <w:tr w:rsidR="00F96B89" w:rsidRPr="006308D2" w:rsidTr="005F1214">
        <w:trPr>
          <w:trHeight w:val="65"/>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pPr>
            <w:r w:rsidRPr="006308D2">
              <w:t>- проявление интереса к будущей профессии;</w:t>
            </w:r>
          </w:p>
          <w:p w:rsidR="00F96B89" w:rsidRPr="006308D2" w:rsidRDefault="00F96B89" w:rsidP="00A771E3">
            <w:pPr>
              <w:ind w:firstLine="0"/>
              <w:jc w:val="left"/>
            </w:pPr>
            <w:r w:rsidRPr="006308D2">
              <w:t>- повышение качества обучения по ПМ;</w:t>
            </w:r>
          </w:p>
          <w:p w:rsidR="00F96B89" w:rsidRPr="006308D2" w:rsidRDefault="00F96B89" w:rsidP="00A771E3">
            <w:pPr>
              <w:ind w:firstLine="0"/>
              <w:jc w:val="left"/>
            </w:pPr>
            <w:r w:rsidRPr="006308D2">
              <w:t>- участие в НСО;</w:t>
            </w:r>
          </w:p>
          <w:p w:rsidR="00F96B89" w:rsidRPr="006308D2" w:rsidRDefault="00F96B89" w:rsidP="00A771E3">
            <w:pPr>
              <w:ind w:firstLine="0"/>
              <w:jc w:val="left"/>
            </w:pPr>
            <w:r w:rsidRPr="006308D2">
              <w:t>- участие в студенческих олимпиадах, научных конференциях;</w:t>
            </w:r>
          </w:p>
          <w:p w:rsidR="00F96B89" w:rsidRPr="006308D2" w:rsidRDefault="00F96B89" w:rsidP="00A771E3">
            <w:pPr>
              <w:ind w:firstLine="0"/>
              <w:jc w:val="left"/>
              <w:rPr>
                <w:bCs/>
              </w:rPr>
            </w:pPr>
            <w:r w:rsidRPr="006308D2">
              <w:rPr>
                <w:bCs/>
              </w:rPr>
              <w:t>- участие в органах студенческого самоуправления;</w:t>
            </w:r>
          </w:p>
          <w:p w:rsidR="00F96B89" w:rsidRPr="006308D2" w:rsidRDefault="00F96B89" w:rsidP="00A771E3">
            <w:pPr>
              <w:ind w:firstLine="0"/>
              <w:jc w:val="left"/>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rPr>
            </w:pPr>
            <w:r w:rsidRPr="006308D2">
              <w:rPr>
                <w:bCs/>
              </w:rPr>
              <w:t>- наблюдение;</w:t>
            </w:r>
          </w:p>
          <w:p w:rsidR="00F96B89" w:rsidRPr="006308D2" w:rsidRDefault="00F96B89" w:rsidP="00A771E3">
            <w:pPr>
              <w:ind w:firstLine="0"/>
              <w:jc w:val="left"/>
              <w:rPr>
                <w:bCs/>
              </w:rPr>
            </w:pPr>
            <w:r w:rsidRPr="006308D2">
              <w:rPr>
                <w:bCs/>
              </w:rPr>
              <w:t>- мониторинг, оценка содержания;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мониторинг и рейтинг выполнения работ на учебной  практике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практические работы на моделирование и решение нестандартных ситуаций</w:t>
            </w: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подготовка рефератов, докладов, использование электронных источников</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F96B89" w:rsidRPr="006308D2" w:rsidRDefault="00F96B89" w:rsidP="00A771E3">
            <w:pPr>
              <w:ind w:firstLine="0"/>
              <w:jc w:val="left"/>
              <w:rPr>
                <w:bCs/>
                <w:spacing w:val="-4"/>
              </w:rPr>
            </w:pPr>
          </w:p>
          <w:p w:rsidR="00F96B89" w:rsidRPr="006308D2" w:rsidRDefault="00F96B89" w:rsidP="00A771E3">
            <w:pPr>
              <w:ind w:firstLine="0"/>
              <w:jc w:val="left"/>
              <w:rPr>
                <w:bCs/>
                <w:spacing w:val="-4"/>
              </w:rPr>
            </w:pPr>
            <w:r w:rsidRPr="006308D2">
              <w:rPr>
                <w:bCs/>
              </w:rPr>
              <w:t>- наблюдение за ролью обучающихся в группе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xml:space="preserve">- деловые игры - </w:t>
            </w:r>
          </w:p>
          <w:p w:rsidR="00F96B89" w:rsidRPr="006308D2" w:rsidRDefault="00F96B89" w:rsidP="00A771E3">
            <w:pPr>
              <w:ind w:firstLine="0"/>
              <w:jc w:val="left"/>
              <w:rPr>
                <w:bCs/>
              </w:rPr>
            </w:pPr>
            <w:r w:rsidRPr="006308D2">
              <w:rPr>
                <w:bCs/>
              </w:rPr>
              <w:t>моделирование социальных и профессиональных ситуаций;</w:t>
            </w:r>
          </w:p>
          <w:p w:rsidR="00F96B89" w:rsidRPr="006308D2" w:rsidRDefault="00F96B89" w:rsidP="00A771E3">
            <w:pPr>
              <w:ind w:firstLine="0"/>
              <w:jc w:val="left"/>
              <w:rPr>
                <w:bCs/>
              </w:rPr>
            </w:pPr>
            <w:r w:rsidRPr="006308D2">
              <w:rPr>
                <w:bCs/>
              </w:rPr>
              <w:t>- мониторинг развития личностно-профессиональных качеств обучающегося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контроль графика выполнения индивидуальной самостоятельной работы обучающегося;</w:t>
            </w:r>
          </w:p>
          <w:p w:rsidR="00F96B89" w:rsidRPr="006308D2" w:rsidRDefault="00F96B89" w:rsidP="00A771E3">
            <w:pPr>
              <w:ind w:firstLine="0"/>
              <w:jc w:val="left"/>
              <w:rPr>
                <w:bCs/>
              </w:rPr>
            </w:pPr>
            <w:r w:rsidRPr="006308D2">
              <w:rPr>
                <w:bCs/>
              </w:rPr>
              <w:t>- открытые защиты творческих и проектных работ;</w:t>
            </w:r>
          </w:p>
          <w:p w:rsidR="00F96B89" w:rsidRPr="006308D2" w:rsidRDefault="00F96B89" w:rsidP="00A771E3">
            <w:pPr>
              <w:ind w:firstLine="0"/>
              <w:jc w:val="left"/>
              <w:rPr>
                <w:bCs/>
              </w:rPr>
            </w:pPr>
            <w:r w:rsidRPr="006308D2">
              <w:rPr>
                <w:bCs/>
              </w:rPr>
              <w:t>- сдача квалификационных экзаменов и зачётов по программам ДПО</w:t>
            </w: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семинары,</w:t>
            </w:r>
          </w:p>
          <w:p w:rsidR="00F96B89" w:rsidRPr="006308D2" w:rsidRDefault="00F96B89" w:rsidP="00A771E3">
            <w:pPr>
              <w:ind w:firstLine="0"/>
              <w:jc w:val="left"/>
              <w:rPr>
                <w:bCs/>
              </w:rPr>
            </w:pPr>
            <w:r w:rsidRPr="006308D2">
              <w:rPr>
                <w:bCs/>
              </w:rPr>
              <w:t>учебно-практические конференции;</w:t>
            </w:r>
          </w:p>
          <w:p w:rsidR="00F96B89" w:rsidRPr="006308D2" w:rsidRDefault="00F96B89" w:rsidP="00A771E3">
            <w:pPr>
              <w:ind w:firstLine="0"/>
              <w:jc w:val="left"/>
              <w:rPr>
                <w:bCs/>
              </w:rPr>
            </w:pPr>
            <w:r w:rsidRPr="006308D2">
              <w:rPr>
                <w:bCs/>
              </w:rPr>
              <w:t>- конкурсы профессионального мастерства;</w:t>
            </w:r>
          </w:p>
          <w:p w:rsidR="00F96B89" w:rsidRPr="006308D2" w:rsidRDefault="00F96B89" w:rsidP="00A771E3">
            <w:pPr>
              <w:ind w:firstLine="0"/>
              <w:jc w:val="left"/>
              <w:rPr>
                <w:bCs/>
              </w:rPr>
            </w:pPr>
            <w:r w:rsidRPr="006308D2">
              <w:rPr>
                <w:bCs/>
              </w:rPr>
              <w:t>- олимпиады</w:t>
            </w: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t xml:space="preserve">- применение методов и способов решения профессиональных задач; </w:t>
            </w:r>
          </w:p>
          <w:p w:rsidR="00F96B89" w:rsidRPr="006308D2" w:rsidRDefault="00F96B89" w:rsidP="00A771E3">
            <w:pPr>
              <w:tabs>
                <w:tab w:val="left" w:pos="252"/>
              </w:tabs>
              <w:ind w:firstLine="0"/>
              <w:jc w:val="left"/>
            </w:pPr>
            <w:r w:rsidRPr="006308D2">
              <w:t xml:space="preserve">- оценка эффективности и качества выполнения профессиональных задач </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ОК3. Принимать решения в стандартных и нестандартных ситуациях и нести за них ответственность</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2164"/>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ОК5. Использовать информационно-коммуникационные технологии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оформление результатов самостоятельной работы с использованием ИКТ;</w:t>
            </w:r>
          </w:p>
          <w:p w:rsidR="00F96B89" w:rsidRPr="006308D2" w:rsidRDefault="00F96B89" w:rsidP="00A771E3">
            <w:pPr>
              <w:tabs>
                <w:tab w:val="left" w:pos="252"/>
              </w:tabs>
              <w:ind w:firstLine="0"/>
              <w:jc w:val="left"/>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ОК6. Работать в коллективе и в команде, эффективно общаться с коллегами, руководством, потребителями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взаимодействие с обучающимися, преподавателями и мастерами в ходе обучения и практики;</w:t>
            </w:r>
          </w:p>
          <w:p w:rsidR="00F96B89" w:rsidRPr="006308D2" w:rsidRDefault="00F96B89" w:rsidP="00A771E3">
            <w:pPr>
              <w:ind w:firstLine="0"/>
              <w:jc w:val="left"/>
              <w:rPr>
                <w:bCs/>
              </w:rPr>
            </w:pPr>
            <w:r w:rsidRPr="006308D2">
              <w:rPr>
                <w:bCs/>
              </w:rPr>
              <w:t>- умение работать в группе;</w:t>
            </w:r>
          </w:p>
          <w:p w:rsidR="00F96B89" w:rsidRPr="006308D2" w:rsidRDefault="00F96B89" w:rsidP="00A771E3">
            <w:pPr>
              <w:ind w:firstLine="0"/>
              <w:jc w:val="left"/>
              <w:rPr>
                <w:bCs/>
              </w:rPr>
            </w:pPr>
            <w:r w:rsidRPr="006308D2">
              <w:rPr>
                <w:bCs/>
              </w:rPr>
              <w:t xml:space="preserve">- наличие лидерских качеств; </w:t>
            </w:r>
          </w:p>
          <w:p w:rsidR="00F96B89" w:rsidRPr="006308D2" w:rsidRDefault="00F96B89" w:rsidP="00A771E3">
            <w:pPr>
              <w:ind w:firstLine="0"/>
              <w:jc w:val="left"/>
              <w:rPr>
                <w:bCs/>
              </w:rPr>
            </w:pPr>
            <w:r w:rsidRPr="006308D2">
              <w:rPr>
                <w:bCs/>
              </w:rPr>
              <w:t>- участие в студенческом самоуправлении;</w:t>
            </w:r>
          </w:p>
          <w:p w:rsidR="00F96B89" w:rsidRPr="006308D2" w:rsidRDefault="00F96B89" w:rsidP="00A771E3">
            <w:pPr>
              <w:ind w:firstLine="0"/>
              <w:jc w:val="left"/>
              <w:rPr>
                <w:bCs/>
              </w:rPr>
            </w:pPr>
            <w:r w:rsidRPr="006308D2">
              <w:rPr>
                <w:bCs/>
              </w:rPr>
              <w:t>- участие спортивно - и культурно-массовых мероприятиях</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5F1214">
        <w:trPr>
          <w:trHeight w:val="1893"/>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lastRenderedPageBreak/>
              <w:t>ОК7. Брать на себя ответственность за работу членов команды (подчиненных), за результат выполнения заданий</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96B89" w:rsidRPr="006308D2" w:rsidRDefault="00F96B89" w:rsidP="00A771E3">
            <w:pPr>
              <w:tabs>
                <w:tab w:val="left" w:pos="252"/>
              </w:tabs>
              <w:ind w:firstLine="0"/>
              <w:jc w:val="left"/>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организация самостоятельных занятий при изучении профессионального модуля;</w:t>
            </w:r>
          </w:p>
          <w:p w:rsidR="00F96B89" w:rsidRPr="006308D2" w:rsidRDefault="00F96B89" w:rsidP="00A771E3">
            <w:pPr>
              <w:ind w:firstLine="0"/>
              <w:jc w:val="left"/>
              <w:rPr>
                <w:bCs/>
              </w:rPr>
            </w:pPr>
            <w:r w:rsidRPr="006308D2">
              <w:rPr>
                <w:bCs/>
              </w:rPr>
              <w:t>- самостоятельный, профессионально-ориентированный выбор тематики творчес</w:t>
            </w:r>
            <w:r w:rsidR="00A01250" w:rsidRPr="006308D2">
              <w:rPr>
                <w:bCs/>
              </w:rPr>
              <w:t>ких и проектных работ (к</w:t>
            </w:r>
            <w:r w:rsidRPr="006308D2">
              <w:rPr>
                <w:bCs/>
              </w:rPr>
              <w:t xml:space="preserve"> рефератов, докладов и т.п.);</w:t>
            </w:r>
          </w:p>
          <w:p w:rsidR="00F96B89" w:rsidRPr="006308D2" w:rsidRDefault="00F96B89" w:rsidP="00A771E3">
            <w:pPr>
              <w:ind w:firstLine="0"/>
              <w:jc w:val="left"/>
              <w:rPr>
                <w:bCs/>
              </w:rPr>
            </w:pPr>
            <w:r w:rsidRPr="006308D2">
              <w:rPr>
                <w:bCs/>
              </w:rPr>
              <w:t>- составление резюме;</w:t>
            </w:r>
          </w:p>
          <w:p w:rsidR="00F96B89" w:rsidRPr="006308D2" w:rsidRDefault="00F96B89" w:rsidP="00A771E3">
            <w:pPr>
              <w:ind w:firstLine="0"/>
              <w:jc w:val="left"/>
              <w:rPr>
                <w:bCs/>
              </w:rPr>
            </w:pPr>
            <w:r w:rsidRPr="006308D2">
              <w:rPr>
                <w:bCs/>
              </w:rPr>
              <w:t>- посещение дополнительных занятий;</w:t>
            </w:r>
          </w:p>
          <w:p w:rsidR="00F96B89" w:rsidRPr="006308D2" w:rsidRDefault="00F96B89" w:rsidP="00A771E3">
            <w:pPr>
              <w:ind w:firstLine="0"/>
              <w:jc w:val="left"/>
              <w:rPr>
                <w:bCs/>
              </w:rPr>
            </w:pPr>
            <w:r w:rsidRPr="006308D2">
              <w:rPr>
                <w:bCs/>
              </w:rPr>
              <w:t>- освоение дополнительных рабочих профессий;</w:t>
            </w:r>
          </w:p>
          <w:p w:rsidR="00F96B89" w:rsidRPr="006308D2" w:rsidRDefault="00F96B89" w:rsidP="00A771E3">
            <w:pPr>
              <w:ind w:firstLine="0"/>
              <w:jc w:val="left"/>
              <w:rPr>
                <w:bCs/>
              </w:rPr>
            </w:pPr>
            <w:r w:rsidRPr="006308D2">
              <w:rPr>
                <w:bCs/>
              </w:rPr>
              <w:t>- обучение на курсах дополнительной профессиональной подготовки;</w:t>
            </w:r>
          </w:p>
          <w:p w:rsidR="00F96B89" w:rsidRPr="006308D2" w:rsidRDefault="00F96B89" w:rsidP="00A771E3">
            <w:pPr>
              <w:ind w:firstLine="0"/>
              <w:jc w:val="left"/>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ОК9. Ориентироваться в условиях частой смены технологий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rPr>
                <w:bCs/>
              </w:rPr>
              <w:t xml:space="preserve">- анализ инноваций </w:t>
            </w:r>
            <w:r w:rsidR="00053941" w:rsidRPr="006308D2">
              <w:rPr>
                <w:bCs/>
              </w:rPr>
              <w:t>в лесохозяйственном производстве</w:t>
            </w:r>
            <w:r w:rsidRPr="006308D2">
              <w:t xml:space="preserve">; </w:t>
            </w:r>
          </w:p>
          <w:p w:rsidR="00F96B89" w:rsidRPr="006308D2" w:rsidRDefault="00F96B89" w:rsidP="00A01250">
            <w:pPr>
              <w:tabs>
                <w:tab w:val="left" w:pos="252"/>
              </w:tabs>
              <w:ind w:firstLine="0"/>
              <w:jc w:val="left"/>
            </w:pPr>
            <w:r w:rsidRPr="006308D2">
              <w:t xml:space="preserve">- использование «элементов реальности» в работах обучающихся </w:t>
            </w:r>
            <w:r w:rsidR="00A01250" w:rsidRPr="006308D2">
              <w:rPr>
                <w:bCs/>
              </w:rPr>
              <w:t>(</w:t>
            </w:r>
            <w:r w:rsidRPr="006308D2">
              <w:rPr>
                <w:bCs/>
              </w:rPr>
              <w:t xml:space="preserve">рефератов, докладов и т.п.).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D1DFC">
      <w:pPr>
        <w:jc w:val="center"/>
        <w:rPr>
          <w:b/>
          <w:sz w:val="28"/>
          <w:szCs w:val="28"/>
        </w:rPr>
      </w:pPr>
      <w:r w:rsidRPr="006308D2">
        <w:rPr>
          <w:b/>
          <w:sz w:val="28"/>
          <w:szCs w:val="28"/>
        </w:rPr>
        <w:t>МДК.05.01 «СТАНОЧНИК ДЕРЕВООБРАБАТЫВАЮЩИХ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7B610B" w:rsidRPr="006308D2" w:rsidRDefault="007B610B" w:rsidP="007B610B">
      <w:pPr>
        <w:autoSpaceDE w:val="0"/>
        <w:autoSpaceDN w:val="0"/>
        <w:adjustRightInd w:val="0"/>
        <w:ind w:firstLine="567"/>
        <w:rPr>
          <w:rFonts w:ascii="Times New Roman CYR" w:hAnsi="Times New Roman CYR" w:cs="Times New Roman CYR"/>
        </w:rPr>
      </w:pPr>
      <w:r w:rsidRPr="006308D2">
        <w:rPr>
          <w:rFonts w:ascii="Times New Roman CYR" w:hAnsi="Times New Roman CYR" w:cs="Times New Roman CYR"/>
        </w:rPr>
        <w:t>Рабочая программа</w:t>
      </w:r>
      <w:r w:rsidRPr="006308D2">
        <w:t xml:space="preserve"> учебной практики</w:t>
      </w:r>
      <w:r w:rsidRPr="006308D2">
        <w:rPr>
          <w:rFonts w:ascii="Times New Roman CYR" w:hAnsi="Times New Roman CYR" w:cs="Times New Roman CYR"/>
        </w:rPr>
        <w:t xml:space="preserve">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35.02.01</w:t>
      </w:r>
      <w:r w:rsidRPr="006308D2">
        <w:rPr>
          <w:rFonts w:ascii="Times New Roman CYR" w:hAnsi="Times New Roman CYR" w:cs="Times New Roman CYR"/>
          <w:b/>
          <w:bCs/>
        </w:rPr>
        <w:t xml:space="preserve"> Лесное и лесопарковое хозяйство </w:t>
      </w:r>
      <w:r w:rsidRPr="006308D2">
        <w:rPr>
          <w:rFonts w:ascii="Times New Roman CYR" w:hAnsi="Times New Roman CYR" w:cs="Times New Roman CYR"/>
        </w:rPr>
        <w:t>(базовой подготовки) в части освоения основного вида профессиональной деятельности (ВПД</w:t>
      </w:r>
      <w:r w:rsidRPr="006308D2">
        <w:rPr>
          <w:rFonts w:ascii="Times New Roman CYR" w:hAnsi="Times New Roman CYR" w:cs="Times New Roman CYR"/>
          <w:b/>
          <w:bCs/>
        </w:rPr>
        <w:t>)</w:t>
      </w:r>
      <w:r w:rsidRPr="006308D2">
        <w:rPr>
          <w:rFonts w:ascii="Times New Roman CYR" w:hAnsi="Times New Roman CYR" w:cs="Times New Roman CYR"/>
        </w:rPr>
        <w:t xml:space="preserve">: </w:t>
      </w:r>
      <w:r w:rsidRPr="006308D2">
        <w:rPr>
          <w:rFonts w:ascii="Times New Roman CYR" w:hAnsi="Times New Roman CYR" w:cs="Times New Roman CYR"/>
          <w:b/>
          <w:bCs/>
        </w:rPr>
        <w:t xml:space="preserve">Выполнение работ по одной или нескольким профессиям рабочего, должностям служащих </w:t>
      </w:r>
      <w:r w:rsidRPr="006308D2">
        <w:rPr>
          <w:b/>
        </w:rPr>
        <w:t xml:space="preserve">МДК.05.01 </w:t>
      </w:r>
      <w:r w:rsidRPr="006308D2">
        <w:rPr>
          <w:rFonts w:ascii="Times New Roman CYR" w:hAnsi="Times New Roman CYR" w:cs="Times New Roman CYR"/>
          <w:b/>
          <w:bCs/>
        </w:rPr>
        <w:t xml:space="preserve">Станочник деревообрабатывающих станков </w:t>
      </w:r>
      <w:r w:rsidRPr="006308D2">
        <w:rPr>
          <w:rFonts w:ascii="Times New Roman CYR" w:hAnsi="Times New Roman CYR" w:cs="Times New Roman CYR"/>
        </w:rPr>
        <w:t>и соответствующих профессиональных компетенций (ПК):</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lastRenderedPageBreak/>
        <w:t>4. Осуществлять обработку и изготовление сложных деталей и заготовок на деревообрабатывающих станках.</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иметь практический опыт:</w:t>
      </w:r>
    </w:p>
    <w:p w:rsidR="007B610B" w:rsidRPr="006308D2" w:rsidRDefault="007B610B" w:rsidP="007B610B">
      <w:pPr>
        <w:spacing w:after="5" w:line="268" w:lineRule="auto"/>
        <w:ind w:firstLine="0"/>
      </w:pPr>
      <w:r w:rsidRPr="006308D2">
        <w:t xml:space="preserve">- работы ручным столярным инструментом; </w:t>
      </w:r>
    </w:p>
    <w:p w:rsidR="007B610B" w:rsidRPr="006308D2" w:rsidRDefault="007B610B" w:rsidP="007B610B">
      <w:pPr>
        <w:spacing w:after="5" w:line="268" w:lineRule="auto"/>
        <w:ind w:firstLine="0"/>
      </w:pPr>
      <w:r w:rsidRPr="006308D2">
        <w:t xml:space="preserve">-  работы ручным слесарным инструментом; </w:t>
      </w:r>
    </w:p>
    <w:p w:rsidR="007B610B" w:rsidRPr="006308D2" w:rsidRDefault="007B610B" w:rsidP="007B610B">
      <w:pPr>
        <w:spacing w:after="36" w:line="261" w:lineRule="auto"/>
        <w:ind w:firstLine="0"/>
      </w:pPr>
      <w:r w:rsidRPr="006308D2">
        <w:t xml:space="preserve">- работы по наладке и ремонту деревообрабатывающих станков; </w:t>
      </w:r>
    </w:p>
    <w:p w:rsidR="007B610B" w:rsidRPr="006308D2" w:rsidRDefault="007B610B" w:rsidP="007B610B">
      <w:pPr>
        <w:spacing w:after="36" w:line="261" w:lineRule="auto"/>
        <w:ind w:firstLine="0"/>
      </w:pPr>
      <w:r w:rsidRPr="006308D2">
        <w:rPr>
          <w:rFonts w:ascii="Arial" w:eastAsia="Arial" w:hAnsi="Arial" w:cs="Arial"/>
        </w:rPr>
        <w:t>-</w:t>
      </w:r>
      <w:r w:rsidRPr="006308D2">
        <w:t>работы на деревообрабатывающих станках;</w:t>
      </w:r>
    </w:p>
    <w:p w:rsidR="007B610B" w:rsidRPr="006308D2" w:rsidRDefault="007B610B" w:rsidP="007B610B">
      <w:pPr>
        <w:tabs>
          <w:tab w:val="left" w:pos="550"/>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уметь: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подготавливать к работе свое рабочее место, рационально располагать необходимые инструменты, материалы и приспособления;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затачивать и устанавливать режущие инструменты;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обнаруживать неполадки в работе станка и принимать меры предупреждения и устранения их;</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производить чистку и смазку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по внешнему виду древесные породы и качество древесины, поступающей для 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брак и дефекты работы принимать меры к их предупреждению и устранению;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применять передовые методы работы, содержать рабочее место и оборудование в чистоте, вести учет своей работы, принимать и сдавать смену;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бережно обращаться с механизмами, экономно расходовать материалы и электроэнергию;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выполнять правила техники безопасности, производственной санитарии, гигиены и внутреннего распорядка;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Fonts w:ascii="Times New Roman CYR" w:hAnsi="Times New Roman CYR" w:cs="Times New Roman CYR"/>
          <w:b/>
          <w:bCs/>
        </w:rPr>
        <w:t>знать: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инструменты и приспособления для работы по дереву;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устройство и правила эксплуатации обслуживаемых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технической эксплуатации, наладки и регулировки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центровки и установки заготовки в шпиндели;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технические условия на выполнение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причины неполадок в работе станка, способы их предупреждения и устранения;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нормы расхода сырья на вырабатываемые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породы древесины, свойства и пороки материалов;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чтение чертежей;</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передовые методы организации труда и рабочего места;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техники безопасности, производственной санитарии, пожарной безопасности и</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внутреннего распорядка.</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p>
    <w:p w:rsidR="007B610B" w:rsidRPr="006308D2" w:rsidRDefault="007B610B" w:rsidP="007B610B">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rPr>
      </w:pPr>
      <w:r w:rsidRPr="006308D2">
        <w:rPr>
          <w:rFonts w:ascii="Times New Roman CYR" w:hAnsi="Times New Roman CYR" w:cs="Times New Roman CYR"/>
        </w:rPr>
        <w:t>Раздел 1. Обучение в учебных мастерских - 180 часов.</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Всего - 180 часов.</w:t>
      </w: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7B610B" w:rsidRPr="006308D2" w:rsidRDefault="007B610B" w:rsidP="000D1DFC">
      <w:pPr>
        <w:ind w:firstLine="567"/>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7B610B" w:rsidRPr="006308D2" w:rsidTr="00040C5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7B610B" w:rsidRPr="006308D2" w:rsidRDefault="007B610B" w:rsidP="00040C50">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7B610B" w:rsidRPr="006308D2" w:rsidRDefault="007B610B" w:rsidP="00040C50">
            <w:pPr>
              <w:suppressAutoHyphens/>
              <w:jc w:val="center"/>
              <w:rPr>
                <w:b/>
              </w:rPr>
            </w:pPr>
            <w:r w:rsidRPr="006308D2">
              <w:rPr>
                <w:b/>
              </w:rPr>
              <w:t>Наименование результата обучения</w:t>
            </w:r>
          </w:p>
        </w:tc>
      </w:tr>
      <w:tr w:rsidR="007B610B" w:rsidRPr="006308D2" w:rsidTr="00040C50">
        <w:tc>
          <w:tcPr>
            <w:tcW w:w="621" w:type="pct"/>
            <w:tcBorders>
              <w:top w:val="single" w:sz="12"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Выполнять изготовление столярных изделий.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слесарную обработку деталей.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Принимать решения в стандартных и нестандартных ситуациях и нести за них ответственность.</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Использовать информационно-коммуникационные технологии в профессиональной деятельности.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Работать в коллективе и команде, эффективно общаться с коллегами, руководством, потребителями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Ориентироваться в условиях частой смены технологий в профессиональной деятельности.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B610B" w:rsidRPr="006308D2" w:rsidRDefault="007B610B" w:rsidP="007B610B">
      <w:pPr>
        <w:sectPr w:rsidR="007B610B" w:rsidRPr="006308D2" w:rsidSect="00BB2BD1">
          <w:footerReference w:type="even" r:id="rId97"/>
          <w:footerReference w:type="default" r:id="rId98"/>
          <w:pgSz w:w="11907" w:h="16840"/>
          <w:pgMar w:top="1134" w:right="851" w:bottom="851" w:left="1418" w:header="709" w:footer="709" w:gutter="0"/>
          <w:cols w:space="720"/>
          <w:docGrid w:linePitch="326"/>
        </w:sectPr>
      </w:pPr>
    </w:p>
    <w:p w:rsidR="007B610B" w:rsidRPr="006308D2" w:rsidRDefault="007B610B" w:rsidP="007B610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1456BE" w:rsidRPr="006308D2" w:rsidRDefault="007B610B" w:rsidP="001013C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7B610B" w:rsidRPr="006308D2" w:rsidRDefault="007B610B" w:rsidP="007B610B">
      <w:pPr>
        <w:rPr>
          <w:b/>
        </w:rPr>
      </w:pPr>
      <w:r w:rsidRPr="006308D2">
        <w:rPr>
          <w:b/>
        </w:rPr>
        <w:t>3.1 Тематический план учебной практики по профессиональному модулю</w:t>
      </w:r>
    </w:p>
    <w:tbl>
      <w:tblPr>
        <w:tblW w:w="15007" w:type="dxa"/>
        <w:tblInd w:w="-15" w:type="dxa"/>
        <w:tblLayout w:type="fixed"/>
        <w:tblLook w:val="04A0"/>
      </w:tblPr>
      <w:tblGrid>
        <w:gridCol w:w="1541"/>
        <w:gridCol w:w="2977"/>
        <w:gridCol w:w="992"/>
        <w:gridCol w:w="992"/>
        <w:gridCol w:w="1559"/>
        <w:gridCol w:w="1701"/>
        <w:gridCol w:w="1418"/>
        <w:gridCol w:w="1276"/>
        <w:gridCol w:w="1134"/>
        <w:gridCol w:w="1417"/>
      </w:tblGrid>
      <w:tr w:rsidR="007B610B" w:rsidRPr="006308D2" w:rsidTr="00C65E58">
        <w:trPr>
          <w:trHeight w:val="435"/>
        </w:trPr>
        <w:tc>
          <w:tcPr>
            <w:tcW w:w="1541"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Код</w:t>
            </w:r>
          </w:p>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профессиональных</w:t>
            </w:r>
          </w:p>
          <w:p w:rsidR="007B610B" w:rsidRPr="005F1214" w:rsidRDefault="007B610B" w:rsidP="007B610B">
            <w:pPr>
              <w:autoSpaceDE w:val="0"/>
              <w:autoSpaceDN w:val="0"/>
              <w:adjustRightInd w:val="0"/>
              <w:spacing w:line="254" w:lineRule="auto"/>
              <w:ind w:firstLine="0"/>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компетенций</w:t>
            </w:r>
          </w:p>
        </w:tc>
        <w:tc>
          <w:tcPr>
            <w:tcW w:w="2977"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Наименования разделов профессионального модуля</w:t>
            </w:r>
          </w:p>
        </w:tc>
        <w:tc>
          <w:tcPr>
            <w:tcW w:w="992" w:type="dxa"/>
            <w:vMerge w:val="restart"/>
            <w:tcBorders>
              <w:top w:val="single" w:sz="8" w:space="0" w:color="000000"/>
              <w:left w:val="single" w:sz="8" w:space="0" w:color="000000"/>
              <w:bottom w:val="single" w:sz="4" w:space="0" w:color="000000"/>
              <w:right w:val="single" w:sz="2" w:space="0" w:color="000000"/>
            </w:tcBorders>
            <w:shd w:val="clear" w:color="auto" w:fill="FFFFFF"/>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 часов</w:t>
            </w:r>
          </w:p>
          <w:p w:rsidR="007B610B" w:rsidRPr="005F1214" w:rsidRDefault="007B610B" w:rsidP="00040C50">
            <w:pPr>
              <w:autoSpaceDE w:val="0"/>
              <w:autoSpaceDN w:val="0"/>
              <w:adjustRightInd w:val="0"/>
              <w:spacing w:line="254" w:lineRule="auto"/>
              <w:rPr>
                <w:rFonts w:ascii="Calibri" w:hAnsi="Calibri" w:cs="Calibri"/>
                <w:sz w:val="20"/>
                <w:szCs w:val="20"/>
                <w:lang w:val="en-US" w:eastAsia="en-US"/>
              </w:rPr>
            </w:pPr>
          </w:p>
        </w:tc>
        <w:tc>
          <w:tcPr>
            <w:tcW w:w="6946" w:type="dxa"/>
            <w:gridSpan w:val="5"/>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Объем времени, отведенный на освоение междисциплинарного курса (курсов)</w:t>
            </w:r>
          </w:p>
        </w:tc>
        <w:tc>
          <w:tcPr>
            <w:tcW w:w="2551" w:type="dxa"/>
            <w:gridSpan w:val="2"/>
            <w:tcBorders>
              <w:top w:val="single" w:sz="8" w:space="0" w:color="000000"/>
              <w:left w:val="single" w:sz="8" w:space="0" w:color="000000"/>
              <w:bottom w:val="single" w:sz="4" w:space="0" w:color="000000"/>
              <w:right w:val="single" w:sz="8" w:space="0" w:color="000000"/>
            </w:tcBorders>
            <w:shd w:val="clear" w:color="auto" w:fill="FFFFFF"/>
            <w:vAlign w:val="center"/>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rFonts w:ascii="Times New Roman CYR" w:hAnsi="Times New Roman CYR" w:cs="Times New Roman CYR"/>
                <w:b/>
                <w:bCs/>
                <w:lang w:eastAsia="en-US"/>
              </w:rPr>
              <w:t>Практика</w:t>
            </w:r>
          </w:p>
        </w:tc>
      </w:tr>
      <w:tr w:rsidR="007B610B" w:rsidRPr="006308D2" w:rsidTr="00C65E58">
        <w:trPr>
          <w:trHeight w:val="435"/>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4252" w:type="dxa"/>
            <w:gridSpan w:val="3"/>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Обязательная аудиторная учебная нагрузка обучающегося</w:t>
            </w:r>
          </w:p>
        </w:tc>
        <w:tc>
          <w:tcPr>
            <w:tcW w:w="2694" w:type="dxa"/>
            <w:gridSpan w:val="2"/>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Самостоятельная работа обучающегося</w:t>
            </w:r>
          </w:p>
        </w:tc>
        <w:tc>
          <w:tcPr>
            <w:tcW w:w="1134"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Учебная,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7" w:type="dxa"/>
            <w:vMerge w:val="restart"/>
            <w:tcBorders>
              <w:top w:val="single" w:sz="8" w:space="0" w:color="000000"/>
              <w:left w:val="single" w:sz="8" w:space="0" w:color="000000"/>
              <w:bottom w:val="single" w:sz="4" w:space="0" w:color="000000"/>
              <w:right w:val="single" w:sz="8" w:space="0" w:color="000000"/>
            </w:tcBorders>
            <w:shd w:val="clear" w:color="auto" w:fill="FFFFFF"/>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Производственная</w:t>
            </w:r>
          </w:p>
          <w:p w:rsidR="007B610B" w:rsidRPr="005F1214" w:rsidRDefault="007B610B" w:rsidP="00C65E58">
            <w:pPr>
              <w:autoSpaceDE w:val="0"/>
              <w:autoSpaceDN w:val="0"/>
              <w:adjustRightInd w:val="0"/>
              <w:spacing w:line="254" w:lineRule="auto"/>
              <w:ind w:firstLine="0"/>
              <w:rPr>
                <w:rFonts w:ascii="Times New Roman CYR" w:hAnsi="Times New Roman CYR" w:cs="Times New Roman CYR"/>
                <w:sz w:val="20"/>
                <w:szCs w:val="20"/>
                <w:lang w:eastAsia="en-US"/>
              </w:rPr>
            </w:pPr>
            <w:r w:rsidRPr="005F1214">
              <w:rPr>
                <w:b/>
                <w:bCs/>
                <w:sz w:val="20"/>
                <w:szCs w:val="20"/>
                <w:lang w:eastAsia="en-US"/>
              </w:rPr>
              <w:t>(</w:t>
            </w:r>
            <w:r w:rsidRPr="005F1214">
              <w:rPr>
                <w:rFonts w:ascii="Times New Roman CYR" w:hAnsi="Times New Roman CYR" w:cs="Times New Roman CYR"/>
                <w:b/>
                <w:bCs/>
                <w:sz w:val="20"/>
                <w:szCs w:val="20"/>
                <w:lang w:eastAsia="en-US"/>
              </w:rPr>
              <w:t>по профилю специальности)</w:t>
            </w:r>
            <w:r w:rsidRPr="005F1214">
              <w:rPr>
                <w:rFonts w:ascii="Times New Roman CYR" w:hAnsi="Times New Roman CYR" w:cs="Times New Roman CYR"/>
                <w:sz w:val="20"/>
                <w:szCs w:val="20"/>
                <w:lang w:eastAsia="en-US"/>
              </w:rPr>
              <w:t>,</w:t>
            </w:r>
          </w:p>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sz w:val="20"/>
                <w:szCs w:val="20"/>
                <w:lang w:eastAsia="en-US"/>
              </w:rPr>
            </w:pPr>
            <w:r w:rsidRPr="005F1214">
              <w:rPr>
                <w:rFonts w:ascii="Times New Roman CYR" w:hAnsi="Times New Roman CYR" w:cs="Times New Roman CYR"/>
                <w:sz w:val="20"/>
                <w:szCs w:val="20"/>
                <w:lang w:eastAsia="en-US"/>
              </w:rPr>
              <w:t>часов</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eastAsia="en-US"/>
              </w:rPr>
            </w:pPr>
          </w:p>
        </w:tc>
      </w:tr>
      <w:tr w:rsidR="007B610B" w:rsidRPr="006308D2" w:rsidTr="00C65E58">
        <w:trPr>
          <w:trHeight w:val="390"/>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лабораторные работы и практические занятия,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134" w:type="dxa"/>
            <w:vMerge/>
            <w:tcBorders>
              <w:top w:val="single" w:sz="8" w:space="0" w:color="000000"/>
              <w:left w:val="single" w:sz="8" w:space="0" w:color="000000"/>
              <w:bottom w:val="single" w:sz="4" w:space="0" w:color="000000"/>
              <w:right w:val="single" w:sz="2" w:space="0" w:color="000000"/>
            </w:tcBorders>
            <w:vAlign w:val="center"/>
            <w:hideMark/>
          </w:tcPr>
          <w:p w:rsidR="007B610B" w:rsidRPr="006308D2" w:rsidRDefault="007B610B" w:rsidP="00040C50">
            <w:pPr>
              <w:spacing w:line="256" w:lineRule="auto"/>
              <w:rPr>
                <w:rFonts w:ascii="Calibri" w:hAnsi="Calibri" w:cs="Calibri"/>
                <w:lang w:val="en-US" w:eastAsia="en-US"/>
              </w:rPr>
            </w:pPr>
          </w:p>
        </w:tc>
        <w:tc>
          <w:tcPr>
            <w:tcW w:w="1417" w:type="dxa"/>
            <w:vMerge/>
            <w:tcBorders>
              <w:top w:val="single" w:sz="8" w:space="0" w:color="000000"/>
              <w:left w:val="single" w:sz="8" w:space="0" w:color="000000"/>
              <w:bottom w:val="single" w:sz="4" w:space="0" w:color="000000"/>
              <w:right w:val="single" w:sz="8" w:space="0" w:color="000000"/>
            </w:tcBorders>
            <w:vAlign w:val="center"/>
            <w:hideMark/>
          </w:tcPr>
          <w:p w:rsidR="007B610B" w:rsidRPr="006308D2" w:rsidRDefault="007B610B" w:rsidP="00040C50">
            <w:pPr>
              <w:spacing w:line="256" w:lineRule="auto"/>
              <w:rPr>
                <w:rFonts w:ascii="Calibri" w:hAnsi="Calibri" w:cs="Calibri"/>
                <w:lang w:val="en-US" w:eastAsia="en-US"/>
              </w:rPr>
            </w:pPr>
          </w:p>
        </w:tc>
      </w:tr>
      <w:tr w:rsidR="007B610B" w:rsidRPr="006308D2" w:rsidTr="00C65E58">
        <w:trPr>
          <w:trHeight w:val="71"/>
        </w:trPr>
        <w:tc>
          <w:tcPr>
            <w:tcW w:w="1541"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w:t>
            </w:r>
          </w:p>
        </w:tc>
        <w:tc>
          <w:tcPr>
            <w:tcW w:w="2977"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2</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3</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5</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7</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8</w:t>
            </w:r>
          </w:p>
        </w:tc>
        <w:tc>
          <w:tcPr>
            <w:tcW w:w="1134"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9</w:t>
            </w:r>
          </w:p>
        </w:tc>
        <w:tc>
          <w:tcPr>
            <w:tcW w:w="1417" w:type="dxa"/>
            <w:tcBorders>
              <w:top w:val="single" w:sz="4"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10</w:t>
            </w:r>
          </w:p>
        </w:tc>
      </w:tr>
      <w:tr w:rsidR="007B610B" w:rsidRPr="006308D2" w:rsidTr="00C65E58">
        <w:trPr>
          <w:trHeight w:val="1"/>
        </w:trPr>
        <w:tc>
          <w:tcPr>
            <w:tcW w:w="1541"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A01250" w:rsidP="007B610B">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Cs/>
                <w:lang w:eastAsia="en-US"/>
              </w:rPr>
              <w:t>ПК 1.-</w:t>
            </w:r>
            <w:r w:rsidR="007B610B" w:rsidRPr="006308D2">
              <w:rPr>
                <w:rFonts w:ascii="Times New Roman CYR" w:hAnsi="Times New Roman CYR" w:cs="Times New Roman CYR"/>
                <w:bCs/>
                <w:lang w:eastAsia="en-US"/>
              </w:rPr>
              <w:t>4.</w:t>
            </w:r>
          </w:p>
        </w:tc>
        <w:tc>
          <w:tcPr>
            <w:tcW w:w="2977"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bCs/>
                <w:lang w:eastAsia="en-US"/>
              </w:rPr>
              <w:t xml:space="preserve">Раздел 1.  </w:t>
            </w:r>
            <w:r w:rsidRPr="006308D2">
              <w:rPr>
                <w:rFonts w:ascii="Times New Roman CYR" w:hAnsi="Times New Roman CYR" w:cs="Times New Roman CYR"/>
                <w:bCs/>
                <w:iCs/>
                <w:lang w:eastAsia="en-US"/>
              </w:rPr>
              <w:t>Обучение в учебных мастерских</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4"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w:t>
            </w:r>
          </w:p>
        </w:tc>
      </w:tr>
      <w:tr w:rsidR="007B610B" w:rsidRPr="006308D2" w:rsidTr="00C65E58">
        <w:trPr>
          <w:trHeight w:val="361"/>
        </w:trPr>
        <w:tc>
          <w:tcPr>
            <w:tcW w:w="4518" w:type="dxa"/>
            <w:gridSpan w:val="2"/>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right"/>
              <w:rPr>
                <w:rFonts w:ascii="Calibri" w:hAnsi="Calibri" w:cs="Calibri"/>
                <w:lang w:eastAsia="en-US"/>
              </w:rPr>
            </w:pPr>
            <w:r w:rsidRPr="006308D2">
              <w:rPr>
                <w:rFonts w:ascii="Times New Roman CYR" w:hAnsi="Times New Roman CYR" w:cs="Times New Roman CYR"/>
                <w:b/>
                <w:bCs/>
                <w:lang w:eastAsia="en-US"/>
              </w:rPr>
              <w:t>Всего:</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vertAlign w:val="superscript"/>
                <w:lang w:eastAsia="en-US"/>
              </w:rPr>
              <w:t>-</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hAnsi="Calibri" w:cs="Calibri"/>
        </w:rPr>
      </w:pPr>
    </w:p>
    <w:p w:rsidR="007B610B" w:rsidRPr="006308D2" w:rsidRDefault="007B610B" w:rsidP="007B610B">
      <w:pPr>
        <w:rPr>
          <w:b/>
        </w:rPr>
      </w:pPr>
      <w:r w:rsidRPr="006308D2">
        <w:rPr>
          <w:b/>
          <w:caps/>
        </w:rPr>
        <w:t xml:space="preserve">3.2. </w:t>
      </w:r>
      <w:r w:rsidRPr="006308D2">
        <w:rPr>
          <w:b/>
        </w:rPr>
        <w:t>Содержание учебной практики  по профессиональному модулю</w:t>
      </w:r>
    </w:p>
    <w:tbl>
      <w:tblPr>
        <w:tblW w:w="15202" w:type="dxa"/>
        <w:tblInd w:w="-210" w:type="dxa"/>
        <w:tblLayout w:type="fixed"/>
        <w:tblLook w:val="04A0"/>
      </w:tblPr>
      <w:tblGrid>
        <w:gridCol w:w="3295"/>
        <w:gridCol w:w="284"/>
        <w:gridCol w:w="13"/>
        <w:gridCol w:w="10476"/>
        <w:gridCol w:w="1134"/>
      </w:tblGrid>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center"/>
              <w:rPr>
                <w:rFonts w:ascii="Calibri" w:hAnsi="Calibri" w:cs="Calibri"/>
                <w:lang w:eastAsia="en-US"/>
              </w:rPr>
            </w:pPr>
            <w:r w:rsidRPr="006308D2">
              <w:rPr>
                <w:rFonts w:ascii="Times New Roman CYR" w:hAnsi="Times New Roman CYR" w:cs="Times New Roman CYR"/>
                <w:b/>
                <w:bCs/>
                <w:lang w:eastAsia="en-US"/>
              </w:rPr>
              <w:t>Наименование разделов профессионального модуля (ПМ), междисциплинарных курсов (МДК) и тем</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jc w:val="center"/>
              <w:rPr>
                <w:b/>
              </w:rPr>
            </w:pPr>
            <w:r w:rsidRPr="006308D2">
              <w:rPr>
                <w:b/>
              </w:rPr>
              <w:t>Содержание практики и виды 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jc w:val="center"/>
              <w:rPr>
                <w:rFonts w:ascii="Calibri" w:hAnsi="Calibri" w:cs="Calibri"/>
                <w:lang w:val="en-US" w:eastAsia="en-US"/>
              </w:rPr>
            </w:pPr>
            <w:r w:rsidRPr="006308D2">
              <w:rPr>
                <w:rFonts w:ascii="Times New Roman CYR" w:hAnsi="Times New Roman CYR" w:cs="Times New Roman CYR"/>
                <w:b/>
                <w:bCs/>
                <w:lang w:eastAsia="en-US"/>
              </w:rPr>
              <w:t>Объем часов</w:t>
            </w:r>
          </w:p>
        </w:tc>
      </w:tr>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b/>
                <w:bCs/>
                <w:lang w:eastAsia="en-US"/>
              </w:rPr>
            </w:pPr>
            <w:r w:rsidRPr="006308D2">
              <w:rPr>
                <w:rFonts w:ascii="Times New Roman CYR" w:hAnsi="Times New Roman CYR" w:cs="Times New Roman CYR"/>
                <w:b/>
                <w:bCs/>
                <w:lang w:eastAsia="en-US"/>
              </w:rPr>
              <w:t>Раздел 1.Обучение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Вводное занятие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395"/>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2</w:t>
            </w:r>
          </w:p>
        </w:tc>
      </w:tr>
      <w:tr w:rsidR="007B610B" w:rsidRPr="006308D2" w:rsidTr="001456BE">
        <w:trPr>
          <w:trHeight w:val="71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395"/>
              <w:rPr>
                <w:lang w:eastAsia="en-US"/>
              </w:rPr>
            </w:pPr>
            <w:r w:rsidRPr="006308D2">
              <w:rPr>
                <w:lang w:eastAsia="en-US"/>
              </w:rPr>
              <w:t>1</w:t>
            </w:r>
          </w:p>
          <w:p w:rsidR="007B610B" w:rsidRPr="006308D2" w:rsidRDefault="007B610B" w:rsidP="004474A7">
            <w:pPr>
              <w:autoSpaceDE w:val="0"/>
              <w:autoSpaceDN w:val="0"/>
              <w:adjustRightInd w:val="0"/>
              <w:spacing w:line="254" w:lineRule="auto"/>
              <w:ind w:left="-395"/>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Учебно-воспитательная задача и структура предмета. Ознакомление с квалификационной характеристикой и программой учебной практики.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  Безопасность труда, электробезопасность и пожарная безопасность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r>
      <w:tr w:rsidR="007B610B" w:rsidRPr="006308D2" w:rsidTr="001456BE">
        <w:trPr>
          <w:trHeight w:val="81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Times New Roman CYR" w:hAnsi="Times New Roman CYR" w:cs="Times New Roman CYR"/>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val="en-US" w:eastAsia="en-US"/>
              </w:rPr>
            </w:pPr>
            <w:r w:rsidRPr="006308D2">
              <w:rPr>
                <w:lang w:val="en-US" w:eastAsia="en-US"/>
              </w:rPr>
              <w:t>1</w:t>
            </w:r>
          </w:p>
          <w:p w:rsidR="007B610B" w:rsidRPr="006308D2" w:rsidRDefault="007B610B" w:rsidP="00040C50">
            <w:pPr>
              <w:autoSpaceDE w:val="0"/>
              <w:autoSpaceDN w:val="0"/>
              <w:adjustRightInd w:val="0"/>
              <w:spacing w:line="254" w:lineRule="auto"/>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1456BE">
            <w:pPr>
              <w:autoSpaceDE w:val="0"/>
              <w:autoSpaceDN w:val="0"/>
              <w:adjustRightInd w:val="0"/>
              <w:spacing w:line="254" w:lineRule="auto"/>
              <w:ind w:firstLine="0"/>
              <w:rPr>
                <w:rFonts w:ascii="Calibri" w:hAnsi="Calibri" w:cs="Calibri"/>
                <w:lang w:eastAsia="en-US"/>
              </w:rPr>
            </w:pPr>
          </w:p>
        </w:tc>
      </w:tr>
      <w:tr w:rsidR="007B610B" w:rsidRPr="006308D2" w:rsidTr="001456BE">
        <w:trPr>
          <w:trHeight w:val="372"/>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 xml:space="preserve">Тема 1.2. Ознакомление с </w:t>
            </w:r>
            <w:r w:rsidRPr="006308D2">
              <w:rPr>
                <w:rFonts w:ascii="Times New Roman CYR" w:hAnsi="Times New Roman CYR" w:cs="Times New Roman CYR"/>
                <w:lang w:eastAsia="en-US"/>
              </w:rPr>
              <w:lastRenderedPageBreak/>
              <w:t>предприятием, учебной мастерской и видами выполняемых работ</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lastRenderedPageBreak/>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r>
      <w:tr w:rsidR="004474A7" w:rsidRPr="006308D2" w:rsidTr="001456BE">
        <w:trPr>
          <w:trHeight w:val="148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4474A7" w:rsidRPr="006308D2" w:rsidRDefault="004474A7"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right w:val="single" w:sz="4" w:space="0" w:color="000000"/>
            </w:tcBorders>
            <w:shd w:val="clear" w:color="auto" w:fill="FFFFFF"/>
            <w:hideMark/>
          </w:tcPr>
          <w:p w:rsidR="004474A7" w:rsidRPr="006308D2" w:rsidRDefault="004474A7" w:rsidP="004474A7">
            <w:pPr>
              <w:autoSpaceDE w:val="0"/>
              <w:autoSpaceDN w:val="0"/>
              <w:adjustRightInd w:val="0"/>
              <w:spacing w:line="254" w:lineRule="auto"/>
              <w:ind w:left="-425"/>
              <w:rPr>
                <w:rFonts w:ascii="Calibri" w:hAnsi="Calibri" w:cs="Calibri"/>
                <w:lang w:val="en-US" w:eastAsia="en-US"/>
              </w:rPr>
            </w:pPr>
            <w:r w:rsidRPr="006308D2">
              <w:rPr>
                <w:lang w:val="en-US" w:eastAsia="en-US"/>
              </w:rPr>
              <w:t>1</w:t>
            </w:r>
          </w:p>
          <w:p w:rsidR="004474A7" w:rsidRPr="006308D2" w:rsidRDefault="004474A7" w:rsidP="00040C50">
            <w:pPr>
              <w:autoSpaceDE w:val="0"/>
              <w:autoSpaceDN w:val="0"/>
              <w:adjustRightInd w:val="0"/>
              <w:spacing w:line="254" w:lineRule="auto"/>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right w:val="single" w:sz="4" w:space="0" w:color="000000"/>
            </w:tcBorders>
            <w:shd w:val="clear" w:color="auto" w:fill="FFFFFF"/>
            <w:hideMark/>
          </w:tcPr>
          <w:p w:rsidR="004474A7" w:rsidRPr="006308D2" w:rsidRDefault="004474A7"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 xml:space="preserve">Основные участки цеха. Продукция, вырабатываемая в цехе. Номенклатура изделий.Материалы, применяемые при изготовлении изделий. Конструкция основных видов изделий. Стадий технологического процесса изготовления изделий. Расположение оборудования в цехе. Организация рабочих мест. Снабжение сырьем и материалами. </w:t>
            </w:r>
          </w:p>
          <w:p w:rsidR="004474A7" w:rsidRPr="006308D2" w:rsidRDefault="004474A7"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Правила внутреннего распорядка в цехе. Распределение учащихся.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tc>
      </w:tr>
      <w:tr w:rsidR="007B610B" w:rsidRPr="006308D2" w:rsidTr="001456BE">
        <w:trPr>
          <w:trHeight w:val="25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lastRenderedPageBreak/>
              <w:t>Тема 1.3. Станки для поперечного раскроя</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12</w:t>
            </w:r>
          </w:p>
        </w:tc>
      </w:tr>
      <w:tr w:rsidR="007B610B" w:rsidRPr="006308D2" w:rsidTr="001456BE">
        <w:trPr>
          <w:trHeight w:val="63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eastAsia="en-US"/>
              </w:rPr>
            </w:pPr>
            <w:r w:rsidRPr="006308D2">
              <w:rPr>
                <w:lang w:eastAsia="en-US"/>
              </w:rPr>
              <w:t>1</w:t>
            </w:r>
          </w:p>
          <w:p w:rsidR="007B610B" w:rsidRPr="006308D2" w:rsidRDefault="007B610B" w:rsidP="004474A7">
            <w:pPr>
              <w:autoSpaceDE w:val="0"/>
              <w:autoSpaceDN w:val="0"/>
              <w:adjustRightInd w:val="0"/>
              <w:spacing w:line="254" w:lineRule="auto"/>
              <w:ind w:left="-410"/>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поперечного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2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поперечного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1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1.4. Станки для продольного раскроя</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12</w:t>
            </w:r>
          </w:p>
        </w:tc>
      </w:tr>
      <w:tr w:rsidR="007B610B" w:rsidRPr="006308D2" w:rsidTr="001456BE">
        <w:trPr>
          <w:trHeight w:val="6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1</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продольного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продольного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44"/>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1.5. Продольно-фрезерные станки</w:t>
            </w:r>
          </w:p>
          <w:p w:rsidR="007B610B" w:rsidRPr="006308D2" w:rsidRDefault="007B610B" w:rsidP="007B610B">
            <w:pPr>
              <w:autoSpaceDE w:val="0"/>
              <w:autoSpaceDN w:val="0"/>
              <w:adjustRightInd w:val="0"/>
              <w:spacing w:line="254" w:lineRule="auto"/>
              <w:ind w:firstLine="0"/>
              <w:jc w:val="left"/>
              <w:rPr>
                <w:rFonts w:ascii="Calibri" w:hAnsi="Calibri" w:cs="Calibri"/>
                <w:lang w:val="en-US"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262"/>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val="en-US"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продольного-фрезерных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46"/>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продольного-фрезерных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38"/>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1.6. Фрезерные станки. Фрезерно-шипорезные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18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eastAsia="en-US"/>
              </w:rPr>
            </w:pPr>
            <w:r w:rsidRPr="006308D2">
              <w:rPr>
                <w:lang w:eastAsia="en-US"/>
              </w:rPr>
              <w:t>1</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фрезерных и фрезерно-шипорезных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фрезерных и фрезерно-шипорезных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9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1.7.  Сверлильные, сверлильно-пазовальные и долбежные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val="en-US"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66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сверлильных, сверлильно-пазовальных и долбежных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610B" w:rsidRPr="006308D2" w:rsidRDefault="007B610B" w:rsidP="00040C50">
            <w:pPr>
              <w:rPr>
                <w:rFonts w:ascii="Calibri" w:hAnsi="Calibri" w:cs="Calibri"/>
                <w:lang w:eastAsia="en-US"/>
              </w:rPr>
            </w:pPr>
          </w:p>
        </w:tc>
      </w:tr>
      <w:tr w:rsidR="007B610B" w:rsidRPr="006308D2" w:rsidTr="001013C6">
        <w:trPr>
          <w:trHeight w:val="5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сверлильных, сверлильно-пазовальных и долбежных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98"/>
        </w:trPr>
        <w:tc>
          <w:tcPr>
            <w:tcW w:w="3295" w:type="dxa"/>
            <w:vMerge w:val="restart"/>
            <w:tcBorders>
              <w:top w:val="single" w:sz="4" w:space="0" w:color="000000"/>
              <w:left w:val="single" w:sz="4" w:space="0" w:color="000000"/>
              <w:right w:val="single" w:sz="4" w:space="0" w:color="000000"/>
            </w:tcBorders>
          </w:tcPr>
          <w:p w:rsidR="007B610B" w:rsidRPr="006308D2" w:rsidRDefault="007B610B" w:rsidP="007B610B">
            <w:pPr>
              <w:spacing w:line="256" w:lineRule="auto"/>
              <w:ind w:firstLine="0"/>
              <w:jc w:val="left"/>
              <w:rPr>
                <w:rFonts w:ascii="Calibri" w:hAnsi="Calibri" w:cs="Calibri"/>
                <w:lang w:eastAsia="en-US"/>
              </w:rPr>
            </w:pPr>
            <w:r w:rsidRPr="006308D2">
              <w:rPr>
                <w:rFonts w:ascii="Times New Roman CYR" w:hAnsi="Times New Roman CYR" w:cs="Times New Roman CYR"/>
                <w:lang w:eastAsia="en-US"/>
              </w:rPr>
              <w:lastRenderedPageBreak/>
              <w:t>Тема 1.8. Токарные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Times New Roman CYR" w:hAnsi="Times New Roman CYR" w:cs="Times New Roman CYR"/>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r w:rsidRPr="006308D2">
              <w:rPr>
                <w:b/>
                <w:lang w:eastAsia="en-US"/>
              </w:rPr>
              <w:t xml:space="preserve">    12</w:t>
            </w:r>
          </w:p>
        </w:tc>
      </w:tr>
      <w:tr w:rsidR="007B610B" w:rsidRPr="006308D2" w:rsidTr="001456BE">
        <w:trPr>
          <w:trHeight w:val="701"/>
        </w:trPr>
        <w:tc>
          <w:tcPr>
            <w:tcW w:w="3295" w:type="dxa"/>
            <w:vMerge/>
            <w:tcBorders>
              <w:left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Практическое ознакомление с устройством токарных станков, принципом действия и системой управления.</w:t>
            </w:r>
          </w:p>
        </w:tc>
        <w:tc>
          <w:tcPr>
            <w:tcW w:w="1134" w:type="dxa"/>
            <w:vMerge w:val="restart"/>
            <w:tcBorders>
              <w:top w:val="single" w:sz="4" w:space="0" w:color="000000"/>
              <w:left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01"/>
        </w:trPr>
        <w:tc>
          <w:tcPr>
            <w:tcW w:w="3295" w:type="dxa"/>
            <w:vMerge/>
            <w:tcBorders>
              <w:left w:val="single" w:sz="4" w:space="0" w:color="000000"/>
              <w:bottom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токарных станков.</w:t>
            </w:r>
          </w:p>
        </w:tc>
        <w:tc>
          <w:tcPr>
            <w:tcW w:w="1134" w:type="dxa"/>
            <w:vMerge/>
            <w:tcBorders>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79"/>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1.9. Шлифовальные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2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шлифовальных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6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шлифовальных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0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1.10.  Освоение приемов выполнение работ станочника деревообрабатывающих станков</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84</w:t>
            </w: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val="en-US" w:eastAsia="en-US"/>
              </w:rPr>
            </w:pPr>
            <w:r w:rsidRPr="006308D2">
              <w:rPr>
                <w:rFonts w:ascii="Times New Roman CYR" w:hAnsi="Times New Roman CYR" w:cs="Times New Roman CYR"/>
                <w:lang w:eastAsia="en-US"/>
              </w:rPr>
              <w:t>Комплексные работы. Самостоятельное выполнение работ второго разряда в соответствии с требованиями квалификационной характеристики и соблюдением необходимых технических условий. Закрепление и совершенствование ранее усвоенных навыков. Выполнение норм выработки.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круглопильных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4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jc w:val="center"/>
              <w:rPr>
                <w:lang w:eastAsia="en-US"/>
              </w:rPr>
            </w:pPr>
            <w:r w:rsidRPr="006308D2">
              <w:rPr>
                <w:lang w:val="en-US" w:eastAsia="en-US"/>
              </w:rPr>
              <w:t>3</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Работа на продольно-фрезерных станках Освоение приемов выполнения работ станочника деревообрабатывающих станков.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66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4</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фрезерно-шипорезных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5</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шлифовальных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3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6</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комбинированном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577"/>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 xml:space="preserve">7 </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токарном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1013C6" w:rsidRPr="006308D2" w:rsidTr="001013C6">
        <w:trPr>
          <w:trHeight w:val="298"/>
        </w:trPr>
        <w:tc>
          <w:tcPr>
            <w:tcW w:w="3295" w:type="dxa"/>
            <w:tcBorders>
              <w:top w:val="single" w:sz="4" w:space="0" w:color="000000"/>
              <w:left w:val="single" w:sz="4" w:space="0" w:color="000000"/>
              <w:bottom w:val="single" w:sz="4" w:space="0" w:color="000000"/>
              <w:right w:val="single" w:sz="4" w:space="0" w:color="000000"/>
            </w:tcBorders>
            <w:vAlign w:val="center"/>
            <w:hideMark/>
          </w:tcPr>
          <w:p w:rsidR="001013C6" w:rsidRPr="006308D2" w:rsidRDefault="001013C6" w:rsidP="007B610B">
            <w:pPr>
              <w:spacing w:line="256"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1013C6" w:rsidRPr="006308D2" w:rsidRDefault="00FC01E9" w:rsidP="004474A7">
            <w:pPr>
              <w:autoSpaceDE w:val="0"/>
              <w:autoSpaceDN w:val="0"/>
              <w:adjustRightInd w:val="0"/>
              <w:spacing w:line="254" w:lineRule="auto"/>
              <w:ind w:firstLine="20"/>
              <w:rPr>
                <w:rFonts w:ascii="Times New Roman CYR" w:hAnsi="Times New Roman CYR" w:cs="Times New Roman CYR"/>
                <w:lang w:eastAsia="en-US"/>
              </w:rPr>
            </w:pPr>
            <w:r w:rsidRPr="006308D2">
              <w:rPr>
                <w:b/>
                <w:lang w:eastAsia="en-US"/>
              </w:rPr>
              <w:t>Дифференцированный зачет (УП)</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013C6" w:rsidRPr="006308D2" w:rsidRDefault="001013C6" w:rsidP="00040C50">
            <w:pPr>
              <w:spacing w:line="256" w:lineRule="auto"/>
              <w:rPr>
                <w:rFonts w:ascii="Calibri" w:hAnsi="Calibri" w:cs="Calibri"/>
                <w:lang w:eastAsia="en-US"/>
              </w:rPr>
            </w:pPr>
          </w:p>
        </w:tc>
      </w:tr>
    </w:tbl>
    <w:p w:rsidR="007B610B" w:rsidRPr="006308D2" w:rsidRDefault="007B610B" w:rsidP="007B610B">
      <w:pPr>
        <w:rPr>
          <w:rFonts w:ascii="Times New Roman CYR" w:hAnsi="Times New Roman CYR" w:cs="Times New Roman CYR"/>
        </w:rPr>
        <w:sectPr w:rsidR="007B610B" w:rsidRPr="006308D2">
          <w:pgSz w:w="16838" w:h="11906" w:orient="landscape"/>
          <w:pgMar w:top="1135" w:right="1134" w:bottom="851" w:left="1134" w:header="709" w:footer="709" w:gutter="0"/>
          <w:cols w:space="720"/>
        </w:sectPr>
      </w:pPr>
    </w:p>
    <w:p w:rsidR="007B610B" w:rsidRPr="006308D2" w:rsidRDefault="007B610B" w:rsidP="007B610B">
      <w:pPr>
        <w:jc w:val="center"/>
        <w:rPr>
          <w:b/>
        </w:rPr>
      </w:pPr>
      <w:r w:rsidRPr="006308D2">
        <w:rPr>
          <w:b/>
        </w:rPr>
        <w:lastRenderedPageBreak/>
        <w:t xml:space="preserve">4. УСЛОВИЯ РЕАЛИЗАЦИИ ПРОГРАММЫ УЧЕБНОЙ ПРАКТИКИ ПРОФЕССИОНАЛЬНОГО МОДУЛЯ </w:t>
      </w:r>
    </w:p>
    <w:p w:rsidR="007B610B" w:rsidRPr="006308D2" w:rsidRDefault="007B610B" w:rsidP="001013C6">
      <w:pPr>
        <w:ind w:firstLine="0"/>
        <w:rPr>
          <w:b/>
        </w:rPr>
      </w:pPr>
      <w:r w:rsidRPr="006308D2">
        <w:rPr>
          <w:b/>
        </w:rPr>
        <w:t xml:space="preserve">4.1.  Требования к минимальному материально-техническому обеспечению </w:t>
      </w:r>
    </w:p>
    <w:p w:rsidR="007B610B" w:rsidRPr="006308D2" w:rsidRDefault="007B610B" w:rsidP="001456BE">
      <w:pPr>
        <w:ind w:firstLine="567"/>
      </w:pPr>
      <w:r w:rsidRPr="006308D2">
        <w:t>Реализация программы учебной практики профессионального модуля предполагает наличие учебного кабинета деревообработки и  деревообрабатывающей мастерской.</w:t>
      </w:r>
    </w:p>
    <w:p w:rsidR="007B610B" w:rsidRPr="006308D2" w:rsidRDefault="007B610B" w:rsidP="001013C6">
      <w:pPr>
        <w:ind w:firstLine="0"/>
        <w:rPr>
          <w:b/>
        </w:rPr>
      </w:pPr>
      <w:r w:rsidRPr="006308D2">
        <w:rPr>
          <w:b/>
        </w:rPr>
        <w:t>Оборудование учебного кабинета и рабочих мест кабинета деревообработки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w:t>
      </w:r>
      <w:r w:rsidR="001456BE" w:rsidRPr="006308D2">
        <w:t>ебно-методической документации;</w:t>
      </w:r>
    </w:p>
    <w:p w:rsidR="007B610B" w:rsidRPr="006308D2" w:rsidRDefault="007B610B" w:rsidP="001013C6">
      <w:pPr>
        <w:ind w:firstLine="0"/>
        <w:rPr>
          <w:b/>
        </w:rPr>
      </w:pPr>
      <w:r w:rsidRPr="006308D2">
        <w:rPr>
          <w:b/>
        </w:rPr>
        <w:t>Технические средства обучения</w:t>
      </w:r>
    </w:p>
    <w:p w:rsidR="007B610B" w:rsidRPr="006308D2" w:rsidRDefault="007B610B" w:rsidP="007B610B">
      <w:pPr>
        <w:autoSpaceDN w:val="0"/>
        <w:ind w:left="180" w:hanging="180"/>
        <w:rPr>
          <w:rFonts w:ascii="Arial" w:eastAsia="SimSun" w:hAnsi="Arial" w:cs="Mangal"/>
          <w:kern w:val="3"/>
          <w:lang w:eastAsia="zh-CN" w:bidi="hi-IN"/>
        </w:rPr>
      </w:pPr>
      <w:r w:rsidRPr="006308D2">
        <w:t xml:space="preserve">- компьютер с лицензионным программным обеспечением </w:t>
      </w:r>
    </w:p>
    <w:p w:rsidR="007B610B" w:rsidRPr="006308D2" w:rsidRDefault="007B610B" w:rsidP="007B610B">
      <w:pPr>
        <w:autoSpaceDN w:val="0"/>
      </w:pPr>
      <w:r w:rsidRPr="006308D2">
        <w:t>- комплект тематических видеофильмов по дисциплине;</w:t>
      </w:r>
    </w:p>
    <w:p w:rsidR="007B610B" w:rsidRPr="006308D2" w:rsidRDefault="007B610B" w:rsidP="007B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7B610B" w:rsidRPr="006308D2" w:rsidRDefault="007B610B" w:rsidP="001456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7B610B" w:rsidRPr="006308D2" w:rsidRDefault="007B610B" w:rsidP="001013C6">
      <w:pPr>
        <w:ind w:firstLine="0"/>
        <w:rPr>
          <w:b/>
        </w:rPr>
      </w:pPr>
      <w:r w:rsidRPr="006308D2">
        <w:rPr>
          <w:b/>
        </w:rPr>
        <w:t>Оборудование мастерской и рабочих мест мастерской</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рейсмусовый (СР-6)</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фуговальный СФ-4</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токарный (ТВ200)</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торцовочный ЦТ-15-5</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Фрезерно-шипорезный ФСШ-1А</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ШлПС</w:t>
      </w:r>
    </w:p>
    <w:p w:rsidR="007B610B" w:rsidRPr="006308D2" w:rsidRDefault="007B610B" w:rsidP="0072751B">
      <w:pPr>
        <w:pStyle w:val="a3"/>
        <w:numPr>
          <w:ilvl w:val="0"/>
          <w:numId w:val="164"/>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ШлДБ</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Оборудование для заточки режущих инструментов: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круглых и рамных пил ТчПА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фрез ТчФ</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Пилоштамп</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Станок для вальцевания пил</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Дереворежущие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плинтуса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Фрезы общего назначения</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Электрифицированные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Электропила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Фрезерная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Шлифовальная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Шуруповерт</w:t>
      </w:r>
    </w:p>
    <w:p w:rsidR="007B610B" w:rsidRPr="006308D2" w:rsidRDefault="001456BE" w:rsidP="001456BE">
      <w:pPr>
        <w:pStyle w:val="afff0"/>
        <w:rPr>
          <w:rFonts w:ascii="Times New Roman" w:hAnsi="Times New Roman"/>
          <w:sz w:val="24"/>
          <w:szCs w:val="24"/>
        </w:rPr>
      </w:pPr>
      <w:r w:rsidRPr="006308D2">
        <w:rPr>
          <w:rFonts w:ascii="Times New Roman" w:hAnsi="Times New Roman"/>
          <w:sz w:val="24"/>
          <w:szCs w:val="24"/>
        </w:rPr>
        <w:t>Электролобзик</w:t>
      </w:r>
    </w:p>
    <w:p w:rsidR="007B610B" w:rsidRPr="006308D2" w:rsidRDefault="007B610B" w:rsidP="001456BE">
      <w:pPr>
        <w:ind w:firstLine="0"/>
        <w:rPr>
          <w:b/>
        </w:rPr>
      </w:pPr>
      <w:r w:rsidRPr="006308D2">
        <w:rPr>
          <w:b/>
        </w:rPr>
        <w:t>Оборудование и технологическое оснащение рабочих мест</w:t>
      </w:r>
    </w:p>
    <w:p w:rsidR="007B610B" w:rsidRPr="006308D2" w:rsidRDefault="007B610B" w:rsidP="001456BE">
      <w:pPr>
        <w:ind w:firstLine="0"/>
      </w:pPr>
      <w:r w:rsidRPr="006308D2">
        <w:t>Набор столярных инструментов, набор контрольно – измерительных инструментов.</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lastRenderedPageBreak/>
        <w:t>- станками для поперечного раскроя древесины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станками для продольного раскроя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продольно-фрезерными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сверлильно–долбежными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токарными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шлифовальными станками.</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Форма организации труда студентов – бригадная.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7B610B" w:rsidRPr="006308D2" w:rsidTr="001013C6">
        <w:tc>
          <w:tcPr>
            <w:tcW w:w="5353"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218"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оп раскрою древесных материалов на заготовки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Учебно-деревообрабатывающая мастерская, столярно-сушильный цех. Раскройные участки.</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сушке пиломатериалов</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Сушильное хозяйство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склеиванию и облицовыванию древесины</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сборке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отделке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Лакокрасочное отделение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механической обработке заготовок</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работы с документами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Аудитория</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B610B" w:rsidRPr="006308D2" w:rsidRDefault="007B610B" w:rsidP="001013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4.2. Информационное обеспечение обучения</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1013C6" w:rsidRPr="006308D2" w:rsidRDefault="00190ACA" w:rsidP="00190ACA">
      <w:pPr>
        <w:widowControl/>
        <w:ind w:firstLine="0"/>
      </w:pPr>
      <w:r w:rsidRPr="006308D2">
        <w:t xml:space="preserve">1. </w:t>
      </w:r>
      <w:r w:rsidR="001013C6" w:rsidRPr="006308D2">
        <w:t>Волынский В.Н. Оборудование и инструмент деревообрабатывающих и плитных производств: Учебно-справочное пособие-С</w:t>
      </w:r>
      <w:r w:rsidR="000D1DFC" w:rsidRPr="006308D2">
        <w:t>Пб.: Издательство "Лань", 2017</w:t>
      </w:r>
      <w:r w:rsidR="001013C6" w:rsidRPr="006308D2">
        <w:t>.</w:t>
      </w:r>
    </w:p>
    <w:p w:rsidR="001013C6" w:rsidRPr="006308D2" w:rsidRDefault="00190ACA" w:rsidP="00190ACA">
      <w:pPr>
        <w:widowControl/>
        <w:ind w:firstLine="0"/>
      </w:pPr>
      <w:r w:rsidRPr="006308D2">
        <w:t xml:space="preserve">2. </w:t>
      </w:r>
      <w:r w:rsidR="001013C6" w:rsidRPr="006308D2">
        <w:t>Глебов И.Т. Технология и оборудование для производства и обработки древесных плит: учебное пособие для СПО- СПб.: Издательство "Лань", 2017.</w:t>
      </w:r>
    </w:p>
    <w:p w:rsidR="00190ACA" w:rsidRPr="006308D2" w:rsidRDefault="00190ACA" w:rsidP="00190ACA">
      <w:pPr>
        <w:widowControl/>
        <w:ind w:firstLine="0"/>
      </w:pPr>
      <w:r w:rsidRPr="006308D2">
        <w:t xml:space="preserve">3. </w:t>
      </w:r>
      <w:r w:rsidR="001013C6" w:rsidRPr="006308D2">
        <w:t>Глебов И.Т. Дереворежущие станки и инструменты: учебное пособие для вузов- СПб.: Издательство "Лань", 2014.</w:t>
      </w:r>
    </w:p>
    <w:p w:rsidR="00190ACA" w:rsidRPr="006308D2" w:rsidRDefault="00190ACA" w:rsidP="00190ACA">
      <w:pPr>
        <w:widowControl/>
        <w:ind w:firstLine="0"/>
      </w:pPr>
      <w:r w:rsidRPr="006308D2">
        <w:t xml:space="preserve">4. </w:t>
      </w:r>
      <w:r w:rsidR="001013C6" w:rsidRPr="006308D2">
        <w:t>Глебов И.Т. Резание древесины: учебное пособие для вузов- СПб.: Издательство "Лань", 2010.</w:t>
      </w:r>
    </w:p>
    <w:p w:rsidR="00190ACA" w:rsidRPr="006308D2" w:rsidRDefault="00190ACA" w:rsidP="00190ACA">
      <w:pPr>
        <w:widowControl/>
        <w:ind w:firstLine="0"/>
      </w:pPr>
      <w:r w:rsidRPr="006308D2">
        <w:t xml:space="preserve">5. </w:t>
      </w:r>
      <w:r w:rsidR="001013C6" w:rsidRPr="006308D2">
        <w:t>Зотов Г.А. Дереворежущий инструмент. Конструкция и эксплуатация: учебной пособие- СПб.: Издательство "Лань", 2010.</w:t>
      </w:r>
    </w:p>
    <w:p w:rsidR="00190ACA" w:rsidRPr="006308D2" w:rsidRDefault="00190ACA" w:rsidP="00190ACA">
      <w:pPr>
        <w:widowControl/>
        <w:ind w:firstLine="0"/>
      </w:pPr>
      <w:r w:rsidRPr="006308D2">
        <w:lastRenderedPageBreak/>
        <w:t xml:space="preserve">6. </w:t>
      </w:r>
      <w:r w:rsidR="001013C6"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BB1FCD" w:rsidRPr="006308D2" w:rsidRDefault="00190ACA" w:rsidP="00190ACA">
      <w:pPr>
        <w:widowControl/>
        <w:ind w:firstLine="0"/>
      </w:pPr>
      <w:r w:rsidRPr="006308D2">
        <w:t xml:space="preserve">7. </w:t>
      </w:r>
      <w:r w:rsidR="001013C6" w:rsidRPr="006308D2">
        <w:t>Уласовец В.Г. Технологические основы производства пиломатериалов: Учебное пособие - СПб.: Издательство "Лань", 2018.</w:t>
      </w:r>
    </w:p>
    <w:p w:rsidR="001013C6" w:rsidRPr="006308D2" w:rsidRDefault="001013C6" w:rsidP="00BB1FCD">
      <w:pPr>
        <w:spacing w:after="5"/>
        <w:ind w:left="-5" w:hanging="10"/>
      </w:pPr>
      <w:r w:rsidRPr="006308D2">
        <w:rPr>
          <w:b/>
        </w:rPr>
        <w:t xml:space="preserve">Дополнительные источники: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1. </w:t>
      </w:r>
      <w:r w:rsidR="001013C6"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центр «Академия», 2006.</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2. </w:t>
      </w:r>
      <w:r w:rsidR="001013C6"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3. </w:t>
      </w:r>
      <w:r w:rsidR="001013C6"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4. </w:t>
      </w:r>
      <w:r w:rsidR="001013C6"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1013C6"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5. </w:t>
      </w:r>
      <w:r w:rsidR="001013C6" w:rsidRPr="006308D2">
        <w:rPr>
          <w:rFonts w:ascii="Times New Roman" w:hAnsi="Times New Roman"/>
          <w:sz w:val="24"/>
          <w:szCs w:val="24"/>
        </w:rPr>
        <w:t>Степанов Б.А. Технология плотничных, столярных, стекольных и паркетных работ: учебник для нач.проф.образования.– М.: Издательский центр «Академия», 2005.</w:t>
      </w:r>
    </w:p>
    <w:p w:rsidR="007B610B" w:rsidRPr="006308D2" w:rsidRDefault="007B610B" w:rsidP="001456BE">
      <w:pPr>
        <w:spacing w:after="47" w:line="269" w:lineRule="auto"/>
        <w:ind w:right="4" w:firstLine="0"/>
      </w:pPr>
      <w:r w:rsidRPr="006308D2">
        <w:rPr>
          <w:b/>
        </w:rPr>
        <w:t xml:space="preserve">Электронные ресурсы: </w:t>
      </w:r>
    </w:p>
    <w:p w:rsidR="007B610B" w:rsidRPr="006308D2" w:rsidRDefault="00BB1FCD" w:rsidP="0072751B">
      <w:pPr>
        <w:pStyle w:val="afff0"/>
        <w:numPr>
          <w:ilvl w:val="0"/>
          <w:numId w:val="198"/>
        </w:numPr>
        <w:ind w:left="426"/>
        <w:jc w:val="both"/>
        <w:rPr>
          <w:rFonts w:ascii="Times New Roman" w:hAnsi="Times New Roman"/>
          <w:sz w:val="24"/>
          <w:szCs w:val="24"/>
        </w:rPr>
      </w:pPr>
      <w:r w:rsidRPr="006308D2">
        <w:rPr>
          <w:rFonts w:ascii="Times New Roman" w:hAnsi="Times New Roman"/>
          <w:sz w:val="24"/>
          <w:szCs w:val="24"/>
        </w:rPr>
        <w:t xml:space="preserve">Интернет-сайт Федерального </w:t>
      </w:r>
      <w:r w:rsidR="007B610B" w:rsidRPr="006308D2">
        <w:rPr>
          <w:rFonts w:ascii="Times New Roman" w:hAnsi="Times New Roman"/>
          <w:sz w:val="24"/>
          <w:szCs w:val="24"/>
        </w:rPr>
        <w:t xml:space="preserve">агентства </w:t>
      </w:r>
      <w:r w:rsidR="007B610B" w:rsidRPr="006308D2">
        <w:rPr>
          <w:rFonts w:ascii="Times New Roman" w:hAnsi="Times New Roman"/>
          <w:sz w:val="24"/>
          <w:szCs w:val="24"/>
        </w:rPr>
        <w:tab/>
        <w:t xml:space="preserve">по </w:t>
      </w:r>
      <w:r w:rsidR="007B610B" w:rsidRPr="006308D2">
        <w:rPr>
          <w:rFonts w:ascii="Times New Roman" w:hAnsi="Times New Roman"/>
          <w:sz w:val="24"/>
          <w:szCs w:val="24"/>
        </w:rPr>
        <w:tab/>
        <w:t>техническому     регулированию. Форма доступа</w:t>
      </w:r>
      <w:r w:rsidR="007B610B" w:rsidRPr="006308D2">
        <w:rPr>
          <w:rFonts w:ascii="Times New Roman" w:hAnsi="Times New Roman"/>
          <w:sz w:val="24"/>
          <w:szCs w:val="24"/>
          <w:u w:val="single"/>
        </w:rPr>
        <w:t xml:space="preserve">: </w:t>
      </w:r>
      <w:hyperlink r:id="rId99"/>
      <w:hyperlink r:id="rId100">
        <w:r w:rsidR="007B610B" w:rsidRPr="006308D2">
          <w:rPr>
            <w:rFonts w:ascii="Times New Roman" w:hAnsi="Times New Roman"/>
            <w:sz w:val="24"/>
            <w:szCs w:val="24"/>
            <w:u w:val="single"/>
          </w:rPr>
          <w:t>www.gost.ru</w:t>
        </w:r>
      </w:hyperlink>
      <w:hyperlink r:id="rId101"/>
    </w:p>
    <w:p w:rsidR="007B610B" w:rsidRPr="006308D2" w:rsidRDefault="007B610B" w:rsidP="0072751B">
      <w:pPr>
        <w:pStyle w:val="afff0"/>
        <w:numPr>
          <w:ilvl w:val="0"/>
          <w:numId w:val="198"/>
        </w:numPr>
        <w:ind w:left="426"/>
        <w:jc w:val="both"/>
        <w:rPr>
          <w:rFonts w:ascii="Times New Roman" w:hAnsi="Times New Roman"/>
          <w:sz w:val="24"/>
          <w:szCs w:val="24"/>
          <w:u w:val="single"/>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102"/>
      <w:r w:rsidRPr="006308D2">
        <w:rPr>
          <w:rFonts w:ascii="Times New Roman" w:hAnsi="Times New Roman"/>
          <w:sz w:val="24"/>
          <w:szCs w:val="24"/>
          <w:u w:val="single"/>
        </w:rPr>
        <w:t>http://www.derewo.ru</w:t>
      </w:r>
      <w:hyperlink r:id="rId103"/>
    </w:p>
    <w:p w:rsidR="007B610B" w:rsidRPr="006308D2" w:rsidRDefault="007B610B" w:rsidP="0072751B">
      <w:pPr>
        <w:pStyle w:val="afff0"/>
        <w:numPr>
          <w:ilvl w:val="0"/>
          <w:numId w:val="198"/>
        </w:numPr>
        <w:ind w:left="426"/>
        <w:jc w:val="both"/>
        <w:rPr>
          <w:rFonts w:ascii="Times New Roman" w:hAnsi="Times New Roman"/>
          <w:sz w:val="24"/>
          <w:szCs w:val="24"/>
          <w:u w:val="single"/>
        </w:rPr>
      </w:pPr>
      <w:r w:rsidRPr="006308D2">
        <w:rPr>
          <w:rFonts w:ascii="Times New Roman" w:hAnsi="Times New Roman"/>
          <w:sz w:val="24"/>
          <w:szCs w:val="24"/>
        </w:rPr>
        <w:t xml:space="preserve">Интернет-сайт Издательского центра «Академия». Форма доступа: </w:t>
      </w:r>
      <w:hyperlink r:id="rId104">
        <w:r w:rsidRPr="006308D2">
          <w:rPr>
            <w:rFonts w:ascii="Times New Roman" w:hAnsi="Times New Roman"/>
            <w:sz w:val="24"/>
            <w:szCs w:val="24"/>
            <w:u w:val="single"/>
          </w:rPr>
          <w:t>www</w:t>
        </w:r>
      </w:hyperlink>
      <w:hyperlink r:id="rId105">
        <w:r w:rsidRPr="006308D2">
          <w:rPr>
            <w:rFonts w:ascii="Times New Roman" w:hAnsi="Times New Roman"/>
            <w:sz w:val="24"/>
            <w:szCs w:val="24"/>
            <w:u w:val="single"/>
          </w:rPr>
          <w:t>.</w:t>
        </w:r>
      </w:hyperlink>
      <w:hyperlink r:id="rId106">
        <w:r w:rsidRPr="006308D2">
          <w:rPr>
            <w:rFonts w:ascii="Times New Roman" w:hAnsi="Times New Roman"/>
            <w:sz w:val="24"/>
            <w:szCs w:val="24"/>
            <w:u w:val="single"/>
          </w:rPr>
          <w:t>academia</w:t>
        </w:r>
      </w:hyperlink>
      <w:hyperlink r:id="rId107">
        <w:r w:rsidRPr="006308D2">
          <w:rPr>
            <w:rFonts w:ascii="Times New Roman" w:hAnsi="Times New Roman"/>
            <w:sz w:val="24"/>
            <w:szCs w:val="24"/>
            <w:u w:val="single"/>
          </w:rPr>
          <w:t>-</w:t>
        </w:r>
      </w:hyperlink>
      <w:hyperlink r:id="rId108">
        <w:r w:rsidRPr="006308D2">
          <w:rPr>
            <w:rFonts w:ascii="Times New Roman" w:hAnsi="Times New Roman"/>
            <w:sz w:val="24"/>
            <w:szCs w:val="24"/>
            <w:u w:val="single"/>
          </w:rPr>
          <w:t>moscow</w:t>
        </w:r>
      </w:hyperlink>
      <w:hyperlink r:id="rId109">
        <w:r w:rsidRPr="006308D2">
          <w:rPr>
            <w:rFonts w:ascii="Times New Roman" w:hAnsi="Times New Roman"/>
            <w:sz w:val="24"/>
            <w:szCs w:val="24"/>
            <w:u w:val="single"/>
          </w:rPr>
          <w:t>.</w:t>
        </w:r>
      </w:hyperlink>
      <w:hyperlink r:id="rId110">
        <w:r w:rsidRPr="006308D2">
          <w:rPr>
            <w:rFonts w:ascii="Times New Roman" w:hAnsi="Times New Roman"/>
            <w:sz w:val="24"/>
            <w:szCs w:val="24"/>
            <w:u w:val="single"/>
          </w:rPr>
          <w:t>ru</w:t>
        </w:r>
      </w:hyperlink>
      <w:hyperlink r:id="rId111"/>
      <w:r w:rsidRPr="006308D2">
        <w:rPr>
          <w:rFonts w:ascii="Times New Roman" w:hAnsi="Times New Roman"/>
          <w:sz w:val="24"/>
          <w:szCs w:val="24"/>
          <w:u w:val="single"/>
        </w:rPr>
        <w:t xml:space="preserve">. </w:t>
      </w:r>
    </w:p>
    <w:p w:rsidR="007B610B" w:rsidRPr="006308D2" w:rsidRDefault="007B610B" w:rsidP="0072751B">
      <w:pPr>
        <w:pStyle w:val="afff0"/>
        <w:numPr>
          <w:ilvl w:val="0"/>
          <w:numId w:val="198"/>
        </w:numPr>
        <w:ind w:left="426"/>
        <w:jc w:val="both"/>
        <w:rPr>
          <w:rFonts w:ascii="Times New Roman" w:hAnsi="Times New Roman"/>
          <w:sz w:val="24"/>
          <w:szCs w:val="24"/>
        </w:rPr>
      </w:pPr>
      <w:r w:rsidRPr="006308D2">
        <w:rPr>
          <w:rFonts w:ascii="Times New Roman" w:hAnsi="Times New Roman"/>
          <w:sz w:val="24"/>
          <w:szCs w:val="24"/>
          <w:lang w:val="en-US"/>
        </w:rPr>
        <w:t>V</w:t>
      </w:r>
      <w:hyperlink r:id="rId112" w:history="1">
        <w:r w:rsidRPr="006308D2">
          <w:rPr>
            <w:rStyle w:val="af5"/>
            <w:rFonts w:ascii="Times New Roman" w:hAnsi="Times New Roman"/>
            <w:color w:val="auto"/>
            <w:sz w:val="24"/>
            <w:szCs w:val="24"/>
            <w:u w:val="none"/>
            <w:lang w:val="en-US"/>
          </w:rPr>
          <w:t>http</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www</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system</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oao</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ni</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pubpobedit</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php</w:t>
        </w:r>
      </w:hyperlink>
    </w:p>
    <w:p w:rsidR="007B610B" w:rsidRPr="006308D2" w:rsidRDefault="007B610B" w:rsidP="0072751B">
      <w:pPr>
        <w:pStyle w:val="afff0"/>
        <w:numPr>
          <w:ilvl w:val="0"/>
          <w:numId w:val="198"/>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turner.narod.ru/dir1/sverlenie/htm</w:t>
        </w:r>
      </w:hyperlink>
    </w:p>
    <w:p w:rsidR="007B610B" w:rsidRPr="006308D2" w:rsidRDefault="007B610B" w:rsidP="0072751B">
      <w:pPr>
        <w:pStyle w:val="afff0"/>
        <w:numPr>
          <w:ilvl w:val="0"/>
          <w:numId w:val="198"/>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turner.narod.ru/dir1/zenkerovanie/htm</w:t>
        </w:r>
      </w:hyperlink>
    </w:p>
    <w:p w:rsidR="007B610B" w:rsidRPr="006308D2" w:rsidRDefault="007B610B" w:rsidP="0072751B">
      <w:pPr>
        <w:pStyle w:val="afff0"/>
        <w:numPr>
          <w:ilvl w:val="0"/>
          <w:numId w:val="198"/>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turner.narod.ru/dir1/sverlo/htm</w:t>
        </w:r>
      </w:hyperlink>
    </w:p>
    <w:p w:rsidR="007B610B" w:rsidRPr="006308D2" w:rsidRDefault="007B610B" w:rsidP="0072751B">
      <w:pPr>
        <w:pStyle w:val="afff0"/>
        <w:numPr>
          <w:ilvl w:val="0"/>
          <w:numId w:val="198"/>
        </w:numPr>
        <w:ind w:left="426"/>
        <w:jc w:val="both"/>
        <w:rPr>
          <w:rFonts w:ascii="Times New Roman" w:hAnsi="Times New Roman"/>
          <w:sz w:val="24"/>
          <w:szCs w:val="24"/>
          <w:lang w:val="en-US"/>
        </w:rPr>
      </w:pPr>
      <w:r w:rsidRPr="006308D2">
        <w:rPr>
          <w:rFonts w:ascii="Times New Roman" w:hAnsi="Times New Roman"/>
          <w:sz w:val="24"/>
          <w:szCs w:val="24"/>
          <w:lang w:val="en-US"/>
        </w:rPr>
        <w:t>V http://kuem.ru/iiii.html</w:t>
      </w:r>
    </w:p>
    <w:p w:rsidR="007B610B" w:rsidRPr="006308D2" w:rsidRDefault="007B610B" w:rsidP="0072751B">
      <w:pPr>
        <w:pStyle w:val="afff0"/>
        <w:numPr>
          <w:ilvl w:val="0"/>
          <w:numId w:val="198"/>
        </w:numPr>
        <w:ind w:left="426"/>
        <w:jc w:val="both"/>
        <w:rPr>
          <w:rFonts w:ascii="Times New Roman" w:hAnsi="Times New Roman"/>
          <w:sz w:val="24"/>
          <w:szCs w:val="24"/>
          <w:lang w:val="en-US"/>
        </w:rPr>
      </w:pPr>
      <w:r w:rsidRPr="006308D2">
        <w:rPr>
          <w:rFonts w:ascii="Times New Roman" w:hAnsi="Times New Roman"/>
          <w:sz w:val="24"/>
          <w:szCs w:val="24"/>
          <w:lang w:val="en-US"/>
        </w:rPr>
        <w:t>V http:// history.rsuh.ru/historycd/HYSTORY/HTML/T3/T3-02-15.HTML</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Обязательным условием допуска к учебной практике в рамках профессионального модуля </w:t>
      </w:r>
      <w:r w:rsidRPr="006308D2">
        <w:rPr>
          <w:b/>
        </w:rPr>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rPr>
        <w:t xml:space="preserve">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w:t>
      </w:r>
      <w:r w:rsidRPr="006308D2">
        <w:t>«</w:t>
      </w:r>
      <w:r w:rsidRPr="006308D2">
        <w:rPr>
          <w:rFonts w:ascii="Times New Roman CYR" w:hAnsi="Times New Roman CYR" w:cs="Times New Roman CYR"/>
        </w:rPr>
        <w:t xml:space="preserve">Выполнение работ по одной или нескольким профессиям рабочего, должностям служащих </w:t>
      </w:r>
      <w:r w:rsidRPr="006308D2">
        <w:t>«</w:t>
      </w:r>
      <w:r w:rsidRPr="006308D2">
        <w:rPr>
          <w:rFonts w:ascii="Times New Roman CYR" w:hAnsi="Times New Roman CYR" w:cs="Times New Roman CYR"/>
        </w:rPr>
        <w:t>Станочник деревообрабатывающих станков</w:t>
      </w:r>
      <w:r w:rsidRPr="006308D2">
        <w:t>»</w:t>
      </w:r>
      <w:r w:rsidRPr="006308D2">
        <w:rPr>
          <w:rFonts w:ascii="Times New Roman CYR" w:hAnsi="Times New Roman CYR" w:cs="Times New Roman CYR"/>
        </w:rPr>
        <w:t>и учебной практики специальности 35.02.01  «Лесное и лесопарковое хозяйство»</w:t>
      </w:r>
      <w:r w:rsidR="007A2EC2" w:rsidRPr="006308D2">
        <w:rPr>
          <w:rFonts w:ascii="Times New Roman CYR" w:hAnsi="Times New Roman CYR" w:cs="Times New Roman CYR"/>
        </w:rPr>
        <w:t>.</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b/>
          <w:bCs/>
        </w:rPr>
        <w:t>Требования к квалификации педагогических кадров, осуществляющих руководство практикой</w:t>
      </w:r>
    </w:p>
    <w:p w:rsidR="001456BE"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b/>
          <w:bCs/>
        </w:rPr>
        <w:t>Инженерно-педагогический состав:</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rPr>
        <w:t>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0D1DFC" w:rsidRPr="006308D2" w:rsidRDefault="000D1DFC" w:rsidP="007B610B">
      <w:pPr>
        <w:jc w:val="center"/>
        <w:rPr>
          <w:b/>
          <w:caps/>
        </w:rPr>
      </w:pPr>
    </w:p>
    <w:p w:rsidR="007B610B" w:rsidRPr="006308D2" w:rsidRDefault="007B610B" w:rsidP="007B610B">
      <w:pPr>
        <w:jc w:val="center"/>
        <w:rPr>
          <w:b/>
          <w:caps/>
        </w:rPr>
      </w:pPr>
      <w:r w:rsidRPr="006308D2">
        <w:rPr>
          <w:b/>
          <w:caps/>
        </w:rPr>
        <w:lastRenderedPageBreak/>
        <w:t xml:space="preserve">5. Контроль и оценка результатов УЧЕБНОЙ ПРАКТИКИ профессионального модуля </w:t>
      </w:r>
    </w:p>
    <w:tbl>
      <w:tblPr>
        <w:tblW w:w="9356" w:type="dxa"/>
        <w:tblInd w:w="77" w:type="dxa"/>
        <w:tblLayout w:type="fixed"/>
        <w:tblCellMar>
          <w:top w:w="54" w:type="dxa"/>
          <w:left w:w="77" w:type="dxa"/>
          <w:right w:w="0" w:type="dxa"/>
        </w:tblCellMar>
        <w:tblLook w:val="04A0"/>
      </w:tblPr>
      <w:tblGrid>
        <w:gridCol w:w="2410"/>
        <w:gridCol w:w="3969"/>
        <w:gridCol w:w="2977"/>
      </w:tblGrid>
      <w:tr w:rsidR="007B610B" w:rsidRPr="006308D2" w:rsidTr="006C5828">
        <w:trPr>
          <w:trHeight w:val="1118"/>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78" w:firstLine="0"/>
              <w:jc w:val="center"/>
            </w:pPr>
            <w:r w:rsidRPr="006308D2">
              <w:rPr>
                <w:b/>
              </w:rPr>
              <w:t>Результаты</w:t>
            </w:r>
          </w:p>
          <w:p w:rsidR="007B610B" w:rsidRPr="006308D2" w:rsidRDefault="007B610B" w:rsidP="006C5828">
            <w:pPr>
              <w:spacing w:line="259" w:lineRule="auto"/>
              <w:ind w:firstLine="0"/>
              <w:jc w:val="center"/>
            </w:pPr>
            <w:r w:rsidRPr="006308D2">
              <w:rPr>
                <w:b/>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51"/>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0"/>
              <w:jc w:val="center"/>
            </w:pPr>
            <w:r w:rsidRPr="006308D2">
              <w:rPr>
                <w:b/>
              </w:rPr>
              <w:t>Формы и методы контроля и оценки</w:t>
            </w:r>
          </w:p>
        </w:tc>
      </w:tr>
      <w:tr w:rsidR="007B610B" w:rsidRPr="006308D2" w:rsidTr="006C5828">
        <w:trPr>
          <w:trHeight w:val="1485"/>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1456BE">
            <w:pPr>
              <w:spacing w:line="259" w:lineRule="auto"/>
              <w:ind w:left="31" w:firstLine="0"/>
              <w:jc w:val="left"/>
            </w:pPr>
            <w:r w:rsidRPr="006308D2">
              <w:t xml:space="preserve"> ПК </w:t>
            </w:r>
            <w:r w:rsidR="007B610B" w:rsidRPr="006308D2">
              <w:t>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left="31" w:right="142" w:firstLine="51"/>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0"/>
            </w:pPr>
            <w:r w:rsidRPr="006308D2">
              <w:t>Оценка результатов выполнения</w:t>
            </w:r>
          </w:p>
          <w:p w:rsidR="007B610B" w:rsidRPr="006308D2" w:rsidRDefault="007B610B"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rPr>
          <w:trHeight w:val="214"/>
        </w:trPr>
        <w:tc>
          <w:tcPr>
            <w:tcW w:w="2410" w:type="dxa"/>
            <w:vMerge/>
            <w:tcBorders>
              <w:left w:val="single" w:sz="6" w:space="0" w:color="000000"/>
              <w:bottom w:val="nil"/>
              <w:right w:val="single" w:sz="6" w:space="0" w:color="000000"/>
            </w:tcBorders>
            <w:shd w:val="clear" w:color="auto" w:fill="auto"/>
            <w:vAlign w:val="bottom"/>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after="46" w:line="238" w:lineRule="auto"/>
              <w:ind w:left="31" w:right="142" w:firstLine="51"/>
            </w:pPr>
            <w:r w:rsidRPr="006308D2">
              <w:t xml:space="preserve">Правильность и техничность  владения приемами работы ручным </w:t>
            </w:r>
          </w:p>
          <w:p w:rsidR="006C5828" w:rsidRPr="006308D2" w:rsidRDefault="006C5828" w:rsidP="006C5828">
            <w:pPr>
              <w:spacing w:line="259" w:lineRule="auto"/>
              <w:ind w:left="31" w:right="142" w:firstLine="51"/>
            </w:pPr>
            <w:r w:rsidRPr="006308D2">
              <w:t xml:space="preserve">деревообрабатывающим </w:t>
            </w:r>
          </w:p>
          <w:p w:rsidR="006C5828" w:rsidRPr="006308D2" w:rsidRDefault="006C5828" w:rsidP="006C5828">
            <w:pPr>
              <w:spacing w:line="259" w:lineRule="auto"/>
              <w:ind w:left="31" w:right="142" w:firstLine="51"/>
            </w:pPr>
            <w:r w:rsidRPr="006308D2">
              <w:t xml:space="preserve">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2407"/>
        </w:trPr>
        <w:tc>
          <w:tcPr>
            <w:tcW w:w="2410" w:type="dxa"/>
            <w:vMerge/>
            <w:tcBorders>
              <w:left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115"/>
        </w:trPr>
        <w:tc>
          <w:tcPr>
            <w:tcW w:w="2410" w:type="dxa"/>
            <w:vMerge/>
            <w:tcBorders>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488"/>
        </w:trPr>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1456BE">
            <w:pPr>
              <w:spacing w:line="259" w:lineRule="auto"/>
              <w:ind w:left="31" w:firstLine="0"/>
              <w:jc w:val="left"/>
            </w:pPr>
            <w:r w:rsidRPr="006308D2">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Точность подбора и верность осуществления подготовки слесарного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055"/>
        </w:trPr>
        <w:tc>
          <w:tcPr>
            <w:tcW w:w="2410" w:type="dxa"/>
            <w:vMerge/>
            <w:tcBorders>
              <w:top w:val="nil"/>
              <w:left w:val="single" w:sz="6" w:space="0" w:color="000000"/>
              <w:bottom w:val="nil"/>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Правильность и техничность  </w:t>
            </w:r>
          </w:p>
          <w:p w:rsidR="006C5828" w:rsidRPr="006308D2" w:rsidRDefault="006C5828" w:rsidP="006C5828">
            <w:pPr>
              <w:spacing w:line="259" w:lineRule="auto"/>
              <w:ind w:left="31" w:right="112" w:firstLine="51"/>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214"/>
        </w:trPr>
        <w:tc>
          <w:tcPr>
            <w:tcW w:w="2410" w:type="dxa"/>
            <w:vMerge/>
            <w:tcBorders>
              <w:top w:val="nil"/>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Верность и точность выполнения </w:t>
            </w:r>
            <w:r w:rsidRPr="006308D2">
              <w:tab/>
              <w:t>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7B610B" w:rsidRPr="006308D2" w:rsidTr="006C5828">
        <w:tblPrEx>
          <w:tblCellMar>
            <w:top w:w="56" w:type="dxa"/>
            <w:left w:w="0" w:type="dxa"/>
          </w:tblCellMar>
        </w:tblPrEx>
        <w:trPr>
          <w:trHeight w:val="1576"/>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6C5828">
            <w:pPr>
              <w:autoSpaceDE w:val="0"/>
              <w:autoSpaceDN w:val="0"/>
              <w:adjustRightInd w:val="0"/>
              <w:ind w:left="142" w:firstLine="0"/>
              <w:jc w:val="left"/>
            </w:pPr>
            <w:r w:rsidRPr="006308D2">
              <w:t xml:space="preserve"> ПК </w:t>
            </w:r>
            <w:r w:rsidR="007B610B" w:rsidRPr="006308D2">
              <w:t>3. Выполнять наладку иремонт</w:t>
            </w:r>
          </w:p>
          <w:p w:rsidR="007B610B" w:rsidRPr="006308D2" w:rsidRDefault="006C5828" w:rsidP="006C5828">
            <w:pPr>
              <w:autoSpaceDE w:val="0"/>
              <w:autoSpaceDN w:val="0"/>
              <w:adjustRightInd w:val="0"/>
              <w:ind w:left="142" w:firstLine="0"/>
              <w:jc w:val="left"/>
            </w:pPr>
            <w:r w:rsidRPr="006308D2">
              <w:t>д</w:t>
            </w:r>
            <w:r w:rsidR="007B610B" w:rsidRPr="006308D2">
              <w:t>ерево</w:t>
            </w:r>
            <w:r w:rsidRPr="006308D2">
              <w:t>-</w:t>
            </w:r>
            <w:r w:rsidR="007B610B" w:rsidRPr="006308D2">
              <w:t>обрабатывающего</w:t>
            </w:r>
          </w:p>
          <w:p w:rsidR="007B610B" w:rsidRPr="006308D2" w:rsidRDefault="007B610B" w:rsidP="006C5828">
            <w:pPr>
              <w:spacing w:line="259" w:lineRule="auto"/>
              <w:ind w:left="142" w:right="114" w:firstLine="0"/>
              <w:jc w:val="left"/>
            </w:pPr>
            <w:r w:rsidRPr="006308D2">
              <w:t xml:space="preserve"> оборудования</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Правильность выполнения установки и смены режущего инструмента на станках средней сложности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p w:rsidR="007B610B" w:rsidRPr="006308D2" w:rsidRDefault="007B610B" w:rsidP="001456BE">
            <w:pPr>
              <w:spacing w:line="259" w:lineRule="auto"/>
              <w:ind w:left="31" w:firstLine="0"/>
              <w:jc w:val="left"/>
            </w:pPr>
          </w:p>
        </w:tc>
      </w:tr>
      <w:tr w:rsidR="007B610B" w:rsidRPr="006308D2" w:rsidTr="006C5828">
        <w:tblPrEx>
          <w:tblCellMar>
            <w:top w:w="56" w:type="dxa"/>
            <w:left w:w="0" w:type="dxa"/>
          </w:tblCellMar>
        </w:tblPrEx>
        <w:trPr>
          <w:trHeight w:val="2053"/>
        </w:trPr>
        <w:tc>
          <w:tcPr>
            <w:tcW w:w="2410" w:type="dxa"/>
            <w:vMerge/>
            <w:tcBorders>
              <w:left w:val="single" w:sz="6" w:space="0" w:color="000000"/>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Правильность в выполнения</w:t>
            </w:r>
          </w:p>
          <w:p w:rsidR="007B610B" w:rsidRPr="006308D2" w:rsidRDefault="007B610B" w:rsidP="006C5828">
            <w:pPr>
              <w:autoSpaceDE w:val="0"/>
              <w:autoSpaceDN w:val="0"/>
              <w:adjustRightInd w:val="0"/>
              <w:ind w:right="142" w:firstLine="51"/>
            </w:pPr>
            <w:r w:rsidRPr="006308D2">
              <w:t xml:space="preserve"> ремонта</w:t>
            </w:r>
          </w:p>
          <w:p w:rsidR="007B610B" w:rsidRPr="006308D2" w:rsidRDefault="007B610B" w:rsidP="006C5828">
            <w:pPr>
              <w:autoSpaceDE w:val="0"/>
              <w:autoSpaceDN w:val="0"/>
              <w:adjustRightInd w:val="0"/>
              <w:ind w:right="142" w:firstLine="51"/>
            </w:pPr>
            <w:r w:rsidRPr="006308D2">
              <w:t xml:space="preserve"> деревообрабатывающих</w:t>
            </w:r>
          </w:p>
          <w:p w:rsidR="007B610B" w:rsidRPr="006308D2" w:rsidRDefault="007B610B" w:rsidP="006C5828">
            <w:pPr>
              <w:autoSpaceDE w:val="0"/>
              <w:autoSpaceDN w:val="0"/>
              <w:adjustRightInd w:val="0"/>
              <w:ind w:right="142" w:firstLine="51"/>
            </w:pPr>
            <w:r w:rsidRPr="006308D2">
              <w:t xml:space="preserve"> станков в соответствии с</w:t>
            </w:r>
          </w:p>
          <w:p w:rsidR="007B610B" w:rsidRPr="006308D2" w:rsidRDefault="007B610B" w:rsidP="006C5828">
            <w:pPr>
              <w:autoSpaceDE w:val="0"/>
              <w:autoSpaceDN w:val="0"/>
              <w:adjustRightInd w:val="0"/>
              <w:ind w:right="142" w:firstLine="51"/>
            </w:pPr>
            <w:r w:rsidRPr="006308D2">
              <w:t xml:space="preserve"> технологическими</w:t>
            </w:r>
          </w:p>
          <w:p w:rsidR="007B610B" w:rsidRPr="006308D2" w:rsidRDefault="007B610B" w:rsidP="006C5828">
            <w:pPr>
              <w:spacing w:line="259" w:lineRule="auto"/>
              <w:ind w:right="142" w:firstLine="51"/>
            </w:pPr>
            <w:r w:rsidRPr="006308D2">
              <w:t>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shd w:val="clear" w:color="auto" w:fill="auto"/>
          </w:tcPr>
          <w:p w:rsidR="007B610B" w:rsidRPr="006308D2" w:rsidRDefault="00A01250" w:rsidP="001456BE">
            <w:pPr>
              <w:autoSpaceDE w:val="0"/>
              <w:autoSpaceDN w:val="0"/>
              <w:adjustRightInd w:val="0"/>
              <w:ind w:firstLine="0"/>
              <w:jc w:val="left"/>
            </w:pPr>
            <w:r w:rsidRPr="006308D2">
              <w:t xml:space="preserve">ПК </w:t>
            </w:r>
            <w:r w:rsidR="007B610B" w:rsidRPr="006308D2">
              <w:t>4. Осуществлять</w:t>
            </w:r>
          </w:p>
          <w:p w:rsidR="007B610B" w:rsidRPr="006308D2" w:rsidRDefault="007B610B" w:rsidP="001456BE">
            <w:pPr>
              <w:autoSpaceDE w:val="0"/>
              <w:autoSpaceDN w:val="0"/>
              <w:adjustRightInd w:val="0"/>
              <w:ind w:firstLine="0"/>
              <w:jc w:val="left"/>
            </w:pPr>
            <w:r w:rsidRPr="006308D2">
              <w:t xml:space="preserve"> обработку и</w:t>
            </w:r>
          </w:p>
          <w:p w:rsidR="007B610B" w:rsidRPr="006308D2" w:rsidRDefault="007B610B" w:rsidP="001456BE">
            <w:pPr>
              <w:autoSpaceDE w:val="0"/>
              <w:autoSpaceDN w:val="0"/>
              <w:adjustRightInd w:val="0"/>
              <w:ind w:firstLine="0"/>
              <w:jc w:val="left"/>
            </w:pPr>
            <w:r w:rsidRPr="006308D2">
              <w:t xml:space="preserve"> изготовление</w:t>
            </w:r>
          </w:p>
          <w:p w:rsidR="007B610B" w:rsidRPr="006308D2" w:rsidRDefault="007B610B" w:rsidP="001456BE">
            <w:pPr>
              <w:autoSpaceDE w:val="0"/>
              <w:autoSpaceDN w:val="0"/>
              <w:adjustRightInd w:val="0"/>
              <w:ind w:firstLine="0"/>
              <w:jc w:val="left"/>
            </w:pPr>
            <w:r w:rsidRPr="006308D2">
              <w:t xml:space="preserve"> сложных деталей и</w:t>
            </w:r>
          </w:p>
          <w:p w:rsidR="006C5828" w:rsidRPr="006308D2" w:rsidRDefault="007B610B" w:rsidP="001456BE">
            <w:pPr>
              <w:autoSpaceDE w:val="0"/>
              <w:autoSpaceDN w:val="0"/>
              <w:adjustRightInd w:val="0"/>
              <w:ind w:firstLine="0"/>
              <w:jc w:val="left"/>
            </w:pPr>
            <w:r w:rsidRPr="006308D2">
              <w:t xml:space="preserve"> заготовок надерево</w:t>
            </w:r>
            <w:r w:rsidR="006C5828" w:rsidRPr="006308D2">
              <w:t>-</w:t>
            </w:r>
          </w:p>
          <w:p w:rsidR="007B610B" w:rsidRPr="006308D2" w:rsidRDefault="007B610B" w:rsidP="001456BE">
            <w:pPr>
              <w:autoSpaceDE w:val="0"/>
              <w:autoSpaceDN w:val="0"/>
              <w:adjustRightInd w:val="0"/>
              <w:ind w:firstLine="0"/>
              <w:jc w:val="left"/>
            </w:pPr>
            <w:r w:rsidRPr="006308D2">
              <w:t>обрабатывающих</w:t>
            </w:r>
          </w:p>
          <w:p w:rsidR="007B610B" w:rsidRPr="006308D2" w:rsidRDefault="007B610B" w:rsidP="001456BE">
            <w:pPr>
              <w:spacing w:after="21" w:line="259" w:lineRule="auto"/>
              <w:ind w:left="77" w:right="92" w:firstLine="0"/>
              <w:jc w:val="left"/>
            </w:pPr>
            <w:r w:rsidRPr="006308D2">
              <w:t>станках</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Точность и верностьвладения приемами работы на деревообрабатывающих</w:t>
            </w:r>
          </w:p>
          <w:p w:rsidR="007B610B" w:rsidRPr="006308D2" w:rsidRDefault="007B610B" w:rsidP="006C5828">
            <w:pPr>
              <w:spacing w:line="259" w:lineRule="auto"/>
              <w:ind w:right="142" w:firstLine="51"/>
            </w:pPr>
            <w:r w:rsidRPr="006308D2">
              <w:t>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shd w:val="clear" w:color="auto" w:fill="auto"/>
          </w:tcPr>
          <w:p w:rsidR="007B610B" w:rsidRPr="006308D2" w:rsidRDefault="007B610B" w:rsidP="001456BE">
            <w:pPr>
              <w:spacing w:after="5" w:line="259" w:lineRule="auto"/>
              <w:ind w:left="77"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Правильностьосуществления контролясоответствия качествапродукции и устранениядефектов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1456BE">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 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478"/>
      </w:tblGrid>
      <w:tr w:rsidR="00A01250" w:rsidRPr="006308D2" w:rsidTr="00FC2971">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rPr>
            </w:pPr>
            <w:r w:rsidRPr="006308D2">
              <w:rPr>
                <w:b/>
                <w:bCs/>
              </w:rPr>
              <w:t xml:space="preserve">Результаты </w:t>
            </w:r>
          </w:p>
          <w:p w:rsidR="00A01250" w:rsidRPr="006308D2" w:rsidRDefault="00A01250" w:rsidP="00A0125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rPr>
            </w:pPr>
            <w:r w:rsidRPr="006308D2">
              <w:rPr>
                <w:b/>
              </w:rPr>
              <w:t xml:space="preserve">Основные показатели оценки </w:t>
            </w:r>
          </w:p>
          <w:p w:rsidR="00A01250" w:rsidRPr="006308D2" w:rsidRDefault="00A01250" w:rsidP="00A01250">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iCs/>
              </w:rPr>
            </w:pPr>
            <w:r w:rsidRPr="006308D2">
              <w:rPr>
                <w:b/>
                <w:iCs/>
              </w:rPr>
              <w:t xml:space="preserve">Формы и методы контроля и оценки </w:t>
            </w:r>
          </w:p>
        </w:tc>
      </w:tr>
      <w:tr w:rsidR="00A01250" w:rsidRPr="006308D2" w:rsidTr="00FC2971">
        <w:trPr>
          <w:trHeight w:val="6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 проявление интереса к будущей профессии;</w:t>
            </w:r>
          </w:p>
          <w:p w:rsidR="00A01250" w:rsidRPr="006308D2" w:rsidRDefault="00A01250" w:rsidP="00A01250">
            <w:pPr>
              <w:ind w:firstLine="0"/>
            </w:pPr>
            <w:r w:rsidRPr="006308D2">
              <w:t>- повышение качества обучения по ПМ;</w:t>
            </w:r>
          </w:p>
          <w:p w:rsidR="00A01250" w:rsidRPr="006308D2" w:rsidRDefault="00A01250" w:rsidP="00A01250">
            <w:pPr>
              <w:ind w:firstLine="0"/>
            </w:pPr>
            <w:r w:rsidRPr="006308D2">
              <w:t>- участие в студенческих олимпиадах, научных конференциях;</w:t>
            </w:r>
          </w:p>
          <w:p w:rsidR="00A01250" w:rsidRPr="006308D2" w:rsidRDefault="00A01250" w:rsidP="00A01250">
            <w:pPr>
              <w:ind w:firstLine="0"/>
              <w:rPr>
                <w:bCs/>
              </w:rPr>
            </w:pPr>
            <w:r w:rsidRPr="006308D2">
              <w:rPr>
                <w:bCs/>
              </w:rPr>
              <w:t>- участие в органах студенческого самоуправления;</w:t>
            </w:r>
          </w:p>
          <w:p w:rsidR="00A01250" w:rsidRPr="006308D2" w:rsidRDefault="00A01250" w:rsidP="00A01250">
            <w:pPr>
              <w:ind w:firstLine="0"/>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rPr>
            </w:pPr>
            <w:r w:rsidRPr="006308D2">
              <w:rPr>
                <w:bCs/>
              </w:rPr>
              <w:t>- наблюдение;</w:t>
            </w:r>
          </w:p>
          <w:p w:rsidR="00A01250" w:rsidRPr="006308D2" w:rsidRDefault="00A01250" w:rsidP="00A01250">
            <w:pPr>
              <w:ind w:firstLine="0"/>
              <w:rPr>
                <w:bCs/>
              </w:rPr>
            </w:pPr>
            <w:r w:rsidRPr="006308D2">
              <w:rPr>
                <w:bCs/>
              </w:rPr>
              <w:t>- мониторинг, оценка содержания;</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мониторинг и рейтинг выполнения работ на учебной  практике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xml:space="preserve">- практические работы на моделирование и </w:t>
            </w:r>
            <w:r w:rsidRPr="006308D2">
              <w:rPr>
                <w:bCs/>
              </w:rPr>
              <w:lastRenderedPageBreak/>
              <w:t>решение нестандартных ситуаций</w:t>
            </w:r>
          </w:p>
          <w:p w:rsidR="00A01250" w:rsidRPr="006308D2" w:rsidRDefault="00A01250" w:rsidP="00A01250">
            <w:pPr>
              <w:ind w:firstLine="0"/>
              <w:rPr>
                <w:bCs/>
              </w:rPr>
            </w:pPr>
          </w:p>
          <w:p w:rsidR="00A01250" w:rsidRPr="006308D2" w:rsidRDefault="00A01250" w:rsidP="00A01250">
            <w:pPr>
              <w:ind w:firstLine="0"/>
              <w:rPr>
                <w:bCs/>
              </w:rPr>
            </w:pPr>
            <w:r w:rsidRPr="006308D2">
              <w:rPr>
                <w:bCs/>
              </w:rPr>
              <w:t>- подготовка рефератов, докладов, использование электронных источников</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наблюдение за навыками работы в глобальных, корпоративных и локальных информационных сетях</w:t>
            </w:r>
          </w:p>
          <w:p w:rsidR="00A01250" w:rsidRPr="006308D2" w:rsidRDefault="00A01250" w:rsidP="00A01250">
            <w:pPr>
              <w:ind w:firstLine="0"/>
              <w:rPr>
                <w:bCs/>
                <w:spacing w:val="-4"/>
              </w:rPr>
            </w:pPr>
          </w:p>
          <w:p w:rsidR="00A01250" w:rsidRPr="006308D2" w:rsidRDefault="00A01250" w:rsidP="00A01250">
            <w:pPr>
              <w:ind w:firstLine="0"/>
              <w:rPr>
                <w:bCs/>
                <w:spacing w:val="-4"/>
              </w:rPr>
            </w:pPr>
            <w:r w:rsidRPr="006308D2">
              <w:rPr>
                <w:bCs/>
              </w:rPr>
              <w:t>- наблюдение за ролью обучающихся в группе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xml:space="preserve">- деловые игры - </w:t>
            </w:r>
          </w:p>
          <w:p w:rsidR="00A01250" w:rsidRPr="006308D2" w:rsidRDefault="00A01250" w:rsidP="00A01250">
            <w:pPr>
              <w:ind w:firstLine="0"/>
              <w:rPr>
                <w:bCs/>
              </w:rPr>
            </w:pPr>
            <w:r w:rsidRPr="006308D2">
              <w:rPr>
                <w:bCs/>
              </w:rPr>
              <w:t>моделирование социальных и профессиональных ситуаций;</w:t>
            </w:r>
          </w:p>
          <w:p w:rsidR="00A01250" w:rsidRPr="006308D2" w:rsidRDefault="00A01250" w:rsidP="00A01250">
            <w:pPr>
              <w:ind w:firstLine="0"/>
              <w:rPr>
                <w:bCs/>
              </w:rPr>
            </w:pPr>
            <w:r w:rsidRPr="006308D2">
              <w:rPr>
                <w:bCs/>
              </w:rPr>
              <w:t>- мониторинг развития личностно-профессиональных качеств обучающегося</w:t>
            </w:r>
          </w:p>
          <w:p w:rsidR="00A01250" w:rsidRPr="006308D2" w:rsidRDefault="00A01250" w:rsidP="00A01250">
            <w:pPr>
              <w:ind w:firstLine="0"/>
              <w:rPr>
                <w:bCs/>
              </w:rPr>
            </w:pPr>
          </w:p>
          <w:p w:rsidR="00A01250" w:rsidRPr="006308D2" w:rsidRDefault="00A01250" w:rsidP="00A01250">
            <w:pPr>
              <w:ind w:firstLine="0"/>
              <w:rPr>
                <w:bCs/>
              </w:rPr>
            </w:pPr>
            <w:r w:rsidRPr="006308D2">
              <w:rPr>
                <w:bCs/>
              </w:rPr>
              <w:t>- контроль графика выполнения индивидуальной самостоятельной работы обучающегося;</w:t>
            </w:r>
          </w:p>
          <w:p w:rsidR="00A01250" w:rsidRPr="006308D2" w:rsidRDefault="00A01250" w:rsidP="00A01250">
            <w:pPr>
              <w:ind w:firstLine="0"/>
              <w:rPr>
                <w:bCs/>
              </w:rPr>
            </w:pPr>
            <w:r w:rsidRPr="006308D2">
              <w:rPr>
                <w:bCs/>
              </w:rPr>
              <w:t>- открытые защиты творческих и проектных работ;</w:t>
            </w:r>
          </w:p>
          <w:p w:rsidR="00A01250" w:rsidRPr="006308D2" w:rsidRDefault="00A01250" w:rsidP="00A01250">
            <w:pPr>
              <w:ind w:firstLine="0"/>
              <w:rPr>
                <w:bCs/>
              </w:rPr>
            </w:pPr>
            <w:r w:rsidRPr="006308D2">
              <w:rPr>
                <w:bCs/>
              </w:rPr>
              <w:t xml:space="preserve">- сдача квалификационных экзаменов и зачётов </w:t>
            </w:r>
            <w:r w:rsidRPr="006308D2">
              <w:rPr>
                <w:bCs/>
              </w:rPr>
              <w:lastRenderedPageBreak/>
              <w:t>по программам ДПО</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семинары,</w:t>
            </w:r>
          </w:p>
          <w:p w:rsidR="00A01250" w:rsidRPr="006308D2" w:rsidRDefault="00A01250" w:rsidP="00A01250">
            <w:pPr>
              <w:ind w:firstLine="0"/>
              <w:rPr>
                <w:bCs/>
              </w:rPr>
            </w:pPr>
            <w:r w:rsidRPr="006308D2">
              <w:rPr>
                <w:bCs/>
              </w:rPr>
              <w:t>учебно-практические конференции;</w:t>
            </w:r>
          </w:p>
          <w:p w:rsidR="00A01250" w:rsidRPr="006308D2" w:rsidRDefault="00A01250" w:rsidP="00A01250">
            <w:pPr>
              <w:ind w:firstLine="0"/>
              <w:rPr>
                <w:bCs/>
              </w:rPr>
            </w:pPr>
            <w:r w:rsidRPr="006308D2">
              <w:rPr>
                <w:bCs/>
              </w:rPr>
              <w:t>- конкурсы профессионального мастерства;</w:t>
            </w:r>
          </w:p>
          <w:p w:rsidR="00A01250" w:rsidRPr="006308D2" w:rsidRDefault="00A01250" w:rsidP="00A01250">
            <w:pPr>
              <w:ind w:firstLine="0"/>
              <w:rPr>
                <w:bCs/>
              </w:rPr>
            </w:pPr>
            <w:r w:rsidRPr="006308D2">
              <w:rPr>
                <w:bCs/>
              </w:rPr>
              <w:t>- олимпиады</w:t>
            </w: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0"/>
              </w:tabs>
              <w:ind w:firstLine="0"/>
              <w:rPr>
                <w:spacing w:val="-4"/>
              </w:rPr>
            </w:pPr>
            <w:r w:rsidRPr="006308D2">
              <w:t xml:space="preserve">- применение методов и способов решения профессиональных задач; </w:t>
            </w:r>
          </w:p>
          <w:p w:rsidR="00A01250" w:rsidRPr="006308D2" w:rsidRDefault="00A01250" w:rsidP="00A01250">
            <w:pPr>
              <w:tabs>
                <w:tab w:val="left" w:pos="252"/>
              </w:tabs>
              <w:ind w:firstLine="0"/>
            </w:pPr>
            <w:r w:rsidRPr="006308D2">
              <w:t xml:space="preserve">- оценка эффективности и качества выполнения профессиональных задач </w:t>
            </w:r>
          </w:p>
          <w:p w:rsidR="00A01250" w:rsidRPr="006308D2" w:rsidRDefault="00A01250" w:rsidP="00A01250">
            <w:pPr>
              <w:tabs>
                <w:tab w:val="left" w:pos="252"/>
              </w:tabs>
              <w:ind w:firstLine="0"/>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 xml:space="preserve">ОК3. Принимать решения в стандартных и нестандартных </w:t>
            </w:r>
            <w:r w:rsidRPr="006308D2">
              <w:lastRenderedPageBreak/>
              <w:t>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lastRenderedPageBreak/>
              <w:t xml:space="preserve">-решение стандартных и нестандартных </w:t>
            </w:r>
            <w:r w:rsidRPr="006308D2">
              <w:t xml:space="preserve">профессиональных задач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2164"/>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оформление результатов самостоятельной работы с использованием ИКТ;</w:t>
            </w:r>
          </w:p>
          <w:p w:rsidR="00A01250" w:rsidRPr="006308D2" w:rsidRDefault="00A01250" w:rsidP="00A01250">
            <w:pPr>
              <w:tabs>
                <w:tab w:val="left" w:pos="252"/>
              </w:tabs>
              <w:ind w:firstLine="0"/>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взаимодействие с обучающимися, преподавателями и мастерами в ходе обучения и практики;</w:t>
            </w:r>
          </w:p>
          <w:p w:rsidR="00A01250" w:rsidRPr="006308D2" w:rsidRDefault="00A01250" w:rsidP="00A01250">
            <w:pPr>
              <w:ind w:firstLine="0"/>
              <w:rPr>
                <w:bCs/>
              </w:rPr>
            </w:pPr>
            <w:r w:rsidRPr="006308D2">
              <w:rPr>
                <w:bCs/>
              </w:rPr>
              <w:t>- умение работать в группе;</w:t>
            </w:r>
          </w:p>
          <w:p w:rsidR="00A01250" w:rsidRPr="006308D2" w:rsidRDefault="00A01250" w:rsidP="00A01250">
            <w:pPr>
              <w:ind w:firstLine="0"/>
              <w:rPr>
                <w:bCs/>
              </w:rPr>
            </w:pPr>
            <w:r w:rsidRPr="006308D2">
              <w:rPr>
                <w:bCs/>
              </w:rPr>
              <w:t xml:space="preserve">- наличие лидерских качеств; </w:t>
            </w:r>
          </w:p>
          <w:p w:rsidR="00A01250" w:rsidRPr="006308D2" w:rsidRDefault="00A01250" w:rsidP="00A01250">
            <w:pPr>
              <w:ind w:firstLine="0"/>
              <w:rPr>
                <w:bCs/>
              </w:rPr>
            </w:pPr>
            <w:r w:rsidRPr="006308D2">
              <w:rPr>
                <w:bCs/>
              </w:rPr>
              <w:t>- участие в студенческом самоуправлении;</w:t>
            </w:r>
          </w:p>
          <w:p w:rsidR="00A01250" w:rsidRPr="006308D2" w:rsidRDefault="00A01250" w:rsidP="00A01250">
            <w:pPr>
              <w:ind w:firstLine="0"/>
              <w:rPr>
                <w:bCs/>
              </w:rPr>
            </w:pPr>
            <w:r w:rsidRPr="006308D2">
              <w:rPr>
                <w:bCs/>
              </w:rPr>
              <w:t>- участие спортивно - и культурно-массовых мероприятиях</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364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ОК7. Брать на себя ответственность за работу членов команды (подчиненных), за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A01250" w:rsidRPr="006308D2" w:rsidRDefault="00A01250" w:rsidP="00A01250">
            <w:pPr>
              <w:tabs>
                <w:tab w:val="left" w:pos="252"/>
              </w:tabs>
              <w:ind w:firstLine="0"/>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организация самостоятельных занятий при изучении профессионального модуля;</w:t>
            </w:r>
          </w:p>
          <w:p w:rsidR="00A01250" w:rsidRPr="006308D2" w:rsidRDefault="00A01250" w:rsidP="00A01250">
            <w:pPr>
              <w:ind w:firstLine="0"/>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A01250" w:rsidRPr="006308D2" w:rsidRDefault="00A01250" w:rsidP="00A01250">
            <w:pPr>
              <w:ind w:firstLine="0"/>
              <w:rPr>
                <w:bCs/>
              </w:rPr>
            </w:pPr>
            <w:r w:rsidRPr="006308D2">
              <w:rPr>
                <w:bCs/>
              </w:rPr>
              <w:t>- составление резюме;</w:t>
            </w:r>
          </w:p>
          <w:p w:rsidR="00A01250" w:rsidRPr="006308D2" w:rsidRDefault="00A01250" w:rsidP="00A01250">
            <w:pPr>
              <w:ind w:firstLine="0"/>
              <w:rPr>
                <w:bCs/>
              </w:rPr>
            </w:pPr>
            <w:r w:rsidRPr="006308D2">
              <w:rPr>
                <w:bCs/>
              </w:rPr>
              <w:t>- посещение дополнительных занятий;</w:t>
            </w:r>
          </w:p>
          <w:p w:rsidR="00A01250" w:rsidRPr="006308D2" w:rsidRDefault="00A01250" w:rsidP="00A01250">
            <w:pPr>
              <w:ind w:firstLine="0"/>
              <w:rPr>
                <w:bCs/>
              </w:rPr>
            </w:pPr>
            <w:r w:rsidRPr="006308D2">
              <w:rPr>
                <w:bCs/>
              </w:rPr>
              <w:lastRenderedPageBreak/>
              <w:t>- освоение дополнительных рабочих профессий;</w:t>
            </w:r>
          </w:p>
          <w:p w:rsidR="00A01250" w:rsidRPr="006308D2" w:rsidRDefault="00A01250" w:rsidP="00A01250">
            <w:pPr>
              <w:ind w:firstLine="0"/>
              <w:rPr>
                <w:bCs/>
              </w:rPr>
            </w:pPr>
            <w:r w:rsidRPr="006308D2">
              <w:rPr>
                <w:bCs/>
              </w:rPr>
              <w:t>- обучение на курсах дополнительной профессиональной подготовки;</w:t>
            </w:r>
          </w:p>
          <w:p w:rsidR="00A01250" w:rsidRPr="006308D2" w:rsidRDefault="00A01250" w:rsidP="00A01250">
            <w:pPr>
              <w:ind w:firstLine="0"/>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bl>
    <w:p w:rsidR="007B610B" w:rsidRPr="006308D2" w:rsidRDefault="007B610B" w:rsidP="007B610B">
      <w:pPr>
        <w:jc w:val="center"/>
        <w:rPr>
          <w:b/>
          <w:sz w:val="32"/>
          <w:szCs w:val="28"/>
        </w:rPr>
      </w:pPr>
    </w:p>
    <w:p w:rsidR="00040C50" w:rsidRPr="006308D2" w:rsidRDefault="00040C50" w:rsidP="00DB6FFD">
      <w:pPr>
        <w:pStyle w:val="23"/>
        <w:widowControl w:val="0"/>
        <w:ind w:left="0" w:firstLine="0"/>
        <w:jc w:val="center"/>
        <w:rPr>
          <w:b/>
          <w:sz w:val="28"/>
          <w:szCs w:val="28"/>
        </w:rPr>
      </w:pPr>
    </w:p>
    <w:p w:rsidR="00894468" w:rsidRPr="006308D2" w:rsidRDefault="00894468" w:rsidP="00A01250">
      <w:pPr>
        <w:pStyle w:val="23"/>
        <w:widowControl w:val="0"/>
        <w:ind w:left="0" w:firstLine="0"/>
        <w:jc w:val="center"/>
        <w:rPr>
          <w:b/>
          <w:sz w:val="28"/>
          <w:szCs w:val="28"/>
        </w:rPr>
      </w:pPr>
      <w:r w:rsidRPr="006308D2">
        <w:rPr>
          <w:b/>
          <w:sz w:val="28"/>
          <w:szCs w:val="28"/>
        </w:rPr>
        <w:t xml:space="preserve">ПРОИЗВОДСТВЕННАЯ ПРАКТИКА (ПО ПРОФИЛЮ СПЕЦИАЛЬНОСТИ) </w:t>
      </w:r>
    </w:p>
    <w:p w:rsidR="00DB6FFD" w:rsidRPr="006308D2" w:rsidRDefault="00894468" w:rsidP="00DB6FFD">
      <w:pPr>
        <w:pStyle w:val="23"/>
        <w:widowControl w:val="0"/>
        <w:ind w:left="0" w:firstLine="0"/>
        <w:jc w:val="center"/>
        <w:rPr>
          <w:b/>
          <w:sz w:val="28"/>
          <w:szCs w:val="28"/>
        </w:rPr>
      </w:pPr>
      <w:r w:rsidRPr="006308D2">
        <w:rPr>
          <w:b/>
          <w:sz w:val="28"/>
          <w:szCs w:val="28"/>
        </w:rPr>
        <w:t>ПО ПРОФЕССИОНАЛЬНОМУ МОДУЛЮ</w:t>
      </w:r>
    </w:p>
    <w:p w:rsidR="004539B9" w:rsidRPr="006308D2" w:rsidRDefault="004539B9" w:rsidP="004539B9">
      <w:pPr>
        <w:pStyle w:val="23"/>
        <w:widowControl w:val="0"/>
        <w:ind w:left="0" w:firstLine="0"/>
        <w:jc w:val="center"/>
        <w:rPr>
          <w:b/>
          <w:sz w:val="28"/>
          <w:szCs w:val="28"/>
        </w:rPr>
      </w:pPr>
      <w:r w:rsidRPr="006308D2">
        <w:rPr>
          <w:b/>
          <w:sz w:val="28"/>
          <w:szCs w:val="28"/>
        </w:rPr>
        <w:t>ПМ.01 ОРГАНИЗАЦИЯ И ПРОВЕДЕНИЕ МЕРОПРИЯТИЙ ПО ВОСПРОИЗВОДСТВУ ЛЕСОВ И ЛЕСОРАЗВЕДЕНИЮ</w:t>
      </w:r>
    </w:p>
    <w:p w:rsidR="00C65DAA" w:rsidRPr="006308D2" w:rsidRDefault="00C65DAA"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4539B9" w:rsidRPr="006308D2" w:rsidRDefault="004539B9" w:rsidP="004539B9">
      <w:pPr>
        <w:pStyle w:val="23"/>
        <w:widowControl w:val="0"/>
        <w:ind w:left="0" w:firstLine="708"/>
        <w:jc w:val="both"/>
        <w:rPr>
          <w:b/>
        </w:rPr>
      </w:pPr>
      <w:r w:rsidRPr="006308D2">
        <w:t>Рабочая  программа производственной практики (по профилю специально</w:t>
      </w:r>
      <w:r w:rsidR="00626C54">
        <w:t xml:space="preserve">сти)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1.1. Планировать, осуществлять и контролировать работы по лесному семеноводству.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1.2. Планировать, осуществлять и контролировать работы по выращиванию посадочного материала.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1.3. Участвовать в проектировании и контролировать работы по лесовосстановлению, лесоразведению и руководить ими.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1.4. Участвовать в проектировании и контролировать работы по уходу за лесами и руководить ими.</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1.5. Осуществлять мероприятия по защите семян и посадочного материала от вредителей и болезней.</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4539B9" w:rsidRPr="006308D2" w:rsidRDefault="004539B9" w:rsidP="004539B9">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воспроизводству лесов и лесоразведению» обучающийся должен </w:t>
      </w:r>
    </w:p>
    <w:p w:rsidR="004539B9" w:rsidRPr="006308D2" w:rsidRDefault="004539B9" w:rsidP="004539B9">
      <w:pPr>
        <w:pStyle w:val="23"/>
        <w:widowControl w:val="0"/>
        <w:ind w:left="0" w:firstLine="0"/>
        <w:jc w:val="both"/>
      </w:pPr>
      <w:r w:rsidRPr="006308D2">
        <w:rPr>
          <w:b/>
        </w:rPr>
        <w:t>иметь практический опыт:</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учета урожая семян;</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заготовки, приемки, учета и хранения лесосеменного сырья;</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отбора средних проб от партии семян;</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определение посевных качеств семян;</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выращивание посадочного материала в лесном питомнике;</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создание лесных культур, защитных лесных насаждений и ухода за ними;</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защиты семян посадочного материала, лесных культур от вредителей и болезней по уходу за лесами;</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lastRenderedPageBreak/>
        <w:t>оформления технической документации;</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контроля качества работ на всех этапах их проведения;</w:t>
      </w:r>
    </w:p>
    <w:p w:rsidR="004539B9" w:rsidRPr="006308D2" w:rsidRDefault="004539B9" w:rsidP="0072751B">
      <w:pPr>
        <w:numPr>
          <w:ilvl w:val="0"/>
          <w:numId w:val="165"/>
        </w:numPr>
        <w:autoSpaceDE w:val="0"/>
        <w:autoSpaceDN w:val="0"/>
        <w:adjustRightInd w:val="0"/>
        <w:spacing w:before="100" w:beforeAutospacing="1" w:after="100" w:afterAutospacing="1"/>
        <w:ind w:left="284"/>
        <w:contextualSpacing/>
      </w:pPr>
      <w:r w:rsidRPr="006308D2">
        <w:t>участия в проектировании мероприятий по воспроизводству лесов и уходу за ними;</w:t>
      </w:r>
    </w:p>
    <w:p w:rsidR="004539B9" w:rsidRPr="006308D2" w:rsidRDefault="004539B9" w:rsidP="004539B9">
      <w:pPr>
        <w:rPr>
          <w:b/>
        </w:rPr>
      </w:pPr>
      <w:r w:rsidRPr="006308D2">
        <w:rPr>
          <w:b/>
        </w:rPr>
        <w:t>уметь:</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готовить семена к посеву;</w:t>
      </w:r>
    </w:p>
    <w:p w:rsidR="004539B9" w:rsidRPr="006308D2" w:rsidRDefault="004539B9" w:rsidP="0072751B">
      <w:pPr>
        <w:numPr>
          <w:ilvl w:val="0"/>
          <w:numId w:val="165"/>
        </w:numPr>
        <w:autoSpaceDE w:val="0"/>
        <w:autoSpaceDN w:val="0"/>
        <w:adjustRightInd w:val="0"/>
        <w:ind w:left="284"/>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4539B9" w:rsidRPr="006308D2" w:rsidRDefault="004539B9" w:rsidP="0072751B">
      <w:pPr>
        <w:numPr>
          <w:ilvl w:val="0"/>
          <w:numId w:val="165"/>
        </w:numPr>
        <w:autoSpaceDE w:val="0"/>
        <w:autoSpaceDN w:val="0"/>
        <w:adjustRightInd w:val="0"/>
        <w:ind w:left="284"/>
      </w:pPr>
      <w:r w:rsidRPr="006308D2">
        <w:t>рассчитывать нормы высева семян;</w:t>
      </w:r>
    </w:p>
    <w:p w:rsidR="004539B9" w:rsidRPr="006308D2" w:rsidRDefault="004539B9" w:rsidP="0072751B">
      <w:pPr>
        <w:numPr>
          <w:ilvl w:val="0"/>
          <w:numId w:val="165"/>
        </w:numPr>
        <w:autoSpaceDE w:val="0"/>
        <w:autoSpaceDN w:val="0"/>
        <w:adjustRightInd w:val="0"/>
        <w:spacing w:before="100" w:beforeAutospacing="1" w:after="100" w:afterAutospacing="1"/>
        <w:ind w:left="284"/>
      </w:pPr>
      <w:r w:rsidRPr="006308D2">
        <w:t>проводить инвентаризацию посадочного материала в питомнике;</w:t>
      </w:r>
    </w:p>
    <w:p w:rsidR="004539B9" w:rsidRPr="006308D2" w:rsidRDefault="004539B9" w:rsidP="0072751B">
      <w:pPr>
        <w:numPr>
          <w:ilvl w:val="0"/>
          <w:numId w:val="165"/>
        </w:numPr>
        <w:autoSpaceDE w:val="0"/>
        <w:autoSpaceDN w:val="0"/>
        <w:adjustRightInd w:val="0"/>
        <w:spacing w:before="100" w:beforeAutospacing="1" w:after="100" w:afterAutospacing="1"/>
        <w:ind w:left="284"/>
      </w:pPr>
      <w:r w:rsidRPr="006308D2">
        <w:t>выкапывать, сортировать, хранить и перевозить посадочный материал;</w:t>
      </w:r>
    </w:p>
    <w:p w:rsidR="004539B9" w:rsidRPr="006308D2" w:rsidRDefault="004539B9" w:rsidP="0072751B">
      <w:pPr>
        <w:numPr>
          <w:ilvl w:val="0"/>
          <w:numId w:val="165"/>
        </w:numPr>
        <w:autoSpaceDE w:val="0"/>
        <w:autoSpaceDN w:val="0"/>
        <w:adjustRightInd w:val="0"/>
        <w:spacing w:before="100" w:beforeAutospacing="1" w:after="100" w:afterAutospacing="1"/>
        <w:ind w:left="284"/>
      </w:pPr>
      <w:r w:rsidRPr="006308D2">
        <w:t>вести учет и оценку естественного возобновления лесов;</w:t>
      </w:r>
    </w:p>
    <w:p w:rsidR="004539B9" w:rsidRPr="006308D2" w:rsidRDefault="004539B9" w:rsidP="0072751B">
      <w:pPr>
        <w:numPr>
          <w:ilvl w:val="0"/>
          <w:numId w:val="165"/>
        </w:numPr>
        <w:autoSpaceDE w:val="0"/>
        <w:autoSpaceDN w:val="0"/>
        <w:adjustRightInd w:val="0"/>
        <w:spacing w:before="100" w:beforeAutospacing="1" w:after="100" w:afterAutospacing="1"/>
        <w:ind w:left="284"/>
      </w:pPr>
      <w:r w:rsidRPr="006308D2">
        <w:t>назначать виды ухода и устанавливать их режим;</w:t>
      </w:r>
    </w:p>
    <w:p w:rsidR="004539B9" w:rsidRPr="006308D2" w:rsidRDefault="004539B9" w:rsidP="0072751B">
      <w:pPr>
        <w:numPr>
          <w:ilvl w:val="0"/>
          <w:numId w:val="165"/>
        </w:numPr>
        <w:autoSpaceDE w:val="0"/>
        <w:autoSpaceDN w:val="0"/>
        <w:adjustRightInd w:val="0"/>
        <w:spacing w:before="100" w:beforeAutospacing="1" w:after="100" w:afterAutospacing="1"/>
        <w:ind w:left="284"/>
      </w:pPr>
      <w:r w:rsidRPr="006308D2">
        <w:t>отводить участки лесных насаждений для проведения мероприятий по уходу за лесами и оформлять документацию по их отводу;</w:t>
      </w:r>
    </w:p>
    <w:p w:rsidR="004539B9" w:rsidRPr="006308D2" w:rsidRDefault="004539B9" w:rsidP="0072751B">
      <w:pPr>
        <w:numPr>
          <w:ilvl w:val="0"/>
          <w:numId w:val="165"/>
        </w:numPr>
        <w:autoSpaceDE w:val="0"/>
        <w:autoSpaceDN w:val="0"/>
        <w:adjustRightInd w:val="0"/>
        <w:spacing w:before="100" w:beforeAutospacing="1" w:after="100" w:afterAutospacing="1"/>
        <w:ind w:left="284"/>
      </w:pPr>
      <w:r w:rsidRPr="006308D2">
        <w:t>подбирать технологии ухода за лесами, оформлять технологические карты;</w:t>
      </w:r>
    </w:p>
    <w:p w:rsidR="004539B9" w:rsidRPr="006308D2" w:rsidRDefault="004539B9" w:rsidP="0072751B">
      <w:pPr>
        <w:numPr>
          <w:ilvl w:val="0"/>
          <w:numId w:val="165"/>
        </w:numPr>
        <w:autoSpaceDE w:val="0"/>
        <w:autoSpaceDN w:val="0"/>
        <w:adjustRightInd w:val="0"/>
        <w:spacing w:before="100" w:beforeAutospacing="1" w:after="100" w:afterAutospacing="1"/>
        <w:ind w:left="284"/>
      </w:pPr>
      <w:r w:rsidRPr="006308D2">
        <w:t>производить оценку качества лесных участков, на которых проведены мероприятия по уходу;</w:t>
      </w:r>
    </w:p>
    <w:p w:rsidR="004539B9" w:rsidRPr="006308D2" w:rsidRDefault="004539B9" w:rsidP="0072751B">
      <w:pPr>
        <w:numPr>
          <w:ilvl w:val="0"/>
          <w:numId w:val="165"/>
        </w:numPr>
        <w:autoSpaceDE w:val="0"/>
        <w:autoSpaceDN w:val="0"/>
        <w:adjustRightInd w:val="0"/>
        <w:ind w:left="284"/>
      </w:pPr>
      <w:r w:rsidRPr="006308D2">
        <w:t>отбирать деревья в рубку и на выращивание;</w:t>
      </w:r>
    </w:p>
    <w:p w:rsidR="004539B9" w:rsidRPr="006308D2" w:rsidRDefault="004539B9" w:rsidP="0072751B">
      <w:pPr>
        <w:numPr>
          <w:ilvl w:val="0"/>
          <w:numId w:val="165"/>
        </w:numPr>
        <w:autoSpaceDE w:val="0"/>
        <w:autoSpaceDN w:val="0"/>
        <w:adjustRightInd w:val="0"/>
        <w:ind w:left="284"/>
      </w:pPr>
      <w:r w:rsidRPr="006308D2">
        <w:t>определять виды вредителей и болезней семян, сеянцев и саженцев и применять методы борьбы с ними;</w:t>
      </w:r>
    </w:p>
    <w:p w:rsidR="004539B9" w:rsidRPr="006308D2" w:rsidRDefault="004539B9" w:rsidP="0072751B">
      <w:pPr>
        <w:numPr>
          <w:ilvl w:val="0"/>
          <w:numId w:val="165"/>
        </w:numPr>
        <w:autoSpaceDE w:val="0"/>
        <w:autoSpaceDN w:val="0"/>
        <w:adjustRightInd w:val="0"/>
        <w:ind w:left="284"/>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4539B9" w:rsidRPr="006308D2" w:rsidRDefault="004539B9" w:rsidP="0072751B">
      <w:pPr>
        <w:numPr>
          <w:ilvl w:val="0"/>
          <w:numId w:val="165"/>
        </w:numPr>
        <w:autoSpaceDE w:val="0"/>
        <w:autoSpaceDN w:val="0"/>
        <w:adjustRightInd w:val="0"/>
        <w:ind w:left="284"/>
      </w:pPr>
      <w:r w:rsidRPr="006308D2">
        <w:t>организовывать работу производственного подразделения;</w:t>
      </w:r>
    </w:p>
    <w:p w:rsidR="004539B9" w:rsidRPr="006308D2" w:rsidRDefault="004539B9" w:rsidP="0072751B">
      <w:pPr>
        <w:numPr>
          <w:ilvl w:val="0"/>
          <w:numId w:val="165"/>
        </w:numPr>
        <w:autoSpaceDE w:val="0"/>
        <w:autoSpaceDN w:val="0"/>
        <w:adjustRightInd w:val="0"/>
        <w:ind w:left="284"/>
      </w:pPr>
      <w:r w:rsidRPr="006308D2">
        <w:t>пользоваться нормативно-технической документацией;</w:t>
      </w:r>
    </w:p>
    <w:p w:rsidR="004539B9" w:rsidRPr="006308D2" w:rsidRDefault="004539B9" w:rsidP="004539B9">
      <w:pPr>
        <w:rPr>
          <w:b/>
        </w:rPr>
      </w:pPr>
      <w:r w:rsidRPr="006308D2">
        <w:rPr>
          <w:b/>
        </w:rPr>
        <w:t>знать:</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4539B9" w:rsidRPr="006308D2" w:rsidRDefault="004539B9" w:rsidP="0072751B">
      <w:pPr>
        <w:pStyle w:val="a3"/>
        <w:widowControl w:val="0"/>
        <w:numPr>
          <w:ilvl w:val="0"/>
          <w:numId w:val="165"/>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4539B9" w:rsidRPr="006308D2" w:rsidRDefault="004539B9" w:rsidP="0072751B">
      <w:pPr>
        <w:numPr>
          <w:ilvl w:val="0"/>
          <w:numId w:val="165"/>
        </w:numPr>
        <w:autoSpaceDE w:val="0"/>
        <w:autoSpaceDN w:val="0"/>
        <w:adjustRightInd w:val="0"/>
        <w:ind w:left="284"/>
      </w:pPr>
      <w:r w:rsidRPr="006308D2">
        <w:t>виды, методы и приемы ухода за лесами;</w:t>
      </w:r>
    </w:p>
    <w:p w:rsidR="004539B9" w:rsidRPr="006308D2" w:rsidRDefault="004539B9" w:rsidP="0072751B">
      <w:pPr>
        <w:numPr>
          <w:ilvl w:val="0"/>
          <w:numId w:val="165"/>
        </w:numPr>
        <w:autoSpaceDE w:val="0"/>
        <w:autoSpaceDN w:val="0"/>
        <w:adjustRightInd w:val="0"/>
        <w:ind w:left="284"/>
      </w:pPr>
      <w:r w:rsidRPr="006308D2">
        <w:t>технологии ухода за лесами;</w:t>
      </w:r>
    </w:p>
    <w:p w:rsidR="004539B9" w:rsidRPr="006308D2" w:rsidRDefault="004539B9" w:rsidP="0072751B">
      <w:pPr>
        <w:numPr>
          <w:ilvl w:val="0"/>
          <w:numId w:val="165"/>
        </w:numPr>
        <w:autoSpaceDE w:val="0"/>
        <w:autoSpaceDN w:val="0"/>
        <w:adjustRightInd w:val="0"/>
        <w:ind w:left="284"/>
      </w:pPr>
      <w:r w:rsidRPr="006308D2">
        <w:t>пути повышения устойчивости и продуктивности лесов;</w:t>
      </w:r>
    </w:p>
    <w:p w:rsidR="004539B9" w:rsidRPr="006308D2" w:rsidRDefault="004539B9" w:rsidP="0072751B">
      <w:pPr>
        <w:numPr>
          <w:ilvl w:val="0"/>
          <w:numId w:val="165"/>
        </w:numPr>
        <w:autoSpaceDE w:val="0"/>
        <w:autoSpaceDN w:val="0"/>
        <w:adjustRightInd w:val="0"/>
        <w:ind w:left="284"/>
      </w:pPr>
      <w:r w:rsidRPr="006308D2">
        <w:t xml:space="preserve">правила оформления технической документации </w:t>
      </w:r>
    </w:p>
    <w:p w:rsidR="004539B9" w:rsidRPr="006308D2" w:rsidRDefault="004539B9" w:rsidP="0072751B">
      <w:pPr>
        <w:numPr>
          <w:ilvl w:val="0"/>
          <w:numId w:val="165"/>
        </w:numPr>
        <w:autoSpaceDE w:val="0"/>
        <w:autoSpaceDN w:val="0"/>
        <w:adjustRightInd w:val="0"/>
        <w:ind w:left="284"/>
      </w:pPr>
      <w:r w:rsidRPr="006308D2">
        <w:t>основные нормативные и правовые документы по воспроизводству лесов и лесоразведению;</w:t>
      </w:r>
    </w:p>
    <w:p w:rsidR="004539B9" w:rsidRPr="006308D2" w:rsidRDefault="004539B9" w:rsidP="0072751B">
      <w:pPr>
        <w:numPr>
          <w:ilvl w:val="0"/>
          <w:numId w:val="165"/>
        </w:numPr>
        <w:autoSpaceDE w:val="0"/>
        <w:autoSpaceDN w:val="0"/>
        <w:adjustRightInd w:val="0"/>
        <w:ind w:left="284"/>
      </w:pPr>
      <w:r w:rsidRPr="006308D2">
        <w:t>правила техники безопасности при проведении технологических процессов.</w:t>
      </w:r>
    </w:p>
    <w:p w:rsidR="004539B9"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F1214" w:rsidRPr="006308D2" w:rsidRDefault="005F1214"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lastRenderedPageBreak/>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- 102 часа.</w:t>
      </w:r>
    </w:p>
    <w:p w:rsidR="00040C50" w:rsidRPr="006308D2" w:rsidRDefault="00040C50"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4539B9" w:rsidRPr="006308D2" w:rsidRDefault="004539B9" w:rsidP="00040C50">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4539B9" w:rsidRPr="006308D2" w:rsidTr="00040C50">
        <w:trPr>
          <w:trHeight w:val="651"/>
        </w:trPr>
        <w:tc>
          <w:tcPr>
            <w:tcW w:w="621" w:type="pct"/>
            <w:tcBorders>
              <w:top w:val="single" w:sz="12" w:space="0" w:color="auto"/>
              <w:left w:val="single" w:sz="12" w:space="0" w:color="auto"/>
              <w:bottom w:val="single" w:sz="12" w:space="0" w:color="auto"/>
            </w:tcBorders>
            <w:vAlign w:val="center"/>
          </w:tcPr>
          <w:p w:rsidR="004539B9" w:rsidRPr="006308D2" w:rsidRDefault="004539B9" w:rsidP="00040C50">
            <w:pPr>
              <w:suppressAutoHyphens/>
              <w:jc w:val="center"/>
              <w:rPr>
                <w:b/>
              </w:rPr>
            </w:pPr>
            <w:r w:rsidRPr="006308D2">
              <w:rPr>
                <w:b/>
              </w:rPr>
              <w:t>Код</w:t>
            </w:r>
          </w:p>
        </w:tc>
        <w:tc>
          <w:tcPr>
            <w:tcW w:w="4379" w:type="pct"/>
            <w:tcBorders>
              <w:top w:val="single" w:sz="12" w:space="0" w:color="auto"/>
              <w:bottom w:val="single" w:sz="12" w:space="0" w:color="auto"/>
              <w:right w:val="single" w:sz="12" w:space="0" w:color="auto"/>
            </w:tcBorders>
            <w:vAlign w:val="center"/>
          </w:tcPr>
          <w:p w:rsidR="004539B9" w:rsidRPr="006308D2" w:rsidRDefault="004539B9" w:rsidP="00040C50">
            <w:pPr>
              <w:suppressAutoHyphens/>
              <w:jc w:val="center"/>
              <w:rPr>
                <w:b/>
              </w:rPr>
            </w:pPr>
            <w:r w:rsidRPr="006308D2">
              <w:rPr>
                <w:b/>
              </w:rPr>
              <w:t>Наименование результата обучения</w:t>
            </w:r>
          </w:p>
        </w:tc>
      </w:tr>
      <w:tr w:rsidR="004539B9" w:rsidRPr="006308D2" w:rsidTr="00040C50">
        <w:tc>
          <w:tcPr>
            <w:tcW w:w="621" w:type="pct"/>
            <w:tcBorders>
              <w:top w:val="single" w:sz="12" w:space="0" w:color="auto"/>
              <w:left w:val="single" w:sz="12" w:space="0" w:color="auto"/>
            </w:tcBorders>
          </w:tcPr>
          <w:p w:rsidR="004539B9" w:rsidRPr="006308D2" w:rsidRDefault="004539B9" w:rsidP="00040C50">
            <w:pPr>
              <w:suppressAutoHyphens/>
              <w:spacing w:line="360" w:lineRule="auto"/>
              <w:ind w:firstLine="0"/>
            </w:pPr>
            <w:r w:rsidRPr="006308D2">
              <w:t>ПК 1.1.</w:t>
            </w:r>
          </w:p>
        </w:tc>
        <w:tc>
          <w:tcPr>
            <w:tcW w:w="4379" w:type="pct"/>
            <w:tcBorders>
              <w:top w:val="single" w:sz="12" w:space="0" w:color="auto"/>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firstLine="0"/>
            </w:pPr>
            <w:r w:rsidRPr="006308D2">
              <w:t>ПК 1.2.</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1.3.</w:t>
            </w:r>
          </w:p>
        </w:tc>
        <w:tc>
          <w:tcPr>
            <w:tcW w:w="4379" w:type="pct"/>
            <w:tcBorders>
              <w:right w:val="single" w:sz="12" w:space="0" w:color="auto"/>
            </w:tcBorders>
          </w:tcPr>
          <w:p w:rsidR="004539B9" w:rsidRPr="006308D2" w:rsidRDefault="004539B9" w:rsidP="00040C50">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1.4.</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Участвовать в проектировании и контролировать работы по уходу за лесами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1.5.</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1.</w:t>
            </w:r>
          </w:p>
        </w:tc>
        <w:tc>
          <w:tcPr>
            <w:tcW w:w="4379" w:type="pct"/>
            <w:tcBorders>
              <w:right w:val="single" w:sz="12" w:space="0" w:color="auto"/>
            </w:tcBorders>
          </w:tcPr>
          <w:p w:rsidR="004539B9" w:rsidRPr="006308D2" w:rsidRDefault="004539B9" w:rsidP="00040C50">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2.</w:t>
            </w:r>
          </w:p>
        </w:tc>
        <w:tc>
          <w:tcPr>
            <w:tcW w:w="4379" w:type="pct"/>
            <w:tcBorders>
              <w:right w:val="single" w:sz="12" w:space="0" w:color="auto"/>
            </w:tcBorders>
          </w:tcPr>
          <w:p w:rsidR="004539B9" w:rsidRPr="006308D2" w:rsidRDefault="004539B9" w:rsidP="00040C50">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3.</w:t>
            </w:r>
          </w:p>
        </w:tc>
        <w:tc>
          <w:tcPr>
            <w:tcW w:w="4379" w:type="pct"/>
            <w:tcBorders>
              <w:right w:val="single" w:sz="12" w:space="0" w:color="auto"/>
            </w:tcBorders>
          </w:tcPr>
          <w:p w:rsidR="004539B9" w:rsidRPr="006308D2" w:rsidRDefault="004539B9" w:rsidP="00040C50">
            <w:pPr>
              <w:pStyle w:val="affc"/>
              <w:ind w:left="0" w:firstLine="0"/>
            </w:pPr>
            <w:r w:rsidRPr="006308D2">
              <w:t>Принимать решения в стандартных и нестандартных ситуациях и нести за них ответственность.</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4.</w:t>
            </w:r>
          </w:p>
        </w:tc>
        <w:tc>
          <w:tcPr>
            <w:tcW w:w="4379" w:type="pct"/>
            <w:tcBorders>
              <w:right w:val="single" w:sz="12" w:space="0" w:color="auto"/>
            </w:tcBorders>
          </w:tcPr>
          <w:p w:rsidR="004539B9" w:rsidRPr="006308D2" w:rsidRDefault="004539B9" w:rsidP="00040C50">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5.</w:t>
            </w:r>
          </w:p>
        </w:tc>
        <w:tc>
          <w:tcPr>
            <w:tcW w:w="4379" w:type="pct"/>
            <w:tcBorders>
              <w:right w:val="single" w:sz="12" w:space="0" w:color="auto"/>
            </w:tcBorders>
          </w:tcPr>
          <w:p w:rsidR="004539B9" w:rsidRPr="006308D2" w:rsidRDefault="004539B9" w:rsidP="00040C50">
            <w:pPr>
              <w:pStyle w:val="affc"/>
              <w:ind w:left="0" w:firstLine="0"/>
            </w:pPr>
            <w:r w:rsidRPr="006308D2">
              <w:t>Использовать информационно-коммуникационные технологии в профессиональной деятельности.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6.</w:t>
            </w:r>
          </w:p>
        </w:tc>
        <w:tc>
          <w:tcPr>
            <w:tcW w:w="4379" w:type="pct"/>
            <w:tcBorders>
              <w:right w:val="single" w:sz="12" w:space="0" w:color="auto"/>
            </w:tcBorders>
          </w:tcPr>
          <w:p w:rsidR="004539B9" w:rsidRPr="006308D2" w:rsidRDefault="004539B9" w:rsidP="00040C50">
            <w:pPr>
              <w:pStyle w:val="affc"/>
              <w:ind w:left="0" w:firstLine="0"/>
            </w:pPr>
            <w:r w:rsidRPr="006308D2">
              <w:t>Работать в коллективе и в команде, эффективно общаться с коллегами, руководством, потребителями.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7.</w:t>
            </w:r>
          </w:p>
        </w:tc>
        <w:tc>
          <w:tcPr>
            <w:tcW w:w="4379" w:type="pct"/>
            <w:tcBorders>
              <w:right w:val="single" w:sz="12" w:space="0" w:color="auto"/>
            </w:tcBorders>
          </w:tcPr>
          <w:p w:rsidR="004539B9" w:rsidRPr="006308D2" w:rsidRDefault="004539B9" w:rsidP="00040C50">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8.</w:t>
            </w:r>
          </w:p>
        </w:tc>
        <w:tc>
          <w:tcPr>
            <w:tcW w:w="4379" w:type="pct"/>
            <w:tcBorders>
              <w:right w:val="single" w:sz="12" w:space="0" w:color="auto"/>
            </w:tcBorders>
          </w:tcPr>
          <w:p w:rsidR="004539B9" w:rsidRPr="006308D2" w:rsidRDefault="004539B9" w:rsidP="00040C50">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9.</w:t>
            </w:r>
          </w:p>
        </w:tc>
        <w:tc>
          <w:tcPr>
            <w:tcW w:w="4379" w:type="pct"/>
            <w:tcBorders>
              <w:right w:val="single" w:sz="12" w:space="0" w:color="auto"/>
            </w:tcBorders>
          </w:tcPr>
          <w:p w:rsidR="004539B9" w:rsidRPr="006308D2" w:rsidRDefault="004539B9" w:rsidP="00040C50">
            <w:pPr>
              <w:pStyle w:val="affc"/>
              <w:ind w:left="0" w:firstLine="0"/>
            </w:pPr>
            <w:r w:rsidRPr="006308D2">
              <w:t>Ориентироваться в условиях частой смены технологий в профессиональной деятельности.</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6308D2"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ПРОИЗВОДСТВЕННОЙ ПРАКТИКИ</w:t>
      </w: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4539B9" w:rsidRPr="006308D2" w:rsidRDefault="004539B9" w:rsidP="004539B9">
      <w:pPr>
        <w:pStyle w:val="afff0"/>
        <w:ind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2410"/>
        <w:gridCol w:w="5387"/>
        <w:gridCol w:w="1665"/>
      </w:tblGrid>
      <w:tr w:rsidR="004539B9" w:rsidRPr="006308D2" w:rsidTr="001B02B2">
        <w:tc>
          <w:tcPr>
            <w:tcW w:w="2410" w:type="dxa"/>
          </w:tcPr>
          <w:p w:rsidR="004539B9" w:rsidRPr="006308D2" w:rsidRDefault="004539B9" w:rsidP="00A01250">
            <w:pPr>
              <w:pStyle w:val="23"/>
              <w:widowControl w:val="0"/>
              <w:ind w:left="0" w:firstLine="0"/>
              <w:jc w:val="center"/>
              <w:rPr>
                <w:b/>
              </w:rPr>
            </w:pPr>
            <w:r w:rsidRPr="006308D2">
              <w:rPr>
                <w:b/>
              </w:rPr>
              <w:t>Код</w:t>
            </w:r>
          </w:p>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387" w:type="dxa"/>
            <w:vAlign w:val="center"/>
          </w:tcPr>
          <w:p w:rsidR="004539B9" w:rsidRPr="006308D2" w:rsidRDefault="004539B9" w:rsidP="00040C50">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4539B9" w:rsidRPr="006308D2" w:rsidTr="001B02B2">
        <w:tc>
          <w:tcPr>
            <w:tcW w:w="2410" w:type="dxa"/>
          </w:tcPr>
          <w:p w:rsidR="004539B9" w:rsidRPr="006308D2" w:rsidRDefault="004539B9" w:rsidP="00A01250">
            <w:pPr>
              <w:ind w:firstLine="0"/>
              <w:jc w:val="center"/>
            </w:pPr>
            <w:r w:rsidRPr="006308D2">
              <w:t>ПК 1.1.</w:t>
            </w:r>
          </w:p>
          <w:p w:rsidR="004539B9" w:rsidRPr="006308D2" w:rsidRDefault="004539B9" w:rsidP="00A01250">
            <w:pPr>
              <w:ind w:firstLine="0"/>
              <w:jc w:val="center"/>
            </w:pPr>
            <w:r w:rsidRPr="006308D2">
              <w:t>ПК 1.2.</w:t>
            </w:r>
          </w:p>
          <w:p w:rsidR="004539B9" w:rsidRPr="006308D2" w:rsidRDefault="004539B9" w:rsidP="00A01250">
            <w:pPr>
              <w:ind w:firstLine="0"/>
              <w:jc w:val="center"/>
            </w:pPr>
            <w:r w:rsidRPr="006308D2">
              <w:t>ПК 1.3.</w:t>
            </w:r>
          </w:p>
          <w:p w:rsidR="004539B9" w:rsidRPr="006308D2" w:rsidRDefault="004539B9" w:rsidP="00A01250">
            <w:pPr>
              <w:ind w:firstLine="0"/>
              <w:jc w:val="center"/>
            </w:pPr>
            <w:r w:rsidRPr="006308D2">
              <w:t>ПК 1.5.</w:t>
            </w: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воспроизводству лесов и лесоразведению</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42</w:t>
            </w:r>
          </w:p>
        </w:tc>
      </w:tr>
      <w:tr w:rsidR="004539B9" w:rsidRPr="006308D2" w:rsidTr="001B02B2">
        <w:trPr>
          <w:trHeight w:val="433"/>
        </w:trPr>
        <w:tc>
          <w:tcPr>
            <w:tcW w:w="2410" w:type="dxa"/>
          </w:tcPr>
          <w:p w:rsidR="004539B9" w:rsidRPr="006308D2" w:rsidRDefault="004539B9" w:rsidP="00A01250">
            <w:pPr>
              <w:ind w:firstLine="0"/>
              <w:jc w:val="center"/>
            </w:pPr>
            <w:r w:rsidRPr="006308D2">
              <w:t>ПК 1.4.</w:t>
            </w:r>
          </w:p>
        </w:tc>
        <w:tc>
          <w:tcPr>
            <w:tcW w:w="5387" w:type="dxa"/>
          </w:tcPr>
          <w:p w:rsidR="004539B9" w:rsidRPr="006308D2" w:rsidRDefault="004539B9" w:rsidP="00040C50">
            <w:pPr>
              <w:pStyle w:val="afff5"/>
              <w:spacing w:line="276" w:lineRule="auto"/>
              <w:jc w:val="both"/>
              <w:rPr>
                <w:b w:val="0"/>
                <w:szCs w:val="24"/>
              </w:rPr>
            </w:pPr>
            <w:r w:rsidRPr="006308D2">
              <w:rPr>
                <w:b w:val="0"/>
                <w:szCs w:val="24"/>
              </w:rPr>
              <w:t>Раздел 2. Работы по уходу за лесом</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30</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A01250">
            <w:pPr>
              <w:spacing w:line="276" w:lineRule="auto"/>
              <w:ind w:firstLine="0"/>
            </w:pPr>
            <w:r w:rsidRPr="006308D2">
              <w:t>Оформление отчета по практике</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24</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jc w:val="right"/>
            </w:pPr>
            <w:r w:rsidRPr="006308D2">
              <w:t>Всего</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102</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4539B9" w:rsidRPr="006308D2"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6308D2" w:rsidSect="00BB2BD1">
          <w:footerReference w:type="default" r:id="rId113"/>
          <w:pgSz w:w="11907" w:h="16840"/>
          <w:pgMar w:top="1134" w:right="851" w:bottom="851" w:left="1418" w:header="709" w:footer="709" w:gutter="0"/>
          <w:cols w:space="720"/>
          <w:titlePg/>
          <w:docGrid w:linePitch="272"/>
        </w:sectPr>
      </w:pPr>
      <w:r>
        <w:t xml:space="preserve">Промежуточная </w:t>
      </w:r>
      <w:r w:rsidR="004539B9" w:rsidRPr="006308D2">
        <w:t xml:space="preserve"> аттестация по практике </w:t>
      </w:r>
      <w:r w:rsidR="004539B9" w:rsidRPr="006308D2">
        <w:rPr>
          <w:b/>
          <w:bCs/>
        </w:rPr>
        <w:t xml:space="preserve">– </w:t>
      </w:r>
      <w:r w:rsidR="004539B9" w:rsidRPr="006308D2">
        <w:rPr>
          <w:bCs/>
          <w:i/>
        </w:rPr>
        <w:t>дифференцированный зачет</w:t>
      </w:r>
      <w:r w:rsidR="004539B9" w:rsidRPr="006308D2">
        <w:rPr>
          <w:i/>
        </w:rPr>
        <w:br/>
      </w:r>
      <w:r w:rsidR="004539B9" w:rsidRPr="006308D2">
        <w:t xml:space="preserve">Форма контроля и оценки </w:t>
      </w:r>
      <w:r w:rsidR="004539B9" w:rsidRPr="006308D2">
        <w:rPr>
          <w:b/>
          <w:bCs/>
        </w:rPr>
        <w:t xml:space="preserve">– </w:t>
      </w:r>
      <w:r w:rsidR="004539B9" w:rsidRPr="006308D2">
        <w:rPr>
          <w:bCs/>
          <w:i/>
        </w:rPr>
        <w:t>аттестационный лист практиканта, характеристика, отчет по практике</w:t>
      </w:r>
    </w:p>
    <w:p w:rsidR="004539B9" w:rsidRPr="006308D2" w:rsidRDefault="004539B9" w:rsidP="0072751B">
      <w:pPr>
        <w:pStyle w:val="1"/>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практики профессионального модуля</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425"/>
        <w:gridCol w:w="9923"/>
        <w:gridCol w:w="1276"/>
      </w:tblGrid>
      <w:tr w:rsidR="001B02B2" w:rsidRPr="006308D2" w:rsidTr="005F1214">
        <w:trPr>
          <w:trHeight w:val="626"/>
        </w:trPr>
        <w:tc>
          <w:tcPr>
            <w:tcW w:w="2977" w:type="dxa"/>
          </w:tcPr>
          <w:p w:rsidR="001B02B2" w:rsidRPr="006308D2" w:rsidRDefault="001B02B2" w:rsidP="001B02B2">
            <w:pPr>
              <w:ind w:firstLine="0"/>
              <w:jc w:val="center"/>
            </w:pPr>
            <w:r w:rsidRPr="006308D2">
              <w:rPr>
                <w:b/>
                <w:bCs/>
              </w:rPr>
              <w:t xml:space="preserve">Наименование разделов производственной практики </w:t>
            </w:r>
          </w:p>
        </w:tc>
        <w:tc>
          <w:tcPr>
            <w:tcW w:w="10348" w:type="dxa"/>
            <w:gridSpan w:val="2"/>
          </w:tcPr>
          <w:p w:rsidR="001B02B2" w:rsidRPr="006308D2" w:rsidRDefault="001B02B2" w:rsidP="00402BE2">
            <w:pPr>
              <w:keepLines/>
              <w:suppressLineNumbers/>
              <w:jc w:val="center"/>
              <w:rPr>
                <w:highlight w:val="yellow"/>
              </w:rPr>
            </w:pPr>
            <w:r w:rsidRPr="006308D2">
              <w:rPr>
                <w:b/>
                <w:bCs/>
              </w:rPr>
              <w:t xml:space="preserve">Виды работ производственной практики  </w:t>
            </w:r>
          </w:p>
        </w:tc>
        <w:tc>
          <w:tcPr>
            <w:tcW w:w="1276" w:type="dxa"/>
          </w:tcPr>
          <w:p w:rsidR="001B02B2" w:rsidRPr="006308D2" w:rsidRDefault="001B02B2" w:rsidP="001B02B2">
            <w:pPr>
              <w:ind w:firstLine="0"/>
              <w:jc w:val="center"/>
            </w:pPr>
            <w:r w:rsidRPr="006308D2">
              <w:rPr>
                <w:b/>
                <w:bCs/>
              </w:rPr>
              <w:t>Объем часов</w:t>
            </w:r>
          </w:p>
        </w:tc>
      </w:tr>
      <w:tr w:rsidR="001B02B2" w:rsidRPr="006308D2" w:rsidTr="005F1214">
        <w:trPr>
          <w:trHeight w:val="230"/>
        </w:trPr>
        <w:tc>
          <w:tcPr>
            <w:tcW w:w="2977" w:type="dxa"/>
          </w:tcPr>
          <w:p w:rsidR="001B02B2" w:rsidRPr="006308D2" w:rsidRDefault="001B02B2" w:rsidP="001B02B2">
            <w:pPr>
              <w:ind w:firstLine="0"/>
              <w:jc w:val="center"/>
            </w:pPr>
            <w:r w:rsidRPr="006308D2">
              <w:t>1</w:t>
            </w:r>
          </w:p>
        </w:tc>
        <w:tc>
          <w:tcPr>
            <w:tcW w:w="10348" w:type="dxa"/>
            <w:gridSpan w:val="2"/>
          </w:tcPr>
          <w:p w:rsidR="001B02B2" w:rsidRPr="006308D2" w:rsidRDefault="001B02B2" w:rsidP="00402BE2">
            <w:pPr>
              <w:keepLines/>
              <w:suppressLineNumbers/>
              <w:jc w:val="center"/>
            </w:pPr>
            <w:r w:rsidRPr="006308D2">
              <w:t>2</w:t>
            </w:r>
          </w:p>
        </w:tc>
        <w:tc>
          <w:tcPr>
            <w:tcW w:w="1276" w:type="dxa"/>
          </w:tcPr>
          <w:p w:rsidR="001B02B2" w:rsidRPr="006308D2" w:rsidRDefault="001B02B2" w:rsidP="001B02B2">
            <w:pPr>
              <w:jc w:val="center"/>
            </w:pPr>
            <w:r w:rsidRPr="006308D2">
              <w:t>3</w:t>
            </w:r>
          </w:p>
        </w:tc>
      </w:tr>
      <w:tr w:rsidR="001B02B2" w:rsidRPr="006308D2" w:rsidTr="005F1214">
        <w:trPr>
          <w:trHeight w:val="444"/>
        </w:trPr>
        <w:tc>
          <w:tcPr>
            <w:tcW w:w="2977" w:type="dxa"/>
          </w:tcPr>
          <w:p w:rsidR="001B02B2" w:rsidRPr="006308D2" w:rsidRDefault="001B02B2" w:rsidP="001B02B2">
            <w:pPr>
              <w:ind w:firstLine="0"/>
            </w:pPr>
            <w:r w:rsidRPr="006308D2">
              <w:t>Ознакомление с лесной организацией</w:t>
            </w:r>
          </w:p>
        </w:tc>
        <w:tc>
          <w:tcPr>
            <w:tcW w:w="10348" w:type="dxa"/>
            <w:gridSpan w:val="2"/>
          </w:tcPr>
          <w:p w:rsidR="001B02B2" w:rsidRPr="006308D2" w:rsidRDefault="001B02B2" w:rsidP="001B02B2">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1B02B2" w:rsidRPr="006308D2" w:rsidRDefault="001B02B2" w:rsidP="005F1214">
            <w:pPr>
              <w:ind w:firstLine="34"/>
              <w:jc w:val="center"/>
              <w:rPr>
                <w:b/>
              </w:rPr>
            </w:pPr>
            <w:r w:rsidRPr="006308D2">
              <w:rPr>
                <w:b/>
              </w:rPr>
              <w:t>6</w:t>
            </w:r>
          </w:p>
        </w:tc>
      </w:tr>
      <w:tr w:rsidR="001B02B2" w:rsidRPr="006308D2" w:rsidTr="005F1214">
        <w:trPr>
          <w:trHeight w:val="275"/>
        </w:trPr>
        <w:tc>
          <w:tcPr>
            <w:tcW w:w="2977" w:type="dxa"/>
            <w:vMerge w:val="restart"/>
          </w:tcPr>
          <w:p w:rsidR="001B02B2" w:rsidRPr="006308D2" w:rsidRDefault="001B02B2" w:rsidP="001B02B2">
            <w:pPr>
              <w:pStyle w:val="afff0"/>
              <w:rPr>
                <w:rFonts w:ascii="Times New Roman" w:hAnsi="Times New Roman"/>
                <w:b/>
                <w:sz w:val="24"/>
                <w:szCs w:val="24"/>
              </w:rPr>
            </w:pPr>
            <w:r w:rsidRPr="006308D2">
              <w:rPr>
                <w:rFonts w:ascii="Times New Roman" w:hAnsi="Times New Roman"/>
                <w:b/>
                <w:sz w:val="24"/>
                <w:szCs w:val="24"/>
              </w:rPr>
              <w:t>Раздел 1. Работы по воспроизводству лесов и лесоразведению</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5F1214">
            <w:pPr>
              <w:ind w:firstLine="34"/>
              <w:jc w:val="center"/>
              <w:rPr>
                <w:b/>
              </w:rPr>
            </w:pPr>
            <w:r w:rsidRPr="006308D2">
              <w:rPr>
                <w:b/>
              </w:rPr>
              <w:t>42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1</w:t>
            </w:r>
          </w:p>
        </w:tc>
        <w:tc>
          <w:tcPr>
            <w:tcW w:w="9923" w:type="dxa"/>
          </w:tcPr>
          <w:p w:rsidR="001B02B2" w:rsidRPr="006308D2" w:rsidRDefault="001B02B2" w:rsidP="001B02B2">
            <w:pPr>
              <w:ind w:firstLine="0"/>
            </w:pPr>
            <w:r w:rsidRPr="006308D2">
              <w:t xml:space="preserve">Сбор семян древесных и кустарниковых пород. Переработка и хранение лесосеменного сырья. </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2</w:t>
            </w:r>
          </w:p>
        </w:tc>
        <w:tc>
          <w:tcPr>
            <w:tcW w:w="9923" w:type="dxa"/>
          </w:tcPr>
          <w:p w:rsidR="001B02B2" w:rsidRPr="006308D2" w:rsidRDefault="001B02B2" w:rsidP="001B02B2">
            <w:pPr>
              <w:ind w:firstLine="0"/>
            </w:pPr>
            <w:r w:rsidRPr="006308D2">
              <w:t>Работы на лесосеменном участке, плантации.</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3</w:t>
            </w:r>
          </w:p>
        </w:tc>
        <w:tc>
          <w:tcPr>
            <w:tcW w:w="9923" w:type="dxa"/>
          </w:tcPr>
          <w:p w:rsidR="001B02B2" w:rsidRPr="006308D2" w:rsidRDefault="001B02B2" w:rsidP="001B02B2">
            <w:pPr>
              <w:ind w:firstLine="0"/>
            </w:pPr>
            <w:r w:rsidRPr="006308D2">
              <w:t>Работы на питомнике, связанные с подготовкой почвы, посевом семян, уходом за посевами, выкопкой, сортировкой, увязкой в пучки и прикопкой посадочного материала, закладкой лесных школ и уходом за ними, инвентаризацией в посевном, школьном отделениях питомника, на площадях лесовосстановления.</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4</w:t>
            </w:r>
          </w:p>
        </w:tc>
        <w:tc>
          <w:tcPr>
            <w:tcW w:w="9923" w:type="dxa"/>
          </w:tcPr>
          <w:p w:rsidR="001B02B2" w:rsidRPr="006308D2" w:rsidRDefault="001B02B2" w:rsidP="001B02B2">
            <w:pPr>
              <w:ind w:firstLine="0"/>
            </w:pPr>
            <w:r w:rsidRPr="006308D2">
              <w:t>Работы по содействию естественному возобновлению.</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5</w:t>
            </w:r>
          </w:p>
        </w:tc>
        <w:tc>
          <w:tcPr>
            <w:tcW w:w="9923" w:type="dxa"/>
          </w:tcPr>
          <w:p w:rsidR="001B02B2" w:rsidRPr="006308D2" w:rsidRDefault="001B02B2" w:rsidP="001B02B2">
            <w:pPr>
              <w:ind w:firstLine="0"/>
            </w:pPr>
            <w:r w:rsidRPr="006308D2">
              <w:t>Посадка и агротехнический уход за лесными культурами ручным или механизированным способом.</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318"/>
        </w:trPr>
        <w:tc>
          <w:tcPr>
            <w:tcW w:w="2977" w:type="dxa"/>
            <w:vMerge w:val="restart"/>
          </w:tcPr>
          <w:p w:rsidR="001B02B2" w:rsidRPr="006308D2" w:rsidRDefault="001B02B2" w:rsidP="001B02B2">
            <w:pPr>
              <w:pStyle w:val="33"/>
              <w:rPr>
                <w:b/>
                <w:bCs/>
                <w:sz w:val="24"/>
                <w:szCs w:val="24"/>
              </w:rPr>
            </w:pPr>
            <w:r w:rsidRPr="006308D2">
              <w:rPr>
                <w:b/>
                <w:bCs/>
                <w:sz w:val="24"/>
                <w:szCs w:val="24"/>
              </w:rPr>
              <w:t>Раздел 2.</w:t>
            </w:r>
          </w:p>
          <w:p w:rsidR="001B02B2" w:rsidRPr="006308D2" w:rsidRDefault="001B02B2" w:rsidP="001B02B2">
            <w:pPr>
              <w:ind w:firstLine="0"/>
              <w:rPr>
                <w:b/>
                <w:bCs/>
              </w:rPr>
            </w:pPr>
            <w:r w:rsidRPr="006308D2">
              <w:rPr>
                <w:b/>
                <w:bCs/>
              </w:rPr>
              <w:t>Работы по уходу за лесом</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402BE2">
            <w:pPr>
              <w:pStyle w:val="33"/>
              <w:jc w:val="center"/>
              <w:rPr>
                <w:b/>
                <w:sz w:val="24"/>
                <w:szCs w:val="24"/>
              </w:rPr>
            </w:pPr>
            <w:r w:rsidRPr="006308D2">
              <w:rPr>
                <w:b/>
                <w:sz w:val="24"/>
                <w:szCs w:val="24"/>
              </w:rPr>
              <w:t>30</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lang w:val="en-US"/>
              </w:rPr>
            </w:pPr>
            <w:r w:rsidRPr="006308D2">
              <w:rPr>
                <w:sz w:val="24"/>
                <w:szCs w:val="24"/>
                <w:lang w:val="en-US"/>
              </w:rPr>
              <w:t>1</w:t>
            </w:r>
          </w:p>
        </w:tc>
        <w:tc>
          <w:tcPr>
            <w:tcW w:w="9923" w:type="dxa"/>
          </w:tcPr>
          <w:p w:rsidR="001B02B2" w:rsidRPr="006308D2" w:rsidRDefault="001B02B2" w:rsidP="005F1214">
            <w:pPr>
              <w:pStyle w:val="33"/>
              <w:jc w:val="both"/>
              <w:rPr>
                <w:sz w:val="24"/>
                <w:szCs w:val="24"/>
                <w:highlight w:val="yellow"/>
              </w:rPr>
            </w:pPr>
            <w:r w:rsidRPr="006308D2">
              <w:rPr>
                <w:sz w:val="24"/>
                <w:szCs w:val="24"/>
              </w:rPr>
              <w:t>Отвод участков лесных насаждений и закладка пробных площадей под рубки ухода не связанные с заготовкой древесины (осветления и прочистки).</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572"/>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2</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(прореживания).</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28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3</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(проходные рубки, рубка единичных деревьев).</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4</w:t>
            </w:r>
          </w:p>
        </w:tc>
        <w:tc>
          <w:tcPr>
            <w:tcW w:w="9923" w:type="dxa"/>
          </w:tcPr>
          <w:p w:rsidR="001B02B2" w:rsidRPr="006308D2" w:rsidRDefault="001B02B2" w:rsidP="005F1214">
            <w:pPr>
              <w:pStyle w:val="33"/>
              <w:jc w:val="both"/>
              <w:rPr>
                <w:sz w:val="24"/>
                <w:szCs w:val="24"/>
                <w:highlight w:val="yellow"/>
              </w:rPr>
            </w:pPr>
            <w:r w:rsidRPr="006308D2">
              <w:rPr>
                <w:sz w:val="24"/>
                <w:szCs w:val="24"/>
              </w:rPr>
              <w:t xml:space="preserve">Проведение рубок ухода, не связанных с заготовкой древесины, с использованием катков – осветлителей и мотокусторезов. </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5</w:t>
            </w:r>
          </w:p>
        </w:tc>
        <w:tc>
          <w:tcPr>
            <w:tcW w:w="9923" w:type="dxa"/>
          </w:tcPr>
          <w:p w:rsidR="001B02B2" w:rsidRPr="006308D2" w:rsidRDefault="001B02B2" w:rsidP="005F1214">
            <w:pPr>
              <w:pStyle w:val="33"/>
              <w:jc w:val="both"/>
              <w:rPr>
                <w:sz w:val="24"/>
                <w:szCs w:val="24"/>
              </w:rPr>
            </w:pPr>
            <w:r w:rsidRPr="006308D2">
              <w:rPr>
                <w:sz w:val="24"/>
                <w:szCs w:val="24"/>
              </w:rPr>
              <w:t>Проведение рубок ухода в насаждениях, в которых разрешена заготовка древесины с применением мотоинструментов.</w:t>
            </w:r>
          </w:p>
        </w:tc>
        <w:tc>
          <w:tcPr>
            <w:tcW w:w="1276" w:type="dxa"/>
          </w:tcPr>
          <w:p w:rsidR="001B02B2" w:rsidRPr="006308D2" w:rsidRDefault="001B02B2" w:rsidP="00402BE2">
            <w:pPr>
              <w:pStyle w:val="33"/>
              <w:jc w:val="center"/>
              <w:rPr>
                <w:sz w:val="24"/>
                <w:szCs w:val="24"/>
                <w:lang w:val="en-US"/>
              </w:rPr>
            </w:pPr>
            <w:r w:rsidRPr="006308D2">
              <w:rPr>
                <w:sz w:val="24"/>
                <w:szCs w:val="24"/>
                <w:lang w:val="en-US"/>
              </w:rPr>
              <w:t>6</w:t>
            </w:r>
          </w:p>
        </w:tc>
      </w:tr>
      <w:tr w:rsidR="001B02B2" w:rsidRPr="006308D2" w:rsidTr="005F1214">
        <w:trPr>
          <w:trHeight w:val="616"/>
        </w:trPr>
        <w:tc>
          <w:tcPr>
            <w:tcW w:w="2977" w:type="dxa"/>
          </w:tcPr>
          <w:p w:rsidR="001B02B2" w:rsidRPr="006308D2" w:rsidRDefault="001B02B2" w:rsidP="001B02B2">
            <w:pPr>
              <w:pStyle w:val="33"/>
              <w:rPr>
                <w:sz w:val="24"/>
                <w:szCs w:val="24"/>
              </w:rPr>
            </w:pPr>
            <w:r w:rsidRPr="006308D2">
              <w:rPr>
                <w:sz w:val="24"/>
                <w:szCs w:val="24"/>
              </w:rPr>
              <w:lastRenderedPageBreak/>
              <w:t xml:space="preserve">Оформление отчета по производственной практике </w:t>
            </w:r>
          </w:p>
        </w:tc>
        <w:tc>
          <w:tcPr>
            <w:tcW w:w="10348" w:type="dxa"/>
            <w:gridSpan w:val="2"/>
          </w:tcPr>
          <w:p w:rsidR="001B02B2" w:rsidRPr="006308D2" w:rsidRDefault="001B02B2" w:rsidP="001B02B2">
            <w:pPr>
              <w:ind w:firstLine="0"/>
              <w:rPr>
                <w:b/>
              </w:rPr>
            </w:pPr>
            <w:r w:rsidRPr="006308D2">
              <w:t>Обобщение материалов, оформление дневника и отчёта.</w:t>
            </w:r>
          </w:p>
        </w:tc>
        <w:tc>
          <w:tcPr>
            <w:tcW w:w="1276" w:type="dxa"/>
          </w:tcPr>
          <w:p w:rsidR="001B02B2" w:rsidRPr="006308D2" w:rsidRDefault="001B02B2" w:rsidP="00402BE2">
            <w:pPr>
              <w:jc w:val="center"/>
              <w:rPr>
                <w:b/>
              </w:rPr>
            </w:pPr>
            <w:r w:rsidRPr="006308D2">
              <w:rPr>
                <w:b/>
              </w:rPr>
              <w:t>24</w:t>
            </w:r>
          </w:p>
        </w:tc>
      </w:tr>
      <w:tr w:rsidR="001B02B2" w:rsidRPr="006308D2" w:rsidTr="005F1214">
        <w:trPr>
          <w:trHeight w:val="252"/>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rPr>
                <w:b/>
              </w:rPr>
            </w:pPr>
            <w:r w:rsidRPr="006308D2">
              <w:rPr>
                <w:b/>
              </w:rPr>
              <w:t xml:space="preserve">Дифференцированный зачет  </w:t>
            </w:r>
          </w:p>
        </w:tc>
        <w:tc>
          <w:tcPr>
            <w:tcW w:w="1276" w:type="dxa"/>
            <w:shd w:val="clear" w:color="auto" w:fill="D9D9D9" w:themeFill="background1" w:themeFillShade="D9"/>
          </w:tcPr>
          <w:p w:rsidR="001B02B2" w:rsidRPr="006308D2" w:rsidRDefault="001B02B2" w:rsidP="00402BE2">
            <w:pPr>
              <w:rPr>
                <w:b/>
              </w:rPr>
            </w:pPr>
          </w:p>
        </w:tc>
      </w:tr>
      <w:tr w:rsidR="001B02B2" w:rsidRPr="006308D2" w:rsidTr="005F1214">
        <w:trPr>
          <w:trHeight w:val="230"/>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pStyle w:val="33"/>
              <w:jc w:val="right"/>
              <w:rPr>
                <w:b/>
                <w:sz w:val="24"/>
                <w:szCs w:val="24"/>
              </w:rPr>
            </w:pPr>
            <w:r w:rsidRPr="006308D2">
              <w:rPr>
                <w:b/>
                <w:sz w:val="24"/>
                <w:szCs w:val="24"/>
              </w:rPr>
              <w:t xml:space="preserve">Всего </w:t>
            </w:r>
          </w:p>
        </w:tc>
        <w:tc>
          <w:tcPr>
            <w:tcW w:w="1276" w:type="dxa"/>
          </w:tcPr>
          <w:p w:rsidR="001B02B2" w:rsidRPr="006308D2" w:rsidRDefault="001B02B2" w:rsidP="00402BE2">
            <w:pPr>
              <w:jc w:val="center"/>
              <w:rPr>
                <w:b/>
              </w:rPr>
            </w:pPr>
            <w:r w:rsidRPr="006308D2">
              <w:rPr>
                <w:b/>
              </w:rPr>
              <w:t>102</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6308D2" w:rsidSect="00040C50">
          <w:footerReference w:type="even" r:id="rId114"/>
          <w:footerReference w:type="default" r:id="rId115"/>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4539B9" w:rsidRPr="006308D2" w:rsidRDefault="004539B9" w:rsidP="0072751B">
      <w:pPr>
        <w:pStyle w:val="1"/>
        <w:numPr>
          <w:ilvl w:val="1"/>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4539B9" w:rsidRPr="006308D2" w:rsidRDefault="004539B9" w:rsidP="004640C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B67759" w:rsidRPr="006308D2" w:rsidRDefault="004539B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ab/>
      </w:r>
      <w:r w:rsidRPr="006308D2">
        <w:rPr>
          <w:b/>
          <w:bCs/>
          <w:spacing w:val="-11"/>
        </w:rPr>
        <w:t xml:space="preserve">Основные источники:  </w:t>
      </w:r>
    </w:p>
    <w:p w:rsidR="00B67759" w:rsidRPr="006308D2" w:rsidRDefault="00B6775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Cs/>
        </w:rPr>
        <w:t>1.</w:t>
      </w:r>
      <w:r w:rsidRPr="006308D2">
        <w:rPr>
          <w:b/>
          <w:bCs/>
        </w:rPr>
        <w:t xml:space="preserve">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B67759" w:rsidRPr="006308D2" w:rsidRDefault="00B67759" w:rsidP="00B67759">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B67759" w:rsidRPr="006308D2" w:rsidRDefault="00B67759" w:rsidP="00B67759">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B67759" w:rsidRPr="006308D2" w:rsidRDefault="00B67759" w:rsidP="00B67759">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B67759" w:rsidRPr="006308D2" w:rsidRDefault="00B67759" w:rsidP="00B67759">
      <w:pPr>
        <w:pStyle w:val="1"/>
        <w:jc w:val="both"/>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1B02B2" w:rsidRPr="006308D2" w:rsidRDefault="001B02B2" w:rsidP="001B02B2">
      <w:pPr>
        <w:shd w:val="clear" w:color="auto" w:fill="FFFFFF"/>
        <w:tabs>
          <w:tab w:val="left" w:pos="0"/>
        </w:tabs>
        <w:autoSpaceDE w:val="0"/>
        <w:autoSpaceDN w:val="0"/>
        <w:adjustRightInd w:val="0"/>
      </w:pPr>
      <w:r w:rsidRPr="006308D2">
        <w:t>6. Приказ Министерства природных ресурсов  РФ от 25.03. 2019г. № 188 «Правила лесовосстановления».</w:t>
      </w:r>
    </w:p>
    <w:p w:rsidR="00B67759" w:rsidRPr="006308D2" w:rsidRDefault="00B67759" w:rsidP="00B67759">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B67759" w:rsidRPr="006308D2" w:rsidRDefault="00B67759" w:rsidP="00B67759">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B67759" w:rsidRPr="006308D2" w:rsidRDefault="00B67759" w:rsidP="00B67759">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B67759" w:rsidRPr="006308D2" w:rsidRDefault="00B67759" w:rsidP="00B67759">
      <w:pPr>
        <w:shd w:val="clear" w:color="auto" w:fill="FFFFFF"/>
        <w:tabs>
          <w:tab w:val="left" w:pos="0"/>
        </w:tabs>
      </w:pPr>
      <w:r w:rsidRPr="006308D2">
        <w:t>10. Приказ МПР РФ от 13.09.2016г. №474 «Об утверждении Правил заготовки древесины».</w:t>
      </w:r>
    </w:p>
    <w:p w:rsidR="00B67759" w:rsidRPr="006308D2" w:rsidRDefault="00B67759" w:rsidP="00B67759">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EB366F" w:rsidRPr="006308D2" w:rsidRDefault="00EB366F" w:rsidP="00EB366F">
      <w:r w:rsidRPr="006308D2">
        <w:t>12. Правила ухода за лесами, Приказ МПР России от 22 ноября 2017 г. N 626</w:t>
      </w:r>
    </w:p>
    <w:p w:rsidR="00B67759" w:rsidRPr="006308D2" w:rsidRDefault="00B67759" w:rsidP="00B67759">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B67759" w:rsidRPr="006308D2" w:rsidRDefault="00B67759" w:rsidP="00B67759">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B67759" w:rsidRPr="006308D2" w:rsidRDefault="00B67759" w:rsidP="00B67759">
      <w:pPr>
        <w:pStyle w:val="afff0"/>
        <w:ind w:firstLine="426"/>
        <w:rPr>
          <w:rFonts w:ascii="Times New Roman" w:hAnsi="Times New Roman"/>
          <w:sz w:val="24"/>
          <w:szCs w:val="24"/>
        </w:rPr>
      </w:pPr>
      <w:r w:rsidRPr="006308D2">
        <w:rPr>
          <w:rFonts w:ascii="Times New Roman" w:hAnsi="Times New Roman"/>
          <w:sz w:val="24"/>
          <w:szCs w:val="24"/>
        </w:rPr>
        <w:t xml:space="preserve">15. Кузнецов Г.В., Антипенко Т.А. Практикум по лесоводству. М.: ВНИАЛМ, 2001.  </w:t>
      </w:r>
    </w:p>
    <w:p w:rsidR="00B67759" w:rsidRPr="006308D2" w:rsidRDefault="00B67759" w:rsidP="00B67759">
      <w:pPr>
        <w:rPr>
          <w:spacing w:val="-22"/>
        </w:rPr>
      </w:pPr>
      <w:r w:rsidRPr="006308D2">
        <w:t>16. Дроздов И.И., Коженкова А.А., Набатов Н.М. Практикум по лесным культурам. М.: ВНИИЛМ, 2004.</w:t>
      </w:r>
    </w:p>
    <w:p w:rsidR="00B67759" w:rsidRPr="006308D2" w:rsidRDefault="00B67759" w:rsidP="00B67759">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B67759" w:rsidRPr="006308D2" w:rsidRDefault="00B67759" w:rsidP="00B67759">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B67759" w:rsidRPr="006308D2" w:rsidRDefault="00B67759" w:rsidP="00B67759">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B67759" w:rsidRPr="006308D2" w:rsidRDefault="00B67759" w:rsidP="00B67759">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lastRenderedPageBreak/>
        <w:t>21. Казеев К.Ш., Колесников С.И. Почвоведение: учебник для СПО: Издательство Юрайт, 2018.</w:t>
      </w:r>
    </w:p>
    <w:p w:rsidR="00B67759" w:rsidRPr="006308D2" w:rsidRDefault="00B67759" w:rsidP="00B67759">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B67759" w:rsidRPr="006308D2" w:rsidRDefault="00B67759" w:rsidP="00B67759">
      <w:pPr>
        <w:shd w:val="clear" w:color="auto" w:fill="FFFFFF"/>
        <w:autoSpaceDE w:val="0"/>
        <w:autoSpaceDN w:val="0"/>
        <w:adjustRightInd w:val="0"/>
      </w:pPr>
      <w:r w:rsidRPr="006308D2">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B67759" w:rsidRPr="006308D2" w:rsidRDefault="00B67759" w:rsidP="00B67759">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B67759" w:rsidRPr="006308D2" w:rsidRDefault="00B67759" w:rsidP="00B67759">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B67759" w:rsidRPr="006308D2" w:rsidRDefault="00B67759" w:rsidP="00B67759">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p>
    <w:p w:rsidR="00B67759" w:rsidRPr="006308D2" w:rsidRDefault="00B67759" w:rsidP="00B67759">
      <w:pPr>
        <w:shd w:val="clear" w:color="auto" w:fill="FFFFFF"/>
        <w:spacing w:before="5"/>
        <w:rPr>
          <w:b/>
          <w:bCs/>
          <w:spacing w:val="-1"/>
        </w:rPr>
      </w:pPr>
      <w:r w:rsidRPr="006308D2">
        <w:rPr>
          <w:b/>
          <w:bCs/>
          <w:spacing w:val="-1"/>
        </w:rPr>
        <w:t>Дополнительные источники:</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1. Ефимцев Ю.А. Охрана труда в лесном хозяйстве. М.: Лесная промышленность, 2006.</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2. Мелехов И.С. Лесоводство. М.: В.О. Агропромиздат, 2005.</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3. Тихонов А.С. Лесоводство. Учебное пособие для студентов, 2005.</w:t>
      </w:r>
    </w:p>
    <w:p w:rsidR="00B67759" w:rsidRPr="006308D2" w:rsidRDefault="00B67759" w:rsidP="00B67759">
      <w:pPr>
        <w:shd w:val="clear" w:color="auto" w:fill="FFFFFF"/>
        <w:ind w:firstLine="0"/>
      </w:pPr>
      <w:r w:rsidRPr="006308D2">
        <w:t>4.   Наставления по отводу и таксации лесосек в лесах РФ. М.: 2011.</w:t>
      </w:r>
    </w:p>
    <w:p w:rsidR="00B67759" w:rsidRPr="006308D2" w:rsidRDefault="00B67759" w:rsidP="00B67759">
      <w:pPr>
        <w:shd w:val="clear" w:color="auto" w:fill="FFFFFF"/>
        <w:autoSpaceDE w:val="0"/>
        <w:autoSpaceDN w:val="0"/>
        <w:adjustRightInd w:val="0"/>
        <w:ind w:left="426" w:hanging="426"/>
      </w:pPr>
      <w:r w:rsidRPr="006308D2">
        <w:t>5. Тузов В.К., Калиниченко Э.М., Рябинков В.А. Методы борьбы с болезнями  и вредителями леса. М.: ВНИИЛМ (В последней редакции на момент использования).</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B67759" w:rsidRPr="006308D2" w:rsidRDefault="00B67759" w:rsidP="00B67759">
      <w:pPr>
        <w:shd w:val="clear" w:color="auto" w:fill="FFFFFF"/>
        <w:autoSpaceDE w:val="0"/>
        <w:autoSpaceDN w:val="0"/>
        <w:adjustRightInd w:val="0"/>
        <w:ind w:firstLine="0"/>
      </w:pPr>
      <w:r w:rsidRPr="006308D2">
        <w:t>7. Родин А.Р., Калашникова Е.А., Родин С.А., Силаев Г.В., Рысин С.Л., Вильданов М.Ф. Лесные культуры. М.: ВНИИЛМ (В последней редакции на момент использования), 2009</w:t>
      </w:r>
    </w:p>
    <w:p w:rsidR="00B67759" w:rsidRPr="006308D2" w:rsidRDefault="00B67759" w:rsidP="00B67759">
      <w:pPr>
        <w:shd w:val="clear" w:color="auto" w:fill="FFFFFF"/>
        <w:tabs>
          <w:tab w:val="num" w:pos="180"/>
        </w:tabs>
        <w:ind w:left="349" w:hanging="349"/>
        <w:rPr>
          <w:b/>
        </w:rPr>
      </w:pPr>
      <w:r w:rsidRPr="006308D2">
        <w:rPr>
          <w:b/>
        </w:rPr>
        <w:t xml:space="preserve">        Интернет-ресурсы:</w:t>
      </w:r>
    </w:p>
    <w:p w:rsidR="00B67759" w:rsidRPr="006308D2" w:rsidRDefault="00B67759" w:rsidP="00B67759">
      <w:pPr>
        <w:shd w:val="clear" w:color="auto" w:fill="FFFFFF"/>
        <w:tabs>
          <w:tab w:val="num" w:pos="180"/>
        </w:tabs>
        <w:ind w:left="349" w:hanging="349"/>
      </w:pPr>
      <w:r w:rsidRPr="006308D2">
        <w:t xml:space="preserve">1. Консультант плюс – надёжная правовая поддержка </w:t>
      </w:r>
      <w:r w:rsidRPr="006308D2">
        <w:rPr>
          <w:lang w:val="en-US"/>
        </w:rPr>
        <w:t>consultant</w:t>
      </w:r>
      <w:r w:rsidRPr="006308D2">
        <w:t>.</w:t>
      </w:r>
      <w:r w:rsidRPr="006308D2">
        <w:rPr>
          <w:lang w:val="en-US"/>
        </w:rPr>
        <w:t>ru</w:t>
      </w:r>
    </w:p>
    <w:p w:rsidR="004539B9" w:rsidRPr="006308D2" w:rsidRDefault="004539B9" w:rsidP="004539B9">
      <w:pPr>
        <w:autoSpaceDE w:val="0"/>
        <w:autoSpaceDN w:val="0"/>
        <w:adjustRightInd w:val="0"/>
        <w:rPr>
          <w:b/>
        </w:rPr>
      </w:pPr>
      <w:r w:rsidRPr="006308D2">
        <w:rPr>
          <w:b/>
        </w:rPr>
        <w:t>4.3. Общие требования к организации образовательного процесса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4539B9" w:rsidRPr="006308D2" w:rsidRDefault="004539B9" w:rsidP="004539B9">
      <w:pPr>
        <w:pStyle w:val="23"/>
        <w:widowControl w:val="0"/>
        <w:ind w:left="0" w:firstLine="426"/>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 Лесное и лесопарковое хозяйство.</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4539B9" w:rsidRPr="006308D2" w:rsidRDefault="004539B9" w:rsidP="004539B9">
      <w:pPr>
        <w:ind w:firstLine="284"/>
      </w:pP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0D010F" w:rsidRPr="006308D2" w:rsidRDefault="004539B9" w:rsidP="0072751B">
      <w:pPr>
        <w:pStyle w:val="a3"/>
        <w:numPr>
          <w:ilvl w:val="0"/>
          <w:numId w:val="163"/>
        </w:numPr>
        <w:shd w:val="clear" w:color="auto" w:fill="FFFFFF"/>
        <w:spacing w:before="5"/>
        <w:jc w:val="center"/>
        <w:rPr>
          <w:rFonts w:ascii="Times New Roman" w:hAnsi="Times New Roman"/>
          <w:b/>
          <w:caps/>
          <w:sz w:val="24"/>
          <w:szCs w:val="24"/>
        </w:rPr>
      </w:pPr>
      <w:r w:rsidRPr="006308D2">
        <w:rPr>
          <w:rFonts w:ascii="Times New Roman" w:hAnsi="Times New Roman"/>
          <w:b/>
          <w:caps/>
          <w:sz w:val="24"/>
          <w:szCs w:val="24"/>
        </w:rPr>
        <w:t xml:space="preserve">Контроль и оценка результатов </w:t>
      </w:r>
      <w:r w:rsidRPr="006308D2">
        <w:rPr>
          <w:rFonts w:ascii="Times New Roman" w:hAnsi="Times New Roman"/>
          <w:b/>
          <w:bCs/>
          <w:sz w:val="24"/>
          <w:szCs w:val="24"/>
        </w:rPr>
        <w:t>ОСВОЕНИЯ ПРОГРАММЫ</w:t>
      </w:r>
      <w:r w:rsidRPr="006308D2">
        <w:rPr>
          <w:rFonts w:ascii="Times New Roman" w:hAnsi="Times New Roman"/>
          <w:b/>
          <w:caps/>
          <w:sz w:val="24"/>
          <w:szCs w:val="24"/>
        </w:rPr>
        <w:t xml:space="preserve"> ПРОИЗВОДСТВЕННОЙ ПРАКТИКИ</w:t>
      </w:r>
    </w:p>
    <w:p w:rsidR="004539B9" w:rsidRPr="006308D2" w:rsidRDefault="004539B9" w:rsidP="004539B9">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539B9" w:rsidRPr="006308D2" w:rsidRDefault="004539B9" w:rsidP="004539B9">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 xml:space="preserve">дифференцированного </w:t>
      </w:r>
      <w:r w:rsidRPr="006308D2">
        <w:rPr>
          <w:rFonts w:ascii="Times-Italic" w:hAnsi="Times-Italic"/>
          <w:iCs/>
        </w:rPr>
        <w:lastRenderedPageBreak/>
        <w:t>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103"/>
        <w:gridCol w:w="1843"/>
      </w:tblGrid>
      <w:tr w:rsidR="004539B9" w:rsidRPr="006308D2" w:rsidTr="000D1DFC">
        <w:trPr>
          <w:trHeight w:val="1248"/>
        </w:trPr>
        <w:tc>
          <w:tcPr>
            <w:tcW w:w="2552" w:type="dxa"/>
            <w:vAlign w:val="center"/>
          </w:tcPr>
          <w:p w:rsidR="004539B9" w:rsidRPr="006308D2" w:rsidRDefault="004539B9" w:rsidP="00040C50">
            <w:pPr>
              <w:ind w:firstLine="0"/>
              <w:jc w:val="center"/>
              <w:rPr>
                <w:b/>
                <w:bCs/>
              </w:rPr>
            </w:pPr>
            <w:r w:rsidRPr="006308D2">
              <w:rPr>
                <w:b/>
                <w:bCs/>
              </w:rPr>
              <w:t>Результаты</w:t>
            </w:r>
          </w:p>
          <w:p w:rsidR="004539B9" w:rsidRPr="006308D2" w:rsidRDefault="004539B9" w:rsidP="00040C50">
            <w:pPr>
              <w:ind w:firstLine="0"/>
              <w:jc w:val="center"/>
              <w:rPr>
                <w:b/>
                <w:bCs/>
              </w:rPr>
            </w:pPr>
            <w:r w:rsidRPr="006308D2">
              <w:rPr>
                <w:b/>
                <w:bCs/>
              </w:rPr>
              <w:t>(освоенные профессиональные компетенции)</w:t>
            </w:r>
          </w:p>
        </w:tc>
        <w:tc>
          <w:tcPr>
            <w:tcW w:w="5103" w:type="dxa"/>
          </w:tcPr>
          <w:p w:rsidR="004539B9" w:rsidRPr="006308D2" w:rsidRDefault="004539B9" w:rsidP="00040C50">
            <w:pPr>
              <w:ind w:firstLine="0"/>
              <w:jc w:val="center"/>
              <w:rPr>
                <w:bCs/>
              </w:rPr>
            </w:pPr>
            <w:r w:rsidRPr="006308D2">
              <w:rPr>
                <w:b/>
              </w:rPr>
              <w:t>Основные показатели оценки результата</w:t>
            </w:r>
          </w:p>
        </w:tc>
        <w:tc>
          <w:tcPr>
            <w:tcW w:w="1843" w:type="dxa"/>
          </w:tcPr>
          <w:p w:rsidR="004539B9" w:rsidRPr="006308D2" w:rsidRDefault="004539B9" w:rsidP="00040C50">
            <w:pPr>
              <w:ind w:hanging="2"/>
              <w:jc w:val="center"/>
              <w:rPr>
                <w:b/>
                <w:bCs/>
              </w:rPr>
            </w:pPr>
            <w:r w:rsidRPr="006308D2">
              <w:rPr>
                <w:b/>
              </w:rPr>
              <w:t>Формы и методы контроля и оценки</w:t>
            </w:r>
          </w:p>
        </w:tc>
      </w:tr>
      <w:tr w:rsidR="004640CD" w:rsidRPr="006308D2" w:rsidTr="000D1DFC">
        <w:trPr>
          <w:trHeight w:val="1248"/>
        </w:trPr>
        <w:tc>
          <w:tcPr>
            <w:tcW w:w="2552" w:type="dxa"/>
          </w:tcPr>
          <w:p w:rsidR="004640CD" w:rsidRPr="006308D2" w:rsidRDefault="004640CD" w:rsidP="00081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1.1. Планировать, осуществлять и контролировать работы по лесному семеноводству</w:t>
            </w: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tc>
        <w:tc>
          <w:tcPr>
            <w:tcW w:w="5103" w:type="dxa"/>
          </w:tcPr>
          <w:p w:rsidR="004640CD" w:rsidRPr="006308D2" w:rsidRDefault="004640CD" w:rsidP="000811DA">
            <w:pPr>
              <w:ind w:firstLine="0"/>
            </w:pPr>
            <w:r w:rsidRPr="006308D2">
              <w:t>- определение урожая семян;</w:t>
            </w:r>
          </w:p>
          <w:p w:rsidR="004640CD" w:rsidRPr="006308D2" w:rsidRDefault="004640CD" w:rsidP="000811DA">
            <w:pPr>
              <w:ind w:firstLine="0"/>
            </w:pPr>
            <w:r w:rsidRPr="006308D2">
              <w:t>- определение посевных качеств семян;</w:t>
            </w:r>
          </w:p>
          <w:p w:rsidR="004640CD" w:rsidRPr="006308D2" w:rsidRDefault="004640CD" w:rsidP="000811DA">
            <w:pPr>
              <w:ind w:firstLine="0"/>
            </w:pPr>
            <w:r w:rsidRPr="006308D2">
              <w:t>- отбор средних проб от партий семян;</w:t>
            </w:r>
          </w:p>
          <w:p w:rsidR="004640CD" w:rsidRPr="006308D2" w:rsidRDefault="004640CD" w:rsidP="000811DA">
            <w:pPr>
              <w:ind w:firstLine="0"/>
            </w:pPr>
            <w:r w:rsidRPr="006308D2">
              <w:t>- применение  методики  прогнозирования и учета урожая семян;</w:t>
            </w:r>
          </w:p>
          <w:p w:rsidR="004640CD" w:rsidRPr="006308D2" w:rsidRDefault="004640CD" w:rsidP="000811DA">
            <w:pPr>
              <w:ind w:firstLine="0"/>
            </w:pPr>
            <w:r w:rsidRPr="006308D2">
              <w:t>- обоснование   технологии заготовки, хранения, переработки лесосеменного сырья, хранения и транспортировки семян;</w:t>
            </w:r>
          </w:p>
          <w:p w:rsidR="004640CD" w:rsidRPr="006308D2" w:rsidRDefault="004640CD" w:rsidP="000811DA">
            <w:pPr>
              <w:ind w:firstLine="0"/>
            </w:pPr>
            <w:r w:rsidRPr="006308D2">
              <w:t>- обоснование подбора агрегатов, наладка и регулировка машин, и механизмов, используемых  для получения семян;</w:t>
            </w:r>
          </w:p>
          <w:p w:rsidR="004640CD" w:rsidRPr="006308D2" w:rsidRDefault="004640CD" w:rsidP="000811DA">
            <w:pPr>
              <w:ind w:firstLine="0"/>
            </w:pPr>
            <w:r w:rsidRPr="006308D2">
              <w:t>- проведение заготовки, приемки, учета и хранения лесосеменного сырья;</w:t>
            </w:r>
          </w:p>
        </w:tc>
        <w:tc>
          <w:tcPr>
            <w:tcW w:w="1843" w:type="dxa"/>
          </w:tcPr>
          <w:p w:rsidR="004640CD" w:rsidRPr="006308D2" w:rsidRDefault="004640CD" w:rsidP="000811DA">
            <w:pPr>
              <w:ind w:hanging="2"/>
              <w:jc w:val="left"/>
            </w:pPr>
            <w:r w:rsidRPr="006308D2">
              <w:t>защита отчетов</w:t>
            </w:r>
          </w:p>
          <w:p w:rsidR="004640CD" w:rsidRPr="006308D2" w:rsidRDefault="004640CD" w:rsidP="000811DA">
            <w:pPr>
              <w:ind w:hanging="2"/>
              <w:jc w:val="left"/>
            </w:pPr>
            <w:r w:rsidRPr="006308D2">
              <w:t>по практике</w:t>
            </w:r>
          </w:p>
        </w:tc>
      </w:tr>
      <w:tr w:rsidR="004539B9" w:rsidRPr="006308D2" w:rsidTr="000D1DFC">
        <w:trPr>
          <w:trHeight w:val="5203"/>
        </w:trPr>
        <w:tc>
          <w:tcPr>
            <w:tcW w:w="2552" w:type="dxa"/>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 xml:space="preserve">ПК 1.2. Планировать, осуществлять и контролировать работы по выращиванию посадочного материала </w:t>
            </w: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tc>
        <w:tc>
          <w:tcPr>
            <w:tcW w:w="5103" w:type="dxa"/>
          </w:tcPr>
          <w:p w:rsidR="004539B9" w:rsidRPr="006308D2" w:rsidRDefault="004539B9" w:rsidP="00D40D93">
            <w:pPr>
              <w:ind w:firstLine="0"/>
            </w:pPr>
            <w:r w:rsidRPr="006308D2">
              <w:t xml:space="preserve"> - проведение обработки почвы, посев, посадка и уход за сеянцами и саженцами в питомниках;</w:t>
            </w:r>
          </w:p>
          <w:p w:rsidR="004539B9" w:rsidRPr="006308D2" w:rsidRDefault="004539B9" w:rsidP="00D40D93">
            <w:pPr>
              <w:ind w:firstLine="0"/>
            </w:pPr>
            <w:r w:rsidRPr="006308D2">
              <w:t>- выполнение расчета  нормы высева семян;</w:t>
            </w:r>
          </w:p>
          <w:p w:rsidR="004539B9" w:rsidRPr="006308D2" w:rsidRDefault="004539B9" w:rsidP="00D40D93">
            <w:pPr>
              <w:ind w:firstLine="0"/>
            </w:pPr>
            <w:r w:rsidRPr="006308D2">
              <w:t>- проведение  инвентаризации посадочного материала в питомниках;</w:t>
            </w:r>
          </w:p>
          <w:p w:rsidR="004539B9" w:rsidRPr="006308D2" w:rsidRDefault="004539B9" w:rsidP="00D40D93">
            <w:pPr>
              <w:ind w:firstLine="0"/>
            </w:pPr>
            <w:r w:rsidRPr="006308D2">
              <w:t>- выкапывание, сортирование, хранение и транспортировка посадочного материала;</w:t>
            </w:r>
          </w:p>
          <w:p w:rsidR="004539B9" w:rsidRPr="006308D2" w:rsidRDefault="004539B9" w:rsidP="00D40D93">
            <w:pPr>
              <w:ind w:firstLine="0"/>
            </w:pPr>
            <w:r w:rsidRPr="006308D2">
              <w:t>- описание видов лесных питомников и их организационной структуры;</w:t>
            </w:r>
          </w:p>
          <w:p w:rsidR="004539B9" w:rsidRPr="006308D2" w:rsidRDefault="004539B9" w:rsidP="00D40D93">
            <w:pPr>
              <w:ind w:firstLine="0"/>
            </w:pPr>
            <w:r w:rsidRPr="006308D2">
              <w:t>- обоснование агротехники и технологии  выращивания посадочного материала в лесных питомниках;</w:t>
            </w:r>
          </w:p>
          <w:p w:rsidR="004539B9" w:rsidRPr="006308D2" w:rsidRDefault="004539B9" w:rsidP="00D40D93">
            <w:pPr>
              <w:ind w:firstLine="0"/>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539B9" w:rsidRPr="006308D2" w:rsidRDefault="004539B9" w:rsidP="00D40D93">
            <w:pPr>
              <w:ind w:firstLine="0"/>
            </w:pPr>
            <w:r w:rsidRPr="006308D2">
              <w:t>- выращивание  посадочного материала в лесном питомнике;</w:t>
            </w:r>
          </w:p>
        </w:tc>
        <w:tc>
          <w:tcPr>
            <w:tcW w:w="1843" w:type="dxa"/>
          </w:tcPr>
          <w:p w:rsidR="004539B9" w:rsidRPr="006308D2" w:rsidRDefault="004539B9" w:rsidP="00040C50">
            <w:pPr>
              <w:ind w:hanging="2"/>
              <w:jc w:val="left"/>
            </w:pPr>
            <w:r w:rsidRPr="006308D2">
              <w:t>защита отчетов</w:t>
            </w:r>
          </w:p>
          <w:p w:rsidR="004539B9" w:rsidRPr="006308D2" w:rsidRDefault="004539B9" w:rsidP="00040C50">
            <w:pPr>
              <w:ind w:hanging="2"/>
              <w:jc w:val="left"/>
            </w:pPr>
            <w:r w:rsidRPr="006308D2">
              <w:t>по производственной практике</w:t>
            </w:r>
          </w:p>
        </w:tc>
      </w:tr>
      <w:tr w:rsidR="00D40D93" w:rsidRPr="006308D2" w:rsidTr="000D1DFC">
        <w:trPr>
          <w:trHeight w:val="1124"/>
        </w:trPr>
        <w:tc>
          <w:tcPr>
            <w:tcW w:w="2552" w:type="dxa"/>
          </w:tcPr>
          <w:p w:rsidR="00D40D93" w:rsidRPr="006308D2" w:rsidRDefault="00D40D93" w:rsidP="00D40D93">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p w:rsidR="00D40D93" w:rsidRPr="006308D2" w:rsidRDefault="00D40D93"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5103" w:type="dxa"/>
          </w:tcPr>
          <w:p w:rsidR="00D40D93" w:rsidRPr="006308D2" w:rsidRDefault="00D40D93" w:rsidP="00D40D93">
            <w:pPr>
              <w:ind w:firstLine="0"/>
            </w:pPr>
            <w:r w:rsidRPr="006308D2">
              <w:rPr>
                <w:b/>
              </w:rPr>
              <w:t xml:space="preserve">- </w:t>
            </w:r>
            <w:r w:rsidRPr="006308D2">
              <w:t>участие в проектировании мероприятий по  лесовосстановлению, лесоразведению;</w:t>
            </w:r>
          </w:p>
          <w:p w:rsidR="00D40D93" w:rsidRPr="006308D2" w:rsidRDefault="00D40D93" w:rsidP="00D40D93">
            <w:pPr>
              <w:ind w:firstLine="0"/>
            </w:pPr>
            <w:r w:rsidRPr="006308D2">
              <w:t>- проведение учета и оценки естественного возобновления лесов;</w:t>
            </w:r>
          </w:p>
          <w:p w:rsidR="00D40D93" w:rsidRPr="006308D2" w:rsidRDefault="00D40D93" w:rsidP="00D40D93">
            <w:pPr>
              <w:ind w:firstLine="0"/>
              <w:rPr>
                <w:spacing w:val="-1"/>
              </w:rPr>
            </w:pPr>
            <w:r w:rsidRPr="006308D2">
              <w:t>- применение  агротехники и технологии создания лесных культур;</w:t>
            </w:r>
          </w:p>
          <w:p w:rsidR="00D40D93" w:rsidRPr="006308D2" w:rsidRDefault="00D40D93" w:rsidP="00D40D93">
            <w:pPr>
              <w:ind w:firstLine="0"/>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D40D93" w:rsidRPr="006308D2" w:rsidRDefault="00D40D93" w:rsidP="00D40D93">
            <w:pPr>
              <w:ind w:firstLine="0"/>
            </w:pPr>
            <w:r w:rsidRPr="006308D2">
              <w:t xml:space="preserve">- обоснование  подбора агрегатов, наладка и регулировка машин, и </w:t>
            </w:r>
          </w:p>
          <w:p w:rsidR="00D40D93" w:rsidRPr="006308D2" w:rsidRDefault="00D40D93" w:rsidP="00D40D93">
            <w:pPr>
              <w:ind w:firstLine="0"/>
            </w:pPr>
            <w:r w:rsidRPr="006308D2">
              <w:t>механизмов, используемых для воспроизводства лесов и лесоразведению;</w:t>
            </w:r>
          </w:p>
          <w:p w:rsidR="00D40D93" w:rsidRPr="006308D2" w:rsidRDefault="00D40D93" w:rsidP="00D40D93">
            <w:pPr>
              <w:ind w:firstLine="0"/>
            </w:pPr>
            <w:r w:rsidRPr="006308D2">
              <w:t xml:space="preserve">- создание   лесных культур, защитных лесных </w:t>
            </w:r>
            <w:r w:rsidRPr="006308D2">
              <w:lastRenderedPageBreak/>
              <w:t>насаждений  и уход за ними;</w:t>
            </w:r>
          </w:p>
          <w:p w:rsidR="00D40D93" w:rsidRPr="006308D2" w:rsidRDefault="00D40D93" w:rsidP="00D40D93">
            <w:pPr>
              <w:keepLines/>
              <w:suppressLineNumbers/>
              <w:ind w:firstLine="0"/>
            </w:pPr>
            <w:r w:rsidRPr="006308D2">
              <w:t>- проведение технической приемки лесокультурных работ, инвентаризация  и перевод лесных культур в земли, покрытые лесной растительностью;</w:t>
            </w:r>
          </w:p>
          <w:p w:rsidR="00D40D93" w:rsidRPr="006308D2" w:rsidRDefault="00D40D93" w:rsidP="00D40D9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lastRenderedPageBreak/>
              <w:t>защита отчетов</w:t>
            </w:r>
          </w:p>
          <w:p w:rsidR="00D40D93" w:rsidRPr="006308D2" w:rsidRDefault="00D40D93" w:rsidP="00D40D93">
            <w:pPr>
              <w:ind w:hanging="2"/>
              <w:jc w:val="left"/>
            </w:pPr>
            <w:r w:rsidRPr="006308D2">
              <w:t>по практике</w:t>
            </w:r>
          </w:p>
          <w:p w:rsidR="00D40D93" w:rsidRPr="006308D2" w:rsidRDefault="00D40D93" w:rsidP="00040C50">
            <w:pPr>
              <w:ind w:hanging="2"/>
              <w:jc w:val="left"/>
            </w:pPr>
          </w:p>
        </w:tc>
      </w:tr>
      <w:tr w:rsidR="00D40D93" w:rsidRPr="006308D2" w:rsidTr="000D1DFC">
        <w:trPr>
          <w:trHeight w:val="5842"/>
        </w:trPr>
        <w:tc>
          <w:tcPr>
            <w:tcW w:w="2552" w:type="dxa"/>
          </w:tcPr>
          <w:p w:rsidR="00D40D93" w:rsidRPr="006308D2" w:rsidRDefault="00D40D93" w:rsidP="00D4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lastRenderedPageBreak/>
              <w:t>ПК 1.4. Участвовать в проектировании и контролировать работы по уходу за лесами и руководить ими</w:t>
            </w: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tc>
        <w:tc>
          <w:tcPr>
            <w:tcW w:w="5103" w:type="dxa"/>
          </w:tcPr>
          <w:p w:rsidR="00D40D93" w:rsidRPr="006308D2" w:rsidRDefault="00D40D93" w:rsidP="00CB4A43">
            <w:pPr>
              <w:ind w:firstLine="0"/>
            </w:pPr>
            <w:r w:rsidRPr="006308D2">
              <w:t>- участие в проектировании ухода за лесами с учетом различного целевого назначения лесов;</w:t>
            </w:r>
          </w:p>
          <w:p w:rsidR="00D40D93" w:rsidRPr="006308D2" w:rsidRDefault="00D40D93" w:rsidP="00CB4A43">
            <w:pPr>
              <w:ind w:firstLine="0"/>
            </w:pPr>
            <w:r w:rsidRPr="006308D2">
              <w:t>- обоснование   видов ухода и установление их режима;</w:t>
            </w:r>
          </w:p>
          <w:p w:rsidR="00D40D93" w:rsidRPr="006308D2" w:rsidRDefault="00D40D93" w:rsidP="00CB4A43">
            <w:pPr>
              <w:ind w:firstLine="0"/>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D40D93" w:rsidRPr="006308D2" w:rsidRDefault="00D40D93" w:rsidP="00CB4A43">
            <w:pPr>
              <w:ind w:firstLine="0"/>
            </w:pPr>
            <w:r w:rsidRPr="006308D2">
              <w:t>- обоснование подбора  технологии  ухода за лесами, оформление  технологических карт;</w:t>
            </w:r>
          </w:p>
          <w:p w:rsidR="00D40D93" w:rsidRPr="006308D2" w:rsidRDefault="00D40D93" w:rsidP="00CB4A43">
            <w:pPr>
              <w:ind w:firstLine="0"/>
            </w:pPr>
            <w:r w:rsidRPr="006308D2">
              <w:t xml:space="preserve">- выполнение  оценки качества лесных участков, на которых  проведены мероприятия по </w:t>
            </w:r>
          </w:p>
          <w:p w:rsidR="00D40D93" w:rsidRPr="006308D2" w:rsidRDefault="00D40D93" w:rsidP="00CB4A43">
            <w:pPr>
              <w:ind w:firstLine="0"/>
            </w:pPr>
            <w:r w:rsidRPr="006308D2">
              <w:t>уходу;</w:t>
            </w:r>
          </w:p>
          <w:p w:rsidR="00D40D93" w:rsidRPr="006308D2" w:rsidRDefault="00D40D93" w:rsidP="00CB4A43">
            <w:pPr>
              <w:ind w:firstLine="0"/>
            </w:pPr>
            <w:r w:rsidRPr="006308D2">
              <w:t>- описание видов, методов и приемов ухода за лесами;</w:t>
            </w:r>
          </w:p>
          <w:p w:rsidR="00D40D93" w:rsidRPr="006308D2" w:rsidRDefault="00D40D93" w:rsidP="00CB4A43">
            <w:pPr>
              <w:ind w:firstLine="0"/>
            </w:pPr>
            <w:r w:rsidRPr="006308D2">
              <w:t>- обоснование технологии ухода за лесами;</w:t>
            </w:r>
          </w:p>
          <w:p w:rsidR="00D40D93" w:rsidRPr="006308D2" w:rsidRDefault="00D40D93" w:rsidP="00CB4A43">
            <w:pPr>
              <w:ind w:firstLine="0"/>
            </w:pPr>
            <w:r w:rsidRPr="006308D2">
              <w:t xml:space="preserve">- проведение ухода за лесами.   </w:t>
            </w:r>
          </w:p>
          <w:p w:rsidR="00D40D93" w:rsidRPr="006308D2" w:rsidRDefault="00D40D93" w:rsidP="00CB4A4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t>защита отчетов</w:t>
            </w:r>
          </w:p>
          <w:p w:rsidR="00D40D93" w:rsidRPr="006308D2" w:rsidRDefault="00D40D93" w:rsidP="00D40D93">
            <w:pPr>
              <w:ind w:hanging="2"/>
              <w:jc w:val="left"/>
            </w:pPr>
            <w:r w:rsidRPr="006308D2">
              <w:t>по  практике</w:t>
            </w:r>
          </w:p>
          <w:p w:rsidR="00D40D93" w:rsidRPr="006308D2" w:rsidRDefault="00D40D93" w:rsidP="00D40D93">
            <w:pPr>
              <w:ind w:hanging="2"/>
              <w:jc w:val="left"/>
            </w:pPr>
          </w:p>
        </w:tc>
      </w:tr>
      <w:tr w:rsidR="00D40D93" w:rsidRPr="006308D2" w:rsidTr="000D1DFC">
        <w:trPr>
          <w:trHeight w:val="2551"/>
        </w:trPr>
        <w:tc>
          <w:tcPr>
            <w:tcW w:w="2552" w:type="dxa"/>
          </w:tcPr>
          <w:p w:rsidR="00D40D93" w:rsidRPr="006308D2" w:rsidRDefault="00D40D93" w:rsidP="00CB4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1.5. Осуществлять мероприятия по защите семян и посадочного материала от вредителей и болезней</w:t>
            </w:r>
          </w:p>
        </w:tc>
        <w:tc>
          <w:tcPr>
            <w:tcW w:w="5103" w:type="dxa"/>
          </w:tcPr>
          <w:p w:rsidR="00D40D93" w:rsidRPr="006308D2" w:rsidRDefault="00D40D93" w:rsidP="00D40D93">
            <w:pPr>
              <w:ind w:firstLine="0"/>
            </w:pPr>
            <w:r w:rsidRPr="006308D2">
              <w:t>- демонстрация защиты семян, посадочного  материала лесных культур от вредителей и болезней;</w:t>
            </w:r>
          </w:p>
          <w:p w:rsidR="00D40D93" w:rsidRPr="006308D2" w:rsidRDefault="00D40D93" w:rsidP="00D40D93">
            <w:pPr>
              <w:ind w:firstLine="0"/>
            </w:pPr>
            <w:r w:rsidRPr="006308D2">
              <w:t>- определение  видов вредителей и болезней семян, сеянцев и саженцев и применение  методов  борьбы с ними;</w:t>
            </w:r>
          </w:p>
          <w:p w:rsidR="00D40D93" w:rsidRPr="006308D2" w:rsidRDefault="00D40D93" w:rsidP="00D40D93">
            <w:pPr>
              <w:ind w:firstLine="0"/>
            </w:pPr>
            <w:r w:rsidRPr="006308D2">
              <w:t>- описание  основных видов болезней и вредителей семян, сеянцев и саженцев и методов борьбы с ними.</w:t>
            </w:r>
          </w:p>
        </w:tc>
        <w:tc>
          <w:tcPr>
            <w:tcW w:w="1843" w:type="dxa"/>
          </w:tcPr>
          <w:p w:rsidR="00D40D93" w:rsidRPr="006308D2" w:rsidRDefault="00D40D93" w:rsidP="00CB4A43">
            <w:pPr>
              <w:ind w:hanging="2"/>
              <w:jc w:val="left"/>
            </w:pPr>
            <w:r w:rsidRPr="006308D2">
              <w:t>защита отчетов</w:t>
            </w:r>
          </w:p>
          <w:p w:rsidR="00D40D93" w:rsidRPr="006308D2" w:rsidRDefault="00D40D93" w:rsidP="00CB4A43">
            <w:pPr>
              <w:ind w:hanging="2"/>
              <w:jc w:val="left"/>
            </w:pPr>
            <w:r w:rsidRPr="006308D2">
              <w:t>по практике</w:t>
            </w:r>
          </w:p>
          <w:p w:rsidR="00D40D93" w:rsidRPr="006308D2" w:rsidRDefault="00D40D93" w:rsidP="00CB4A43">
            <w:pPr>
              <w:ind w:hanging="2"/>
              <w:jc w:val="left"/>
            </w:pPr>
          </w:p>
        </w:tc>
      </w:tr>
    </w:tbl>
    <w:p w:rsidR="004539B9" w:rsidRPr="006308D2"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7"/>
        <w:gridCol w:w="4043"/>
        <w:gridCol w:w="2478"/>
      </w:tblGrid>
      <w:tr w:rsidR="004539B9" w:rsidRPr="006308D2" w:rsidTr="005F1214">
        <w:tc>
          <w:tcPr>
            <w:tcW w:w="2977" w:type="dxa"/>
          </w:tcPr>
          <w:p w:rsidR="004539B9" w:rsidRPr="006308D2" w:rsidRDefault="004539B9" w:rsidP="000D010F">
            <w:pPr>
              <w:ind w:firstLine="34"/>
              <w:jc w:val="left"/>
              <w:rPr>
                <w:b/>
                <w:bCs/>
              </w:rPr>
            </w:pPr>
            <w:r w:rsidRPr="006308D2">
              <w:rPr>
                <w:b/>
                <w:bCs/>
              </w:rPr>
              <w:t xml:space="preserve">Результаты </w:t>
            </w:r>
          </w:p>
          <w:p w:rsidR="004539B9" w:rsidRPr="006308D2" w:rsidRDefault="004539B9" w:rsidP="000D010F">
            <w:pPr>
              <w:ind w:firstLine="34"/>
              <w:jc w:val="left"/>
              <w:rPr>
                <w:b/>
                <w:bCs/>
              </w:rPr>
            </w:pPr>
            <w:r w:rsidRPr="006308D2">
              <w:rPr>
                <w:b/>
                <w:bCs/>
              </w:rPr>
              <w:t>(освоенные общие компетенции)</w:t>
            </w:r>
          </w:p>
        </w:tc>
        <w:tc>
          <w:tcPr>
            <w:tcW w:w="4043" w:type="dxa"/>
          </w:tcPr>
          <w:p w:rsidR="004539B9" w:rsidRPr="006308D2" w:rsidRDefault="004539B9" w:rsidP="000D010F">
            <w:pPr>
              <w:ind w:firstLine="27"/>
              <w:jc w:val="left"/>
              <w:rPr>
                <w:b/>
              </w:rPr>
            </w:pPr>
            <w:r w:rsidRPr="006308D2">
              <w:rPr>
                <w:b/>
              </w:rPr>
              <w:t xml:space="preserve">Основные показатели оценки </w:t>
            </w:r>
          </w:p>
          <w:p w:rsidR="004539B9" w:rsidRPr="006308D2" w:rsidRDefault="004539B9" w:rsidP="000D010F">
            <w:pPr>
              <w:ind w:firstLine="27"/>
              <w:jc w:val="left"/>
              <w:rPr>
                <w:bCs/>
              </w:rPr>
            </w:pPr>
            <w:r w:rsidRPr="006308D2">
              <w:rPr>
                <w:b/>
              </w:rPr>
              <w:t>результата</w:t>
            </w:r>
          </w:p>
        </w:tc>
        <w:tc>
          <w:tcPr>
            <w:tcW w:w="2478" w:type="dxa"/>
          </w:tcPr>
          <w:p w:rsidR="004539B9" w:rsidRPr="006308D2" w:rsidRDefault="004539B9" w:rsidP="00B67759">
            <w:pPr>
              <w:ind w:firstLine="0"/>
              <w:jc w:val="center"/>
              <w:rPr>
                <w:b/>
                <w:bCs/>
                <w:iCs/>
              </w:rPr>
            </w:pPr>
            <w:r w:rsidRPr="006308D2">
              <w:rPr>
                <w:b/>
                <w:iCs/>
              </w:rPr>
              <w:t xml:space="preserve">Формы и методы контроля и оценки </w:t>
            </w:r>
          </w:p>
        </w:tc>
      </w:tr>
      <w:tr w:rsidR="004539B9" w:rsidRPr="006308D2" w:rsidTr="005F1214">
        <w:trPr>
          <w:trHeight w:val="637"/>
        </w:trPr>
        <w:tc>
          <w:tcPr>
            <w:tcW w:w="2977" w:type="dxa"/>
          </w:tcPr>
          <w:p w:rsidR="004539B9" w:rsidRPr="006308D2" w:rsidRDefault="004539B9" w:rsidP="000D010F">
            <w:pPr>
              <w:pStyle w:val="affc"/>
              <w:ind w:left="0" w:firstLine="34"/>
              <w:jc w:val="left"/>
            </w:pPr>
            <w:r w:rsidRPr="006308D2">
              <w:t>ОК 1. Понимать сущность и социальную значимость своей будущей профессии, проявлять к ней устойчивый интерес</w:t>
            </w:r>
          </w:p>
        </w:tc>
        <w:tc>
          <w:tcPr>
            <w:tcW w:w="4043" w:type="dxa"/>
          </w:tcPr>
          <w:p w:rsidR="004539B9" w:rsidRPr="006308D2" w:rsidRDefault="004539B9" w:rsidP="000D010F">
            <w:pPr>
              <w:ind w:firstLine="27"/>
              <w:jc w:val="left"/>
              <w:rPr>
                <w:bCs/>
                <w:spacing w:val="-4"/>
              </w:rPr>
            </w:pPr>
            <w:r w:rsidRPr="006308D2">
              <w:t>- демонстрация интереса к будущей профессии;</w:t>
            </w:r>
          </w:p>
          <w:p w:rsidR="004539B9" w:rsidRPr="006308D2" w:rsidRDefault="004539B9" w:rsidP="000D010F">
            <w:pPr>
              <w:ind w:firstLine="27"/>
              <w:jc w:val="left"/>
              <w:rPr>
                <w:bCs/>
                <w:spacing w:val="-4"/>
              </w:rPr>
            </w:pP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 xml:space="preserve">ОК 2. Организовывать собственную </w:t>
            </w:r>
            <w:r w:rsidRPr="006308D2">
              <w:lastRenderedPageBreak/>
              <w:t>деятельность, выбирать типовые методы и способы выполнения профессиональных задач, оценивать их эффективность и качество</w:t>
            </w:r>
          </w:p>
        </w:tc>
        <w:tc>
          <w:tcPr>
            <w:tcW w:w="4043" w:type="dxa"/>
          </w:tcPr>
          <w:p w:rsidR="004539B9" w:rsidRPr="006308D2" w:rsidRDefault="004539B9" w:rsidP="000D010F">
            <w:pPr>
              <w:tabs>
                <w:tab w:val="left" w:pos="0"/>
              </w:tabs>
              <w:ind w:firstLine="27"/>
              <w:jc w:val="left"/>
              <w:rPr>
                <w:spacing w:val="-4"/>
              </w:rPr>
            </w:pPr>
            <w:r w:rsidRPr="006308D2">
              <w:lastRenderedPageBreak/>
              <w:t xml:space="preserve">- выбор и применение методов и способов решения </w:t>
            </w:r>
            <w:r w:rsidRPr="006308D2">
              <w:lastRenderedPageBreak/>
              <w:t>профессиональных задач в области  организации и проведения мероприятий по воспроизводству лесов и лесоразведению;</w:t>
            </w:r>
          </w:p>
          <w:p w:rsidR="004539B9" w:rsidRPr="006308D2" w:rsidRDefault="004539B9" w:rsidP="000D010F">
            <w:pPr>
              <w:ind w:left="72" w:firstLine="27"/>
              <w:jc w:val="left"/>
              <w:rPr>
                <w:bCs/>
                <w:spacing w:val="-4"/>
              </w:rPr>
            </w:pPr>
            <w:r w:rsidRPr="006308D2">
              <w:t>- оценка эффективности и качества выполнения профессиональных задач;</w:t>
            </w:r>
          </w:p>
        </w:tc>
        <w:tc>
          <w:tcPr>
            <w:tcW w:w="2478" w:type="dxa"/>
          </w:tcPr>
          <w:p w:rsidR="004539B9" w:rsidRPr="006308D2" w:rsidRDefault="004539B9" w:rsidP="00B67759">
            <w:pPr>
              <w:ind w:firstLine="0"/>
              <w:rPr>
                <w:bCs/>
                <w:spacing w:val="-4"/>
              </w:rPr>
            </w:pPr>
            <w:r w:rsidRPr="006308D2">
              <w:lastRenderedPageBreak/>
              <w:t xml:space="preserve">Наблюдение и экспертная оценка </w:t>
            </w:r>
            <w:r w:rsidRPr="006308D2">
              <w:lastRenderedPageBreak/>
              <w:t>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lastRenderedPageBreak/>
              <w:t>ОК 3. Принимать решения в стандартных и нестандартных ситуациях и нести за них ответственность</w:t>
            </w:r>
          </w:p>
        </w:tc>
        <w:tc>
          <w:tcPr>
            <w:tcW w:w="4043" w:type="dxa"/>
          </w:tcPr>
          <w:p w:rsidR="004539B9" w:rsidRPr="006308D2" w:rsidRDefault="004539B9" w:rsidP="000D010F">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Pr>
          <w:p w:rsidR="004539B9" w:rsidRPr="006308D2" w:rsidRDefault="004539B9" w:rsidP="000D010F">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5. Использовать информационно-коммуникационные технологии в профессиональной деятельности</w:t>
            </w:r>
          </w:p>
        </w:tc>
        <w:tc>
          <w:tcPr>
            <w:tcW w:w="4043" w:type="dxa"/>
          </w:tcPr>
          <w:p w:rsidR="004539B9" w:rsidRPr="006308D2" w:rsidRDefault="004539B9" w:rsidP="000D010F">
            <w:pPr>
              <w:ind w:firstLine="27"/>
              <w:jc w:val="left"/>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6. Работать в коллективе и в команде, эффективно общаться с коллегами, руководством, потребителями</w:t>
            </w:r>
          </w:p>
        </w:tc>
        <w:tc>
          <w:tcPr>
            <w:tcW w:w="4043" w:type="dxa"/>
          </w:tcPr>
          <w:p w:rsidR="004539B9" w:rsidRPr="006308D2" w:rsidRDefault="004539B9" w:rsidP="000D010F">
            <w:pPr>
              <w:ind w:firstLine="27"/>
              <w:jc w:val="left"/>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7. Брать на себя ответственность за работу членов команды (подчиненных), результат выполнения заданий</w:t>
            </w:r>
          </w:p>
        </w:tc>
        <w:tc>
          <w:tcPr>
            <w:tcW w:w="4043" w:type="dxa"/>
          </w:tcPr>
          <w:p w:rsidR="004539B9" w:rsidRPr="006308D2" w:rsidRDefault="004539B9" w:rsidP="000D010F">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4539B9" w:rsidRPr="006308D2" w:rsidRDefault="004539B9" w:rsidP="000D010F">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Pr>
          <w:p w:rsidR="004539B9" w:rsidRPr="006308D2" w:rsidRDefault="004539B9" w:rsidP="000D010F">
            <w:pPr>
              <w:ind w:firstLine="27"/>
              <w:jc w:val="left"/>
              <w:rPr>
                <w:bCs/>
                <w:spacing w:val="-4"/>
              </w:rPr>
            </w:pPr>
            <w:r w:rsidRPr="006308D2">
              <w:t>- планирование обучающимся повышения личностного и квалификационного уровня;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ОК 9. Ориентироваться в условиях частой смены технологий в профессиональной деятельности</w:t>
            </w:r>
          </w:p>
        </w:tc>
        <w:tc>
          <w:tcPr>
            <w:tcW w:w="4043" w:type="dxa"/>
          </w:tcPr>
          <w:p w:rsidR="004539B9" w:rsidRPr="006308D2" w:rsidRDefault="004539B9" w:rsidP="000D010F">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4539B9" w:rsidRPr="006308D2" w:rsidRDefault="004539B9" w:rsidP="000D010F">
            <w:pPr>
              <w:ind w:firstLine="27"/>
              <w:jc w:val="left"/>
              <w:rPr>
                <w:bCs/>
                <w:spacing w:val="-4"/>
              </w:rPr>
            </w:pPr>
            <w:r w:rsidRPr="006308D2">
              <w:t xml:space="preserve">- использование «элементов </w:t>
            </w:r>
            <w:r w:rsidRPr="006308D2">
              <w:lastRenderedPageBreak/>
              <w:t xml:space="preserve">реальности» в работах обучающихся </w:t>
            </w:r>
            <w:r w:rsidRPr="006308D2">
              <w:rPr>
                <w:bCs/>
              </w:rPr>
              <w:t>(курсовых, рефератов, докладов и т.п.)</w:t>
            </w:r>
          </w:p>
        </w:tc>
        <w:tc>
          <w:tcPr>
            <w:tcW w:w="2478" w:type="dxa"/>
          </w:tcPr>
          <w:p w:rsidR="004539B9" w:rsidRPr="006308D2" w:rsidRDefault="004539B9" w:rsidP="00B67759">
            <w:pPr>
              <w:ind w:firstLine="0"/>
              <w:rPr>
                <w:bCs/>
                <w:spacing w:val="-4"/>
              </w:rPr>
            </w:pPr>
            <w:r w:rsidRPr="006308D2">
              <w:lastRenderedPageBreak/>
              <w:t xml:space="preserve">Наблюдение и экспертная оценка при выполнении работ на производственной </w:t>
            </w:r>
            <w:r w:rsidRPr="006308D2">
              <w:lastRenderedPageBreak/>
              <w:t>практике</w:t>
            </w:r>
          </w:p>
        </w:tc>
      </w:tr>
    </w:tbl>
    <w:p w:rsidR="004539B9" w:rsidRPr="006308D2" w:rsidRDefault="004539B9" w:rsidP="004539B9">
      <w:pPr>
        <w:pStyle w:val="23"/>
        <w:widowControl w:val="0"/>
        <w:ind w:left="0" w:firstLine="0"/>
        <w:jc w:val="center"/>
      </w:pPr>
    </w:p>
    <w:p w:rsidR="004640CD" w:rsidRPr="006308D2" w:rsidRDefault="004640CD" w:rsidP="000D010F">
      <w:pPr>
        <w:pStyle w:val="23"/>
        <w:widowControl w:val="0"/>
        <w:ind w:left="0" w:firstLine="0"/>
        <w:jc w:val="center"/>
        <w:rPr>
          <w:b/>
          <w:sz w:val="28"/>
          <w:szCs w:val="28"/>
        </w:rPr>
      </w:pPr>
    </w:p>
    <w:p w:rsidR="000D010F" w:rsidRPr="006308D2" w:rsidRDefault="000D010F" w:rsidP="00DA5A5C">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0D010F" w:rsidRPr="006308D2" w:rsidRDefault="00570A22" w:rsidP="000D010F">
      <w:pPr>
        <w:pStyle w:val="23"/>
        <w:widowControl w:val="0"/>
        <w:ind w:left="0" w:firstLine="0"/>
        <w:jc w:val="center"/>
        <w:rPr>
          <w:b/>
          <w:sz w:val="28"/>
          <w:szCs w:val="28"/>
        </w:rPr>
      </w:pPr>
      <w:r w:rsidRPr="006308D2">
        <w:rPr>
          <w:b/>
          <w:sz w:val="28"/>
          <w:szCs w:val="28"/>
        </w:rPr>
        <w:t>ПМ.02</w:t>
      </w:r>
      <w:r w:rsidR="000D1DFC" w:rsidRPr="006308D2">
        <w:rPr>
          <w:b/>
          <w:sz w:val="28"/>
          <w:szCs w:val="28"/>
        </w:rPr>
        <w:t xml:space="preserve"> </w:t>
      </w:r>
      <w:r w:rsidR="000D010F" w:rsidRPr="006308D2">
        <w:rPr>
          <w:b/>
          <w:sz w:val="28"/>
          <w:szCs w:val="28"/>
        </w:rPr>
        <w:t>ОРГАНИЗАЦИЯ И ПРОВЕДЕНИЕ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0D010F" w:rsidRPr="006308D2" w:rsidRDefault="000D010F" w:rsidP="000D010F">
      <w:pPr>
        <w:pStyle w:val="23"/>
        <w:widowControl w:val="0"/>
        <w:ind w:left="0" w:firstLine="708"/>
        <w:jc w:val="both"/>
      </w:pPr>
      <w:r w:rsidRPr="006308D2">
        <w:t>Рабочая  программа производственной практики (по профилю специально</w:t>
      </w:r>
      <w:r w:rsidR="00626C54">
        <w:t xml:space="preserve">сти)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0D010F" w:rsidRPr="006308D2" w:rsidRDefault="000D010F" w:rsidP="000D010F">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0D010F" w:rsidRPr="006308D2" w:rsidRDefault="000D010F" w:rsidP="000D010F">
      <w:pPr>
        <w:rPr>
          <w:bCs/>
          <w:iCs/>
        </w:rPr>
      </w:pPr>
      <w:r w:rsidRPr="006308D2">
        <w:rPr>
          <w:iCs/>
        </w:rPr>
        <w:t>2.2. Осуществлять тушение лесных пожаров.</w:t>
      </w:r>
    </w:p>
    <w:p w:rsidR="000D010F" w:rsidRPr="006308D2" w:rsidRDefault="000D010F" w:rsidP="000D010F">
      <w:pPr>
        <w:rPr>
          <w:bCs/>
          <w:iCs/>
        </w:rPr>
      </w:pPr>
      <w:r w:rsidRPr="006308D2">
        <w:rPr>
          <w:bCs/>
          <w:iCs/>
        </w:rPr>
        <w:t>2.3. Проводить лесопатологическое обследование и лесопатологический мониторинг.</w:t>
      </w:r>
    </w:p>
    <w:p w:rsidR="000D010F" w:rsidRPr="006308D2" w:rsidRDefault="000D010F" w:rsidP="000D010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5F1214" w:rsidRDefault="005F1214"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охране и защите лесов» обучающийся должен </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0D010F" w:rsidRPr="006308D2" w:rsidRDefault="000D010F" w:rsidP="000D010F">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0D010F" w:rsidRPr="006308D2" w:rsidRDefault="000D010F" w:rsidP="000D010F">
      <w:pPr>
        <w:pStyle w:val="23"/>
        <w:widowControl w:val="0"/>
        <w:tabs>
          <w:tab w:val="left" w:pos="0"/>
        </w:tabs>
        <w:ind w:left="0" w:firstLine="0"/>
        <w:jc w:val="both"/>
        <w:rPr>
          <w:bCs/>
          <w:iCs/>
        </w:rPr>
      </w:pPr>
      <w:r w:rsidRPr="006308D2">
        <w:rPr>
          <w:iCs/>
        </w:rPr>
        <w:t>- использования средств тушения лесных пожаров;</w:t>
      </w:r>
    </w:p>
    <w:p w:rsidR="000D010F" w:rsidRPr="006308D2" w:rsidRDefault="000D010F" w:rsidP="00B13B1F">
      <w:pPr>
        <w:ind w:firstLine="0"/>
        <w:rPr>
          <w:iCs/>
        </w:rPr>
      </w:pPr>
      <w:r w:rsidRPr="006308D2">
        <w:rPr>
          <w:iCs/>
        </w:rPr>
        <w:t>- сбора и анализа данных о лесопатологическом состоянии лесов;</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D010F" w:rsidRPr="006308D2" w:rsidRDefault="000D010F" w:rsidP="00B13B1F">
      <w:pPr>
        <w:ind w:firstLine="0"/>
      </w:pPr>
      <w:r w:rsidRPr="006308D2">
        <w:t>- работать с нормативной документацией по охране леса;</w:t>
      </w:r>
    </w:p>
    <w:p w:rsidR="000D010F" w:rsidRPr="006308D2" w:rsidRDefault="000D010F" w:rsidP="00B13B1F">
      <w:pPr>
        <w:ind w:firstLine="0"/>
      </w:pPr>
      <w:r w:rsidRPr="006308D2">
        <w:t xml:space="preserve">- назначать предупредительные мероприятия в зависимости от класса пожарной опасности; </w:t>
      </w:r>
    </w:p>
    <w:p w:rsidR="000D010F" w:rsidRPr="006308D2" w:rsidRDefault="000D010F" w:rsidP="00B13B1F">
      <w:pPr>
        <w:ind w:firstLine="0"/>
      </w:pPr>
      <w:r w:rsidRPr="006308D2">
        <w:t>- составлять планы противопожарных мероприятий;</w:t>
      </w:r>
    </w:p>
    <w:p w:rsidR="000D010F" w:rsidRPr="006308D2" w:rsidRDefault="000D010F" w:rsidP="00B13B1F">
      <w:pPr>
        <w:ind w:firstLine="0"/>
      </w:pPr>
      <w:r w:rsidRPr="006308D2">
        <w:t>- производить расчеты ущерба от лесного пожара и лесонарушений;</w:t>
      </w:r>
    </w:p>
    <w:p w:rsidR="000D010F" w:rsidRPr="006308D2" w:rsidRDefault="000D010F" w:rsidP="00B13B1F">
      <w:pPr>
        <w:ind w:firstLine="0"/>
      </w:pPr>
      <w:r w:rsidRPr="006308D2">
        <w:t>- определять степень угрозы насаждению от вредных организмов;</w:t>
      </w:r>
    </w:p>
    <w:p w:rsidR="000D010F" w:rsidRPr="006308D2" w:rsidRDefault="000D010F" w:rsidP="00B13B1F">
      <w:pPr>
        <w:ind w:firstLine="0"/>
      </w:pPr>
      <w:r w:rsidRPr="006308D2">
        <w:t>- выбирать методы борьбы с вредными организмами;</w:t>
      </w:r>
    </w:p>
    <w:p w:rsidR="000D010F" w:rsidRPr="006308D2" w:rsidRDefault="000D010F" w:rsidP="00B13B1F">
      <w:pPr>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0D010F" w:rsidRPr="006308D2" w:rsidRDefault="000D010F" w:rsidP="00B13B1F">
      <w:pPr>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0D010F" w:rsidRPr="006308D2" w:rsidRDefault="000D010F" w:rsidP="00B13B1F">
      <w:pPr>
        <w:ind w:firstLine="0"/>
      </w:pPr>
      <w:r w:rsidRPr="006308D2">
        <w:t>- организовывать работу производственного подразделения;</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0D010F" w:rsidRPr="006308D2" w:rsidRDefault="000D010F" w:rsidP="00B13B1F">
      <w:pPr>
        <w:ind w:firstLine="0"/>
      </w:pPr>
      <w:r w:rsidRPr="006308D2">
        <w:t>- организацию охраны лесов;</w:t>
      </w:r>
    </w:p>
    <w:p w:rsidR="000D010F" w:rsidRPr="006308D2" w:rsidRDefault="000D010F" w:rsidP="00B13B1F">
      <w:pPr>
        <w:ind w:firstLine="0"/>
      </w:pPr>
      <w:r w:rsidRPr="006308D2">
        <w:t>- условия возникновения и распространения лесных пожаров;</w:t>
      </w:r>
    </w:p>
    <w:p w:rsidR="000D010F" w:rsidRPr="006308D2" w:rsidRDefault="000D010F" w:rsidP="00B13B1F">
      <w:pPr>
        <w:ind w:firstLine="0"/>
      </w:pPr>
      <w:r w:rsidRPr="006308D2">
        <w:t xml:space="preserve">- предупредительные меры по охране лесов от пожаров; </w:t>
      </w:r>
    </w:p>
    <w:p w:rsidR="000D010F" w:rsidRPr="006308D2" w:rsidRDefault="000D010F" w:rsidP="00B13B1F">
      <w:pPr>
        <w:ind w:firstLine="0"/>
      </w:pPr>
      <w:r w:rsidRPr="006308D2">
        <w:lastRenderedPageBreak/>
        <w:t xml:space="preserve">- организацию проведения лесопожарного мониторинга; </w:t>
      </w:r>
    </w:p>
    <w:p w:rsidR="000D010F" w:rsidRPr="006308D2" w:rsidRDefault="000D010F" w:rsidP="00B13B1F">
      <w:pPr>
        <w:ind w:firstLine="0"/>
      </w:pPr>
      <w:r w:rsidRPr="006308D2">
        <w:t>- противопожарное устройство лесной территории;</w:t>
      </w:r>
    </w:p>
    <w:p w:rsidR="000D010F" w:rsidRPr="006308D2" w:rsidRDefault="000D010F" w:rsidP="00B13B1F">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0D010F" w:rsidRPr="006308D2" w:rsidRDefault="000D010F" w:rsidP="00B13B1F">
      <w:pPr>
        <w:ind w:firstLine="0"/>
      </w:pPr>
      <w:r w:rsidRPr="006308D2">
        <w:t>- способы тушения лесных пожаров;</w:t>
      </w:r>
    </w:p>
    <w:p w:rsidR="000D010F" w:rsidRPr="006308D2" w:rsidRDefault="000D010F" w:rsidP="00B13B1F">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0D010F" w:rsidRPr="006308D2" w:rsidRDefault="000D010F" w:rsidP="00B13B1F">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0D010F" w:rsidRPr="006308D2" w:rsidRDefault="000D010F" w:rsidP="00B13B1F">
      <w:pPr>
        <w:ind w:firstLine="0"/>
      </w:pPr>
      <w:r w:rsidRPr="006308D2">
        <w:rPr>
          <w:bCs/>
          <w:iCs/>
        </w:rPr>
        <w:t xml:space="preserve">- методы </w:t>
      </w:r>
      <w:r w:rsidRPr="006308D2">
        <w:t>оценки санитарного и лесопатологического состояния лесов;</w:t>
      </w:r>
    </w:p>
    <w:p w:rsidR="000D010F" w:rsidRPr="006308D2" w:rsidRDefault="000D010F" w:rsidP="00B13B1F">
      <w:pPr>
        <w:ind w:firstLine="0"/>
      </w:pPr>
      <w:r w:rsidRPr="006308D2">
        <w:t>- методы борьбы с вредителями и болезнями леса;</w:t>
      </w:r>
    </w:p>
    <w:p w:rsidR="000D010F" w:rsidRPr="006308D2" w:rsidRDefault="000D010F" w:rsidP="00B13B1F">
      <w:pPr>
        <w:ind w:firstLine="0"/>
      </w:pPr>
      <w:r w:rsidRPr="006308D2">
        <w:t>- принцип работы и конструкции базовых машин для проведения санитарно-оздоровительных мероприятий;</w:t>
      </w:r>
    </w:p>
    <w:p w:rsidR="000D010F" w:rsidRPr="006308D2" w:rsidRDefault="000D010F" w:rsidP="00B13B1F">
      <w:pPr>
        <w:ind w:firstLine="0"/>
      </w:pPr>
      <w:r w:rsidRPr="006308D2">
        <w:t>- нормативную и правовую документацию по охране лесов и лесозащите;</w:t>
      </w:r>
    </w:p>
    <w:p w:rsidR="000D010F" w:rsidRPr="006308D2" w:rsidRDefault="000D010F" w:rsidP="00B13B1F">
      <w:pPr>
        <w:ind w:firstLine="0"/>
      </w:pPr>
      <w:r w:rsidRPr="006308D2">
        <w:t>- правила техники безопасности при тушении лесных пожаров, выполнение противопожарных и лесозащитных работ;</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5F1214" w:rsidRDefault="005F1214"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0D010F" w:rsidRPr="006308D2" w:rsidRDefault="000D010F" w:rsidP="000D010F">
      <w:pPr>
        <w:pStyle w:val="afff5"/>
        <w:jc w:val="both"/>
        <w:rPr>
          <w:szCs w:val="24"/>
        </w:rPr>
      </w:pPr>
      <w:r w:rsidRPr="006308D2">
        <w:rPr>
          <w:szCs w:val="24"/>
        </w:rPr>
        <w:t>всего –  48 часов.</w:t>
      </w:r>
    </w:p>
    <w:p w:rsidR="000D010F" w:rsidRPr="006308D2"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6308D2">
        <w:rPr>
          <w:b/>
          <w:caps/>
          <w:szCs w:val="28"/>
        </w:rPr>
        <w:t xml:space="preserve">2. результаты освоения ПРОГРАММЫ ПРОИЗВОДСТВЕННОЙ ПРАКТИКИ </w:t>
      </w:r>
    </w:p>
    <w:p w:rsidR="000D010F" w:rsidRPr="006308D2" w:rsidRDefault="000D010F" w:rsidP="000D010F">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охране и защите лесов</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0D010F" w:rsidRPr="006308D2" w:rsidTr="004D0578">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0D010F" w:rsidRPr="006308D2" w:rsidRDefault="000D010F" w:rsidP="004D0578">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0D010F" w:rsidRPr="006308D2" w:rsidRDefault="000D010F" w:rsidP="00653DF7">
            <w:pPr>
              <w:suppressAutoHyphens/>
              <w:ind w:firstLine="3"/>
              <w:jc w:val="center"/>
              <w:rPr>
                <w:b/>
              </w:rPr>
            </w:pPr>
            <w:r w:rsidRPr="006308D2">
              <w:rPr>
                <w:b/>
              </w:rPr>
              <w:t>Наименование результата обучения</w:t>
            </w:r>
          </w:p>
        </w:tc>
      </w:tr>
      <w:tr w:rsidR="000D010F" w:rsidRPr="006308D2" w:rsidTr="004D0578">
        <w:tc>
          <w:tcPr>
            <w:tcW w:w="621" w:type="pct"/>
            <w:tcBorders>
              <w:top w:val="single" w:sz="12"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Осуществлять тушение лесных пожаров.</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лесопатологическое обследование и лесопатологический мониторинг.</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pStyle w:val="affc"/>
              <w:ind w:left="0" w:firstLine="3"/>
            </w:pPr>
            <w:r w:rsidRPr="006308D2">
              <w:t>Понимать сущность и социальную значимость своей будущей профессии, проявлять к ней устойчивый интерес.</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Принимать решения в стандартных и нестандартных ситуациях и нести за них ответственность.</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Использовать информационно-коммуникационные технологии в профессиональной деятельности.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 xml:space="preserve">Работать в коллективе и в команде, эффективно общаться с коллегами, </w:t>
            </w:r>
            <w:r w:rsidRPr="006308D2">
              <w:lastRenderedPageBreak/>
              <w:t>руководством, потребителями.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lastRenderedPageBreak/>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Брать на себя ответственность за работу членов команды (подчиненных), за результат выполнения заданий.</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Ориентироваться в условиях частой смены технологий в профессиональной деятельности.</w:t>
            </w:r>
          </w:p>
        </w:tc>
      </w:tr>
    </w:tbl>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4539B9" w:rsidRPr="006308D2" w:rsidRDefault="004539B9" w:rsidP="00DB6FFD">
      <w:pPr>
        <w:pStyle w:val="23"/>
        <w:widowControl w:val="0"/>
        <w:ind w:left="0" w:firstLine="0"/>
        <w:jc w:val="center"/>
        <w:rPr>
          <w:b/>
          <w:sz w:val="28"/>
          <w:szCs w:val="28"/>
        </w:rPr>
      </w:pP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6308D2">
        <w:rPr>
          <w:b/>
        </w:rPr>
        <w:t>3.1. Тематический план производственной практики профессионального модуля</w:t>
      </w:r>
    </w:p>
    <w:p w:rsidR="00FE62A0" w:rsidRPr="006308D2" w:rsidRDefault="00FE62A0" w:rsidP="00FE62A0">
      <w:pPr>
        <w:pStyle w:val="afff0"/>
        <w:ind w:right="-143"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1985"/>
        <w:gridCol w:w="5812"/>
        <w:gridCol w:w="1665"/>
      </w:tblGrid>
      <w:tr w:rsidR="00FE62A0" w:rsidRPr="006308D2" w:rsidTr="00EB5053">
        <w:tc>
          <w:tcPr>
            <w:tcW w:w="1985" w:type="dxa"/>
          </w:tcPr>
          <w:p w:rsidR="00FE62A0" w:rsidRPr="006308D2" w:rsidRDefault="00FE62A0" w:rsidP="00EB5053">
            <w:pPr>
              <w:pStyle w:val="23"/>
              <w:widowControl w:val="0"/>
              <w:ind w:left="0" w:firstLine="0"/>
              <w:jc w:val="center"/>
              <w:rPr>
                <w:b/>
              </w:rPr>
            </w:pPr>
            <w:r w:rsidRPr="006308D2">
              <w:rPr>
                <w:b/>
              </w:rPr>
              <w:t>Код</w:t>
            </w:r>
          </w:p>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FE62A0" w:rsidRPr="006308D2" w:rsidRDefault="00FE62A0" w:rsidP="004D0578">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EB5053">
            <w:pPr>
              <w:ind w:firstLine="0"/>
              <w:jc w:val="center"/>
            </w:pPr>
            <w:r w:rsidRPr="006308D2">
              <w:t>ПК 2.1.</w:t>
            </w:r>
          </w:p>
          <w:p w:rsidR="00FE62A0" w:rsidRPr="006308D2" w:rsidRDefault="00FE62A0" w:rsidP="00EB5053">
            <w:pPr>
              <w:ind w:firstLine="0"/>
              <w:jc w:val="center"/>
            </w:pPr>
            <w:r w:rsidRPr="006308D2">
              <w:t>ПК 2.2.</w:t>
            </w: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Охрана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ind w:firstLine="0"/>
              <w:jc w:val="center"/>
            </w:pPr>
            <w:r w:rsidRPr="006308D2">
              <w:t>ПК 2.3.</w:t>
            </w:r>
          </w:p>
          <w:p w:rsidR="00FE62A0" w:rsidRPr="006308D2" w:rsidRDefault="00FE62A0" w:rsidP="00EB5053">
            <w:pPr>
              <w:ind w:firstLine="0"/>
              <w:jc w:val="center"/>
            </w:pPr>
            <w:r w:rsidRPr="006308D2">
              <w:t>ПК 2.4.</w:t>
            </w:r>
          </w:p>
        </w:tc>
        <w:tc>
          <w:tcPr>
            <w:tcW w:w="5812" w:type="dxa"/>
          </w:tcPr>
          <w:p w:rsidR="00FE62A0" w:rsidRPr="006308D2" w:rsidRDefault="00FE62A0" w:rsidP="004D0578">
            <w:pPr>
              <w:pStyle w:val="afff5"/>
              <w:spacing w:line="276" w:lineRule="auto"/>
              <w:jc w:val="both"/>
              <w:rPr>
                <w:b w:val="0"/>
                <w:szCs w:val="24"/>
              </w:rPr>
            </w:pPr>
            <w:r w:rsidRPr="006308D2">
              <w:rPr>
                <w:b w:val="0"/>
                <w:szCs w:val="24"/>
              </w:rPr>
              <w:t>Раздел 2. Защита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570A22">
            <w:pPr>
              <w:spacing w:line="276" w:lineRule="auto"/>
              <w:ind w:firstLine="0"/>
            </w:pPr>
            <w:r w:rsidRPr="006308D2">
              <w:t>Оформление отчета по практике.</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jc w:val="right"/>
            </w:pPr>
            <w:r w:rsidRPr="006308D2">
              <w:t>Всего</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FE62A0" w:rsidRPr="006308D2"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t xml:space="preserve">Промежуточная </w:t>
      </w:r>
      <w:r w:rsidR="00FE62A0" w:rsidRPr="006308D2">
        <w:t xml:space="preserve">аттестация по практике </w:t>
      </w:r>
      <w:r w:rsidR="00FE62A0" w:rsidRPr="006308D2">
        <w:rPr>
          <w:b/>
          <w:bCs/>
        </w:rPr>
        <w:t xml:space="preserve">– </w:t>
      </w:r>
      <w:r w:rsidR="00FE62A0" w:rsidRPr="006308D2">
        <w:rPr>
          <w:bCs/>
          <w:i/>
        </w:rPr>
        <w:t>дифференцированный зачет</w:t>
      </w:r>
      <w:r w:rsidR="00FE62A0" w:rsidRPr="006308D2">
        <w:rPr>
          <w:i/>
        </w:rPr>
        <w:br/>
      </w:r>
      <w:r w:rsidR="00FE62A0" w:rsidRPr="006308D2">
        <w:t xml:space="preserve">Форма контроля и оценки </w:t>
      </w:r>
      <w:r w:rsidR="00FE62A0" w:rsidRPr="006308D2">
        <w:rPr>
          <w:b/>
          <w:bCs/>
        </w:rPr>
        <w:t xml:space="preserve">– </w:t>
      </w:r>
      <w:r w:rsidR="00FE62A0" w:rsidRPr="006308D2">
        <w:rPr>
          <w:bCs/>
          <w:i/>
        </w:rPr>
        <w:t>аттестационный лист практиканта, характеристика, отчет по практике</w:t>
      </w: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6308D2" w:rsidSect="000D1DFC">
          <w:footerReference w:type="default" r:id="rId116"/>
          <w:pgSz w:w="11907" w:h="16840"/>
          <w:pgMar w:top="1134" w:right="851" w:bottom="851" w:left="1418" w:header="709" w:footer="709" w:gutter="0"/>
          <w:cols w:space="720"/>
          <w:titlePg/>
          <w:docGrid w:linePitch="272"/>
        </w:sectPr>
      </w:pPr>
    </w:p>
    <w:p w:rsidR="00FE62A0" w:rsidRPr="006308D2" w:rsidRDefault="00FE62A0" w:rsidP="0072751B">
      <w:pPr>
        <w:pStyle w:val="1"/>
        <w:numPr>
          <w:ilvl w:val="1"/>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2"/>
          <w:szCs w:val="22"/>
        </w:rPr>
      </w:pPr>
      <w:r w:rsidRPr="006308D2">
        <w:rPr>
          <w:b/>
          <w:sz w:val="22"/>
          <w:szCs w:val="22"/>
        </w:rPr>
        <w:lastRenderedPageBreak/>
        <w:t>Содержание производственной практики профессионального модуля «Организация и проведение мероприятий по охране и защите лесов»</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2"/>
        <w:gridCol w:w="295"/>
        <w:gridCol w:w="61"/>
        <w:gridCol w:w="9295"/>
        <w:gridCol w:w="1134"/>
      </w:tblGrid>
      <w:tr w:rsidR="00FE62A0" w:rsidRPr="006308D2" w:rsidTr="004538DE">
        <w:trPr>
          <w:trHeight w:val="148"/>
        </w:trPr>
        <w:tc>
          <w:tcPr>
            <w:tcW w:w="3532" w:type="dxa"/>
          </w:tcPr>
          <w:p w:rsidR="00FE62A0" w:rsidRPr="006308D2" w:rsidRDefault="00FE62A0" w:rsidP="00FE62A0">
            <w:pPr>
              <w:ind w:firstLine="0"/>
              <w:jc w:val="left"/>
            </w:pPr>
            <w:r w:rsidRPr="006308D2">
              <w:rPr>
                <w:b/>
                <w:bCs/>
              </w:rPr>
              <w:t xml:space="preserve">Наименование разделов и тем производственной практики </w:t>
            </w:r>
          </w:p>
        </w:tc>
        <w:tc>
          <w:tcPr>
            <w:tcW w:w="9651" w:type="dxa"/>
            <w:gridSpan w:val="3"/>
          </w:tcPr>
          <w:p w:rsidR="00FE62A0" w:rsidRPr="006308D2" w:rsidRDefault="00FE62A0" w:rsidP="004D0578">
            <w:pPr>
              <w:keepLines/>
              <w:suppressLineNumbers/>
              <w:jc w:val="center"/>
              <w:rPr>
                <w:highlight w:val="yellow"/>
              </w:rPr>
            </w:pPr>
            <w:r w:rsidRPr="006308D2">
              <w:rPr>
                <w:b/>
                <w:bCs/>
              </w:rPr>
              <w:t xml:space="preserve">Виды работ производственной практики  </w:t>
            </w:r>
          </w:p>
        </w:tc>
        <w:tc>
          <w:tcPr>
            <w:tcW w:w="1134" w:type="dxa"/>
          </w:tcPr>
          <w:p w:rsidR="00FE62A0" w:rsidRPr="006308D2" w:rsidRDefault="00FE62A0" w:rsidP="00FE62A0">
            <w:pPr>
              <w:ind w:firstLine="34"/>
              <w:jc w:val="center"/>
            </w:pPr>
            <w:r w:rsidRPr="006308D2">
              <w:rPr>
                <w:b/>
                <w:bCs/>
              </w:rPr>
              <w:t>Объем часов</w:t>
            </w:r>
          </w:p>
        </w:tc>
      </w:tr>
      <w:tr w:rsidR="00FE62A0" w:rsidRPr="006308D2" w:rsidTr="004538DE">
        <w:trPr>
          <w:trHeight w:val="148"/>
        </w:trPr>
        <w:tc>
          <w:tcPr>
            <w:tcW w:w="3532" w:type="dxa"/>
          </w:tcPr>
          <w:p w:rsidR="00FE62A0" w:rsidRPr="006308D2" w:rsidRDefault="00FE62A0" w:rsidP="00FE62A0">
            <w:pPr>
              <w:ind w:firstLine="0"/>
              <w:jc w:val="left"/>
            </w:pPr>
            <w:r w:rsidRPr="006308D2">
              <w:t>Ознакомление с лесной организацией</w:t>
            </w:r>
          </w:p>
        </w:tc>
        <w:tc>
          <w:tcPr>
            <w:tcW w:w="9651" w:type="dxa"/>
            <w:gridSpan w:val="3"/>
          </w:tcPr>
          <w:p w:rsidR="00FE62A0" w:rsidRPr="006308D2" w:rsidRDefault="00FE62A0" w:rsidP="00FE62A0">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134" w:type="dxa"/>
          </w:tcPr>
          <w:p w:rsidR="00FE62A0" w:rsidRPr="006308D2" w:rsidRDefault="00FE62A0" w:rsidP="00FE62A0">
            <w:pPr>
              <w:jc w:val="center"/>
            </w:pPr>
            <w:r w:rsidRPr="006308D2">
              <w:t>2</w:t>
            </w:r>
          </w:p>
        </w:tc>
      </w:tr>
      <w:tr w:rsidR="00FE62A0" w:rsidRPr="006308D2" w:rsidTr="004538DE">
        <w:trPr>
          <w:trHeight w:val="148"/>
        </w:trPr>
        <w:tc>
          <w:tcPr>
            <w:tcW w:w="3532" w:type="dxa"/>
          </w:tcPr>
          <w:p w:rsidR="00FE62A0" w:rsidRPr="006308D2" w:rsidRDefault="00FE62A0" w:rsidP="00FE62A0">
            <w:pPr>
              <w:ind w:firstLine="0"/>
              <w:jc w:val="left"/>
              <w:rPr>
                <w:b/>
              </w:rPr>
            </w:pPr>
            <w:r w:rsidRPr="006308D2">
              <w:rPr>
                <w:b/>
              </w:rPr>
              <w:t>Раздел 1. Охрана лесов</w:t>
            </w:r>
          </w:p>
        </w:tc>
        <w:tc>
          <w:tcPr>
            <w:tcW w:w="9651" w:type="dxa"/>
            <w:gridSpan w:val="3"/>
          </w:tcPr>
          <w:p w:rsidR="00FE62A0" w:rsidRPr="006308D2" w:rsidRDefault="00FE62A0" w:rsidP="004D0578">
            <w:pPr>
              <w:rPr>
                <w:b/>
              </w:rPr>
            </w:pPr>
          </w:p>
        </w:tc>
        <w:tc>
          <w:tcPr>
            <w:tcW w:w="1134" w:type="dxa"/>
          </w:tcPr>
          <w:p w:rsidR="00FE62A0" w:rsidRPr="006308D2" w:rsidRDefault="00FE62A0" w:rsidP="004D0578">
            <w:pPr>
              <w:jc w:val="center"/>
              <w:rPr>
                <w:b/>
              </w:rPr>
            </w:pPr>
            <w:r w:rsidRPr="006308D2">
              <w:rPr>
                <w:b/>
              </w:rPr>
              <w:t>22</w:t>
            </w:r>
          </w:p>
        </w:tc>
      </w:tr>
      <w:tr w:rsidR="00FE62A0" w:rsidRPr="006308D2" w:rsidTr="004538DE">
        <w:trPr>
          <w:trHeight w:val="148"/>
        </w:trPr>
        <w:tc>
          <w:tcPr>
            <w:tcW w:w="3532" w:type="dxa"/>
            <w:vMerge w:val="restart"/>
          </w:tcPr>
          <w:p w:rsidR="00FE62A0" w:rsidRPr="006308D2" w:rsidRDefault="00FE62A0" w:rsidP="00FE62A0">
            <w:pPr>
              <w:ind w:firstLine="0"/>
              <w:jc w:val="left"/>
              <w:rPr>
                <w:b/>
              </w:rPr>
            </w:pPr>
            <w:r w:rsidRPr="006308D2">
              <w:rPr>
                <w:b/>
              </w:rPr>
              <w:t>Тема 1.1.</w:t>
            </w:r>
            <w:r w:rsidRPr="006308D2">
              <w:t xml:space="preserve"> Условия возникновения и распространения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rPr>
                <w:b/>
              </w:rPr>
            </w:pPr>
            <w:r w:rsidRPr="006308D2">
              <w:t>4</w:t>
            </w:r>
          </w:p>
        </w:tc>
      </w:tr>
      <w:tr w:rsidR="00FE62A0" w:rsidRPr="006308D2" w:rsidTr="004538DE">
        <w:trPr>
          <w:trHeight w:val="148"/>
        </w:trPr>
        <w:tc>
          <w:tcPr>
            <w:tcW w:w="3532" w:type="dxa"/>
            <w:vMerge/>
          </w:tcPr>
          <w:p w:rsidR="00FE62A0" w:rsidRPr="006308D2" w:rsidRDefault="00FE62A0" w:rsidP="00FE62A0">
            <w:pPr>
              <w:ind w:firstLine="0"/>
              <w:jc w:val="left"/>
            </w:pPr>
          </w:p>
        </w:tc>
        <w:tc>
          <w:tcPr>
            <w:tcW w:w="356" w:type="dxa"/>
            <w:gridSpan w:val="2"/>
          </w:tcPr>
          <w:p w:rsidR="00FE62A0" w:rsidRPr="006308D2" w:rsidRDefault="00FE62A0" w:rsidP="00FE62A0">
            <w:pPr>
              <w:ind w:left="-424"/>
            </w:pPr>
            <w:r w:rsidRPr="006308D2">
              <w:t>1</w:t>
            </w:r>
          </w:p>
        </w:tc>
        <w:tc>
          <w:tcPr>
            <w:tcW w:w="9295" w:type="dxa"/>
          </w:tcPr>
          <w:p w:rsidR="00FE62A0" w:rsidRPr="006308D2" w:rsidRDefault="00FE62A0" w:rsidP="00FE62A0">
            <w:pPr>
              <w:ind w:firstLine="0"/>
            </w:pPr>
            <w:r w:rsidRPr="006308D2">
              <w:t xml:space="preserve">Классы пожарной опасности. </w:t>
            </w:r>
          </w:p>
          <w:p w:rsidR="00FE62A0" w:rsidRPr="006308D2" w:rsidRDefault="00FE62A0" w:rsidP="00FE62A0">
            <w:pPr>
              <w:ind w:firstLine="0"/>
              <w:rPr>
                <w:b/>
              </w:rPr>
            </w:pPr>
            <w:r w:rsidRPr="006308D2">
              <w:t>Определение пожарной опасности по лесорастительным условиям. Средний класс природной пожарной опасности.</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ind w:firstLine="0"/>
              <w:jc w:val="left"/>
            </w:pPr>
            <w:r w:rsidRPr="006308D2">
              <w:rPr>
                <w:b/>
              </w:rPr>
              <w:t>Тема 1.2.</w:t>
            </w:r>
            <w:r w:rsidRPr="006308D2">
              <w:t xml:space="preserve">  Предупредительные меры по охране лесов от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p w:rsidR="00FE62A0" w:rsidRPr="006308D2" w:rsidRDefault="00FE62A0" w:rsidP="004D0578">
            <w:pPr>
              <w:jc w:val="center"/>
            </w:pPr>
          </w:p>
        </w:tc>
      </w:tr>
      <w:tr w:rsidR="00FE62A0" w:rsidRPr="006308D2" w:rsidTr="004538DE">
        <w:trPr>
          <w:trHeight w:val="148"/>
        </w:trPr>
        <w:tc>
          <w:tcPr>
            <w:tcW w:w="3532" w:type="dxa"/>
            <w:vMerge/>
          </w:tcPr>
          <w:p w:rsidR="00FE62A0" w:rsidRPr="006308D2" w:rsidRDefault="00FE62A0" w:rsidP="00FE62A0">
            <w:pPr>
              <w:ind w:firstLine="0"/>
              <w:jc w:val="left"/>
              <w:rPr>
                <w:b/>
                <w:i/>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Противопожарные мероприятия, проводимые в лесничествах по классам пожарной опасности.</w:t>
            </w:r>
          </w:p>
          <w:p w:rsidR="00FE62A0" w:rsidRPr="006308D2" w:rsidRDefault="00FE62A0" w:rsidP="00FE62A0">
            <w:pPr>
              <w:ind w:hanging="27"/>
            </w:pPr>
            <w:r w:rsidRPr="006308D2">
              <w:t>Массово-разъяснительная работа с населением.</w:t>
            </w:r>
          </w:p>
          <w:p w:rsidR="00FE62A0" w:rsidRPr="006308D2" w:rsidRDefault="00FE62A0" w:rsidP="00FE62A0">
            <w:pPr>
              <w:ind w:hanging="27"/>
            </w:pPr>
            <w:r w:rsidRPr="006308D2">
              <w:t>Требования пожарной безопасности в лесах, установленные правилами  пожарной безопасности. Ответственность за нарушения.</w:t>
            </w:r>
          </w:p>
          <w:p w:rsidR="00FE62A0" w:rsidRPr="006308D2" w:rsidRDefault="00FE62A0" w:rsidP="00FE62A0">
            <w:pPr>
              <w:ind w:hanging="27"/>
            </w:pPr>
            <w:r w:rsidRPr="006308D2">
              <w:t>Противопожарное устройство лесной территории. Планы противопожарного устройства.</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pStyle w:val="33"/>
              <w:rPr>
                <w:b/>
                <w:i/>
                <w:sz w:val="22"/>
                <w:szCs w:val="22"/>
              </w:rPr>
            </w:pPr>
            <w:r w:rsidRPr="006308D2">
              <w:rPr>
                <w:b/>
                <w:sz w:val="22"/>
                <w:szCs w:val="22"/>
              </w:rPr>
              <w:t>Тема 1.3.</w:t>
            </w:r>
            <w:r w:rsidRPr="006308D2">
              <w:rPr>
                <w:rFonts w:eastAsia="Calibri"/>
                <w:bCs/>
                <w:sz w:val="22"/>
                <w:szCs w:val="22"/>
              </w:rPr>
              <w:t>Тушение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FE62A0" w:rsidRPr="006308D2" w:rsidTr="004538DE">
        <w:trPr>
          <w:trHeight w:val="148"/>
        </w:trPr>
        <w:tc>
          <w:tcPr>
            <w:tcW w:w="3532" w:type="dxa"/>
            <w:vMerge/>
          </w:tcPr>
          <w:p w:rsidR="00FE62A0" w:rsidRPr="006308D2" w:rsidRDefault="00FE62A0" w:rsidP="00FE62A0">
            <w:pPr>
              <w:pStyle w:val="33"/>
              <w:rPr>
                <w:sz w:val="22"/>
                <w:szCs w:val="22"/>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 xml:space="preserve">Организация тушения пожаров. Основные тактические приёмы тушения лесных пожаров. </w:t>
            </w:r>
          </w:p>
          <w:p w:rsidR="00FE62A0" w:rsidRPr="006308D2" w:rsidRDefault="00FE62A0" w:rsidP="00FE62A0">
            <w:pPr>
              <w:ind w:hanging="27"/>
            </w:pPr>
            <w:r w:rsidRPr="006308D2">
              <w:t>Разработка тактики тушения лесных пожаров.</w:t>
            </w:r>
          </w:p>
          <w:p w:rsidR="00FE62A0" w:rsidRPr="006308D2" w:rsidRDefault="00FE62A0" w:rsidP="00FE62A0">
            <w:pPr>
              <w:ind w:hanging="27"/>
            </w:pPr>
            <w:r w:rsidRPr="006308D2">
              <w:t>Расчёт потребности в ресурсах для тушения лесных пожаров. Простейшие способы тушения лесного пожара.</w:t>
            </w:r>
          </w:p>
          <w:p w:rsidR="00FE62A0" w:rsidRPr="006308D2" w:rsidRDefault="00FE62A0" w:rsidP="00FE62A0">
            <w:pPr>
              <w:ind w:hanging="27"/>
            </w:pPr>
            <w:r w:rsidRPr="006308D2">
              <w:t>Использование средств пожаротушения.</w:t>
            </w:r>
          </w:p>
          <w:p w:rsidR="00FE62A0" w:rsidRPr="006308D2" w:rsidRDefault="00FE62A0" w:rsidP="00FE62A0">
            <w:pPr>
              <w:ind w:hanging="27"/>
            </w:pPr>
            <w:r w:rsidRPr="006308D2">
              <w:t>Техника безопасности при борьбе с лесными пожарами.</w:t>
            </w:r>
          </w:p>
        </w:tc>
        <w:tc>
          <w:tcPr>
            <w:tcW w:w="1134" w:type="dxa"/>
            <w:vMerge/>
          </w:tcPr>
          <w:p w:rsidR="00FE62A0" w:rsidRPr="006308D2" w:rsidRDefault="00FE62A0" w:rsidP="004D0578">
            <w:pPr>
              <w:jc w:val="center"/>
            </w:pPr>
          </w:p>
        </w:tc>
      </w:tr>
      <w:tr w:rsidR="00FE62A0" w:rsidRPr="006308D2" w:rsidTr="004538DE">
        <w:trPr>
          <w:trHeight w:val="172"/>
        </w:trPr>
        <w:tc>
          <w:tcPr>
            <w:tcW w:w="3532" w:type="dxa"/>
            <w:vMerge w:val="restart"/>
          </w:tcPr>
          <w:p w:rsidR="00FE62A0" w:rsidRPr="006308D2" w:rsidRDefault="00FE62A0" w:rsidP="00FE62A0">
            <w:pPr>
              <w:ind w:firstLine="0"/>
              <w:jc w:val="left"/>
            </w:pPr>
            <w:r w:rsidRPr="006308D2">
              <w:rPr>
                <w:b/>
              </w:rPr>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9651" w:type="dxa"/>
            <w:gridSpan w:val="3"/>
          </w:tcPr>
          <w:p w:rsidR="00FE62A0" w:rsidRPr="006308D2" w:rsidRDefault="00FE62A0" w:rsidP="00FE62A0">
            <w:pPr>
              <w:ind w:left="-39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EB5053" w:rsidRPr="006308D2" w:rsidTr="004538DE">
        <w:trPr>
          <w:trHeight w:val="148"/>
        </w:trPr>
        <w:tc>
          <w:tcPr>
            <w:tcW w:w="3532" w:type="dxa"/>
            <w:vMerge/>
          </w:tcPr>
          <w:p w:rsidR="00EB5053" w:rsidRPr="006308D2" w:rsidRDefault="00EB5053" w:rsidP="00FE62A0">
            <w:pPr>
              <w:ind w:firstLine="0"/>
              <w:jc w:val="left"/>
              <w:rPr>
                <w:b/>
              </w:rPr>
            </w:pPr>
          </w:p>
        </w:tc>
        <w:tc>
          <w:tcPr>
            <w:tcW w:w="295" w:type="dxa"/>
          </w:tcPr>
          <w:p w:rsidR="00EB5053" w:rsidRPr="006308D2" w:rsidRDefault="00EB5053" w:rsidP="00FE62A0">
            <w:pPr>
              <w:ind w:left="-394"/>
            </w:pPr>
            <w:r w:rsidRPr="006308D2">
              <w:t>1</w:t>
            </w:r>
          </w:p>
        </w:tc>
        <w:tc>
          <w:tcPr>
            <w:tcW w:w="9356" w:type="dxa"/>
            <w:gridSpan w:val="2"/>
          </w:tcPr>
          <w:p w:rsidR="00EB5053" w:rsidRPr="006308D2" w:rsidRDefault="00EB5053" w:rsidP="00FC2971">
            <w:pPr>
              <w:ind w:hanging="27"/>
            </w:pPr>
            <w:r w:rsidRPr="006308D2">
              <w:t>Классификация машин и аппаратов для борьбы с лесными пожарами и при защите леса от вредных организмов.</w:t>
            </w:r>
          </w:p>
          <w:p w:rsidR="00EB5053" w:rsidRPr="006308D2" w:rsidRDefault="00EB5053" w:rsidP="00FC2971">
            <w:pPr>
              <w:ind w:hanging="27"/>
            </w:pPr>
            <w:r w:rsidRPr="006308D2">
              <w:t>- выявление возможных неисправностей в машинах для борьбы с лесными пожарами;</w:t>
            </w:r>
          </w:p>
          <w:p w:rsidR="00EB5053" w:rsidRPr="006308D2" w:rsidRDefault="00EB5053" w:rsidP="00FC2971">
            <w:pPr>
              <w:ind w:hanging="27"/>
            </w:pPr>
            <w:r w:rsidRPr="006308D2">
              <w:t>- регулирование рабочих органов машин для борьбы с лесными пожарами, подготовка к работе</w:t>
            </w:r>
          </w:p>
          <w:p w:rsidR="00EB5053" w:rsidRPr="006308D2" w:rsidRDefault="00EB5053" w:rsidP="00FC2971">
            <w:pPr>
              <w:ind w:hanging="27"/>
            </w:pPr>
            <w:r w:rsidRPr="006308D2">
              <w:lastRenderedPageBreak/>
              <w:t>Изучение в натуре опрыскивателей, опыливателей, аэрозольных генераторов.</w:t>
            </w:r>
          </w:p>
          <w:p w:rsidR="00EB5053" w:rsidRPr="006308D2" w:rsidRDefault="00EB5053" w:rsidP="00FC2971">
            <w:pPr>
              <w:ind w:hanging="27"/>
            </w:pPr>
            <w:r w:rsidRPr="006308D2">
              <w:t>Устранение возможных неисправностей, регулировка, подготовка их к работе.</w:t>
            </w:r>
          </w:p>
        </w:tc>
        <w:tc>
          <w:tcPr>
            <w:tcW w:w="1134" w:type="dxa"/>
            <w:vMerge/>
          </w:tcPr>
          <w:p w:rsidR="00EB5053" w:rsidRPr="006308D2" w:rsidRDefault="00EB5053" w:rsidP="004D0578">
            <w:pPr>
              <w:jc w:val="center"/>
            </w:pPr>
          </w:p>
        </w:tc>
      </w:tr>
      <w:tr w:rsidR="00EB5053" w:rsidRPr="006308D2" w:rsidTr="004538DE">
        <w:trPr>
          <w:trHeight w:val="304"/>
        </w:trPr>
        <w:tc>
          <w:tcPr>
            <w:tcW w:w="3532" w:type="dxa"/>
            <w:vMerge w:val="restart"/>
          </w:tcPr>
          <w:p w:rsidR="00EB5053" w:rsidRPr="006308D2" w:rsidRDefault="00EB5053" w:rsidP="00FE62A0">
            <w:pPr>
              <w:ind w:firstLine="0"/>
              <w:jc w:val="left"/>
            </w:pPr>
            <w:r w:rsidRPr="006308D2">
              <w:lastRenderedPageBreak/>
              <w:t xml:space="preserve">Тема 1.5 </w:t>
            </w:r>
            <w:r w:rsidRPr="006308D2">
              <w:rPr>
                <w:rFonts w:eastAsia="Calibri"/>
                <w:bCs/>
              </w:rPr>
              <w:t>Ответственность за лесонарушения</w:t>
            </w:r>
          </w:p>
        </w:tc>
        <w:tc>
          <w:tcPr>
            <w:tcW w:w="9651" w:type="dxa"/>
            <w:gridSpan w:val="3"/>
            <w:shd w:val="clear" w:color="auto" w:fill="auto"/>
          </w:tcPr>
          <w:p w:rsidR="00EB5053" w:rsidRPr="006308D2" w:rsidRDefault="00EB5053" w:rsidP="00FE62A0">
            <w:pPr>
              <w:ind w:left="-394"/>
              <w:rPr>
                <w:b/>
              </w:rPr>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394"/>
        </w:trPr>
        <w:tc>
          <w:tcPr>
            <w:tcW w:w="3532" w:type="dxa"/>
            <w:vMerge/>
          </w:tcPr>
          <w:p w:rsidR="00EB5053" w:rsidRPr="006308D2" w:rsidRDefault="00EB5053" w:rsidP="00FE62A0">
            <w:pPr>
              <w:ind w:firstLine="0"/>
              <w:jc w:val="left"/>
            </w:pPr>
          </w:p>
        </w:tc>
        <w:tc>
          <w:tcPr>
            <w:tcW w:w="356" w:type="dxa"/>
            <w:gridSpan w:val="2"/>
            <w:shd w:val="clear" w:color="auto" w:fill="auto"/>
          </w:tcPr>
          <w:p w:rsidR="00EB5053" w:rsidRPr="006308D2" w:rsidRDefault="00EB5053" w:rsidP="00FE62A0">
            <w:pPr>
              <w:keepLines/>
              <w:suppressLineNumbers/>
              <w:ind w:left="-394"/>
            </w:pPr>
            <w:r w:rsidRPr="006308D2">
              <w:t>1</w:t>
            </w:r>
          </w:p>
        </w:tc>
        <w:tc>
          <w:tcPr>
            <w:tcW w:w="9295" w:type="dxa"/>
            <w:shd w:val="clear" w:color="auto" w:fill="auto"/>
          </w:tcPr>
          <w:p w:rsidR="00EB5053" w:rsidRPr="006308D2" w:rsidRDefault="00EB5053" w:rsidP="00FE62A0">
            <w:pPr>
              <w:ind w:firstLine="0"/>
            </w:pPr>
            <w:r w:rsidRPr="006308D2">
              <w:t>Выявление лесонарушений составление документации</w:t>
            </w:r>
          </w:p>
        </w:tc>
        <w:tc>
          <w:tcPr>
            <w:tcW w:w="1134" w:type="dxa"/>
            <w:vMerge/>
          </w:tcPr>
          <w:p w:rsidR="00EB5053" w:rsidRPr="006308D2" w:rsidRDefault="00EB5053" w:rsidP="004D0578">
            <w:pPr>
              <w:jc w:val="center"/>
            </w:pPr>
          </w:p>
        </w:tc>
      </w:tr>
      <w:tr w:rsidR="00EB5053" w:rsidRPr="006308D2" w:rsidTr="004538DE">
        <w:trPr>
          <w:trHeight w:val="178"/>
        </w:trPr>
        <w:tc>
          <w:tcPr>
            <w:tcW w:w="3532" w:type="dxa"/>
          </w:tcPr>
          <w:p w:rsidR="00EB5053" w:rsidRPr="006308D2" w:rsidRDefault="00EB5053" w:rsidP="00FE62A0">
            <w:pPr>
              <w:pStyle w:val="afff5"/>
              <w:jc w:val="left"/>
              <w:rPr>
                <w:b w:val="0"/>
                <w:szCs w:val="24"/>
              </w:rPr>
            </w:pPr>
            <w:r w:rsidRPr="006308D2">
              <w:rPr>
                <w:szCs w:val="24"/>
              </w:rPr>
              <w:t>Раздел 2. Защита лесов</w:t>
            </w:r>
          </w:p>
        </w:tc>
        <w:tc>
          <w:tcPr>
            <w:tcW w:w="9651" w:type="dxa"/>
            <w:gridSpan w:val="3"/>
            <w:shd w:val="clear" w:color="auto" w:fill="auto"/>
          </w:tcPr>
          <w:p w:rsidR="00EB5053" w:rsidRPr="006308D2" w:rsidRDefault="00EB5053" w:rsidP="004D0578"/>
        </w:tc>
        <w:tc>
          <w:tcPr>
            <w:tcW w:w="1134" w:type="dxa"/>
          </w:tcPr>
          <w:p w:rsidR="00EB5053" w:rsidRPr="006308D2" w:rsidRDefault="00EB5053" w:rsidP="004D0578">
            <w:pPr>
              <w:jc w:val="center"/>
              <w:rPr>
                <w:b/>
              </w:rPr>
            </w:pPr>
            <w:r w:rsidRPr="006308D2">
              <w:rPr>
                <w:b/>
              </w:rPr>
              <w:t>22</w:t>
            </w:r>
          </w:p>
        </w:tc>
      </w:tr>
      <w:tr w:rsidR="00EB5053" w:rsidRPr="006308D2" w:rsidTr="004538DE">
        <w:trPr>
          <w:trHeight w:val="263"/>
        </w:trPr>
        <w:tc>
          <w:tcPr>
            <w:tcW w:w="3532" w:type="dxa"/>
            <w:vMerge w:val="restart"/>
          </w:tcPr>
          <w:p w:rsidR="00EB5053" w:rsidRPr="006308D2" w:rsidRDefault="00EB5053" w:rsidP="00FE62A0">
            <w:pPr>
              <w:ind w:firstLine="0"/>
              <w:jc w:val="left"/>
              <w:rPr>
                <w:rFonts w:eastAsia="Calibri"/>
                <w:bCs/>
              </w:rPr>
            </w:pPr>
            <w:r w:rsidRPr="006308D2">
              <w:rPr>
                <w:b/>
              </w:rPr>
              <w:t>Тема 2.1.</w:t>
            </w:r>
            <w:r w:rsidRPr="006308D2">
              <w:rPr>
                <w:rFonts w:eastAsia="Calibri"/>
                <w:bCs/>
              </w:rPr>
              <w:t>Вредные и полезные насекомые древесных пород</w:t>
            </w:r>
          </w:p>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rPr>
                <w:b/>
              </w:rPr>
            </w:pPr>
            <w:r w:rsidRPr="006308D2">
              <w:t>6</w:t>
            </w:r>
          </w:p>
        </w:tc>
      </w:tr>
      <w:tr w:rsidR="00EB5053" w:rsidRPr="006308D2" w:rsidTr="004538DE">
        <w:trPr>
          <w:trHeight w:val="1246"/>
        </w:trPr>
        <w:tc>
          <w:tcPr>
            <w:tcW w:w="3532" w:type="dxa"/>
            <w:vMerge/>
          </w:tcPr>
          <w:p w:rsidR="00EB5053" w:rsidRPr="006308D2" w:rsidRDefault="00EB5053" w:rsidP="00FE62A0">
            <w:pPr>
              <w:ind w:firstLine="0"/>
              <w:jc w:val="left"/>
              <w:rPr>
                <w:i/>
              </w:rPr>
            </w:pPr>
          </w:p>
        </w:tc>
        <w:tc>
          <w:tcPr>
            <w:tcW w:w="356" w:type="dxa"/>
            <w:gridSpan w:val="2"/>
            <w:shd w:val="clear" w:color="auto" w:fill="auto"/>
          </w:tcPr>
          <w:p w:rsidR="00EB5053" w:rsidRPr="006308D2" w:rsidRDefault="00EB5053" w:rsidP="00FE62A0">
            <w:pPr>
              <w:keepLines/>
              <w:suppressLineNumbers/>
              <w:ind w:left="-380"/>
            </w:pPr>
            <w:r w:rsidRPr="006308D2">
              <w:t>1</w:t>
            </w:r>
          </w:p>
        </w:tc>
        <w:tc>
          <w:tcPr>
            <w:tcW w:w="9295" w:type="dxa"/>
            <w:shd w:val="clear" w:color="auto" w:fill="auto"/>
          </w:tcPr>
          <w:p w:rsidR="00EB5053" w:rsidRPr="006308D2" w:rsidRDefault="00EB5053" w:rsidP="00FE62A0">
            <w:pPr>
              <w:ind w:hanging="27"/>
            </w:pPr>
            <w:r w:rsidRPr="006308D2">
              <w:t>Типы повреждений древесных пород.</w:t>
            </w:r>
          </w:p>
          <w:p w:rsidR="00EB5053" w:rsidRPr="006308D2" w:rsidRDefault="00EB5053" w:rsidP="00FE62A0">
            <w:pPr>
              <w:ind w:hanging="27"/>
            </w:pPr>
            <w:r w:rsidRPr="006308D2">
              <w:t>Определение видового состава вредителей кроны по различным фазам  развития.</w:t>
            </w:r>
          </w:p>
          <w:p w:rsidR="00EB5053" w:rsidRPr="006308D2" w:rsidRDefault="00EB5053" w:rsidP="00FE62A0">
            <w:pPr>
              <w:ind w:hanging="27"/>
            </w:pPr>
            <w:r w:rsidRPr="006308D2">
              <w:t>Проведение надзора за вредителями кроны. Определение видового состава вредителей стволов  по повреждениям.</w:t>
            </w:r>
          </w:p>
          <w:p w:rsidR="00EB5053" w:rsidRPr="006308D2" w:rsidRDefault="00EB5053" w:rsidP="00FE62A0">
            <w:pPr>
              <w:ind w:hanging="27"/>
            </w:pPr>
            <w:r w:rsidRPr="006308D2">
              <w:t>Заполнение нормативной документации.</w:t>
            </w:r>
          </w:p>
        </w:tc>
        <w:tc>
          <w:tcPr>
            <w:tcW w:w="1134" w:type="dxa"/>
            <w:vMerge/>
          </w:tcPr>
          <w:p w:rsidR="00EB5053" w:rsidRPr="006308D2" w:rsidRDefault="00EB5053" w:rsidP="004D0578">
            <w:pPr>
              <w:jc w:val="center"/>
            </w:pPr>
          </w:p>
        </w:tc>
      </w:tr>
      <w:tr w:rsidR="00EB5053" w:rsidRPr="006308D2" w:rsidTr="004538DE">
        <w:trPr>
          <w:trHeight w:val="311"/>
        </w:trPr>
        <w:tc>
          <w:tcPr>
            <w:tcW w:w="3532" w:type="dxa"/>
            <w:vMerge w:val="restart"/>
          </w:tcPr>
          <w:p w:rsidR="00EB5053" w:rsidRPr="006308D2" w:rsidRDefault="00EB5053" w:rsidP="00FE62A0">
            <w:pPr>
              <w:ind w:firstLine="0"/>
              <w:jc w:val="left"/>
              <w:rPr>
                <w:i/>
              </w:rPr>
            </w:pPr>
            <w:r w:rsidRPr="006308D2">
              <w:rPr>
                <w:rFonts w:eastAsia="Calibri"/>
                <w:b/>
                <w:bCs/>
              </w:rPr>
              <w:t>Тема 2.2.</w:t>
            </w:r>
            <w:r w:rsidRPr="006308D2">
              <w:rPr>
                <w:rFonts w:eastAsia="Calibri"/>
                <w:bCs/>
              </w:rPr>
              <w:t xml:space="preserve"> Болезни древесных пород</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50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9C3A46">
            <w:pPr>
              <w:ind w:left="-859"/>
            </w:pPr>
            <w:r w:rsidRPr="006308D2">
              <w:t>11</w:t>
            </w:r>
          </w:p>
        </w:tc>
        <w:tc>
          <w:tcPr>
            <w:tcW w:w="9295" w:type="dxa"/>
            <w:shd w:val="clear" w:color="auto" w:fill="auto"/>
          </w:tcPr>
          <w:p w:rsidR="00EB5053" w:rsidRPr="006308D2" w:rsidRDefault="00EB5053" w:rsidP="00FE62A0">
            <w:pPr>
              <w:ind w:firstLine="0"/>
              <w:rPr>
                <w:b/>
              </w:rPr>
            </w:pPr>
            <w:r w:rsidRPr="006308D2">
              <w:t>Определение повреждений древесных пород по диагностическим признакам. Проведение надзора.</w:t>
            </w:r>
          </w:p>
        </w:tc>
        <w:tc>
          <w:tcPr>
            <w:tcW w:w="1134" w:type="dxa"/>
            <w:vMerge/>
          </w:tcPr>
          <w:p w:rsidR="00EB5053" w:rsidRPr="006308D2" w:rsidRDefault="00EB5053" w:rsidP="004D0578">
            <w:pPr>
              <w:jc w:val="center"/>
            </w:pPr>
          </w:p>
        </w:tc>
      </w:tr>
      <w:tr w:rsidR="00EB5053" w:rsidRPr="006308D2" w:rsidTr="004538DE">
        <w:trPr>
          <w:trHeight w:val="26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2.3.</w:t>
            </w:r>
            <w:r w:rsidRPr="006308D2">
              <w:rPr>
                <w:rFonts w:eastAsia="Calibri"/>
                <w:bCs/>
              </w:rPr>
              <w:t xml:space="preserve"> Методы лесозащиты</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4</w:t>
            </w:r>
          </w:p>
        </w:tc>
      </w:tr>
      <w:tr w:rsidR="00EB5053" w:rsidRPr="006308D2" w:rsidTr="004538DE">
        <w:trPr>
          <w:trHeight w:val="33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Лесопатологическое обследование. Заполнение документации.</w:t>
            </w:r>
          </w:p>
        </w:tc>
        <w:tc>
          <w:tcPr>
            <w:tcW w:w="1134" w:type="dxa"/>
            <w:vMerge/>
          </w:tcPr>
          <w:p w:rsidR="00EB5053" w:rsidRPr="006308D2" w:rsidRDefault="00EB5053" w:rsidP="004D0578">
            <w:pPr>
              <w:jc w:val="center"/>
            </w:pPr>
          </w:p>
        </w:tc>
      </w:tr>
      <w:tr w:rsidR="00EB5053" w:rsidRPr="006308D2" w:rsidTr="004538DE">
        <w:trPr>
          <w:trHeight w:val="33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2.4.</w:t>
            </w:r>
            <w:r w:rsidRPr="006308D2">
              <w:rPr>
                <w:rFonts w:eastAsia="Calibri"/>
                <w:bCs/>
              </w:rPr>
              <w:t xml:space="preserve"> Защита объектов лесного хозяйства</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1042"/>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Защита насаждений от хвое- и листогрызущих насекомых.</w:t>
            </w:r>
          </w:p>
          <w:p w:rsidR="00EB5053" w:rsidRPr="006308D2" w:rsidRDefault="00EB5053" w:rsidP="00FE62A0">
            <w:pPr>
              <w:ind w:firstLine="0"/>
            </w:pPr>
            <w:r w:rsidRPr="006308D2">
              <w:t>Защита насаждений от стволовых насекомых.</w:t>
            </w:r>
          </w:p>
          <w:p w:rsidR="00EB5053" w:rsidRPr="006308D2" w:rsidRDefault="00EB5053" w:rsidP="00FE62A0">
            <w:pPr>
              <w:ind w:firstLine="0"/>
            </w:pPr>
            <w:r w:rsidRPr="006308D2">
              <w:t>Защита насаждений от гнилевых болезней.</w:t>
            </w:r>
          </w:p>
          <w:p w:rsidR="00EB5053" w:rsidRPr="006308D2" w:rsidRDefault="00EB5053" w:rsidP="00FE62A0">
            <w:pPr>
              <w:ind w:firstLine="0"/>
            </w:pPr>
            <w:r w:rsidRPr="006308D2">
              <w:t>Защита древесины на складах в постройках и сооружений.</w:t>
            </w:r>
          </w:p>
        </w:tc>
        <w:tc>
          <w:tcPr>
            <w:tcW w:w="1134" w:type="dxa"/>
            <w:vMerge/>
          </w:tcPr>
          <w:p w:rsidR="00EB5053" w:rsidRPr="006308D2" w:rsidRDefault="00EB5053" w:rsidP="004D0578">
            <w:pPr>
              <w:jc w:val="center"/>
            </w:pPr>
          </w:p>
        </w:tc>
      </w:tr>
      <w:tr w:rsidR="00EB5053" w:rsidRPr="006308D2" w:rsidTr="004538DE">
        <w:trPr>
          <w:trHeight w:val="491"/>
        </w:trPr>
        <w:tc>
          <w:tcPr>
            <w:tcW w:w="3532" w:type="dxa"/>
          </w:tcPr>
          <w:p w:rsidR="00EB5053" w:rsidRPr="006308D2" w:rsidRDefault="00EB5053" w:rsidP="004D0578">
            <w:pPr>
              <w:pStyle w:val="33"/>
              <w:rPr>
                <w:sz w:val="24"/>
                <w:szCs w:val="24"/>
              </w:rPr>
            </w:pPr>
            <w:r w:rsidRPr="006308D2">
              <w:rPr>
                <w:sz w:val="24"/>
                <w:szCs w:val="24"/>
              </w:rPr>
              <w:t xml:space="preserve">Оформление отчета по производственной практике </w:t>
            </w:r>
          </w:p>
        </w:tc>
        <w:tc>
          <w:tcPr>
            <w:tcW w:w="9651" w:type="dxa"/>
            <w:gridSpan w:val="3"/>
            <w:shd w:val="clear" w:color="auto" w:fill="auto"/>
          </w:tcPr>
          <w:p w:rsidR="00EB5053" w:rsidRPr="006308D2" w:rsidRDefault="00EB5053" w:rsidP="00FE62A0">
            <w:pPr>
              <w:ind w:firstLine="0"/>
              <w:rPr>
                <w:b/>
              </w:rPr>
            </w:pPr>
            <w:r w:rsidRPr="006308D2">
              <w:t>Обобщение материалов, оформление дневника и отчёта.</w:t>
            </w:r>
          </w:p>
        </w:tc>
        <w:tc>
          <w:tcPr>
            <w:tcW w:w="1134" w:type="dxa"/>
          </w:tcPr>
          <w:p w:rsidR="00EB5053" w:rsidRPr="006308D2" w:rsidRDefault="00EB5053" w:rsidP="004D0578">
            <w:pPr>
              <w:jc w:val="center"/>
            </w:pPr>
            <w:r w:rsidRPr="006308D2">
              <w:t>2</w:t>
            </w:r>
          </w:p>
        </w:tc>
      </w:tr>
      <w:tr w:rsidR="00EB5053" w:rsidRPr="006308D2" w:rsidTr="004538DE">
        <w:trPr>
          <w:trHeight w:val="225"/>
        </w:trPr>
        <w:tc>
          <w:tcPr>
            <w:tcW w:w="3532" w:type="dxa"/>
          </w:tcPr>
          <w:p w:rsidR="00EB5053" w:rsidRPr="006308D2" w:rsidRDefault="00EB5053" w:rsidP="00FE62A0">
            <w:pPr>
              <w:ind w:firstLine="0"/>
              <w:jc w:val="left"/>
              <w:rPr>
                <w:rFonts w:eastAsia="Calibri"/>
                <w:bCs/>
              </w:rPr>
            </w:pPr>
          </w:p>
        </w:tc>
        <w:tc>
          <w:tcPr>
            <w:tcW w:w="9651" w:type="dxa"/>
            <w:gridSpan w:val="3"/>
            <w:shd w:val="clear" w:color="auto" w:fill="auto"/>
          </w:tcPr>
          <w:p w:rsidR="00EB5053" w:rsidRPr="006308D2" w:rsidRDefault="00EB5053" w:rsidP="00EB5053">
            <w:pPr>
              <w:ind w:firstLine="0"/>
              <w:rPr>
                <w:b/>
              </w:rPr>
            </w:pPr>
            <w:r w:rsidRPr="006308D2">
              <w:rPr>
                <w:b/>
              </w:rPr>
              <w:t>Дифференцированный зачет</w:t>
            </w:r>
          </w:p>
        </w:tc>
        <w:tc>
          <w:tcPr>
            <w:tcW w:w="1134" w:type="dxa"/>
          </w:tcPr>
          <w:p w:rsidR="00EB5053" w:rsidRPr="006308D2" w:rsidRDefault="00EB5053" w:rsidP="004D0578">
            <w:pPr>
              <w:jc w:val="center"/>
            </w:pPr>
          </w:p>
        </w:tc>
      </w:tr>
      <w:tr w:rsidR="00EB5053" w:rsidRPr="006308D2" w:rsidTr="004538DE">
        <w:trPr>
          <w:trHeight w:val="136"/>
        </w:trPr>
        <w:tc>
          <w:tcPr>
            <w:tcW w:w="3532" w:type="dxa"/>
          </w:tcPr>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4D0578">
            <w:pPr>
              <w:jc w:val="right"/>
              <w:rPr>
                <w:b/>
              </w:rPr>
            </w:pPr>
            <w:r w:rsidRPr="006308D2">
              <w:rPr>
                <w:b/>
              </w:rPr>
              <w:t xml:space="preserve">Всего по модулю </w:t>
            </w:r>
          </w:p>
        </w:tc>
        <w:tc>
          <w:tcPr>
            <w:tcW w:w="1134" w:type="dxa"/>
          </w:tcPr>
          <w:p w:rsidR="00EB5053" w:rsidRPr="006308D2" w:rsidRDefault="00EB5053" w:rsidP="004D0578">
            <w:pPr>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E62A0" w:rsidRPr="006308D2" w:rsidSect="005F1214">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9C3A46" w:rsidRPr="006308D2" w:rsidRDefault="009C3A46" w:rsidP="0072751B">
      <w:pPr>
        <w:pStyle w:val="1"/>
        <w:numPr>
          <w:ilvl w:val="1"/>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D0578" w:rsidRPr="006308D2" w:rsidRDefault="009C3A46" w:rsidP="0045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2. Аттестационный лист и характеристику.</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4538DE" w:rsidRPr="006308D2" w:rsidRDefault="004538DE" w:rsidP="004538DE">
      <w:pPr>
        <w:widowControl/>
        <w:shd w:val="clear" w:color="auto" w:fill="FFFFFF"/>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4538DE" w:rsidRPr="006308D2" w:rsidRDefault="004538DE" w:rsidP="004538DE">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4538DE" w:rsidRPr="006308D2" w:rsidRDefault="004538DE" w:rsidP="004538DE">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1"/>
        <w:ind w:right="-1"/>
        <w:jc w:val="both"/>
      </w:pPr>
      <w:r w:rsidRPr="006308D2">
        <w:t>5. Федеральный закон от 21 декабря 1994 года N 69-ФЗ «О пожарной безопасности»</w:t>
      </w:r>
    </w:p>
    <w:p w:rsidR="004538DE" w:rsidRPr="006308D2" w:rsidRDefault="004538DE" w:rsidP="004538DE">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4538DE" w:rsidRPr="006308D2" w:rsidRDefault="004538DE" w:rsidP="004538DE">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4538DE" w:rsidRPr="006308D2" w:rsidRDefault="004538DE" w:rsidP="004538DE">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4538DE" w:rsidRPr="006308D2" w:rsidRDefault="004538DE" w:rsidP="004538DE">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4538DE" w:rsidRPr="006308D2" w:rsidRDefault="004538DE" w:rsidP="004538DE">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4538DE" w:rsidRPr="006308D2" w:rsidRDefault="004538DE" w:rsidP="004538DE">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4538DE" w:rsidRPr="006308D2" w:rsidRDefault="004538DE" w:rsidP="004538DE">
      <w:pPr>
        <w:shd w:val="clear" w:color="auto" w:fill="FFFFFF"/>
        <w:ind w:firstLine="142"/>
        <w:rPr>
          <w:rFonts w:ascii="yandex-sans" w:hAnsi="yandex-sans"/>
        </w:rPr>
      </w:pPr>
      <w:r w:rsidRPr="006308D2">
        <w:t xml:space="preserve">    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4538DE" w:rsidRPr="006308D2" w:rsidRDefault="004538DE" w:rsidP="004538DE">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4538DE" w:rsidRPr="006308D2" w:rsidRDefault="004538DE" w:rsidP="004538DE">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4538DE" w:rsidRPr="006308D2" w:rsidRDefault="004538DE" w:rsidP="004538DE">
      <w:pPr>
        <w:shd w:val="clear" w:color="auto" w:fill="FFFFFF"/>
        <w:ind w:right="-1" w:firstLine="284"/>
      </w:pPr>
      <w:r w:rsidRPr="006308D2">
        <w:t xml:space="preserve">17. Федеральный закон от 21 декабря 1994года N 69-ФЗ «О пожарной безопасности» (с </w:t>
      </w:r>
      <w:r w:rsidRPr="006308D2">
        <w:lastRenderedPageBreak/>
        <w:t>изменениями и дополнениями)</w:t>
      </w:r>
    </w:p>
    <w:p w:rsidR="004538DE" w:rsidRPr="006308D2" w:rsidRDefault="004538DE" w:rsidP="004538DE">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4538DE" w:rsidRPr="006308D2" w:rsidRDefault="004538DE" w:rsidP="004538DE">
      <w:pPr>
        <w:shd w:val="clear" w:color="auto" w:fill="FFFFFF"/>
        <w:ind w:firstLine="0"/>
        <w:rPr>
          <w:rFonts w:ascii="yandex-sans" w:hAnsi="yandex-sans"/>
        </w:rPr>
      </w:pPr>
      <w:r w:rsidRPr="006308D2">
        <w:rPr>
          <w:kern w:val="36"/>
        </w:rPr>
        <w:t xml:space="preserve">     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4538DE" w:rsidRPr="006308D2" w:rsidRDefault="004538DE" w:rsidP="004538DE">
      <w:pPr>
        <w:shd w:val="clear" w:color="auto" w:fill="FFFFFF"/>
        <w:ind w:firstLine="0"/>
        <w:rPr>
          <w:rFonts w:ascii="yandex-sans" w:hAnsi="yandex-sans"/>
        </w:rPr>
      </w:pPr>
      <w:r w:rsidRPr="006308D2">
        <w:rPr>
          <w:rFonts w:ascii="yandex-sans" w:hAnsi="yandex-sans"/>
        </w:rPr>
        <w:t xml:space="preserve">    20. Правила санитарной безопасности в лесах, утвержденные Постановлением Правительства Российской Федерации от 20.05.2017 № 607</w:t>
      </w:r>
    </w:p>
    <w:p w:rsidR="004538DE" w:rsidRPr="006308D2" w:rsidRDefault="004538DE" w:rsidP="004538DE">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4538DE" w:rsidRPr="006308D2" w:rsidRDefault="004538DE" w:rsidP="004538DE">
      <w:pPr>
        <w:ind w:right="-1" w:firstLine="284"/>
      </w:pPr>
      <w:r w:rsidRPr="006308D2">
        <w:t>22. Щетинский Е.А. Охрана лесов. М.: ВНИИЛМ, 2001</w:t>
      </w:r>
    </w:p>
    <w:p w:rsidR="004538DE" w:rsidRPr="006308D2" w:rsidRDefault="004538DE" w:rsidP="004538DE">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4538DE" w:rsidRPr="006308D2" w:rsidRDefault="004538DE" w:rsidP="004538DE">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4538DE" w:rsidRPr="006308D2" w:rsidRDefault="004538DE" w:rsidP="004538DE">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4538DE" w:rsidRPr="006308D2" w:rsidRDefault="004538DE" w:rsidP="004538DE">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4538DE" w:rsidRPr="006308D2" w:rsidRDefault="004538DE" w:rsidP="004538DE">
      <w:pPr>
        <w:pStyle w:val="a9"/>
        <w:ind w:left="0"/>
        <w:rPr>
          <w:b/>
          <w:sz w:val="24"/>
          <w:szCs w:val="24"/>
          <w:lang w:val="ru-RU"/>
        </w:rPr>
      </w:pPr>
      <w:r w:rsidRPr="006308D2">
        <w:rPr>
          <w:b/>
          <w:sz w:val="24"/>
          <w:szCs w:val="24"/>
          <w:lang w:val="ru-RU"/>
        </w:rPr>
        <w:t>Дополнительные источники:</w:t>
      </w:r>
    </w:p>
    <w:p w:rsidR="004538DE" w:rsidRPr="006308D2" w:rsidRDefault="004538DE" w:rsidP="004538DE">
      <w:pPr>
        <w:ind w:right="-1" w:firstLine="284"/>
      </w:pPr>
      <w:r w:rsidRPr="006308D2">
        <w:t>1. Мозолевская Е.Г., Семенкова И.Г., Беднова О.В. Лесозащита. М.: Лесная промышленность, 2006</w:t>
      </w:r>
    </w:p>
    <w:p w:rsidR="004538DE" w:rsidRPr="006308D2" w:rsidRDefault="004538DE" w:rsidP="004538DE">
      <w:pPr>
        <w:ind w:right="-1" w:firstLine="284"/>
      </w:pPr>
      <w:r w:rsidRPr="006308D2">
        <w:t>2. Воронцов А.И., Мозолевская Е.Г., Соколова Э.С. Технология защиты леса. М.: Экология, 1991</w:t>
      </w:r>
    </w:p>
    <w:p w:rsidR="004538DE" w:rsidRPr="006308D2" w:rsidRDefault="004538DE" w:rsidP="004538DE">
      <w:pPr>
        <w:ind w:right="-1" w:firstLine="284"/>
      </w:pPr>
      <w:r w:rsidRPr="006308D2">
        <w:t>3.Тузов В.К., Калиниченко Э.М., Рябинков В.А. Методы борьбы с болезнями и вредителями леса. М.: ВНИИЛМ, 2003</w:t>
      </w:r>
    </w:p>
    <w:p w:rsidR="004538DE" w:rsidRPr="006308D2" w:rsidRDefault="004538DE" w:rsidP="004538DE">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4538DE" w:rsidRPr="006308D2" w:rsidRDefault="004538DE" w:rsidP="004538DE">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4D0578" w:rsidRPr="006308D2" w:rsidRDefault="004D0578" w:rsidP="004D0578">
      <w:pPr>
        <w:pStyle w:val="23"/>
        <w:widowControl w:val="0"/>
        <w:ind w:left="0" w:firstLine="0"/>
        <w:jc w:val="both"/>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 xml:space="preserve">в рамках профессионального модуля. </w:t>
      </w:r>
      <w:r w:rsidRPr="006308D2">
        <w:t>Практика (по профилю специальности) проводятся в специально выделенный период (концентрированно).</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Cs/>
        </w:rPr>
        <w:t>Требования к квалификации педагогических кадров, осуществляющих руководство практикой</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Cs/>
        </w:rPr>
        <w:t>Инженерно-педагогический состав: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EB5053"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5F1214" w:rsidRDefault="005F1214" w:rsidP="004D0578">
      <w:pPr>
        <w:shd w:val="clear" w:color="auto" w:fill="FFFFFF"/>
        <w:spacing w:before="5"/>
        <w:ind w:left="180"/>
        <w:jc w:val="center"/>
        <w:rPr>
          <w:b/>
          <w:caps/>
        </w:rPr>
      </w:pPr>
    </w:p>
    <w:p w:rsidR="004D0578" w:rsidRPr="006308D2" w:rsidRDefault="004D0578" w:rsidP="004D0578">
      <w:pPr>
        <w:shd w:val="clear" w:color="auto" w:fill="FFFFFF"/>
        <w:spacing w:before="5"/>
        <w:ind w:left="180"/>
        <w:jc w:val="center"/>
        <w:rPr>
          <w:rFonts w:ascii="Times-Roman" w:hAnsi="Times-Roman"/>
        </w:rPr>
      </w:pPr>
      <w:r w:rsidRPr="006308D2">
        <w:rPr>
          <w:b/>
          <w:caps/>
        </w:rPr>
        <w:lastRenderedPageBreak/>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4D0578" w:rsidRPr="006308D2" w:rsidRDefault="004D0578" w:rsidP="004D057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6308D2" w:rsidRDefault="004D0578" w:rsidP="00D40D9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546"/>
        <w:gridCol w:w="2409"/>
      </w:tblGrid>
      <w:tr w:rsidR="004D0578" w:rsidRPr="006308D2" w:rsidTr="005F1214">
        <w:tc>
          <w:tcPr>
            <w:tcW w:w="2792" w:type="dxa"/>
          </w:tcPr>
          <w:p w:rsidR="004D0578" w:rsidRPr="006308D2" w:rsidRDefault="004D0578" w:rsidP="00D40D93">
            <w:pPr>
              <w:ind w:firstLine="0"/>
              <w:jc w:val="center"/>
              <w:rPr>
                <w:b/>
                <w:bCs/>
              </w:rPr>
            </w:pPr>
            <w:r w:rsidRPr="006308D2">
              <w:rPr>
                <w:b/>
                <w:bCs/>
              </w:rPr>
              <w:t>Результаты</w:t>
            </w:r>
          </w:p>
          <w:p w:rsidR="004D0578" w:rsidRPr="006308D2" w:rsidRDefault="004D0578" w:rsidP="00D40D93">
            <w:pPr>
              <w:ind w:firstLine="0"/>
              <w:jc w:val="center"/>
              <w:rPr>
                <w:b/>
                <w:bCs/>
              </w:rPr>
            </w:pPr>
            <w:r w:rsidRPr="006308D2">
              <w:rPr>
                <w:b/>
                <w:bCs/>
              </w:rPr>
              <w:t>(освоенные профессиональные компетенции)</w:t>
            </w:r>
          </w:p>
        </w:tc>
        <w:tc>
          <w:tcPr>
            <w:tcW w:w="4546" w:type="dxa"/>
          </w:tcPr>
          <w:p w:rsidR="004D0578" w:rsidRPr="006308D2" w:rsidRDefault="004D0578" w:rsidP="00D40D93">
            <w:pPr>
              <w:ind w:firstLine="0"/>
              <w:jc w:val="center"/>
              <w:rPr>
                <w:b/>
              </w:rPr>
            </w:pPr>
            <w:r w:rsidRPr="006308D2">
              <w:rPr>
                <w:b/>
              </w:rPr>
              <w:t>Основные показатели оценки</w:t>
            </w:r>
          </w:p>
          <w:p w:rsidR="004D0578" w:rsidRPr="006308D2" w:rsidRDefault="004D0578" w:rsidP="00D40D93">
            <w:pPr>
              <w:ind w:firstLine="0"/>
              <w:jc w:val="center"/>
              <w:rPr>
                <w:bCs/>
              </w:rPr>
            </w:pPr>
            <w:r w:rsidRPr="006308D2">
              <w:rPr>
                <w:b/>
              </w:rPr>
              <w:t>результата</w:t>
            </w:r>
          </w:p>
        </w:tc>
        <w:tc>
          <w:tcPr>
            <w:tcW w:w="2409" w:type="dxa"/>
          </w:tcPr>
          <w:p w:rsidR="004D0578" w:rsidRPr="006308D2" w:rsidRDefault="004D0578" w:rsidP="00D40D93">
            <w:pPr>
              <w:ind w:firstLine="34"/>
              <w:jc w:val="center"/>
              <w:rPr>
                <w:b/>
                <w:bCs/>
              </w:rPr>
            </w:pPr>
            <w:r w:rsidRPr="006308D2">
              <w:rPr>
                <w:b/>
              </w:rPr>
              <w:t>Формы и методы контроля и оценки</w:t>
            </w:r>
          </w:p>
        </w:tc>
      </w:tr>
      <w:tr w:rsidR="004D0578" w:rsidRPr="006308D2" w:rsidTr="005F1214">
        <w:tc>
          <w:tcPr>
            <w:tcW w:w="2792" w:type="dxa"/>
          </w:tcPr>
          <w:p w:rsidR="004D0578" w:rsidRPr="006308D2" w:rsidRDefault="004D0578" w:rsidP="004D0578">
            <w:pPr>
              <w:ind w:firstLine="0"/>
              <w:jc w:val="left"/>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4546" w:type="dxa"/>
          </w:tcPr>
          <w:p w:rsidR="004D0578" w:rsidRPr="006308D2" w:rsidRDefault="004D0578" w:rsidP="00D40D93">
            <w:pPr>
              <w:ind w:firstLine="0"/>
            </w:pPr>
            <w:r w:rsidRPr="006308D2">
              <w:t>- осуществлять организацию проведения лесопожарного мониторинга;</w:t>
            </w:r>
          </w:p>
          <w:p w:rsidR="004D0578" w:rsidRPr="006308D2" w:rsidRDefault="004D0578" w:rsidP="00D40D93">
            <w:pPr>
              <w:ind w:firstLine="0"/>
            </w:pPr>
            <w:r w:rsidRPr="006308D2">
              <w:t>- знать условия возникновения и распространения лесных пожаров;</w:t>
            </w:r>
          </w:p>
          <w:p w:rsidR="004D0578" w:rsidRPr="006308D2" w:rsidRDefault="004D0578" w:rsidP="00D40D93">
            <w:pPr>
              <w:ind w:firstLine="0"/>
            </w:pPr>
            <w:r w:rsidRPr="006308D2">
              <w:t>- знать предупредительные меры по охране лесов от пожаров;</w:t>
            </w:r>
          </w:p>
          <w:p w:rsidR="004D0578" w:rsidRPr="006308D2" w:rsidRDefault="004D0578" w:rsidP="00D40D93">
            <w:pPr>
              <w:ind w:firstLine="0"/>
            </w:pPr>
            <w:r w:rsidRPr="006308D2">
              <w:t>- назначать предупредительные мероприятия в зависимости от класса пожарной опасности;</w:t>
            </w:r>
          </w:p>
          <w:p w:rsidR="004D0578" w:rsidRPr="006308D2" w:rsidRDefault="004D0578" w:rsidP="00D40D93">
            <w:pPr>
              <w:ind w:firstLine="0"/>
            </w:pPr>
            <w:r w:rsidRPr="006308D2">
              <w:t>- составлять планы противопожарных мероприятий;</w:t>
            </w:r>
          </w:p>
          <w:p w:rsidR="004D0578" w:rsidRPr="006308D2" w:rsidRDefault="004D0578" w:rsidP="00D40D93">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557"/>
        </w:trPr>
        <w:tc>
          <w:tcPr>
            <w:tcW w:w="2792" w:type="dxa"/>
          </w:tcPr>
          <w:p w:rsidR="004D0578" w:rsidRPr="006308D2" w:rsidRDefault="004D0578" w:rsidP="004D0578">
            <w:pPr>
              <w:ind w:firstLine="0"/>
              <w:jc w:val="left"/>
              <w:rPr>
                <w:bCs/>
              </w:rPr>
            </w:pPr>
            <w:r w:rsidRPr="006308D2">
              <w:rPr>
                <w:bCs/>
              </w:rPr>
              <w:t>ПК 2.2. Осуществлять тушение лесных пожаров</w:t>
            </w:r>
          </w:p>
        </w:tc>
        <w:tc>
          <w:tcPr>
            <w:tcW w:w="4546" w:type="dxa"/>
          </w:tcPr>
          <w:p w:rsidR="004D0578" w:rsidRPr="006308D2" w:rsidRDefault="004D0578" w:rsidP="00D40D93">
            <w:pPr>
              <w:ind w:firstLine="0"/>
            </w:pPr>
            <w:r w:rsidRPr="006308D2">
              <w:t>- знать противопожарные устройства лесной территории;</w:t>
            </w:r>
          </w:p>
          <w:p w:rsidR="004D0578" w:rsidRPr="006308D2" w:rsidRDefault="004D0578" w:rsidP="00D40D93">
            <w:pPr>
              <w:ind w:firstLine="0"/>
            </w:pPr>
            <w:r w:rsidRPr="006308D2">
              <w:t>- знать способы тушения лесных пожаров и порядок расчёта потребности сил и средств пожаротушения;</w:t>
            </w:r>
          </w:p>
          <w:p w:rsidR="004D0578" w:rsidRPr="006308D2" w:rsidRDefault="004D0578" w:rsidP="00D40D93">
            <w:pPr>
              <w:ind w:firstLine="0"/>
            </w:pPr>
            <w:r w:rsidRPr="006308D2">
              <w:t>- уметь использовать машины, агрегаты и аппараты для предупреждения и борьбы с лесными пожарами;</w:t>
            </w:r>
          </w:p>
          <w:p w:rsidR="004D0578" w:rsidRPr="006308D2" w:rsidRDefault="004D0578" w:rsidP="00D40D93">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4D0578" w:rsidRPr="006308D2" w:rsidRDefault="004D0578" w:rsidP="00D40D93">
            <w:pPr>
              <w:ind w:firstLine="0"/>
            </w:pPr>
            <w:r w:rsidRPr="006308D2">
              <w:t>- проводить расчёты ущерба от лесного пожара.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1974"/>
        </w:trPr>
        <w:tc>
          <w:tcPr>
            <w:tcW w:w="2792" w:type="dxa"/>
          </w:tcPr>
          <w:p w:rsidR="004D0578" w:rsidRPr="006308D2" w:rsidRDefault="004D0578" w:rsidP="004D0578">
            <w:pPr>
              <w:suppressAutoHyphens/>
              <w:ind w:firstLine="0"/>
              <w:jc w:val="left"/>
            </w:pPr>
            <w:r w:rsidRPr="006308D2">
              <w:t>ПК 2.3. Проводить лесопатологическое обследование и лесопатологический мониторинг</w:t>
            </w:r>
          </w:p>
        </w:tc>
        <w:tc>
          <w:tcPr>
            <w:tcW w:w="4546" w:type="dxa"/>
          </w:tcPr>
          <w:p w:rsidR="004D0578" w:rsidRPr="006308D2" w:rsidRDefault="004D0578" w:rsidP="00D40D93">
            <w:pPr>
              <w:tabs>
                <w:tab w:val="left" w:pos="252"/>
              </w:tabs>
              <w:ind w:firstLine="0"/>
            </w:pPr>
            <w:r w:rsidRPr="006308D2">
              <w:t>- оформлять документацию по лесопатологическому обследованию, лесопатологическому мониторингу;</w:t>
            </w:r>
          </w:p>
          <w:p w:rsidR="004D0578" w:rsidRPr="006308D2" w:rsidRDefault="004D0578" w:rsidP="00D40D93">
            <w:pPr>
              <w:tabs>
                <w:tab w:val="left" w:pos="252"/>
              </w:tabs>
              <w:ind w:firstLine="0"/>
            </w:pPr>
            <w:r w:rsidRPr="006308D2">
              <w:t>- знать методы оценки санитарного и лесопатологического состояния лесов;</w:t>
            </w:r>
          </w:p>
          <w:p w:rsidR="004D0578" w:rsidRPr="006308D2" w:rsidRDefault="004D0578" w:rsidP="00D40D93">
            <w:pPr>
              <w:tabs>
                <w:tab w:val="left" w:pos="252"/>
              </w:tabs>
              <w:ind w:firstLine="0"/>
            </w:pPr>
            <w:r w:rsidRPr="006308D2">
              <w:t>- осуществлять работы по лесопатологическому обследованию и лесопатологическому мониторингу;</w:t>
            </w:r>
          </w:p>
          <w:p w:rsidR="004D0578" w:rsidRPr="006308D2" w:rsidRDefault="004D0578" w:rsidP="00D40D93">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c>
          <w:tcPr>
            <w:tcW w:w="2792" w:type="dxa"/>
          </w:tcPr>
          <w:p w:rsidR="004D0578" w:rsidRPr="006308D2" w:rsidRDefault="004D0578" w:rsidP="004D0578">
            <w:pPr>
              <w:suppressAutoHyphens/>
              <w:ind w:firstLine="0"/>
              <w:jc w:val="left"/>
            </w:pPr>
            <w:r w:rsidRPr="006308D2">
              <w:lastRenderedPageBreak/>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546" w:type="dxa"/>
          </w:tcPr>
          <w:p w:rsidR="004D0578" w:rsidRPr="006308D2" w:rsidRDefault="004D0578" w:rsidP="00D40D93">
            <w:pPr>
              <w:tabs>
                <w:tab w:val="left" w:pos="252"/>
              </w:tabs>
              <w:ind w:firstLine="0"/>
            </w:pPr>
            <w:r w:rsidRPr="006308D2">
              <w:t xml:space="preserve">- определять степень угрозы вредных организмов насаждению; </w:t>
            </w:r>
          </w:p>
          <w:p w:rsidR="004D0578" w:rsidRPr="006308D2" w:rsidRDefault="004D0578" w:rsidP="00D40D93">
            <w:pPr>
              <w:tabs>
                <w:tab w:val="left" w:pos="252"/>
              </w:tabs>
              <w:ind w:firstLine="0"/>
            </w:pPr>
            <w:r w:rsidRPr="006308D2">
              <w:t>- выбирать методы борьбы с вредными организмами;</w:t>
            </w:r>
          </w:p>
          <w:p w:rsidR="004D0578" w:rsidRPr="006308D2" w:rsidRDefault="004D0578" w:rsidP="00D40D93">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4D0578" w:rsidRPr="006308D2" w:rsidRDefault="004D0578" w:rsidP="00D40D93">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bl>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0D729C" w:rsidRPr="006308D2" w:rsidTr="005F1214">
        <w:tc>
          <w:tcPr>
            <w:tcW w:w="2700" w:type="dxa"/>
          </w:tcPr>
          <w:p w:rsidR="000D729C" w:rsidRPr="006308D2" w:rsidRDefault="000D729C" w:rsidP="000D729C">
            <w:pPr>
              <w:ind w:hanging="108"/>
              <w:jc w:val="center"/>
              <w:rPr>
                <w:b/>
                <w:bCs/>
              </w:rPr>
            </w:pPr>
            <w:r w:rsidRPr="006308D2">
              <w:rPr>
                <w:b/>
                <w:bCs/>
              </w:rPr>
              <w:t xml:space="preserve">Результаты </w:t>
            </w:r>
          </w:p>
          <w:p w:rsidR="000D729C" w:rsidRPr="006308D2" w:rsidRDefault="000D729C" w:rsidP="000D729C">
            <w:pPr>
              <w:ind w:hanging="108"/>
              <w:jc w:val="center"/>
              <w:rPr>
                <w:b/>
                <w:bCs/>
              </w:rPr>
            </w:pPr>
            <w:r w:rsidRPr="006308D2">
              <w:rPr>
                <w:b/>
                <w:bCs/>
              </w:rPr>
              <w:t>(освоенные общие компетенции)</w:t>
            </w:r>
          </w:p>
        </w:tc>
        <w:tc>
          <w:tcPr>
            <w:tcW w:w="4320" w:type="dxa"/>
          </w:tcPr>
          <w:p w:rsidR="000D729C" w:rsidRPr="006308D2" w:rsidRDefault="000D729C" w:rsidP="000D729C">
            <w:pPr>
              <w:ind w:firstLine="0"/>
              <w:jc w:val="left"/>
              <w:rPr>
                <w:b/>
              </w:rPr>
            </w:pPr>
            <w:r w:rsidRPr="006308D2">
              <w:rPr>
                <w:b/>
              </w:rPr>
              <w:t xml:space="preserve">Основные показатели оценки </w:t>
            </w:r>
          </w:p>
          <w:p w:rsidR="000D729C" w:rsidRPr="006308D2" w:rsidRDefault="000D729C" w:rsidP="000D729C">
            <w:pPr>
              <w:ind w:firstLine="0"/>
              <w:jc w:val="left"/>
              <w:rPr>
                <w:bCs/>
              </w:rPr>
            </w:pPr>
            <w:r w:rsidRPr="006308D2">
              <w:rPr>
                <w:b/>
              </w:rPr>
              <w:t>результата</w:t>
            </w:r>
          </w:p>
        </w:tc>
        <w:tc>
          <w:tcPr>
            <w:tcW w:w="2619" w:type="dxa"/>
          </w:tcPr>
          <w:p w:rsidR="000D729C" w:rsidRPr="006308D2" w:rsidRDefault="000D729C" w:rsidP="00D66A05">
            <w:pPr>
              <w:jc w:val="center"/>
              <w:rPr>
                <w:b/>
                <w:bCs/>
                <w:iCs/>
              </w:rPr>
            </w:pPr>
            <w:r w:rsidRPr="006308D2">
              <w:rPr>
                <w:b/>
                <w:iCs/>
              </w:rPr>
              <w:t xml:space="preserve">Формы и методы контроля и оценки </w:t>
            </w:r>
          </w:p>
        </w:tc>
      </w:tr>
      <w:tr w:rsidR="000D729C" w:rsidRPr="006308D2" w:rsidTr="005F1214">
        <w:trPr>
          <w:trHeight w:val="637"/>
        </w:trPr>
        <w:tc>
          <w:tcPr>
            <w:tcW w:w="2700" w:type="dxa"/>
          </w:tcPr>
          <w:p w:rsidR="000D729C" w:rsidRPr="006308D2" w:rsidRDefault="000D729C" w:rsidP="000D729C">
            <w:pPr>
              <w:pStyle w:val="affc"/>
              <w:ind w:left="0" w:hanging="108"/>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0D729C" w:rsidRPr="006308D2" w:rsidRDefault="000D729C" w:rsidP="000D729C">
            <w:pPr>
              <w:ind w:firstLine="0"/>
              <w:jc w:val="left"/>
              <w:rPr>
                <w:bCs/>
                <w:spacing w:val="-4"/>
              </w:rPr>
            </w:pPr>
            <w:r w:rsidRPr="006308D2">
              <w:t>- демонстрация интереса к будущей профессии;</w:t>
            </w:r>
          </w:p>
          <w:p w:rsidR="000D729C" w:rsidRPr="006308D2" w:rsidRDefault="000D729C" w:rsidP="000D729C">
            <w:pPr>
              <w:ind w:firstLine="0"/>
              <w:jc w:val="left"/>
              <w:rPr>
                <w:bCs/>
                <w:spacing w:val="-4"/>
              </w:rPr>
            </w:pP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0D729C" w:rsidRPr="006308D2" w:rsidRDefault="000D729C" w:rsidP="000D729C">
            <w:pPr>
              <w:tabs>
                <w:tab w:val="left" w:pos="0"/>
              </w:tabs>
              <w:ind w:firstLine="0"/>
              <w:jc w:val="left"/>
              <w:rPr>
                <w:spacing w:val="-4"/>
              </w:rPr>
            </w:pPr>
            <w:r w:rsidRPr="006308D2">
              <w:t>- выбор и применение методов и способов решения профессиональных задач в области  организации и проведения мероприятий по охране и защите лесов;</w:t>
            </w:r>
          </w:p>
          <w:p w:rsidR="000D729C" w:rsidRPr="006308D2" w:rsidRDefault="000D729C" w:rsidP="000D729C">
            <w:pPr>
              <w:ind w:left="72" w:firstLine="0"/>
              <w:jc w:val="left"/>
              <w:rPr>
                <w:bCs/>
                <w:spacing w:val="-4"/>
              </w:rPr>
            </w:pPr>
            <w:r w:rsidRPr="006308D2">
              <w:t>- оценка эффективности и качества выполнения профессиональных задач;</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3. Принимать решения в стандартных и нестандартных ситуациях и нести за них ответственность</w:t>
            </w:r>
          </w:p>
        </w:tc>
        <w:tc>
          <w:tcPr>
            <w:tcW w:w="4320" w:type="dxa"/>
          </w:tcPr>
          <w:p w:rsidR="000D729C" w:rsidRPr="006308D2" w:rsidRDefault="000D729C" w:rsidP="000D729C">
            <w:pPr>
              <w:tabs>
                <w:tab w:val="left" w:pos="0"/>
              </w:tabs>
              <w:ind w:firstLine="0"/>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охране и защите лесов;</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0D729C" w:rsidRPr="006308D2" w:rsidRDefault="000D729C" w:rsidP="000D729C">
            <w:pPr>
              <w:ind w:firstLine="0"/>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320" w:type="dxa"/>
          </w:tcPr>
          <w:p w:rsidR="000D729C" w:rsidRPr="006308D2" w:rsidRDefault="000D729C" w:rsidP="000D729C">
            <w:pPr>
              <w:ind w:firstLine="0"/>
              <w:jc w:val="left"/>
              <w:rPr>
                <w:bCs/>
                <w:spacing w:val="-4"/>
              </w:rPr>
            </w:pPr>
            <w:r w:rsidRPr="006308D2">
              <w:lastRenderedPageBreak/>
              <w:t>- демонстрация навыков использования информационно- коммуникационные технологии в профессиональной деятельности;</w:t>
            </w:r>
          </w:p>
        </w:tc>
        <w:tc>
          <w:tcPr>
            <w:tcW w:w="2619" w:type="dxa"/>
          </w:tcPr>
          <w:p w:rsidR="000D729C" w:rsidRPr="006308D2" w:rsidRDefault="000D729C" w:rsidP="005F1214">
            <w:pPr>
              <w:ind w:firstLine="0"/>
              <w:rPr>
                <w:bCs/>
                <w:spacing w:val="-4"/>
              </w:rPr>
            </w:pPr>
            <w:r w:rsidRPr="006308D2">
              <w:t xml:space="preserve">Наблюдение и экспертная оценка при выполнении работ на производственной </w:t>
            </w:r>
            <w:r w:rsidRPr="006308D2">
              <w:lastRenderedPageBreak/>
              <w:t>практике</w:t>
            </w:r>
          </w:p>
        </w:tc>
      </w:tr>
      <w:tr w:rsidR="000D729C" w:rsidRPr="006308D2" w:rsidTr="005F1214">
        <w:trPr>
          <w:trHeight w:val="637"/>
        </w:trPr>
        <w:tc>
          <w:tcPr>
            <w:tcW w:w="2700" w:type="dxa"/>
          </w:tcPr>
          <w:p w:rsidR="000D729C" w:rsidRPr="006308D2" w:rsidRDefault="000D729C" w:rsidP="000D729C">
            <w:pPr>
              <w:ind w:hanging="108"/>
            </w:pPr>
            <w:r w:rsidRPr="006308D2">
              <w:lastRenderedPageBreak/>
              <w:t>ОК 6. Работать в коллективе и в команде, эффективно общаться с коллегами, руководством, потребителями</w:t>
            </w:r>
          </w:p>
        </w:tc>
        <w:tc>
          <w:tcPr>
            <w:tcW w:w="4320" w:type="dxa"/>
          </w:tcPr>
          <w:p w:rsidR="000D729C" w:rsidRPr="006308D2" w:rsidRDefault="000D729C" w:rsidP="000D729C">
            <w:pPr>
              <w:ind w:firstLine="0"/>
              <w:jc w:val="left"/>
              <w:rPr>
                <w:bCs/>
                <w:spacing w:val="-4"/>
              </w:rPr>
            </w:pPr>
            <w:r w:rsidRPr="006308D2">
              <w:t>- взаимодействие с обучающимися преподавателями и руководителями практики в ходе обучения;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7. Брать на себя ответственность за работу членов команды (подчиненных), результат выполнения заданий</w:t>
            </w:r>
          </w:p>
        </w:tc>
        <w:tc>
          <w:tcPr>
            <w:tcW w:w="4320" w:type="dxa"/>
          </w:tcPr>
          <w:p w:rsidR="000D729C" w:rsidRPr="006308D2" w:rsidRDefault="000D729C" w:rsidP="000D729C">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D729C" w:rsidRPr="006308D2" w:rsidRDefault="000D729C" w:rsidP="000D729C">
            <w:pPr>
              <w:ind w:firstLine="0"/>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0D729C" w:rsidRPr="006308D2" w:rsidRDefault="000D729C" w:rsidP="000D729C">
            <w:pPr>
              <w:ind w:firstLine="0"/>
              <w:jc w:val="left"/>
              <w:rPr>
                <w:bCs/>
                <w:spacing w:val="-4"/>
              </w:rPr>
            </w:pPr>
            <w:r w:rsidRPr="006308D2">
              <w:t>- планирование обучающимся повышения личностного и квалификационного уровня;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9. Ориентироваться в условиях частой смены технологий в профессиональной деятельности</w:t>
            </w:r>
          </w:p>
        </w:tc>
        <w:tc>
          <w:tcPr>
            <w:tcW w:w="4320" w:type="dxa"/>
          </w:tcPr>
          <w:p w:rsidR="000D729C" w:rsidRPr="006308D2" w:rsidRDefault="000D729C" w:rsidP="000D729C">
            <w:pPr>
              <w:tabs>
                <w:tab w:val="left" w:pos="0"/>
              </w:tabs>
              <w:ind w:firstLine="0"/>
              <w:jc w:val="left"/>
              <w:rPr>
                <w:spacing w:val="-4"/>
              </w:rPr>
            </w:pPr>
            <w:r w:rsidRPr="006308D2">
              <w:rPr>
                <w:bCs/>
              </w:rPr>
              <w:t xml:space="preserve">- анализ инноваций в области </w:t>
            </w:r>
            <w:r w:rsidRPr="006308D2">
              <w:t xml:space="preserve"> организации и проведения мероприятий по охране и защите лесов;</w:t>
            </w:r>
          </w:p>
          <w:p w:rsidR="000D729C" w:rsidRPr="006308D2" w:rsidRDefault="000D729C" w:rsidP="000D729C">
            <w:pPr>
              <w:ind w:firstLine="0"/>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570A22" w:rsidRPr="006308D2" w:rsidRDefault="00570A22" w:rsidP="000301C0">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570A22" w:rsidRPr="006308D2" w:rsidRDefault="00570A22" w:rsidP="00570A22">
      <w:pPr>
        <w:pStyle w:val="23"/>
        <w:widowControl w:val="0"/>
        <w:ind w:left="0" w:firstLine="0"/>
        <w:jc w:val="center"/>
        <w:rPr>
          <w:b/>
          <w:sz w:val="28"/>
          <w:szCs w:val="28"/>
        </w:rPr>
      </w:pPr>
      <w:r w:rsidRPr="006308D2">
        <w:rPr>
          <w:b/>
          <w:sz w:val="28"/>
          <w:szCs w:val="28"/>
        </w:rPr>
        <w:t>ПМ.03 ОРГАНИЗАЦИЯ ИСПОЛЬЗОВАНИ</w:t>
      </w:r>
      <w:r w:rsidR="00D66A05" w:rsidRPr="006308D2">
        <w:rPr>
          <w:b/>
          <w:sz w:val="28"/>
          <w:szCs w:val="28"/>
        </w:rPr>
        <w:t>Я</w:t>
      </w:r>
      <w:r w:rsidRPr="006308D2">
        <w:rPr>
          <w:b/>
          <w:sz w:val="28"/>
          <w:szCs w:val="28"/>
        </w:rPr>
        <w:t xml:space="preserve"> ЛЕСОВ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570A22" w:rsidRPr="006308D2" w:rsidRDefault="00570A22" w:rsidP="00570A22">
      <w:pPr>
        <w:pStyle w:val="23"/>
        <w:widowControl w:val="0"/>
        <w:ind w:left="0" w:firstLine="708"/>
        <w:jc w:val="both"/>
        <w:rPr>
          <w:b/>
        </w:rPr>
      </w:pPr>
      <w:r w:rsidRPr="006308D2">
        <w:t>Рабочая  программа производственной практики (по профилю специально</w:t>
      </w:r>
      <w:r w:rsidR="00626C54">
        <w:t xml:space="preserve">сти)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570A22" w:rsidRPr="006308D2" w:rsidRDefault="00570A22" w:rsidP="00570A22">
      <w:pPr>
        <w:pStyle w:val="23"/>
        <w:widowControl w:val="0"/>
        <w:tabs>
          <w:tab w:val="left" w:pos="360"/>
        </w:tabs>
        <w:ind w:left="360" w:firstLine="360"/>
        <w:jc w:val="both"/>
      </w:pPr>
      <w:r w:rsidRPr="006308D2">
        <w:t>3.1. Осуществлять отвод лесных участков для проведения мероприятий по использованию лесов.</w:t>
      </w:r>
    </w:p>
    <w:p w:rsidR="00570A22" w:rsidRPr="006308D2" w:rsidRDefault="00570A22" w:rsidP="00570A22">
      <w:pPr>
        <w:pStyle w:val="23"/>
        <w:widowControl w:val="0"/>
        <w:tabs>
          <w:tab w:val="left" w:pos="0"/>
        </w:tabs>
        <w:ind w:left="0" w:firstLine="72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570A22">
      <w:pPr>
        <w:ind w:firstLine="720"/>
        <w:rPr>
          <w:iCs/>
        </w:rPr>
      </w:pPr>
      <w:r w:rsidRPr="006308D2">
        <w:rPr>
          <w:iCs/>
        </w:rPr>
        <w:t>3.3. Планировать, осуществлять и контролировать рекреационную деятельность.</w:t>
      </w:r>
    </w:p>
    <w:p w:rsidR="005F1214" w:rsidRDefault="005F1214"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570A22" w:rsidRPr="006308D2" w:rsidRDefault="00570A22" w:rsidP="00570A2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использования лесов» обучающийся должен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570A22" w:rsidRPr="006308D2" w:rsidRDefault="00570A22" w:rsidP="00570A22">
      <w:pPr>
        <w:pStyle w:val="23"/>
        <w:widowControl w:val="0"/>
        <w:tabs>
          <w:tab w:val="left" w:pos="0"/>
        </w:tabs>
        <w:ind w:left="0" w:firstLine="0"/>
        <w:jc w:val="both"/>
        <w:rPr>
          <w:iCs/>
        </w:rPr>
      </w:pPr>
      <w:r w:rsidRPr="006308D2">
        <w:rPr>
          <w:iCs/>
        </w:rPr>
        <w:lastRenderedPageBreak/>
        <w:t>- отвода лесных участков на местности под различные виды использования лесов;</w:t>
      </w:r>
    </w:p>
    <w:p w:rsidR="00570A22" w:rsidRPr="006308D2" w:rsidRDefault="00570A22" w:rsidP="00570A22">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570A22" w:rsidRPr="006308D2" w:rsidRDefault="00570A22" w:rsidP="00570A22">
      <w:pPr>
        <w:pStyle w:val="23"/>
        <w:widowControl w:val="0"/>
        <w:tabs>
          <w:tab w:val="left" w:pos="0"/>
        </w:tabs>
        <w:ind w:left="0" w:firstLine="0"/>
        <w:jc w:val="both"/>
        <w:rPr>
          <w:iCs/>
        </w:rPr>
      </w:pPr>
      <w:r w:rsidRPr="006308D2">
        <w:rPr>
          <w:iCs/>
        </w:rPr>
        <w:t>- оформления технологической карты;</w:t>
      </w:r>
    </w:p>
    <w:p w:rsidR="00570A22" w:rsidRPr="006308D2" w:rsidRDefault="00570A22" w:rsidP="00570A22">
      <w:pPr>
        <w:pStyle w:val="23"/>
        <w:widowControl w:val="0"/>
        <w:tabs>
          <w:tab w:val="left" w:pos="0"/>
        </w:tabs>
        <w:ind w:left="0" w:firstLine="0"/>
        <w:jc w:val="both"/>
        <w:rPr>
          <w:iCs/>
        </w:rPr>
      </w:pPr>
      <w:r w:rsidRPr="006308D2">
        <w:rPr>
          <w:iCs/>
        </w:rPr>
        <w:t>- выбора способа очистки лесосек;</w:t>
      </w:r>
    </w:p>
    <w:p w:rsidR="00570A22" w:rsidRPr="006308D2" w:rsidRDefault="00570A22" w:rsidP="00570A22">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570A22" w:rsidRPr="006308D2" w:rsidRDefault="00570A22" w:rsidP="00570A22">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570A22" w:rsidRPr="006308D2" w:rsidRDefault="00570A22" w:rsidP="00570A22">
      <w:pPr>
        <w:ind w:firstLine="0"/>
      </w:pPr>
      <w:r w:rsidRPr="006308D2">
        <w:t xml:space="preserve">- работать с электронной базой материалов лесоустройства; </w:t>
      </w:r>
    </w:p>
    <w:p w:rsidR="00570A22" w:rsidRPr="006308D2" w:rsidRDefault="00570A22" w:rsidP="00570A22">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570A22" w:rsidRPr="006308D2" w:rsidRDefault="00570A22" w:rsidP="00570A22">
      <w:pPr>
        <w:pStyle w:val="23"/>
        <w:widowControl w:val="0"/>
        <w:ind w:left="0" w:firstLine="0"/>
        <w:jc w:val="both"/>
        <w:rPr>
          <w:iCs/>
        </w:rPr>
      </w:pPr>
      <w:r w:rsidRPr="006308D2">
        <w:rPr>
          <w:iCs/>
        </w:rPr>
        <w:t>- устанавливать и обозначать на местности границы лесосек;</w:t>
      </w:r>
    </w:p>
    <w:p w:rsidR="00570A22" w:rsidRPr="006308D2" w:rsidRDefault="00570A22" w:rsidP="00570A22">
      <w:pPr>
        <w:pStyle w:val="23"/>
        <w:widowControl w:val="0"/>
        <w:ind w:left="0" w:firstLine="0"/>
        <w:jc w:val="both"/>
        <w:rPr>
          <w:iCs/>
        </w:rPr>
      </w:pPr>
      <w:r w:rsidRPr="006308D2">
        <w:rPr>
          <w:iCs/>
        </w:rPr>
        <w:t>- оформлять документацию по отводу лесосек;</w:t>
      </w:r>
    </w:p>
    <w:p w:rsidR="00570A22" w:rsidRPr="006308D2" w:rsidRDefault="00570A22" w:rsidP="00570A22">
      <w:pPr>
        <w:pStyle w:val="23"/>
        <w:widowControl w:val="0"/>
        <w:ind w:left="0" w:firstLine="0"/>
        <w:jc w:val="both"/>
        <w:rPr>
          <w:iCs/>
        </w:rPr>
      </w:pPr>
      <w:r w:rsidRPr="006308D2">
        <w:rPr>
          <w:iCs/>
        </w:rPr>
        <w:t>- контролировать и принимать работы по отводу лесных участков;</w:t>
      </w:r>
    </w:p>
    <w:p w:rsidR="00570A22" w:rsidRPr="006308D2" w:rsidRDefault="00570A22" w:rsidP="00570A22">
      <w:pPr>
        <w:pStyle w:val="23"/>
        <w:widowControl w:val="0"/>
        <w:ind w:left="0" w:firstLine="0"/>
        <w:jc w:val="both"/>
        <w:rPr>
          <w:iCs/>
        </w:rPr>
      </w:pPr>
      <w:r w:rsidRPr="006308D2">
        <w:rPr>
          <w:iCs/>
        </w:rPr>
        <w:t>- проводить оценку качества отведенных участков;</w:t>
      </w:r>
    </w:p>
    <w:p w:rsidR="00570A22" w:rsidRPr="006308D2" w:rsidRDefault="00570A22" w:rsidP="00570A22">
      <w:pPr>
        <w:pStyle w:val="23"/>
        <w:widowControl w:val="0"/>
        <w:ind w:left="0" w:firstLine="0"/>
        <w:jc w:val="both"/>
        <w:rPr>
          <w:iCs/>
        </w:rPr>
      </w:pPr>
      <w:r w:rsidRPr="006308D2">
        <w:rPr>
          <w:iCs/>
        </w:rPr>
        <w:t>- давать оценку правильности составленных технологических карт;</w:t>
      </w:r>
    </w:p>
    <w:p w:rsidR="00570A22" w:rsidRPr="006308D2" w:rsidRDefault="00570A22" w:rsidP="00570A22">
      <w:pPr>
        <w:pStyle w:val="23"/>
        <w:widowControl w:val="0"/>
        <w:ind w:left="0" w:firstLine="0"/>
        <w:jc w:val="both"/>
        <w:rPr>
          <w:iCs/>
        </w:rPr>
      </w:pPr>
      <w:r w:rsidRPr="006308D2">
        <w:rPr>
          <w:iCs/>
        </w:rPr>
        <w:t>- подбирать технологию заготовки живицы и других лесных ресурсов;</w:t>
      </w:r>
    </w:p>
    <w:p w:rsidR="00570A22" w:rsidRPr="006308D2" w:rsidRDefault="00570A22" w:rsidP="00570A22">
      <w:pPr>
        <w:pStyle w:val="23"/>
        <w:widowControl w:val="0"/>
        <w:ind w:left="0" w:firstLine="0"/>
        <w:jc w:val="both"/>
        <w:rPr>
          <w:iCs/>
        </w:rPr>
      </w:pPr>
      <w:r w:rsidRPr="006308D2">
        <w:rPr>
          <w:iCs/>
        </w:rPr>
        <w:t>- проводить ландшафтный анализ территорий;</w:t>
      </w:r>
    </w:p>
    <w:p w:rsidR="00570A22" w:rsidRPr="006308D2" w:rsidRDefault="00570A22" w:rsidP="00570A22">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570A22">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570A22">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570A22" w:rsidRPr="006308D2" w:rsidRDefault="00570A22" w:rsidP="00570A22">
      <w:pPr>
        <w:pStyle w:val="23"/>
        <w:widowControl w:val="0"/>
        <w:ind w:left="0" w:firstLine="0"/>
        <w:jc w:val="both"/>
        <w:rPr>
          <w:iCs/>
        </w:rPr>
      </w:pPr>
      <w:r w:rsidRPr="006308D2">
        <w:rPr>
          <w:iCs/>
        </w:rPr>
        <w:t>- работать с нормативной документацией;</w:t>
      </w:r>
    </w:p>
    <w:p w:rsidR="00570A22" w:rsidRPr="006308D2" w:rsidRDefault="00570A22" w:rsidP="00570A22">
      <w:pPr>
        <w:pStyle w:val="23"/>
        <w:widowControl w:val="0"/>
        <w:ind w:left="0" w:firstLine="0"/>
        <w:jc w:val="both"/>
        <w:rPr>
          <w:iCs/>
        </w:rPr>
      </w:pPr>
      <w:r w:rsidRPr="006308D2">
        <w:t>- организовывать работу производственного подразделения;</w:t>
      </w:r>
    </w:p>
    <w:p w:rsidR="00570A22" w:rsidRPr="006308D2" w:rsidRDefault="00570A22" w:rsidP="00570A22">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570A22" w:rsidRPr="006308D2" w:rsidRDefault="00570A22" w:rsidP="00570A22">
      <w:pPr>
        <w:ind w:left="430" w:hanging="360"/>
        <w:rPr>
          <w:b/>
        </w:rPr>
      </w:pPr>
      <w:r w:rsidRPr="006308D2">
        <w:rPr>
          <w:b/>
        </w:rPr>
        <w:t>знать:</w:t>
      </w:r>
    </w:p>
    <w:p w:rsidR="00570A22" w:rsidRPr="006308D2" w:rsidRDefault="00570A22" w:rsidP="0072124E">
      <w:pPr>
        <w:pStyle w:val="23"/>
        <w:widowControl w:val="0"/>
        <w:ind w:left="0" w:firstLine="0"/>
        <w:jc w:val="both"/>
        <w:rPr>
          <w:iCs/>
        </w:rPr>
      </w:pPr>
      <w:r w:rsidRPr="006308D2">
        <w:rPr>
          <w:iCs/>
        </w:rPr>
        <w:t>- технику отвода лесных участков;</w:t>
      </w:r>
    </w:p>
    <w:p w:rsidR="00570A22" w:rsidRPr="006308D2" w:rsidRDefault="00570A22" w:rsidP="0072124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570A22" w:rsidRPr="006308D2" w:rsidRDefault="00570A22" w:rsidP="0072124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570A22" w:rsidRPr="006308D2" w:rsidRDefault="00570A22" w:rsidP="0072124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570A22" w:rsidRPr="006308D2" w:rsidRDefault="00570A22" w:rsidP="0072124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570A22" w:rsidRPr="006308D2" w:rsidRDefault="00570A22" w:rsidP="0072124E">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570A22" w:rsidRPr="006308D2" w:rsidRDefault="00570A22" w:rsidP="0072124E">
      <w:pPr>
        <w:ind w:firstLine="0"/>
      </w:pPr>
      <w:r w:rsidRPr="006308D2">
        <w:t>- правила оформления технической документации;</w:t>
      </w:r>
    </w:p>
    <w:p w:rsidR="00570A22" w:rsidRPr="006308D2" w:rsidRDefault="00570A22" w:rsidP="0072124E">
      <w:pPr>
        <w:ind w:firstLine="0"/>
      </w:pPr>
      <w:r w:rsidRPr="006308D2">
        <w:t>- нормативно-правовую документацию по видам использования лесов и охране окружающей среды при использовании лесов;</w:t>
      </w:r>
    </w:p>
    <w:p w:rsidR="00570A22" w:rsidRPr="006308D2" w:rsidRDefault="00570A22" w:rsidP="0072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5F1214" w:rsidRDefault="005F1214"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570A22" w:rsidRPr="006308D2" w:rsidRDefault="00570A22" w:rsidP="00570A22">
      <w:pPr>
        <w:pStyle w:val="afff5"/>
        <w:jc w:val="both"/>
        <w:rPr>
          <w:szCs w:val="24"/>
        </w:rPr>
      </w:pPr>
      <w:r w:rsidRPr="006308D2">
        <w:rPr>
          <w:szCs w:val="24"/>
        </w:rPr>
        <w:t>всего –  60 часов.</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570A22" w:rsidRDefault="00570A22" w:rsidP="00D66A05">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использования лесов</w:t>
      </w:r>
      <w:r w:rsidRPr="006308D2">
        <w:rPr>
          <w:rFonts w:ascii="Times New Roman" w:hAnsi="Times New Roman"/>
          <w:sz w:val="24"/>
          <w:szCs w:val="24"/>
        </w:rPr>
        <w:t>:</w:t>
      </w:r>
    </w:p>
    <w:p w:rsidR="005F1214" w:rsidRDefault="005F1214" w:rsidP="00D66A05">
      <w:pPr>
        <w:pStyle w:val="afff0"/>
        <w:ind w:firstLine="567"/>
        <w:jc w:val="both"/>
        <w:rPr>
          <w:rFonts w:ascii="Times New Roman" w:hAnsi="Times New Roman"/>
          <w:sz w:val="24"/>
          <w:szCs w:val="24"/>
        </w:rPr>
      </w:pPr>
    </w:p>
    <w:p w:rsidR="005F1214" w:rsidRPr="006308D2" w:rsidRDefault="005F1214" w:rsidP="00D66A05">
      <w:pPr>
        <w:pStyle w:val="afff0"/>
        <w:ind w:firstLine="567"/>
        <w:jc w:val="both"/>
        <w:rPr>
          <w:rFonts w:ascii="Times New Roman" w:hAnsi="Times New Roman"/>
          <w:sz w:val="24"/>
          <w:szCs w:val="24"/>
        </w:rPr>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570A22" w:rsidRPr="006308D2" w:rsidTr="00D66A05">
        <w:trPr>
          <w:trHeight w:val="429"/>
        </w:trPr>
        <w:tc>
          <w:tcPr>
            <w:tcW w:w="604" w:type="pct"/>
            <w:tcBorders>
              <w:top w:val="single" w:sz="12" w:space="0" w:color="auto"/>
              <w:left w:val="single" w:sz="12" w:space="0" w:color="auto"/>
              <w:bottom w:val="single" w:sz="12" w:space="0" w:color="auto"/>
              <w:right w:val="single" w:sz="4" w:space="0" w:color="auto"/>
            </w:tcBorders>
            <w:vAlign w:val="center"/>
          </w:tcPr>
          <w:p w:rsidR="00570A22" w:rsidRPr="006308D2" w:rsidRDefault="00570A22" w:rsidP="00D66A05">
            <w:pPr>
              <w:suppressAutoHyphens/>
              <w:ind w:firstLine="0"/>
              <w:rPr>
                <w:b/>
              </w:rPr>
            </w:pPr>
            <w:r w:rsidRPr="006308D2">
              <w:rPr>
                <w:b/>
              </w:rPr>
              <w:lastRenderedPageBreak/>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570A22" w:rsidRPr="006308D2" w:rsidRDefault="00570A22" w:rsidP="00D66A05">
            <w:pPr>
              <w:suppressAutoHyphens/>
              <w:jc w:val="center"/>
              <w:rPr>
                <w:b/>
              </w:rPr>
            </w:pPr>
            <w:r w:rsidRPr="006308D2">
              <w:rPr>
                <w:b/>
              </w:rPr>
              <w:t>Наименование результата обучения</w:t>
            </w:r>
          </w:p>
        </w:tc>
      </w:tr>
      <w:tr w:rsidR="00570A22" w:rsidRPr="006308D2" w:rsidTr="00D66A05">
        <w:tc>
          <w:tcPr>
            <w:tcW w:w="604" w:type="pct"/>
            <w:tcBorders>
              <w:top w:val="single" w:sz="12"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t xml:space="preserve">Осуществлять отвод лесных участков для проведения мероприятий по использованию лесов.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rPr>
                <w:iCs/>
              </w:rPr>
              <w:t xml:space="preserve">Планировать, осуществлять и контролировать рекреационную деятельность.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Принимать решения в стандартных и нестандартных ситуациях и нести за них ответственность.</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Использовать информационно-коммуникационные технологии в профессиональной деятельности.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Работать в коллективе и в команде, эффективно общаться с коллегами, руководством, потребителями.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Брать на себя ответственность за работу членов команды (подчиненных), за результат выполнения заданий.</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Ориентироваться в условиях частой смены технологий в профессиональной деятельности.</w:t>
            </w:r>
          </w:p>
        </w:tc>
      </w:tr>
    </w:tbl>
    <w:p w:rsidR="000301C0" w:rsidRPr="006308D2" w:rsidRDefault="000301C0"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«Организация использования лесов»</w:t>
      </w:r>
    </w:p>
    <w:tbl>
      <w:tblPr>
        <w:tblStyle w:val="a6"/>
        <w:tblW w:w="0" w:type="auto"/>
        <w:tblInd w:w="108" w:type="dxa"/>
        <w:tblLayout w:type="fixed"/>
        <w:tblLook w:val="04A0"/>
      </w:tblPr>
      <w:tblGrid>
        <w:gridCol w:w="1985"/>
        <w:gridCol w:w="5812"/>
        <w:gridCol w:w="1665"/>
      </w:tblGrid>
      <w:tr w:rsidR="00570A22" w:rsidRPr="006308D2" w:rsidTr="00FC2971">
        <w:tc>
          <w:tcPr>
            <w:tcW w:w="1985" w:type="dxa"/>
          </w:tcPr>
          <w:p w:rsidR="00570A22" w:rsidRPr="006308D2" w:rsidRDefault="00570A22" w:rsidP="00D66A05">
            <w:pPr>
              <w:pStyle w:val="23"/>
              <w:widowControl w:val="0"/>
              <w:ind w:left="0" w:firstLine="0"/>
              <w:jc w:val="center"/>
              <w:rPr>
                <w:b/>
              </w:rPr>
            </w:pPr>
            <w:r w:rsidRPr="006308D2">
              <w:rPr>
                <w:b/>
              </w:rPr>
              <w:t>Код</w:t>
            </w:r>
          </w:p>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570A22" w:rsidRPr="006308D2" w:rsidRDefault="00570A22" w:rsidP="00D66A05">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3.1.- 3.2.</w:t>
            </w: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заготовке древесины</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pStyle w:val="afff5"/>
              <w:spacing w:line="276" w:lineRule="auto"/>
              <w:jc w:val="both"/>
              <w:rPr>
                <w:b w:val="0"/>
                <w:szCs w:val="24"/>
              </w:rPr>
            </w:pPr>
            <w:r w:rsidRPr="006308D2">
              <w:rPr>
                <w:b w:val="0"/>
                <w:szCs w:val="24"/>
              </w:rPr>
              <w:t>Раздел 2. Работы по использованию лесов для осуществления рекреационной деятельности</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3.2.</w:t>
            </w:r>
          </w:p>
        </w:tc>
        <w:tc>
          <w:tcPr>
            <w:tcW w:w="5812" w:type="dxa"/>
          </w:tcPr>
          <w:p w:rsidR="00570A22" w:rsidRPr="006308D2" w:rsidRDefault="00570A22" w:rsidP="00D66A05">
            <w:pPr>
              <w:spacing w:line="276" w:lineRule="auto"/>
              <w:ind w:firstLine="0"/>
            </w:pPr>
            <w:r w:rsidRPr="006308D2">
              <w:t>Раздел 3. Работы по заготовке живицы, не древесных, пищевых и других лесных ресурсов</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spacing w:line="276" w:lineRule="auto"/>
              <w:ind w:firstLine="0"/>
            </w:pPr>
            <w:r w:rsidRPr="006308D2">
              <w:t>Раздел 4. Государственный контроль и надзор за соблюдением лесного законодательства</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spacing w:line="276" w:lineRule="auto"/>
              <w:ind w:firstLine="0"/>
            </w:pPr>
            <w:r w:rsidRPr="006308D2">
              <w:t>Оформление отчета по практике</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jc w:val="right"/>
            </w:pPr>
            <w:r w:rsidRPr="006308D2">
              <w:t>Всего</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60</w:t>
            </w:r>
          </w:p>
        </w:tc>
      </w:tr>
    </w:tbl>
    <w:p w:rsidR="00570A22" w:rsidRPr="006308D2"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6308D2" w:rsidSect="005F1214">
          <w:footerReference w:type="default" r:id="rId117"/>
          <w:pgSz w:w="11907" w:h="16840"/>
          <w:pgMar w:top="709" w:right="851" w:bottom="851" w:left="1418" w:header="709" w:footer="709" w:gutter="0"/>
          <w:cols w:space="720"/>
          <w:titlePg/>
          <w:docGrid w:linePitch="272"/>
        </w:sectPr>
      </w:pPr>
      <w:r>
        <w:t xml:space="preserve">Промежуточная </w:t>
      </w:r>
      <w:r w:rsidR="00570A22" w:rsidRPr="006308D2">
        <w:t xml:space="preserve"> аттестация по практике </w:t>
      </w:r>
      <w:r w:rsidR="00570A22" w:rsidRPr="006308D2">
        <w:rPr>
          <w:b/>
          <w:bCs/>
        </w:rPr>
        <w:t xml:space="preserve">– </w:t>
      </w:r>
      <w:r w:rsidR="00570A22" w:rsidRPr="006308D2">
        <w:rPr>
          <w:bCs/>
          <w:i/>
        </w:rPr>
        <w:t>дифференцированный зачет</w:t>
      </w:r>
      <w:r w:rsidR="00570A22" w:rsidRPr="006308D2">
        <w:rPr>
          <w:i/>
        </w:rPr>
        <w:br/>
      </w:r>
      <w:r w:rsidR="00570A22" w:rsidRPr="006308D2">
        <w:t xml:space="preserve">Форма контроля и оценки </w:t>
      </w:r>
      <w:r w:rsidR="00570A22" w:rsidRPr="006308D2">
        <w:rPr>
          <w:b/>
          <w:bCs/>
        </w:rPr>
        <w:t xml:space="preserve">– </w:t>
      </w:r>
      <w:r w:rsidR="00570A22" w:rsidRPr="006308D2">
        <w:rPr>
          <w:bCs/>
          <w:i/>
        </w:rPr>
        <w:t>аттестационный лист практиканта, характеристика, отчет по практики.</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caps/>
        </w:rPr>
        <w:lastRenderedPageBreak/>
        <w:t xml:space="preserve">3.2. </w:t>
      </w:r>
      <w:r w:rsidRPr="006308D2">
        <w:rPr>
          <w:b/>
        </w:rPr>
        <w:t xml:space="preserve">Содержание производственной практики профессионального модуля  «Организация использования лесов»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83"/>
        <w:gridCol w:w="9639"/>
        <w:gridCol w:w="1276"/>
      </w:tblGrid>
      <w:tr w:rsidR="00570A22" w:rsidRPr="006308D2" w:rsidTr="00D66A05">
        <w:trPr>
          <w:trHeight w:val="205"/>
        </w:trPr>
        <w:tc>
          <w:tcPr>
            <w:tcW w:w="3403" w:type="dxa"/>
          </w:tcPr>
          <w:p w:rsidR="00570A22" w:rsidRPr="006308D2" w:rsidRDefault="00570A22" w:rsidP="00D66A05">
            <w:pPr>
              <w:ind w:firstLine="34"/>
              <w:jc w:val="left"/>
              <w:rPr>
                <w:b/>
              </w:rPr>
            </w:pPr>
            <w:r w:rsidRPr="006308D2">
              <w:rPr>
                <w:b/>
                <w:bCs/>
              </w:rPr>
              <w:t>Наименование разделов производственной практики</w:t>
            </w:r>
          </w:p>
        </w:tc>
        <w:tc>
          <w:tcPr>
            <w:tcW w:w="9922" w:type="dxa"/>
            <w:gridSpan w:val="2"/>
          </w:tcPr>
          <w:p w:rsidR="00570A22" w:rsidRPr="006308D2" w:rsidRDefault="00570A22" w:rsidP="00D66A05">
            <w:pPr>
              <w:jc w:val="center"/>
              <w:rPr>
                <w:b/>
              </w:rPr>
            </w:pPr>
            <w:r w:rsidRPr="006308D2">
              <w:rPr>
                <w:b/>
              </w:rPr>
              <w:t>Виды работ производственной практики</w:t>
            </w:r>
          </w:p>
        </w:tc>
        <w:tc>
          <w:tcPr>
            <w:tcW w:w="1276" w:type="dxa"/>
          </w:tcPr>
          <w:p w:rsidR="00570A22" w:rsidRPr="006308D2" w:rsidRDefault="00570A22" w:rsidP="00D66A05">
            <w:pPr>
              <w:ind w:left="-35" w:firstLine="35"/>
              <w:jc w:val="center"/>
              <w:rPr>
                <w:rFonts w:eastAsia="Calibri"/>
                <w:b/>
                <w:bCs/>
              </w:rPr>
            </w:pPr>
            <w:r w:rsidRPr="006308D2">
              <w:rPr>
                <w:rFonts w:eastAsia="Calibri"/>
                <w:b/>
                <w:bCs/>
              </w:rPr>
              <w:t>Объем часов</w:t>
            </w:r>
          </w:p>
        </w:tc>
      </w:tr>
      <w:tr w:rsidR="00570A22" w:rsidRPr="006308D2" w:rsidTr="00D66A05">
        <w:trPr>
          <w:trHeight w:val="205"/>
        </w:trPr>
        <w:tc>
          <w:tcPr>
            <w:tcW w:w="3403" w:type="dxa"/>
          </w:tcPr>
          <w:p w:rsidR="00570A22" w:rsidRPr="006308D2" w:rsidRDefault="00570A22" w:rsidP="00D66A05">
            <w:pPr>
              <w:ind w:firstLine="34"/>
              <w:jc w:val="left"/>
              <w:rPr>
                <w:sz w:val="20"/>
                <w:szCs w:val="20"/>
              </w:rPr>
            </w:pPr>
            <w:r w:rsidRPr="006308D2">
              <w:rPr>
                <w:sz w:val="20"/>
                <w:szCs w:val="20"/>
              </w:rPr>
              <w:t>1</w:t>
            </w:r>
          </w:p>
        </w:tc>
        <w:tc>
          <w:tcPr>
            <w:tcW w:w="9922" w:type="dxa"/>
            <w:gridSpan w:val="2"/>
          </w:tcPr>
          <w:p w:rsidR="00570A22" w:rsidRPr="006308D2" w:rsidRDefault="00570A22" w:rsidP="00D66A05">
            <w:pPr>
              <w:jc w:val="center"/>
              <w:rPr>
                <w:sz w:val="20"/>
                <w:szCs w:val="20"/>
              </w:rPr>
            </w:pPr>
            <w:r w:rsidRPr="006308D2">
              <w:rPr>
                <w:sz w:val="20"/>
                <w:szCs w:val="20"/>
              </w:rPr>
              <w:t>2</w:t>
            </w:r>
          </w:p>
        </w:tc>
        <w:tc>
          <w:tcPr>
            <w:tcW w:w="1276" w:type="dxa"/>
          </w:tcPr>
          <w:p w:rsidR="00570A22" w:rsidRPr="006308D2" w:rsidRDefault="00570A22" w:rsidP="00D66A05">
            <w:pPr>
              <w:jc w:val="center"/>
              <w:rPr>
                <w:sz w:val="20"/>
                <w:szCs w:val="20"/>
              </w:rPr>
            </w:pPr>
            <w:r w:rsidRPr="006308D2">
              <w:rPr>
                <w:sz w:val="20"/>
                <w:szCs w:val="20"/>
              </w:rPr>
              <w:t>3</w:t>
            </w:r>
          </w:p>
        </w:tc>
      </w:tr>
      <w:tr w:rsidR="00570A22" w:rsidRPr="006308D2" w:rsidTr="00D66A05">
        <w:trPr>
          <w:trHeight w:val="900"/>
        </w:trPr>
        <w:tc>
          <w:tcPr>
            <w:tcW w:w="3403" w:type="dxa"/>
          </w:tcPr>
          <w:p w:rsidR="00570A22" w:rsidRPr="006308D2" w:rsidRDefault="00570A22" w:rsidP="00D66A05">
            <w:pPr>
              <w:ind w:firstLine="34"/>
              <w:jc w:val="left"/>
            </w:pPr>
            <w:r w:rsidRPr="006308D2">
              <w:t>Ознакомление с лесной организацией</w:t>
            </w:r>
          </w:p>
        </w:tc>
        <w:tc>
          <w:tcPr>
            <w:tcW w:w="9922" w:type="dxa"/>
            <w:gridSpan w:val="2"/>
          </w:tcPr>
          <w:p w:rsidR="00570A22" w:rsidRPr="006308D2" w:rsidRDefault="00570A22" w:rsidP="00D66A05">
            <w:pPr>
              <w:ind w:firstLine="0"/>
              <w:rPr>
                <w:b/>
              </w:rPr>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val="restart"/>
          </w:tcPr>
          <w:p w:rsidR="00570A22" w:rsidRPr="006308D2" w:rsidRDefault="00570A22" w:rsidP="00D66A05">
            <w:pPr>
              <w:pStyle w:val="afff5"/>
              <w:ind w:firstLine="34"/>
              <w:jc w:val="left"/>
              <w:rPr>
                <w:b w:val="0"/>
                <w:szCs w:val="24"/>
              </w:rPr>
            </w:pPr>
            <w:r w:rsidRPr="006308D2">
              <w:rPr>
                <w:szCs w:val="24"/>
              </w:rPr>
              <w:t xml:space="preserve">Раздел 1. </w:t>
            </w:r>
          </w:p>
          <w:p w:rsidR="00570A22" w:rsidRPr="006308D2" w:rsidRDefault="00570A22" w:rsidP="00D66A05">
            <w:pPr>
              <w:ind w:firstLine="34"/>
              <w:jc w:val="left"/>
              <w:rPr>
                <w:b/>
              </w:rPr>
            </w:pPr>
            <w:r w:rsidRPr="006308D2">
              <w:rPr>
                <w:b/>
              </w:rPr>
              <w:t>Работы по заготовке древесины</w:t>
            </w:r>
          </w:p>
        </w:tc>
        <w:tc>
          <w:tcPr>
            <w:tcW w:w="9922" w:type="dxa"/>
            <w:gridSpan w:val="2"/>
          </w:tcPr>
          <w:p w:rsidR="00570A22" w:rsidRPr="006308D2" w:rsidRDefault="00570A22" w:rsidP="00D66A05">
            <w:pPr>
              <w:ind w:left="-394"/>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394"/>
            </w:pPr>
            <w:r w:rsidRPr="006308D2">
              <w:t>1</w:t>
            </w:r>
          </w:p>
        </w:tc>
        <w:tc>
          <w:tcPr>
            <w:tcW w:w="9639" w:type="dxa"/>
          </w:tcPr>
          <w:p w:rsidR="00570A22" w:rsidRPr="006308D2" w:rsidRDefault="00570A22" w:rsidP="000301C0">
            <w:pPr>
              <w:ind w:firstLine="34"/>
            </w:pPr>
            <w:r w:rsidRPr="006308D2">
              <w:t>Подготовительные работы и отвод лесосек под различные виды рубок спелых и перестойных насаждений. Оформление лесосечных и деляночных столбов. Сплошной (другие виды) перечет деревьев, клеймение и отметка их по категории технической годности. Валка леса. Очистка деревьев от сучьев, трелёвка. Очистка лесосек от порубочных остатков. Контроль качества лесосечных работ и сдача готовых объектов.</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2. Работы по использованию лесов для осуществления рекреационной деятельности</w:t>
            </w:r>
          </w:p>
        </w:tc>
        <w:tc>
          <w:tcPr>
            <w:tcW w:w="9922" w:type="dxa"/>
            <w:gridSpan w:val="2"/>
          </w:tcPr>
          <w:p w:rsidR="00570A22" w:rsidRPr="006308D2" w:rsidRDefault="00570A22" w:rsidP="000301C0">
            <w:pPr>
              <w:ind w:firstLine="34"/>
              <w:jc w:val="left"/>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34"/>
            </w:pPr>
            <w:r w:rsidRPr="006308D2">
              <w:t>Работы, связанные с озеленением и благоустройством территории лесопарка, лесопарковой зоны и др. (подбора ассортимента древесно-кустарниковых пород, посадка и уход за насаждением и территорией).</w:t>
            </w:r>
          </w:p>
        </w:tc>
        <w:tc>
          <w:tcPr>
            <w:tcW w:w="1276" w:type="dxa"/>
          </w:tcPr>
          <w:p w:rsidR="00570A22" w:rsidRPr="006308D2" w:rsidRDefault="00570A22" w:rsidP="00D66A05">
            <w:pPr>
              <w:jc w:val="center"/>
              <w:rPr>
                <w:b/>
              </w:rPr>
            </w:pPr>
          </w:p>
        </w:tc>
      </w:tr>
      <w:tr w:rsidR="00570A22" w:rsidRPr="006308D2" w:rsidTr="00D66A05">
        <w:trPr>
          <w:trHeight w:val="346"/>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3. Работы по заготовке живицы, не древесных, пищевых и других лесных ресурсов</w:t>
            </w:r>
          </w:p>
        </w:tc>
        <w:tc>
          <w:tcPr>
            <w:tcW w:w="9922" w:type="dxa"/>
            <w:gridSpan w:val="2"/>
          </w:tcPr>
          <w:p w:rsidR="00570A22" w:rsidRPr="006308D2" w:rsidRDefault="00570A22" w:rsidP="00D66A05">
            <w:pPr>
              <w:ind w:left="-409"/>
              <w:rPr>
                <w:b/>
              </w:rPr>
            </w:pPr>
            <w:r w:rsidRPr="006308D2">
              <w:rPr>
                <w:b/>
              </w:rPr>
              <w:t>Содержание</w:t>
            </w:r>
          </w:p>
        </w:tc>
        <w:tc>
          <w:tcPr>
            <w:tcW w:w="1276" w:type="dxa"/>
          </w:tcPr>
          <w:p w:rsidR="00570A22" w:rsidRPr="006308D2" w:rsidRDefault="00570A22" w:rsidP="00D66A05">
            <w:pPr>
              <w:jc w:val="center"/>
            </w:pPr>
            <w:r w:rsidRPr="006308D2">
              <w:rPr>
                <w:b/>
              </w:rPr>
              <w:t>12</w:t>
            </w:r>
          </w:p>
        </w:tc>
      </w:tr>
      <w:tr w:rsidR="00570A22" w:rsidRPr="006308D2" w:rsidTr="00D66A05">
        <w:trPr>
          <w:trHeight w:val="205"/>
        </w:trPr>
        <w:tc>
          <w:tcPr>
            <w:tcW w:w="3403" w:type="dxa"/>
            <w:vMerge/>
          </w:tcPr>
          <w:p w:rsidR="00570A22" w:rsidRPr="006308D2" w:rsidRDefault="00570A22" w:rsidP="00D66A05">
            <w:pPr>
              <w:pStyle w:val="33"/>
              <w:ind w:firstLine="34"/>
              <w:rPr>
                <w:b/>
                <w:sz w:val="24"/>
                <w:szCs w:val="24"/>
              </w:rPr>
            </w:pPr>
          </w:p>
        </w:tc>
        <w:tc>
          <w:tcPr>
            <w:tcW w:w="283" w:type="dxa"/>
          </w:tcPr>
          <w:p w:rsidR="00570A22" w:rsidRPr="006308D2" w:rsidRDefault="00570A22" w:rsidP="00D66A05">
            <w:pPr>
              <w:ind w:left="-409"/>
            </w:pPr>
            <w:r w:rsidRPr="006308D2">
              <w:t>1</w:t>
            </w:r>
          </w:p>
        </w:tc>
        <w:tc>
          <w:tcPr>
            <w:tcW w:w="9639" w:type="dxa"/>
          </w:tcPr>
          <w:p w:rsidR="00570A22" w:rsidRPr="006308D2" w:rsidRDefault="00570A22" w:rsidP="000301C0">
            <w:pPr>
              <w:ind w:firstLine="0"/>
            </w:pPr>
            <w:r w:rsidRPr="006308D2">
              <w:t>Договор аренды лесных участков для заготовки сбора не древесных, пищевых лесных ресурсов, лекарственного сырья и живицы. Осмотр в натуре мест промышленного сбора грибов, ягод, плодов, лекарственных трав и технического сырья. Документация по контролю, заготовке и сбору не древесных лесных ресурсов и живицы. Лесная декларация.</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4. Государственный контроль и надзор за соблюдением лесного законодательства</w:t>
            </w:r>
          </w:p>
        </w:tc>
        <w:tc>
          <w:tcPr>
            <w:tcW w:w="9922" w:type="dxa"/>
            <w:gridSpan w:val="2"/>
          </w:tcPr>
          <w:p w:rsidR="00570A22" w:rsidRPr="006308D2" w:rsidRDefault="00570A22" w:rsidP="00D66A05">
            <w:pPr>
              <w:ind w:left="-424"/>
              <w:rPr>
                <w:b/>
              </w:rPr>
            </w:pPr>
            <w:r w:rsidRPr="006308D2">
              <w:rPr>
                <w:b/>
              </w:rPr>
              <w:t>Содержание</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tcPr>
          <w:p w:rsidR="00570A22" w:rsidRPr="006308D2" w:rsidRDefault="00570A22" w:rsidP="00D66A05">
            <w:pPr>
              <w:pStyle w:val="33"/>
              <w:ind w:firstLine="34"/>
              <w:rPr>
                <w:sz w:val="24"/>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0"/>
            </w:pPr>
            <w:r w:rsidRPr="006308D2">
              <w:t>Участие в работе с целью знакомства с мероприятиями по государственному лесному контролю и надзору за соблюдением лесного законодательства и составлению акта по результатам проверки.</w:t>
            </w:r>
          </w:p>
        </w:tc>
        <w:tc>
          <w:tcPr>
            <w:tcW w:w="1276" w:type="dxa"/>
          </w:tcPr>
          <w:p w:rsidR="00570A22" w:rsidRPr="006308D2" w:rsidRDefault="00570A22" w:rsidP="00D66A05">
            <w:pPr>
              <w:jc w:val="center"/>
            </w:pPr>
          </w:p>
        </w:tc>
      </w:tr>
      <w:tr w:rsidR="00570A22" w:rsidRPr="006308D2" w:rsidTr="00D66A05">
        <w:trPr>
          <w:trHeight w:val="473"/>
        </w:trPr>
        <w:tc>
          <w:tcPr>
            <w:tcW w:w="3403" w:type="dxa"/>
          </w:tcPr>
          <w:p w:rsidR="00570A22" w:rsidRPr="006308D2" w:rsidRDefault="00570A22" w:rsidP="00D66A05">
            <w:pPr>
              <w:pStyle w:val="33"/>
              <w:ind w:firstLine="34"/>
              <w:rPr>
                <w:sz w:val="24"/>
                <w:szCs w:val="24"/>
              </w:rPr>
            </w:pPr>
            <w:r w:rsidRPr="006308D2">
              <w:rPr>
                <w:sz w:val="24"/>
                <w:szCs w:val="24"/>
              </w:rPr>
              <w:t xml:space="preserve">Оформление отчета по производственной практике </w:t>
            </w:r>
          </w:p>
        </w:tc>
        <w:tc>
          <w:tcPr>
            <w:tcW w:w="9922" w:type="dxa"/>
            <w:gridSpan w:val="2"/>
          </w:tcPr>
          <w:p w:rsidR="00570A22" w:rsidRPr="006308D2" w:rsidRDefault="00570A22" w:rsidP="000301C0">
            <w:pPr>
              <w:ind w:firstLine="0"/>
              <w:rPr>
                <w:b/>
              </w:rPr>
            </w:pPr>
            <w:r w:rsidRPr="006308D2">
              <w:t>Обобщение материалов, оформление дневника и отчёта.</w:t>
            </w:r>
          </w:p>
        </w:tc>
        <w:tc>
          <w:tcPr>
            <w:tcW w:w="1276" w:type="dxa"/>
          </w:tcPr>
          <w:p w:rsidR="00570A22" w:rsidRPr="006308D2" w:rsidRDefault="00570A22" w:rsidP="00D66A05">
            <w:pPr>
              <w:jc w:val="center"/>
              <w:rPr>
                <w:b/>
              </w:rPr>
            </w:pPr>
            <w:r w:rsidRPr="006308D2">
              <w:rPr>
                <w:b/>
              </w:rPr>
              <w:t>12</w:t>
            </w:r>
          </w:p>
        </w:tc>
      </w:tr>
      <w:tr w:rsidR="000301C0" w:rsidRPr="006308D2" w:rsidTr="000301C0">
        <w:trPr>
          <w:trHeight w:val="338"/>
        </w:trPr>
        <w:tc>
          <w:tcPr>
            <w:tcW w:w="3403" w:type="dxa"/>
          </w:tcPr>
          <w:p w:rsidR="000301C0" w:rsidRPr="006308D2" w:rsidRDefault="000301C0" w:rsidP="000301C0">
            <w:pPr>
              <w:pStyle w:val="afff0"/>
              <w:rPr>
                <w:rFonts w:ascii="Times New Roman" w:hAnsi="Times New Roman"/>
              </w:rPr>
            </w:pPr>
          </w:p>
        </w:tc>
        <w:tc>
          <w:tcPr>
            <w:tcW w:w="9922" w:type="dxa"/>
            <w:gridSpan w:val="2"/>
          </w:tcPr>
          <w:p w:rsidR="000301C0" w:rsidRPr="006308D2" w:rsidRDefault="000301C0" w:rsidP="000301C0">
            <w:pPr>
              <w:pStyle w:val="afff0"/>
              <w:rPr>
                <w:rFonts w:ascii="Times New Roman" w:hAnsi="Times New Roman"/>
              </w:rPr>
            </w:pPr>
            <w:r w:rsidRPr="006308D2">
              <w:rPr>
                <w:rFonts w:ascii="Times New Roman" w:hAnsi="Times New Roman"/>
                <w:b/>
              </w:rPr>
              <w:t>Дифференцированный зачет</w:t>
            </w:r>
          </w:p>
        </w:tc>
        <w:tc>
          <w:tcPr>
            <w:tcW w:w="1276" w:type="dxa"/>
            <w:shd w:val="clear" w:color="auto" w:fill="D9D9D9" w:themeFill="background1" w:themeFillShade="D9"/>
          </w:tcPr>
          <w:p w:rsidR="000301C0" w:rsidRPr="006308D2" w:rsidRDefault="000301C0" w:rsidP="000301C0">
            <w:pPr>
              <w:pStyle w:val="afff0"/>
              <w:rPr>
                <w:rFonts w:ascii="Times New Roman" w:hAnsi="Times New Roman"/>
                <w:b/>
              </w:rPr>
            </w:pPr>
          </w:p>
        </w:tc>
      </w:tr>
      <w:tr w:rsidR="000301C0" w:rsidRPr="006308D2" w:rsidTr="000301C0">
        <w:trPr>
          <w:trHeight w:val="70"/>
        </w:trPr>
        <w:tc>
          <w:tcPr>
            <w:tcW w:w="13325" w:type="dxa"/>
            <w:gridSpan w:val="3"/>
            <w:tcBorders>
              <w:bottom w:val="single" w:sz="4" w:space="0" w:color="auto"/>
            </w:tcBorders>
          </w:tcPr>
          <w:p w:rsidR="000301C0" w:rsidRPr="006308D2" w:rsidRDefault="000301C0" w:rsidP="000301C0">
            <w:pPr>
              <w:pStyle w:val="afff0"/>
              <w:jc w:val="right"/>
              <w:rPr>
                <w:rFonts w:ascii="Times New Roman" w:hAnsi="Times New Roman"/>
                <w:b/>
              </w:rPr>
            </w:pPr>
            <w:r w:rsidRPr="006308D2">
              <w:rPr>
                <w:rFonts w:ascii="Times New Roman" w:hAnsi="Times New Roman"/>
                <w:b/>
              </w:rPr>
              <w:t xml:space="preserve">Всего </w:t>
            </w:r>
          </w:p>
        </w:tc>
        <w:tc>
          <w:tcPr>
            <w:tcW w:w="1276" w:type="dxa"/>
            <w:tcBorders>
              <w:bottom w:val="single" w:sz="4" w:space="0" w:color="auto"/>
            </w:tcBorders>
          </w:tcPr>
          <w:p w:rsidR="000301C0" w:rsidRPr="006308D2" w:rsidRDefault="000301C0" w:rsidP="000301C0">
            <w:pPr>
              <w:pStyle w:val="afff0"/>
              <w:jc w:val="center"/>
              <w:rPr>
                <w:rFonts w:ascii="Times New Roman" w:hAnsi="Times New Roman"/>
                <w:b/>
              </w:rPr>
            </w:pPr>
            <w:r w:rsidRPr="006308D2">
              <w:rPr>
                <w:rFonts w:ascii="Times New Roman" w:hAnsi="Times New Roman"/>
                <w:b/>
              </w:rPr>
              <w:t>60</w:t>
            </w:r>
          </w:p>
        </w:tc>
      </w:tr>
    </w:tbl>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570A22" w:rsidRPr="006308D2" w:rsidSect="00D66A05">
          <w:footerReference w:type="even" r:id="rId118"/>
          <w:footerReference w:type="default" r:id="rId119"/>
          <w:pgSz w:w="16838" w:h="11906" w:orient="landscape"/>
          <w:pgMar w:top="1134" w:right="1134" w:bottom="1134" w:left="1134" w:header="720" w:footer="964" w:gutter="0"/>
          <w:cols w:space="720"/>
          <w:titlePg/>
          <w:docGrid w:linePitch="272"/>
        </w:sectPr>
      </w:pPr>
    </w:p>
    <w:p w:rsidR="00570A22" w:rsidRPr="006308D2" w:rsidRDefault="00570A22" w:rsidP="00570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570A22" w:rsidRPr="006308D2" w:rsidRDefault="00570A22" w:rsidP="0072751B">
      <w:pPr>
        <w:pStyle w:val="1"/>
        <w:numPr>
          <w:ilvl w:val="1"/>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570A22" w:rsidRPr="006308D2" w:rsidRDefault="00DB26D7" w:rsidP="00DB26D7">
      <w:pPr>
        <w:widowControl/>
        <w:shd w:val="clear" w:color="auto" w:fill="FFFFFF"/>
        <w:spacing w:line="315" w:lineRule="atLeast"/>
        <w:ind w:firstLine="284"/>
        <w:textAlignment w:val="baseline"/>
        <w:rPr>
          <w:spacing w:val="2"/>
        </w:rPr>
      </w:pPr>
      <w:r w:rsidRPr="006308D2">
        <w:t xml:space="preserve">1. </w:t>
      </w:r>
      <w:r w:rsidR="00570A22" w:rsidRPr="006308D2">
        <w:t xml:space="preserve">Лесной кодекс Российской Федерации. М.: 4.12. 2006 № 201-ФЗ с изм., </w:t>
      </w:r>
      <w:r w:rsidR="00570A22" w:rsidRPr="006308D2">
        <w:rPr>
          <w:spacing w:val="2"/>
        </w:rPr>
        <w:t>(с изменениями на 3 июля 2016 года) (редакция, действующая с 1 января 2017 года).</w:t>
      </w:r>
    </w:p>
    <w:p w:rsidR="00570A22" w:rsidRPr="006308D2" w:rsidRDefault="00570A22" w:rsidP="00570A22">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570A22" w:rsidRPr="006308D2" w:rsidRDefault="00570A22" w:rsidP="00570A22">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570A22" w:rsidRPr="006308D2" w:rsidRDefault="00570A22" w:rsidP="00570A22">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570A22" w:rsidRPr="006308D2" w:rsidRDefault="00570A22" w:rsidP="00570A22">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570A22" w:rsidRPr="006308D2" w:rsidRDefault="00570A22" w:rsidP="00570A22">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570A22" w:rsidRPr="006308D2" w:rsidRDefault="00570A22" w:rsidP="00570A22">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570A22" w:rsidRPr="006308D2" w:rsidRDefault="00570A22" w:rsidP="00570A22">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570A22" w:rsidRPr="006308D2" w:rsidRDefault="00570A22" w:rsidP="00570A22">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570A22" w:rsidRPr="006308D2" w:rsidRDefault="00570A22" w:rsidP="00570A22">
      <w:pPr>
        <w:shd w:val="clear" w:color="auto" w:fill="FFFFFF"/>
        <w:tabs>
          <w:tab w:val="left" w:pos="0"/>
        </w:tabs>
        <w:rPr>
          <w:bCs/>
          <w:spacing w:val="-11"/>
        </w:rPr>
      </w:pPr>
      <w:r w:rsidRPr="006308D2">
        <w:t xml:space="preserve">10. Приказ МПР РФ от 29.06.2016 г. № 375 «Правила лесовосстановления». </w:t>
      </w:r>
    </w:p>
    <w:p w:rsidR="00570A22" w:rsidRPr="006308D2" w:rsidRDefault="00570A22" w:rsidP="00570A22">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570A22" w:rsidRPr="006308D2" w:rsidRDefault="00570A22" w:rsidP="00570A22">
      <w:pPr>
        <w:tabs>
          <w:tab w:val="num" w:pos="720"/>
        </w:tabs>
        <w:autoSpaceDE w:val="0"/>
        <w:autoSpaceDN w:val="0"/>
        <w:adjustRightInd w:val="0"/>
      </w:pPr>
      <w:r w:rsidRPr="006308D2">
        <w:t xml:space="preserve">14. Желдак В.И., Атрохин В.Г. Лесоводство I часть. М.: ВНИИЛМ, 2003    </w:t>
      </w:r>
    </w:p>
    <w:p w:rsidR="00570A22" w:rsidRPr="006308D2" w:rsidRDefault="00570A22" w:rsidP="00685323">
      <w:pPr>
        <w:tabs>
          <w:tab w:val="num" w:pos="720"/>
        </w:tabs>
        <w:autoSpaceDE w:val="0"/>
        <w:autoSpaceDN w:val="0"/>
        <w:adjustRightInd w:val="0"/>
      </w:pPr>
      <w:r w:rsidRPr="006308D2">
        <w:t>15.Желдак В.И. Лесоводство II часть. М:</w:t>
      </w:r>
      <w:r w:rsidR="00685323" w:rsidRPr="006308D2">
        <w:t xml:space="preserve"> ВНИИЛМ, 2004        </w:t>
      </w:r>
    </w:p>
    <w:p w:rsidR="00570A22" w:rsidRPr="006308D2" w:rsidRDefault="00570A22" w:rsidP="00570A22">
      <w:pPr>
        <w:tabs>
          <w:tab w:val="num" w:pos="720"/>
        </w:tabs>
        <w:autoSpaceDE w:val="0"/>
        <w:autoSpaceDN w:val="0"/>
        <w:adjustRightInd w:val="0"/>
        <w:rPr>
          <w:b/>
        </w:rPr>
      </w:pPr>
      <w:r w:rsidRPr="006308D2">
        <w:rPr>
          <w:b/>
        </w:rPr>
        <w:t>Дополнительные источники:</w:t>
      </w:r>
    </w:p>
    <w:p w:rsidR="00570A22" w:rsidRPr="006308D2" w:rsidRDefault="00570A22" w:rsidP="00570A22">
      <w:pPr>
        <w:shd w:val="clear" w:color="auto" w:fill="FFFFFF"/>
      </w:pPr>
      <w:r w:rsidRPr="006308D2">
        <w:t xml:space="preserve">1. Мелехов И.С. Лесоводство. М.: В.О. Агропромиздат, 2005. </w:t>
      </w:r>
    </w:p>
    <w:p w:rsidR="00570A22" w:rsidRPr="006308D2" w:rsidRDefault="00570A22" w:rsidP="00570A22">
      <w:pPr>
        <w:shd w:val="clear" w:color="auto" w:fill="FFFFFF"/>
      </w:pPr>
      <w:r w:rsidRPr="006308D2">
        <w:t>2. Наставления по отводу и таксации лесосек в лесах РФ. М.: 2011.</w:t>
      </w:r>
    </w:p>
    <w:p w:rsidR="00570A22" w:rsidRPr="006308D2" w:rsidRDefault="00570A22" w:rsidP="00570A22">
      <w:pPr>
        <w:shd w:val="clear" w:color="auto" w:fill="FFFFFF"/>
        <w:tabs>
          <w:tab w:val="left" w:pos="0"/>
        </w:tabs>
      </w:pPr>
      <w:r w:rsidRPr="006308D2">
        <w:t>3.Тихонов А.С. Лесоводство. Учебное пособие для студентов, 2005</w:t>
      </w:r>
    </w:p>
    <w:p w:rsidR="00570A22" w:rsidRPr="006308D2" w:rsidRDefault="00570A22" w:rsidP="00685323">
      <w:pPr>
        <w:pStyle w:val="a5"/>
        <w:ind w:firstLine="426"/>
        <w:jc w:val="both"/>
        <w:rPr>
          <w:rFonts w:ascii="Times New Roman" w:hAnsi="Times New Roman" w:cs="Times New Roman"/>
        </w:rPr>
      </w:pPr>
      <w:r w:rsidRPr="006308D2">
        <w:rPr>
          <w:rFonts w:ascii="Times New Roman" w:hAnsi="Times New Roman" w:cs="Times New Roman"/>
        </w:rPr>
        <w:t>4. Колесников А.И. Декоративная дендрология. М.: Лесная промышленность, 1974.</w:t>
      </w:r>
    </w:p>
    <w:p w:rsidR="00570A22" w:rsidRPr="006308D2" w:rsidRDefault="00570A22" w:rsidP="00685323">
      <w:pPr>
        <w:autoSpaceDE w:val="0"/>
        <w:autoSpaceDN w:val="0"/>
        <w:adjustRightInd w:val="0"/>
        <w:ind w:firstLine="0"/>
        <w:rPr>
          <w:b/>
        </w:rPr>
      </w:pPr>
      <w:r w:rsidRPr="006308D2">
        <w:rPr>
          <w:b/>
        </w:rPr>
        <w:t>4.3. Общие требования к организации образовательного процесса</w:t>
      </w:r>
    </w:p>
    <w:p w:rsidR="00570A22" w:rsidRPr="006308D2" w:rsidRDefault="00570A22" w:rsidP="00685323">
      <w:pPr>
        <w:pStyle w:val="23"/>
        <w:widowControl w:val="0"/>
        <w:ind w:left="0" w:firstLine="0"/>
        <w:jc w:val="both"/>
      </w:pPr>
      <w:r w:rsidRPr="006308D2">
        <w:tab/>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w:t>
      </w:r>
      <w:r w:rsidR="00685323" w:rsidRPr="006308D2">
        <w:t>центрированно).</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4.4. Кадровое обеспечение образовательного процесса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 Практика по профилю специальности проводится мастерами  производственного  обучения  и (или) работниками лесохозяйственных предприятий.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70A22" w:rsidRPr="006308D2" w:rsidRDefault="00570A22" w:rsidP="00570A22">
      <w:pPr>
        <w:shd w:val="clear" w:color="auto" w:fill="FFFFFF"/>
        <w:spacing w:before="5"/>
        <w:ind w:left="180"/>
        <w:jc w:val="center"/>
        <w:rPr>
          <w:rFonts w:ascii="Times-Roman" w:hAnsi="Times-Roman"/>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570A22" w:rsidRPr="006308D2" w:rsidRDefault="00570A22" w:rsidP="00570A2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570A22" w:rsidRPr="006308D2" w:rsidRDefault="00570A22" w:rsidP="0068532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w:t>
      </w:r>
      <w:r w:rsidR="00685323" w:rsidRPr="006308D2">
        <w:rPr>
          <w:rFonts w:ascii="Times-Italic" w:hAnsi="Times-Italic"/>
          <w:iCs/>
        </w:rPr>
        <w:t>та.</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860"/>
        <w:gridCol w:w="2401"/>
      </w:tblGrid>
      <w:tr w:rsidR="00570A22" w:rsidRPr="006308D2" w:rsidTr="00D66A05">
        <w:tc>
          <w:tcPr>
            <w:tcW w:w="2520" w:type="dxa"/>
            <w:tcBorders>
              <w:top w:val="single" w:sz="4" w:space="0" w:color="auto"/>
              <w:left w:val="single" w:sz="4" w:space="0" w:color="auto"/>
              <w:bottom w:val="single" w:sz="4" w:space="0" w:color="auto"/>
              <w:right w:val="single" w:sz="4" w:space="0" w:color="auto"/>
            </w:tcBorders>
            <w:vAlign w:val="center"/>
          </w:tcPr>
          <w:p w:rsidR="00570A22" w:rsidRPr="006308D2" w:rsidRDefault="00570A22" w:rsidP="00685323">
            <w:pPr>
              <w:ind w:firstLine="34"/>
              <w:jc w:val="center"/>
              <w:rPr>
                <w:b/>
                <w:bCs/>
              </w:rPr>
            </w:pPr>
            <w:r w:rsidRPr="006308D2">
              <w:rPr>
                <w:b/>
                <w:bCs/>
              </w:rPr>
              <w:t>Результаты</w:t>
            </w:r>
          </w:p>
          <w:p w:rsidR="00570A22" w:rsidRPr="006308D2" w:rsidRDefault="00570A22" w:rsidP="00685323">
            <w:pPr>
              <w:ind w:firstLine="34"/>
              <w:jc w:val="center"/>
              <w:rPr>
                <w:b/>
                <w:bCs/>
              </w:rPr>
            </w:pPr>
            <w:r w:rsidRPr="006308D2">
              <w:rPr>
                <w:b/>
                <w:bCs/>
              </w:rPr>
              <w:t>(освоенные профессиональные компетенции)</w:t>
            </w:r>
          </w:p>
        </w:tc>
        <w:tc>
          <w:tcPr>
            <w:tcW w:w="486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0"/>
              <w:jc w:val="center"/>
              <w:rPr>
                <w:bCs/>
              </w:rPr>
            </w:pPr>
            <w:r w:rsidRPr="006308D2">
              <w:rPr>
                <w:b/>
              </w:rPr>
              <w:t>Основные показатели оценки результата</w:t>
            </w:r>
          </w:p>
        </w:tc>
        <w:tc>
          <w:tcPr>
            <w:tcW w:w="2401"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jc w:val="center"/>
              <w:rPr>
                <w:b/>
                <w:bCs/>
              </w:rPr>
            </w:pPr>
            <w:r w:rsidRPr="006308D2">
              <w:rPr>
                <w:b/>
              </w:rPr>
              <w:t>Формы и методы контроля и оценки</w:t>
            </w:r>
          </w:p>
        </w:tc>
      </w:tr>
      <w:tr w:rsidR="00570A22" w:rsidRPr="006308D2" w:rsidTr="00D66A05">
        <w:trPr>
          <w:trHeight w:val="53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ind w:firstLine="34"/>
            </w:pPr>
          </w:p>
        </w:tc>
        <w:tc>
          <w:tcPr>
            <w:tcW w:w="4860" w:type="dxa"/>
            <w:tcBorders>
              <w:top w:val="single" w:sz="4" w:space="0" w:color="auto"/>
              <w:left w:val="single" w:sz="4" w:space="0" w:color="auto"/>
              <w:right w:val="single" w:sz="4" w:space="0" w:color="auto"/>
            </w:tcBorders>
            <w:shd w:val="clear" w:color="auto" w:fill="auto"/>
          </w:tcPr>
          <w:p w:rsidR="00570A22" w:rsidRPr="006308D2" w:rsidRDefault="00570A22" w:rsidP="00685323">
            <w:pPr>
              <w:ind w:firstLine="0"/>
            </w:pPr>
            <w:r w:rsidRPr="006308D2">
              <w:t xml:space="preserve">- уметь  отводить  лесных участков на местности под различные виды использования лесов;  </w:t>
            </w:r>
          </w:p>
          <w:p w:rsidR="00570A22" w:rsidRPr="006308D2" w:rsidRDefault="00570A22" w:rsidP="00685323">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570A22" w:rsidRPr="006308D2" w:rsidRDefault="00570A22" w:rsidP="00685323">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570A22" w:rsidRPr="006308D2" w:rsidRDefault="00570A22" w:rsidP="00685323">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570A22" w:rsidRPr="006308D2" w:rsidRDefault="00570A22" w:rsidP="00685323">
            <w:pPr>
              <w:pStyle w:val="23"/>
              <w:widowControl w:val="0"/>
              <w:ind w:left="0" w:firstLine="0"/>
              <w:jc w:val="both"/>
              <w:rPr>
                <w:iCs/>
              </w:rPr>
            </w:pPr>
            <w:r w:rsidRPr="006308D2">
              <w:rPr>
                <w:iCs/>
              </w:rPr>
              <w:t xml:space="preserve">- устанавливать и обозначать на местности границы лесосек;   </w:t>
            </w:r>
          </w:p>
          <w:p w:rsidR="00570A22" w:rsidRPr="006308D2" w:rsidRDefault="00570A22" w:rsidP="00685323">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570A22" w:rsidRPr="006308D2" w:rsidRDefault="00570A22" w:rsidP="00685323">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401" w:type="dxa"/>
            <w:tcBorders>
              <w:top w:val="single" w:sz="4" w:space="0" w:color="auto"/>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right="-140" w:firstLine="34"/>
              <w:rPr>
                <w:iCs/>
              </w:rPr>
            </w:pPr>
            <w:r w:rsidRPr="006308D2">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34"/>
            </w:pPr>
          </w:p>
        </w:tc>
        <w:tc>
          <w:tcPr>
            <w:tcW w:w="4860" w:type="dxa"/>
            <w:tcBorders>
              <w:left w:val="single" w:sz="4" w:space="0" w:color="auto"/>
              <w:right w:val="single" w:sz="4" w:space="0" w:color="auto"/>
            </w:tcBorders>
            <w:shd w:val="clear" w:color="auto" w:fill="auto"/>
          </w:tcPr>
          <w:p w:rsidR="00570A22" w:rsidRPr="006308D2" w:rsidRDefault="00570A22" w:rsidP="00685323">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570A22" w:rsidRPr="006308D2" w:rsidRDefault="00570A22" w:rsidP="00685323">
            <w:pPr>
              <w:pStyle w:val="23"/>
              <w:widowControl w:val="0"/>
              <w:ind w:left="0" w:firstLine="0"/>
              <w:jc w:val="both"/>
              <w:rPr>
                <w:iCs/>
              </w:rPr>
            </w:pPr>
            <w:r w:rsidRPr="006308D2">
              <w:rPr>
                <w:iCs/>
              </w:rPr>
              <w:t xml:space="preserve">- проводить оценку качества отведенных участков </w:t>
            </w:r>
          </w:p>
          <w:p w:rsidR="00570A22" w:rsidRPr="006308D2" w:rsidRDefault="00570A22" w:rsidP="00685323">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570A22" w:rsidRPr="006308D2" w:rsidRDefault="00570A22" w:rsidP="00685323">
            <w:pPr>
              <w:ind w:firstLine="0"/>
              <w:rPr>
                <w:b/>
              </w:rPr>
            </w:pPr>
            <w:r w:rsidRPr="006308D2">
              <w:t xml:space="preserve">- осуществлять контроль за состоянием и использованием лесных участков  при </w:t>
            </w:r>
            <w:r w:rsidRPr="006308D2">
              <w:lastRenderedPageBreak/>
              <w:t>заготовке живицы и других лесных ресурсов;</w:t>
            </w:r>
          </w:p>
          <w:p w:rsidR="00570A22" w:rsidRPr="006308D2" w:rsidRDefault="00570A22" w:rsidP="00685323">
            <w:pPr>
              <w:ind w:firstLine="0"/>
              <w:rPr>
                <w:b/>
              </w:rPr>
            </w:pPr>
            <w:r w:rsidRPr="006308D2">
              <w:t>- знать способы осуществления основных технологических процессов заготовки древесины;</w:t>
            </w:r>
          </w:p>
          <w:p w:rsidR="00570A22" w:rsidRPr="006308D2" w:rsidRDefault="00570A22" w:rsidP="00685323">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34"/>
              <w:rPr>
                <w:iCs/>
              </w:rPr>
            </w:pPr>
            <w:r w:rsidRPr="006308D2">
              <w:rPr>
                <w:iCs/>
              </w:rPr>
              <w:lastRenderedPageBreak/>
              <w:t>ПК 3.3. Планировать, осуществлять и контролировать рекреационную деятельность</w:t>
            </w:r>
          </w:p>
          <w:p w:rsidR="00570A22" w:rsidRPr="006308D2" w:rsidRDefault="00570A22" w:rsidP="00685323">
            <w:pPr>
              <w:ind w:firstLine="34"/>
              <w:rPr>
                <w:iCs/>
              </w:rPr>
            </w:pPr>
          </w:p>
        </w:tc>
        <w:tc>
          <w:tcPr>
            <w:tcW w:w="4860" w:type="dxa"/>
            <w:tcBorders>
              <w:left w:val="single" w:sz="4" w:space="0" w:color="auto"/>
              <w:right w:val="single" w:sz="4" w:space="0" w:color="auto"/>
            </w:tcBorders>
            <w:shd w:val="clear" w:color="auto" w:fill="auto"/>
          </w:tcPr>
          <w:p w:rsidR="00570A22" w:rsidRPr="006308D2" w:rsidRDefault="00570A22" w:rsidP="00685323">
            <w:pPr>
              <w:ind w:firstLine="0"/>
            </w:pPr>
            <w:r w:rsidRPr="006308D2">
              <w:t>- устанавливать нормативы рекреационной деятельности с учетом типологической характеристики;</w:t>
            </w:r>
            <w:r w:rsidRPr="006308D2">
              <w:tab/>
            </w:r>
          </w:p>
          <w:p w:rsidR="00570A22" w:rsidRPr="006308D2" w:rsidRDefault="00570A22" w:rsidP="00685323">
            <w:pPr>
              <w:pStyle w:val="23"/>
              <w:widowControl w:val="0"/>
              <w:tabs>
                <w:tab w:val="left" w:pos="0"/>
              </w:tabs>
              <w:ind w:left="0" w:firstLine="0"/>
              <w:jc w:val="both"/>
              <w:rPr>
                <w:iCs/>
              </w:rPr>
            </w:pPr>
            <w:r w:rsidRPr="006308D2">
              <w:rPr>
                <w:iCs/>
              </w:rPr>
              <w:t>- проводить ландшафтный анализ  территорий;</w:t>
            </w:r>
          </w:p>
          <w:p w:rsidR="00570A22" w:rsidRPr="006308D2" w:rsidRDefault="00570A22" w:rsidP="00685323">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685323">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685323">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570A22" w:rsidRPr="006308D2" w:rsidRDefault="00570A22" w:rsidP="00685323">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bl>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478"/>
      </w:tblGrid>
      <w:tr w:rsidR="00570A22" w:rsidRPr="006308D2" w:rsidTr="00D66A05">
        <w:tc>
          <w:tcPr>
            <w:tcW w:w="2700" w:type="dxa"/>
          </w:tcPr>
          <w:p w:rsidR="00570A22" w:rsidRPr="006308D2" w:rsidRDefault="00570A22" w:rsidP="00D66A05">
            <w:pPr>
              <w:jc w:val="center"/>
              <w:rPr>
                <w:b/>
                <w:bCs/>
              </w:rPr>
            </w:pPr>
            <w:r w:rsidRPr="006308D2">
              <w:rPr>
                <w:b/>
                <w:bCs/>
              </w:rPr>
              <w:t xml:space="preserve">Результаты </w:t>
            </w:r>
          </w:p>
          <w:p w:rsidR="00570A22" w:rsidRPr="006308D2" w:rsidRDefault="00570A22" w:rsidP="00D66A05">
            <w:pPr>
              <w:jc w:val="center"/>
              <w:rPr>
                <w:b/>
                <w:bCs/>
              </w:rPr>
            </w:pPr>
            <w:r w:rsidRPr="006308D2">
              <w:rPr>
                <w:b/>
                <w:bCs/>
              </w:rPr>
              <w:t>(освоенные общие компетенции)</w:t>
            </w:r>
          </w:p>
        </w:tc>
        <w:tc>
          <w:tcPr>
            <w:tcW w:w="4320" w:type="dxa"/>
          </w:tcPr>
          <w:p w:rsidR="00570A22" w:rsidRPr="006308D2" w:rsidRDefault="00570A22" w:rsidP="00D66A05">
            <w:pPr>
              <w:jc w:val="center"/>
              <w:rPr>
                <w:b/>
              </w:rPr>
            </w:pPr>
            <w:r w:rsidRPr="006308D2">
              <w:rPr>
                <w:b/>
              </w:rPr>
              <w:t xml:space="preserve">Основные показатели оценки </w:t>
            </w:r>
          </w:p>
          <w:p w:rsidR="00570A22" w:rsidRPr="006308D2" w:rsidRDefault="00570A22" w:rsidP="00D66A05">
            <w:pPr>
              <w:jc w:val="center"/>
              <w:rPr>
                <w:bCs/>
              </w:rPr>
            </w:pPr>
            <w:r w:rsidRPr="006308D2">
              <w:rPr>
                <w:b/>
              </w:rPr>
              <w:t>результата</w:t>
            </w:r>
          </w:p>
        </w:tc>
        <w:tc>
          <w:tcPr>
            <w:tcW w:w="2478" w:type="dxa"/>
          </w:tcPr>
          <w:p w:rsidR="00570A22" w:rsidRPr="006308D2" w:rsidRDefault="00570A22" w:rsidP="00D66A05">
            <w:pPr>
              <w:jc w:val="center"/>
              <w:rPr>
                <w:b/>
                <w:bCs/>
                <w:iCs/>
              </w:rPr>
            </w:pPr>
            <w:r w:rsidRPr="006308D2">
              <w:rPr>
                <w:b/>
                <w:iCs/>
              </w:rPr>
              <w:t xml:space="preserve">Формы и методы контроля и оценки </w:t>
            </w:r>
          </w:p>
        </w:tc>
      </w:tr>
      <w:tr w:rsidR="00570A22" w:rsidRPr="006308D2" w:rsidTr="00D66A05">
        <w:trPr>
          <w:trHeight w:val="637"/>
        </w:trPr>
        <w:tc>
          <w:tcPr>
            <w:tcW w:w="2700" w:type="dxa"/>
          </w:tcPr>
          <w:p w:rsidR="00570A22" w:rsidRPr="006308D2" w:rsidRDefault="00570A22" w:rsidP="005509A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570A22" w:rsidRPr="006308D2" w:rsidRDefault="00570A22" w:rsidP="00D66A05">
            <w:pPr>
              <w:rPr>
                <w:bCs/>
                <w:spacing w:val="-4"/>
              </w:rPr>
            </w:pPr>
            <w:r w:rsidRPr="006308D2">
              <w:t>- демонстрация интереса к будущей профессии;</w:t>
            </w:r>
          </w:p>
          <w:p w:rsidR="00570A22" w:rsidRPr="006308D2" w:rsidRDefault="00570A22" w:rsidP="00D66A05">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570A22" w:rsidRPr="006308D2" w:rsidRDefault="00570A22" w:rsidP="00D66A05">
            <w:pPr>
              <w:tabs>
                <w:tab w:val="left" w:pos="0"/>
              </w:tabs>
              <w:rPr>
                <w:spacing w:val="-4"/>
              </w:rPr>
            </w:pPr>
            <w:r w:rsidRPr="006308D2">
              <w:t xml:space="preserve">- выбор и применение методов и способов решения профессиональных задач в области  </w:t>
            </w:r>
            <w:r w:rsidR="00687F10" w:rsidRPr="006308D2">
              <w:t>организации использования  лесов</w:t>
            </w:r>
            <w:r w:rsidRPr="006308D2">
              <w:t>;</w:t>
            </w:r>
          </w:p>
          <w:p w:rsidR="00570A22" w:rsidRPr="006308D2" w:rsidRDefault="00570A22" w:rsidP="00D66A05">
            <w:pPr>
              <w:ind w:left="72" w:hanging="72"/>
              <w:rPr>
                <w:bCs/>
                <w:spacing w:val="-4"/>
              </w:rPr>
            </w:pPr>
            <w:r w:rsidRPr="006308D2">
              <w:t>- оценка эффективности и качества выполнения профессиональных задач;</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 xml:space="preserve">ОК 3. Принимать решения в стандартных и нестандартных </w:t>
            </w:r>
            <w:r w:rsidRPr="006308D2">
              <w:lastRenderedPageBreak/>
              <w:t>ситуациях и нести за них ответственность</w:t>
            </w:r>
          </w:p>
        </w:tc>
        <w:tc>
          <w:tcPr>
            <w:tcW w:w="4320" w:type="dxa"/>
          </w:tcPr>
          <w:p w:rsidR="00687F10" w:rsidRPr="006308D2" w:rsidRDefault="00570A22" w:rsidP="00687F10">
            <w:pPr>
              <w:tabs>
                <w:tab w:val="left" w:pos="0"/>
              </w:tabs>
              <w:rPr>
                <w:spacing w:val="-4"/>
              </w:rPr>
            </w:pPr>
            <w:r w:rsidRPr="006308D2">
              <w:rPr>
                <w:bCs/>
              </w:rPr>
              <w:lastRenderedPageBreak/>
              <w:t xml:space="preserve"> - решение стандартных и нестандартных </w:t>
            </w:r>
            <w:r w:rsidRPr="006308D2">
              <w:t xml:space="preserve">профессиональных задач в области </w:t>
            </w:r>
            <w:r w:rsidR="00687F10" w:rsidRPr="006308D2">
              <w:t xml:space="preserve">организации </w:t>
            </w:r>
            <w:r w:rsidR="00687F10" w:rsidRPr="006308D2">
              <w:lastRenderedPageBreak/>
              <w:t>использования  лесов;</w:t>
            </w:r>
          </w:p>
          <w:p w:rsidR="00570A22" w:rsidRPr="006308D2" w:rsidRDefault="00570A22" w:rsidP="00D66A05">
            <w:pPr>
              <w:tabs>
                <w:tab w:val="left" w:pos="0"/>
              </w:tabs>
              <w:rPr>
                <w:spacing w:val="-4"/>
              </w:rPr>
            </w:pPr>
          </w:p>
        </w:tc>
        <w:tc>
          <w:tcPr>
            <w:tcW w:w="2478" w:type="dxa"/>
          </w:tcPr>
          <w:p w:rsidR="00570A22" w:rsidRPr="006308D2" w:rsidRDefault="00570A22" w:rsidP="00D66A05">
            <w:pPr>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570A22" w:rsidRPr="006308D2" w:rsidRDefault="00570A22" w:rsidP="00D66A05">
            <w:pPr>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Pr>
          <w:p w:rsidR="00570A22" w:rsidRPr="006308D2" w:rsidRDefault="00570A22" w:rsidP="00D66A05">
            <w:pPr>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6. Работать в коллективе и в команде, эффективно общаться с коллегами, руководством, потребителями</w:t>
            </w:r>
          </w:p>
        </w:tc>
        <w:tc>
          <w:tcPr>
            <w:tcW w:w="4320" w:type="dxa"/>
          </w:tcPr>
          <w:p w:rsidR="00570A22" w:rsidRPr="006308D2" w:rsidRDefault="00570A22" w:rsidP="00D66A05">
            <w:pPr>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Pr>
          <w:p w:rsidR="00570A22" w:rsidRPr="006308D2" w:rsidRDefault="00570A22" w:rsidP="00D66A05">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70A22" w:rsidRPr="006308D2" w:rsidRDefault="00570A22" w:rsidP="00D66A05">
            <w:pPr>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570A22" w:rsidRPr="006308D2" w:rsidRDefault="00570A22" w:rsidP="00D66A05">
            <w:pPr>
              <w:rPr>
                <w:bCs/>
                <w:spacing w:val="-4"/>
              </w:rPr>
            </w:pPr>
            <w:r w:rsidRPr="006308D2">
              <w:t>- планирование обучающимся повышения личностного и квалификационного уровня;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9. Ориентироваться в условиях частой смены технологий в профессиональной деятельности</w:t>
            </w:r>
          </w:p>
        </w:tc>
        <w:tc>
          <w:tcPr>
            <w:tcW w:w="4320" w:type="dxa"/>
          </w:tcPr>
          <w:p w:rsidR="00687F10" w:rsidRPr="006308D2" w:rsidRDefault="00570A22" w:rsidP="00687F10">
            <w:pPr>
              <w:tabs>
                <w:tab w:val="left" w:pos="0"/>
              </w:tabs>
              <w:rPr>
                <w:spacing w:val="-4"/>
              </w:rPr>
            </w:pPr>
            <w:r w:rsidRPr="006308D2">
              <w:rPr>
                <w:bCs/>
              </w:rPr>
              <w:t xml:space="preserve">- анализ инноваций в области </w:t>
            </w:r>
            <w:r w:rsidR="00687F10" w:rsidRPr="006308D2">
              <w:t>организации использования  лесов;</w:t>
            </w:r>
          </w:p>
          <w:p w:rsidR="00570A22" w:rsidRPr="006308D2" w:rsidRDefault="00570A22" w:rsidP="00685323">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bl>
    <w:p w:rsidR="004D0578" w:rsidRPr="006308D2"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0301C0" w:rsidRPr="006308D2" w:rsidRDefault="000301C0" w:rsidP="00682DF2">
      <w:pPr>
        <w:pStyle w:val="23"/>
        <w:widowControl w:val="0"/>
        <w:ind w:left="0" w:firstLine="0"/>
        <w:jc w:val="center"/>
        <w:rPr>
          <w:b/>
          <w:sz w:val="28"/>
          <w:szCs w:val="28"/>
        </w:rPr>
      </w:pPr>
    </w:p>
    <w:p w:rsidR="00682DF2" w:rsidRPr="006308D2" w:rsidRDefault="00682DF2" w:rsidP="000301C0">
      <w:pPr>
        <w:pStyle w:val="23"/>
        <w:widowControl w:val="0"/>
        <w:ind w:left="0" w:firstLine="0"/>
        <w:jc w:val="center"/>
        <w:rPr>
          <w:b/>
          <w:sz w:val="28"/>
          <w:szCs w:val="28"/>
        </w:rPr>
      </w:pPr>
      <w:r w:rsidRPr="006308D2">
        <w:rPr>
          <w:b/>
          <w:sz w:val="28"/>
          <w:szCs w:val="28"/>
        </w:rPr>
        <w:lastRenderedPageBreak/>
        <w:t>ПРОИЗВОДСТВЕННАЯ ПРАКТИКА (ПО ПРОФИЛЮ СПЕЦИАЛЬНОСТИ) ПО ПРОФЕССИОНАЛЬНОМУ МОДУЛЮ</w:t>
      </w:r>
    </w:p>
    <w:p w:rsidR="00682DF2" w:rsidRPr="006308D2" w:rsidRDefault="00682DF2" w:rsidP="00682DF2">
      <w:pPr>
        <w:pStyle w:val="23"/>
        <w:widowControl w:val="0"/>
        <w:ind w:left="0" w:firstLine="0"/>
        <w:jc w:val="center"/>
        <w:rPr>
          <w:b/>
          <w:sz w:val="28"/>
          <w:szCs w:val="28"/>
        </w:rPr>
      </w:pPr>
      <w:r w:rsidRPr="006308D2">
        <w:rPr>
          <w:b/>
          <w:sz w:val="28"/>
          <w:szCs w:val="28"/>
        </w:rPr>
        <w:t xml:space="preserve">ПМ.04 ПРОВЕДЕНИЕ РАБОТ ПО ЛЕСОУСТРОЙСТВУ И ТАКСАЦИИ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682DF2" w:rsidRPr="006308D2" w:rsidRDefault="00682DF2" w:rsidP="0072751B">
      <w:pPr>
        <w:pStyle w:val="a3"/>
        <w:numPr>
          <w:ilvl w:val="1"/>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lang w:val="en-US"/>
        </w:rPr>
      </w:pPr>
      <w:r w:rsidRPr="006308D2">
        <w:rPr>
          <w:rFonts w:ascii="Times New Roman" w:hAnsi="Times New Roman"/>
          <w:b/>
          <w:sz w:val="24"/>
          <w:szCs w:val="24"/>
        </w:rPr>
        <w:t xml:space="preserve">Область применения программы </w:t>
      </w:r>
    </w:p>
    <w:p w:rsidR="00682DF2" w:rsidRPr="006308D2" w:rsidRDefault="00682DF2" w:rsidP="00682DF2">
      <w:pPr>
        <w:pStyle w:val="23"/>
        <w:widowControl w:val="0"/>
        <w:ind w:left="0" w:firstLine="567"/>
        <w:jc w:val="both"/>
        <w:rPr>
          <w:b/>
        </w:rPr>
      </w:pPr>
      <w:r w:rsidRPr="006308D2">
        <w:t>Рабочая  программа производственной практики (по профилю специально</w:t>
      </w:r>
      <w:r w:rsidR="00626C54">
        <w:t xml:space="preserve">сти)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682DF2" w:rsidRPr="006308D2" w:rsidRDefault="00682DF2" w:rsidP="00682DF2">
      <w:pPr>
        <w:ind w:firstLine="709"/>
      </w:pPr>
      <w:r w:rsidRPr="006308D2">
        <w:t>4.1. Проводить таксацию срубленных, отдельно растущих деревьев и лесных насаждений.</w:t>
      </w:r>
    </w:p>
    <w:p w:rsidR="00682DF2" w:rsidRPr="006308D2" w:rsidRDefault="00682DF2" w:rsidP="00682DF2">
      <w:pPr>
        <w:ind w:firstLine="709"/>
      </w:pPr>
      <w:r w:rsidRPr="006308D2">
        <w:t>4.2. Осуществлять таксацию древесной и недревесной продукции леса.</w:t>
      </w:r>
    </w:p>
    <w:p w:rsidR="00682DF2" w:rsidRPr="006308D2" w:rsidRDefault="00682DF2" w:rsidP="00682DF2">
      <w:pPr>
        <w:ind w:firstLine="709"/>
      </w:pPr>
      <w:r w:rsidRPr="006308D2">
        <w:t>4.3. Проводить полевые и камеральные лесоустроительные работы.</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1.2. Цели и задачи производственной практики:</w:t>
      </w:r>
    </w:p>
    <w:p w:rsidR="00682DF2" w:rsidRPr="006308D2" w:rsidRDefault="00682DF2" w:rsidP="00682DF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«Проведение работ по лесоустройству и таксации» обучающийся должен </w:t>
      </w:r>
    </w:p>
    <w:p w:rsidR="00682DF2" w:rsidRPr="006308D2" w:rsidRDefault="00682DF2" w:rsidP="00682DF2">
      <w:pPr>
        <w:rPr>
          <w:b/>
        </w:rPr>
      </w:pPr>
      <w:r w:rsidRPr="006308D2">
        <w:rPr>
          <w:b/>
        </w:rPr>
        <w:t xml:space="preserve">иметь практический опыт: </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682DF2" w:rsidRPr="006308D2" w:rsidRDefault="00682DF2" w:rsidP="00682DF2">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682DF2" w:rsidRPr="006308D2" w:rsidRDefault="00682DF2" w:rsidP="00682DF2">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682DF2" w:rsidRPr="006308D2" w:rsidRDefault="00682DF2" w:rsidP="00682DF2">
      <w:pPr>
        <w:pStyle w:val="23"/>
        <w:widowControl w:val="0"/>
        <w:tabs>
          <w:tab w:val="left" w:pos="0"/>
          <w:tab w:val="num" w:pos="428"/>
        </w:tabs>
        <w:ind w:left="0" w:firstLine="0"/>
        <w:jc w:val="both"/>
        <w:rPr>
          <w:iCs/>
        </w:rPr>
      </w:pPr>
      <w:r w:rsidRPr="006308D2">
        <w:rPr>
          <w:iCs/>
        </w:rPr>
        <w:t>- осуществления камеральной обработки полевой лесоустроительной информации;</w:t>
      </w:r>
    </w:p>
    <w:p w:rsidR="00682DF2" w:rsidRPr="006308D2" w:rsidRDefault="00682DF2" w:rsidP="00682DF2">
      <w:pPr>
        <w:pStyle w:val="23"/>
        <w:widowControl w:val="0"/>
        <w:tabs>
          <w:tab w:val="left" w:pos="0"/>
          <w:tab w:val="num" w:pos="250"/>
        </w:tabs>
        <w:ind w:left="0" w:firstLine="0"/>
        <w:jc w:val="both"/>
        <w:rPr>
          <w:i/>
          <w:iCs/>
        </w:rPr>
      </w:pPr>
      <w:r w:rsidRPr="006308D2">
        <w:rPr>
          <w:b/>
          <w:iCs/>
        </w:rPr>
        <w:t>уметь:</w:t>
      </w:r>
    </w:p>
    <w:p w:rsidR="00682DF2" w:rsidRPr="006308D2" w:rsidRDefault="00682DF2" w:rsidP="00682DF2">
      <w:pPr>
        <w:tabs>
          <w:tab w:val="num" w:pos="428"/>
        </w:tabs>
        <w:ind w:firstLine="0"/>
      </w:pPr>
      <w:r w:rsidRPr="006308D2">
        <w:t>- определять таксационные показатели деревьев и насаждений;</w:t>
      </w:r>
    </w:p>
    <w:p w:rsidR="00682DF2" w:rsidRPr="006308D2" w:rsidRDefault="00682DF2" w:rsidP="00682DF2">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682DF2" w:rsidRPr="006308D2" w:rsidRDefault="00682DF2" w:rsidP="00682DF2">
      <w:pPr>
        <w:tabs>
          <w:tab w:val="num" w:pos="428"/>
        </w:tabs>
        <w:ind w:firstLine="0"/>
      </w:pPr>
      <w:r w:rsidRPr="006308D2">
        <w:t>- проводить учет древесной и недревесной продукции;</w:t>
      </w:r>
    </w:p>
    <w:p w:rsidR="00682DF2" w:rsidRPr="006308D2" w:rsidRDefault="00682DF2" w:rsidP="00682DF2">
      <w:pPr>
        <w:tabs>
          <w:tab w:val="num" w:pos="428"/>
        </w:tabs>
        <w:ind w:firstLine="0"/>
      </w:pPr>
      <w:r w:rsidRPr="006308D2">
        <w:t>- выполнять полевые работы в системе государственной инвентаризации лесов;</w:t>
      </w:r>
    </w:p>
    <w:p w:rsidR="00682DF2" w:rsidRPr="006308D2" w:rsidRDefault="00682DF2" w:rsidP="00682DF2">
      <w:pPr>
        <w:tabs>
          <w:tab w:val="num" w:pos="428"/>
        </w:tabs>
        <w:ind w:firstLine="0"/>
      </w:pPr>
      <w:r w:rsidRPr="006308D2">
        <w:t>- использовать материалы лесоустройства для решения практических задач лесного хозяйства;</w:t>
      </w:r>
    </w:p>
    <w:p w:rsidR="00682DF2" w:rsidRPr="006308D2" w:rsidRDefault="00682DF2" w:rsidP="00682DF2">
      <w:pPr>
        <w:tabs>
          <w:tab w:val="num" w:pos="428"/>
        </w:tabs>
        <w:ind w:firstLine="0"/>
      </w:pPr>
      <w:r w:rsidRPr="006308D2">
        <w:t>- назначать хозяйственные мероприятия в лесу;</w:t>
      </w:r>
    </w:p>
    <w:p w:rsidR="00682DF2" w:rsidRPr="006308D2" w:rsidRDefault="00682DF2" w:rsidP="00682DF2">
      <w:pPr>
        <w:tabs>
          <w:tab w:val="num" w:pos="428"/>
        </w:tabs>
        <w:ind w:firstLine="0"/>
      </w:pPr>
      <w:r w:rsidRPr="006308D2">
        <w:t xml:space="preserve">- заполнять полевую лесоустроительную документацию; </w:t>
      </w:r>
    </w:p>
    <w:p w:rsidR="00682DF2" w:rsidRPr="006308D2" w:rsidRDefault="00682DF2" w:rsidP="00682DF2">
      <w:pPr>
        <w:tabs>
          <w:tab w:val="num" w:pos="428"/>
        </w:tabs>
        <w:ind w:firstLine="0"/>
      </w:pPr>
      <w:r w:rsidRPr="006308D2">
        <w:t>- составлять план рубок;</w:t>
      </w:r>
    </w:p>
    <w:p w:rsidR="00682DF2" w:rsidRPr="006308D2" w:rsidRDefault="00682DF2" w:rsidP="00682DF2">
      <w:pPr>
        <w:tabs>
          <w:tab w:val="num" w:pos="428"/>
        </w:tabs>
        <w:ind w:firstLine="0"/>
      </w:pPr>
      <w:r w:rsidRPr="006308D2">
        <w:t>- устанавливать размер расчетной лесосеки;</w:t>
      </w:r>
    </w:p>
    <w:p w:rsidR="00682DF2" w:rsidRPr="006308D2" w:rsidRDefault="00682DF2" w:rsidP="00682DF2">
      <w:pPr>
        <w:tabs>
          <w:tab w:val="num" w:pos="428"/>
        </w:tabs>
        <w:ind w:firstLine="0"/>
      </w:pPr>
      <w:r w:rsidRPr="006308D2">
        <w:t>- составлять таксационное описание;</w:t>
      </w:r>
    </w:p>
    <w:p w:rsidR="00682DF2" w:rsidRPr="006308D2" w:rsidRDefault="00682DF2" w:rsidP="00682DF2">
      <w:pPr>
        <w:tabs>
          <w:tab w:val="num" w:pos="428"/>
        </w:tabs>
        <w:ind w:firstLine="0"/>
      </w:pPr>
      <w:r w:rsidRPr="006308D2">
        <w:t>- составлять планово-картографические материалы;</w:t>
      </w:r>
    </w:p>
    <w:p w:rsidR="00682DF2" w:rsidRPr="006308D2" w:rsidRDefault="00682DF2" w:rsidP="00682DF2">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682DF2" w:rsidRPr="006308D2" w:rsidRDefault="00682DF2" w:rsidP="00682DF2">
      <w:pPr>
        <w:tabs>
          <w:tab w:val="num" w:pos="428"/>
        </w:tabs>
        <w:ind w:firstLine="0"/>
      </w:pPr>
      <w:r w:rsidRPr="006308D2">
        <w:t>- организовывать работу производственного подразделения;</w:t>
      </w:r>
    </w:p>
    <w:p w:rsidR="00682DF2" w:rsidRPr="006308D2" w:rsidRDefault="00682DF2" w:rsidP="00682DF2">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682DF2" w:rsidRPr="006308D2" w:rsidRDefault="00682DF2" w:rsidP="00682DF2">
      <w:pPr>
        <w:pStyle w:val="23"/>
        <w:widowControl w:val="0"/>
        <w:tabs>
          <w:tab w:val="left" w:pos="0"/>
        </w:tabs>
        <w:ind w:left="0" w:firstLine="0"/>
        <w:jc w:val="both"/>
        <w:rPr>
          <w:b/>
          <w:iCs/>
        </w:rPr>
      </w:pPr>
      <w:r w:rsidRPr="006308D2">
        <w:rPr>
          <w:b/>
          <w:iCs/>
        </w:rPr>
        <w:t>знать:</w:t>
      </w:r>
    </w:p>
    <w:p w:rsidR="00682DF2" w:rsidRPr="006308D2" w:rsidRDefault="00682DF2" w:rsidP="00682DF2">
      <w:pPr>
        <w:ind w:firstLine="0"/>
      </w:pPr>
      <w:r w:rsidRPr="006308D2">
        <w:t xml:space="preserve">- особенности таксации срубленного и растущего дерева; </w:t>
      </w:r>
    </w:p>
    <w:p w:rsidR="00682DF2" w:rsidRPr="006308D2" w:rsidRDefault="00682DF2" w:rsidP="00682DF2">
      <w:pPr>
        <w:ind w:firstLine="0"/>
      </w:pPr>
      <w:r w:rsidRPr="006308D2">
        <w:t>- таксационные показатели насаждений и методы их определения;</w:t>
      </w:r>
    </w:p>
    <w:p w:rsidR="00682DF2" w:rsidRPr="006308D2" w:rsidRDefault="00682DF2" w:rsidP="00682DF2">
      <w:pPr>
        <w:ind w:firstLine="0"/>
      </w:pPr>
      <w:r w:rsidRPr="006308D2">
        <w:t>- особенности составления таксационных таблиц;</w:t>
      </w:r>
    </w:p>
    <w:p w:rsidR="00682DF2" w:rsidRPr="006308D2" w:rsidRDefault="00682DF2" w:rsidP="00682DF2">
      <w:pPr>
        <w:tabs>
          <w:tab w:val="left" w:pos="2292"/>
        </w:tabs>
        <w:ind w:right="-108" w:firstLine="0"/>
      </w:pPr>
      <w:r w:rsidRPr="006308D2">
        <w:t>- способы учёта древесной и недревесной продукции;</w:t>
      </w:r>
    </w:p>
    <w:p w:rsidR="00682DF2" w:rsidRPr="006308D2" w:rsidRDefault="00682DF2" w:rsidP="00682DF2">
      <w:pPr>
        <w:tabs>
          <w:tab w:val="left" w:pos="2292"/>
        </w:tabs>
        <w:ind w:left="79" w:right="-108" w:firstLine="0"/>
      </w:pPr>
      <w:r w:rsidRPr="006308D2">
        <w:t>- особенности таксации недревесной продукции и пищевых лесных ресурсов;</w:t>
      </w:r>
    </w:p>
    <w:p w:rsidR="00682DF2" w:rsidRPr="006308D2" w:rsidRDefault="00682DF2" w:rsidP="00682DF2">
      <w:pPr>
        <w:ind w:firstLine="0"/>
      </w:pPr>
      <w:r w:rsidRPr="006308D2">
        <w:t>- теоретические и экономические основы лесоустройства;</w:t>
      </w:r>
    </w:p>
    <w:p w:rsidR="00682DF2" w:rsidRPr="006308D2" w:rsidRDefault="00682DF2" w:rsidP="00682DF2">
      <w:pPr>
        <w:ind w:firstLine="0"/>
      </w:pPr>
      <w:r w:rsidRPr="006308D2">
        <w:t>- объекты лесоустройства, цикл и содержание лесоустроительных работ;</w:t>
      </w:r>
    </w:p>
    <w:p w:rsidR="00682DF2" w:rsidRPr="006308D2" w:rsidRDefault="00682DF2" w:rsidP="00682DF2">
      <w:pPr>
        <w:ind w:firstLine="0"/>
      </w:pPr>
      <w:r w:rsidRPr="006308D2">
        <w:t>- методы и виды лесоустройства;</w:t>
      </w:r>
    </w:p>
    <w:p w:rsidR="00682DF2" w:rsidRPr="006308D2" w:rsidRDefault="00682DF2" w:rsidP="00682DF2">
      <w:pPr>
        <w:ind w:firstLine="0"/>
      </w:pPr>
      <w:r w:rsidRPr="006308D2">
        <w:t>- методику полевых работ;</w:t>
      </w:r>
    </w:p>
    <w:p w:rsidR="00682DF2" w:rsidRPr="006308D2" w:rsidRDefault="00682DF2" w:rsidP="00682DF2">
      <w:pPr>
        <w:ind w:firstLine="0"/>
      </w:pPr>
      <w:r w:rsidRPr="006308D2">
        <w:t>- методы инвентаризации лесного фонда;</w:t>
      </w:r>
    </w:p>
    <w:p w:rsidR="00682DF2" w:rsidRPr="006308D2" w:rsidRDefault="00682DF2" w:rsidP="00682DF2">
      <w:pPr>
        <w:ind w:firstLine="0"/>
      </w:pPr>
      <w:r w:rsidRPr="006308D2">
        <w:lastRenderedPageBreak/>
        <w:t>- методику дешифрирования данных дистанционного зондирования в лесоустройстве;</w:t>
      </w:r>
    </w:p>
    <w:p w:rsidR="00682DF2" w:rsidRPr="006308D2" w:rsidRDefault="00682DF2" w:rsidP="00682DF2">
      <w:pPr>
        <w:ind w:firstLine="0"/>
      </w:pPr>
      <w:r w:rsidRPr="006308D2">
        <w:t>- ГИС-технологии при создании лесных карт и таксационных баз данных;</w:t>
      </w:r>
    </w:p>
    <w:p w:rsidR="00682DF2" w:rsidRPr="006308D2" w:rsidRDefault="00682DF2" w:rsidP="00682DF2">
      <w:pPr>
        <w:ind w:firstLine="0"/>
      </w:pPr>
      <w:r w:rsidRPr="006308D2">
        <w:t>- методику составления расчетной лесосеки и планов рубок;</w:t>
      </w:r>
    </w:p>
    <w:p w:rsidR="00682DF2" w:rsidRPr="006308D2" w:rsidRDefault="00682DF2" w:rsidP="00682DF2">
      <w:pPr>
        <w:ind w:left="79" w:firstLine="0"/>
      </w:pPr>
      <w:r w:rsidRPr="006308D2">
        <w:t xml:space="preserve">- лесоустроительные технологии при планировании лесозащитных работ; </w:t>
      </w:r>
    </w:p>
    <w:p w:rsidR="00682DF2" w:rsidRPr="006308D2" w:rsidRDefault="00682DF2" w:rsidP="00682DF2">
      <w:pPr>
        <w:ind w:firstLine="0"/>
      </w:pPr>
      <w:r w:rsidRPr="006308D2">
        <w:t>- основы проектирования лесохозяйственных работ;</w:t>
      </w:r>
    </w:p>
    <w:p w:rsidR="00682DF2" w:rsidRPr="006308D2" w:rsidRDefault="00682DF2" w:rsidP="00682DF2">
      <w:pPr>
        <w:ind w:firstLine="0"/>
      </w:pPr>
      <w:r w:rsidRPr="006308D2">
        <w:t>- методику разработки лесохозяйственных регламентов и проекта освоения лесов;</w:t>
      </w:r>
    </w:p>
    <w:p w:rsidR="00682DF2" w:rsidRPr="006308D2" w:rsidRDefault="00682DF2" w:rsidP="00682DF2">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682DF2" w:rsidRPr="006308D2" w:rsidRDefault="00682DF2" w:rsidP="00682DF2">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682DF2" w:rsidRPr="006308D2" w:rsidRDefault="00682DF2" w:rsidP="00682DF2">
      <w:pPr>
        <w:ind w:firstLine="0"/>
      </w:pPr>
      <w:r w:rsidRPr="006308D2">
        <w:t>- правила охраны труда при проведении лесоустроительных работ и таксации.</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682DF2" w:rsidRPr="006308D2" w:rsidRDefault="00682DF2" w:rsidP="00682DF2">
      <w:pPr>
        <w:pStyle w:val="afff5"/>
        <w:jc w:val="both"/>
        <w:rPr>
          <w:szCs w:val="24"/>
        </w:rPr>
      </w:pPr>
      <w:r w:rsidRPr="006308D2">
        <w:rPr>
          <w:szCs w:val="24"/>
        </w:rPr>
        <w:t>всего –  48 часов.</w:t>
      </w:r>
    </w:p>
    <w:p w:rsidR="00682DF2" w:rsidRPr="006308D2" w:rsidRDefault="00682DF2" w:rsidP="005F121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ПРОГРАММЫ  ПРОИЗВОДСТВЕННОЙ ПРАКТИКИ </w:t>
      </w:r>
    </w:p>
    <w:p w:rsidR="00682DF2" w:rsidRPr="006308D2" w:rsidRDefault="00682DF2" w:rsidP="00682DF2">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bCs/>
          <w:sz w:val="24"/>
          <w:szCs w:val="24"/>
        </w:rPr>
        <w:t>Проведение работ по лесоустройству и таксации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682DF2" w:rsidRPr="006308D2" w:rsidTr="007E2CBA">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682DF2" w:rsidRPr="006308D2" w:rsidRDefault="00682DF2" w:rsidP="00682DF2">
            <w:pPr>
              <w:suppressAutoHyphens/>
              <w:ind w:firstLine="0"/>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682DF2" w:rsidRPr="006308D2" w:rsidRDefault="00682DF2" w:rsidP="00682DF2">
            <w:pPr>
              <w:suppressAutoHyphens/>
              <w:ind w:firstLine="0"/>
              <w:jc w:val="center"/>
              <w:rPr>
                <w:b/>
              </w:rPr>
            </w:pPr>
            <w:r w:rsidRPr="006308D2">
              <w:rPr>
                <w:b/>
              </w:rPr>
              <w:t>Наименование результата обучения</w:t>
            </w:r>
          </w:p>
        </w:tc>
      </w:tr>
      <w:tr w:rsidR="00682DF2" w:rsidRPr="006308D2" w:rsidTr="007E2CBA">
        <w:tc>
          <w:tcPr>
            <w:tcW w:w="604" w:type="pct"/>
            <w:tcBorders>
              <w:top w:val="single" w:sz="12"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таксацию срубленных, отдельно растущих деревьев и лесных насаждений.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таксацию древесной и недревесной продукции леса.</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полевые и камеральные лесоустроительные работы.</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Принимать решения в стандартных и нестандартных ситуациях и нести за них ответственность.</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Использовать информационно-коммуникационные технологии в профессиональной деятельности.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Работать в коллективе и в команде, эффективно общаться с коллегами, руководством, потребителями.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Брать на себя ответственность за работу членов команды (подчиненных), результат выполнения заданий.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Ориентироваться в условиях частой смены технологий в профессиональной деятельности.</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r w:rsidRPr="006308D2">
        <w:rPr>
          <w:b/>
          <w:caps/>
        </w:rPr>
        <w:t>3. СТРУКТУРА и содержание ПРОИЗВОДСТВЕННОЙ ПРАКТИКИ</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(по профилю специальности) профессионального модуля</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lastRenderedPageBreak/>
        <w:t>«</w:t>
      </w:r>
      <w:r w:rsidRPr="006308D2">
        <w:rPr>
          <w:b/>
          <w:bCs/>
        </w:rPr>
        <w:t>Проведение работ по лесоустройству и таксации</w:t>
      </w:r>
      <w:r w:rsidRPr="006308D2">
        <w:rPr>
          <w:b/>
        </w:rPr>
        <w:t>»</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tbl>
      <w:tblPr>
        <w:tblStyle w:val="a6"/>
        <w:tblW w:w="0" w:type="auto"/>
        <w:tblInd w:w="108" w:type="dxa"/>
        <w:tblLayout w:type="fixed"/>
        <w:tblLook w:val="04A0"/>
      </w:tblPr>
      <w:tblGrid>
        <w:gridCol w:w="1985"/>
        <w:gridCol w:w="5953"/>
        <w:gridCol w:w="1524"/>
      </w:tblGrid>
      <w:tr w:rsidR="00682DF2" w:rsidRPr="006308D2" w:rsidTr="00687F10">
        <w:tc>
          <w:tcPr>
            <w:tcW w:w="1985" w:type="dxa"/>
          </w:tcPr>
          <w:p w:rsidR="00682DF2" w:rsidRPr="006308D2" w:rsidRDefault="00682DF2" w:rsidP="007E2CBA">
            <w:pPr>
              <w:pStyle w:val="23"/>
              <w:widowControl w:val="0"/>
              <w:ind w:left="0" w:firstLine="0"/>
              <w:jc w:val="center"/>
              <w:rPr>
                <w:b/>
              </w:rPr>
            </w:pPr>
            <w:r w:rsidRPr="006308D2">
              <w:rPr>
                <w:b/>
              </w:rPr>
              <w:t>Код</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953" w:type="dxa"/>
            <w:vAlign w:val="center"/>
          </w:tcPr>
          <w:p w:rsidR="00682DF2" w:rsidRPr="006308D2" w:rsidRDefault="00682DF2" w:rsidP="007E2CBA">
            <w:pPr>
              <w:pStyle w:val="23"/>
              <w:widowControl w:val="0"/>
              <w:ind w:left="0" w:firstLine="0"/>
              <w:jc w:val="center"/>
              <w:rPr>
                <w:b/>
                <w:vertAlign w:val="superscript"/>
              </w:rPr>
            </w:pPr>
            <w:r w:rsidRPr="006308D2">
              <w:rPr>
                <w:b/>
              </w:rPr>
              <w:t>Наименования разделов практики</w:t>
            </w:r>
          </w:p>
        </w:tc>
        <w:tc>
          <w:tcPr>
            <w:tcW w:w="1524" w:type="dxa"/>
            <w:vAlign w:val="center"/>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4.1.</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4.2.</w:t>
            </w: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Техника, методы учета и оценка лесных ресурсов</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28</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4.3.</w:t>
            </w:r>
          </w:p>
        </w:tc>
        <w:tc>
          <w:tcPr>
            <w:tcW w:w="5953" w:type="dxa"/>
          </w:tcPr>
          <w:p w:rsidR="00682DF2" w:rsidRPr="006308D2" w:rsidRDefault="00682DF2" w:rsidP="007E2CBA">
            <w:pPr>
              <w:pStyle w:val="afff5"/>
              <w:spacing w:line="276" w:lineRule="auto"/>
              <w:jc w:val="both"/>
              <w:rPr>
                <w:b w:val="0"/>
                <w:szCs w:val="24"/>
              </w:rPr>
            </w:pPr>
            <w:r w:rsidRPr="006308D2">
              <w:rPr>
                <w:b w:val="0"/>
                <w:szCs w:val="24"/>
              </w:rPr>
              <w:t>Раздел 2. Лесоустроительные работы</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16</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682DF2">
            <w:pPr>
              <w:spacing w:line="276" w:lineRule="auto"/>
              <w:ind w:firstLine="0"/>
            </w:pPr>
            <w:r w:rsidRPr="006308D2">
              <w:t>Оформление отчета по практике</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jc w:val="right"/>
            </w:pPr>
            <w:r w:rsidRPr="006308D2">
              <w:t>Всего</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both"/>
        <w:rPr>
          <w:b/>
        </w:rPr>
      </w:pPr>
    </w:p>
    <w:p w:rsidR="00682DF2" w:rsidRPr="006308D2" w:rsidRDefault="005F1214"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682DF2" w:rsidRPr="006308D2" w:rsidSect="00663E52">
          <w:footerReference w:type="default" r:id="rId120"/>
          <w:pgSz w:w="11907" w:h="16840"/>
          <w:pgMar w:top="1134" w:right="851" w:bottom="851" w:left="1418" w:header="709" w:footer="709" w:gutter="0"/>
          <w:cols w:space="720"/>
          <w:titlePg/>
          <w:docGrid w:linePitch="272"/>
        </w:sectPr>
      </w:pPr>
      <w:r>
        <w:t xml:space="preserve">Промежуточная </w:t>
      </w:r>
      <w:r w:rsidR="00682DF2" w:rsidRPr="006308D2">
        <w:t xml:space="preserve">аттестация по практике </w:t>
      </w:r>
      <w:r w:rsidR="00682DF2" w:rsidRPr="006308D2">
        <w:rPr>
          <w:b/>
          <w:bCs/>
        </w:rPr>
        <w:t xml:space="preserve">– </w:t>
      </w:r>
      <w:r w:rsidR="00682DF2" w:rsidRPr="006308D2">
        <w:rPr>
          <w:bCs/>
          <w:i/>
        </w:rPr>
        <w:t>дифференцированный зачет</w:t>
      </w:r>
      <w:r w:rsidR="00682DF2" w:rsidRPr="006308D2">
        <w:rPr>
          <w:i/>
        </w:rPr>
        <w:br/>
      </w:r>
      <w:r w:rsidR="00682DF2" w:rsidRPr="006308D2">
        <w:t xml:space="preserve">Форма контроля и оценки </w:t>
      </w:r>
      <w:r w:rsidR="00682DF2" w:rsidRPr="006308D2">
        <w:rPr>
          <w:b/>
          <w:bCs/>
        </w:rPr>
        <w:t xml:space="preserve">– </w:t>
      </w:r>
      <w:r w:rsidR="00682DF2" w:rsidRPr="006308D2">
        <w:rPr>
          <w:bCs/>
          <w:i/>
        </w:rPr>
        <w:t>аттестационный лист практиканта, характеристика, отчет по практик</w:t>
      </w:r>
      <w:r w:rsidR="00DB26D7" w:rsidRPr="006308D2">
        <w:rPr>
          <w:bCs/>
          <w:i/>
        </w:rPr>
        <w:t>е</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caps/>
        </w:rPr>
        <w:lastRenderedPageBreak/>
        <w:t xml:space="preserve">3.2. </w:t>
      </w:r>
      <w:r w:rsidRPr="006308D2">
        <w:rPr>
          <w:b/>
        </w:rPr>
        <w:t>Содержание производственной практики профессионального модуля  «</w:t>
      </w:r>
      <w:r w:rsidRPr="006308D2">
        <w:rPr>
          <w:b/>
          <w:bCs/>
        </w:rPr>
        <w:t>Проведение работ по лесоустройству и таксации</w:t>
      </w:r>
      <w:r w:rsidRPr="006308D2">
        <w:rPr>
          <w:b/>
        </w:rPr>
        <w:t>»</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1"/>
        <w:gridCol w:w="356"/>
        <w:gridCol w:w="9048"/>
        <w:gridCol w:w="1416"/>
      </w:tblGrid>
      <w:tr w:rsidR="00682DF2" w:rsidRPr="006308D2" w:rsidTr="007E2CBA">
        <w:trPr>
          <w:trHeight w:val="152"/>
        </w:trPr>
        <w:tc>
          <w:tcPr>
            <w:tcW w:w="3781" w:type="dxa"/>
          </w:tcPr>
          <w:p w:rsidR="00682DF2" w:rsidRPr="006308D2" w:rsidRDefault="00682DF2" w:rsidP="00682DF2">
            <w:pPr>
              <w:ind w:firstLine="0"/>
              <w:jc w:val="center"/>
              <w:rPr>
                <w:b/>
              </w:rPr>
            </w:pPr>
            <w:r w:rsidRPr="006308D2">
              <w:rPr>
                <w:b/>
                <w:bCs/>
              </w:rPr>
              <w:t>Наименование разделов, тем производственной практики</w:t>
            </w:r>
          </w:p>
        </w:tc>
        <w:tc>
          <w:tcPr>
            <w:tcW w:w="9404" w:type="dxa"/>
            <w:gridSpan w:val="2"/>
          </w:tcPr>
          <w:p w:rsidR="00682DF2" w:rsidRPr="006308D2" w:rsidRDefault="00682DF2" w:rsidP="007E2CBA">
            <w:pPr>
              <w:jc w:val="center"/>
              <w:rPr>
                <w:b/>
              </w:rPr>
            </w:pPr>
            <w:r w:rsidRPr="006308D2">
              <w:rPr>
                <w:b/>
              </w:rPr>
              <w:t>Виды работ производственной практики</w:t>
            </w:r>
          </w:p>
        </w:tc>
        <w:tc>
          <w:tcPr>
            <w:tcW w:w="1416" w:type="dxa"/>
          </w:tcPr>
          <w:p w:rsidR="00682DF2" w:rsidRPr="006308D2" w:rsidRDefault="00682DF2" w:rsidP="007E2CBA">
            <w:pPr>
              <w:ind w:left="-35" w:firstLine="35"/>
              <w:jc w:val="center"/>
              <w:rPr>
                <w:rFonts w:eastAsia="Calibri"/>
                <w:b/>
                <w:bCs/>
              </w:rPr>
            </w:pPr>
            <w:r w:rsidRPr="006308D2">
              <w:rPr>
                <w:rFonts w:eastAsia="Calibri"/>
                <w:b/>
                <w:bCs/>
              </w:rPr>
              <w:t>Объем часов</w:t>
            </w:r>
          </w:p>
        </w:tc>
      </w:tr>
      <w:tr w:rsidR="00682DF2" w:rsidRPr="006308D2" w:rsidTr="007E2CBA">
        <w:trPr>
          <w:trHeight w:val="152"/>
        </w:trPr>
        <w:tc>
          <w:tcPr>
            <w:tcW w:w="3781" w:type="dxa"/>
          </w:tcPr>
          <w:p w:rsidR="00682DF2" w:rsidRPr="006308D2" w:rsidRDefault="00682DF2" w:rsidP="00682DF2">
            <w:pPr>
              <w:ind w:firstLine="0"/>
              <w:jc w:val="center"/>
            </w:pPr>
            <w:r w:rsidRPr="006308D2">
              <w:t>1</w:t>
            </w:r>
          </w:p>
        </w:tc>
        <w:tc>
          <w:tcPr>
            <w:tcW w:w="9404" w:type="dxa"/>
            <w:gridSpan w:val="2"/>
          </w:tcPr>
          <w:p w:rsidR="00682DF2" w:rsidRPr="006308D2" w:rsidRDefault="00682DF2" w:rsidP="007E2CBA">
            <w:pPr>
              <w:jc w:val="center"/>
            </w:pPr>
            <w:r w:rsidRPr="006308D2">
              <w:t>2</w:t>
            </w:r>
          </w:p>
        </w:tc>
        <w:tc>
          <w:tcPr>
            <w:tcW w:w="1416" w:type="dxa"/>
          </w:tcPr>
          <w:p w:rsidR="00682DF2" w:rsidRPr="006308D2" w:rsidRDefault="00682DF2" w:rsidP="007E2CBA">
            <w:pPr>
              <w:jc w:val="center"/>
            </w:pPr>
            <w:r w:rsidRPr="006308D2">
              <w:t>3</w:t>
            </w:r>
          </w:p>
        </w:tc>
      </w:tr>
      <w:tr w:rsidR="00682DF2" w:rsidRPr="006308D2" w:rsidTr="000301C0">
        <w:trPr>
          <w:trHeight w:val="717"/>
        </w:trPr>
        <w:tc>
          <w:tcPr>
            <w:tcW w:w="3781" w:type="dxa"/>
          </w:tcPr>
          <w:p w:rsidR="00682DF2" w:rsidRPr="006308D2" w:rsidRDefault="00682DF2" w:rsidP="00682DF2">
            <w:pPr>
              <w:ind w:firstLine="0"/>
            </w:pPr>
            <w:r w:rsidRPr="006308D2">
              <w:t>Ознакомление с лесной организацией (учебным лесным хозяйством)</w:t>
            </w:r>
          </w:p>
        </w:tc>
        <w:tc>
          <w:tcPr>
            <w:tcW w:w="9404" w:type="dxa"/>
            <w:gridSpan w:val="2"/>
          </w:tcPr>
          <w:p w:rsidR="00682DF2" w:rsidRPr="006308D2" w:rsidRDefault="00682DF2" w:rsidP="000301C0">
            <w:pPr>
              <w:ind w:firstLine="0"/>
              <w:rPr>
                <w:b/>
              </w:rPr>
            </w:pPr>
            <w:r w:rsidRPr="006308D2">
              <w:t>Характеристика лесной организации. Местонахождение и площадь лесной организации. Виды разрешенного использования лесов на территории лесной организации. Особо охраняемые природные территории. Объекты лесной инфраструктуры.</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480"/>
        </w:trPr>
        <w:tc>
          <w:tcPr>
            <w:tcW w:w="3781" w:type="dxa"/>
          </w:tcPr>
          <w:p w:rsidR="00682DF2" w:rsidRPr="006308D2" w:rsidRDefault="00682DF2" w:rsidP="00682DF2">
            <w:pPr>
              <w:ind w:firstLine="0"/>
              <w:rPr>
                <w:b/>
              </w:rPr>
            </w:pPr>
            <w:r w:rsidRPr="006308D2">
              <w:rPr>
                <w:b/>
              </w:rPr>
              <w:t>Раздел 1. Техника, методы учета и оценка лесных ресурсов</w:t>
            </w:r>
          </w:p>
        </w:tc>
        <w:tc>
          <w:tcPr>
            <w:tcW w:w="9404" w:type="dxa"/>
            <w:gridSpan w:val="2"/>
          </w:tcPr>
          <w:p w:rsidR="00682DF2" w:rsidRPr="006308D2" w:rsidRDefault="00682DF2" w:rsidP="007E2CBA"/>
        </w:tc>
        <w:tc>
          <w:tcPr>
            <w:tcW w:w="1416" w:type="dxa"/>
          </w:tcPr>
          <w:p w:rsidR="00682DF2" w:rsidRPr="006308D2" w:rsidRDefault="00682DF2" w:rsidP="007E2CBA">
            <w:pPr>
              <w:jc w:val="center"/>
              <w:rPr>
                <w:b/>
              </w:rPr>
            </w:pPr>
            <w:r w:rsidRPr="006308D2">
              <w:rPr>
                <w:b/>
              </w:rPr>
              <w:t>28</w:t>
            </w:r>
          </w:p>
        </w:tc>
      </w:tr>
      <w:tr w:rsidR="00682DF2" w:rsidRPr="006308D2" w:rsidTr="007E2CBA">
        <w:trPr>
          <w:trHeight w:val="152"/>
        </w:trPr>
        <w:tc>
          <w:tcPr>
            <w:tcW w:w="3781" w:type="dxa"/>
            <w:vMerge w:val="restart"/>
          </w:tcPr>
          <w:p w:rsidR="00682DF2" w:rsidRPr="006308D2" w:rsidRDefault="00682DF2" w:rsidP="00682DF2">
            <w:pPr>
              <w:ind w:firstLine="0"/>
              <w:rPr>
                <w:b/>
              </w:rPr>
            </w:pPr>
            <w:r w:rsidRPr="006308D2">
              <w:t>Тема 1.1. Таксация отдельных срубленных и растущих деревьев.</w:t>
            </w:r>
          </w:p>
        </w:tc>
        <w:tc>
          <w:tcPr>
            <w:tcW w:w="9404" w:type="dxa"/>
            <w:gridSpan w:val="2"/>
          </w:tcPr>
          <w:p w:rsidR="00682DF2" w:rsidRPr="006308D2" w:rsidRDefault="00682DF2" w:rsidP="00682DF2">
            <w:pPr>
              <w:ind w:left="-374"/>
              <w:rPr>
                <w:b/>
              </w:rPr>
            </w:pPr>
            <w:r w:rsidRPr="006308D2">
              <w:rPr>
                <w:b/>
              </w:rPr>
              <w:t>Содержание</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152"/>
        </w:trPr>
        <w:tc>
          <w:tcPr>
            <w:tcW w:w="3781" w:type="dxa"/>
            <w:vMerge/>
          </w:tcPr>
          <w:p w:rsidR="00682DF2" w:rsidRPr="006308D2" w:rsidRDefault="00682DF2" w:rsidP="00682DF2">
            <w:pPr>
              <w:ind w:firstLine="0"/>
              <w:rPr>
                <w:b/>
                <w:i/>
              </w:rPr>
            </w:pPr>
          </w:p>
        </w:tc>
        <w:tc>
          <w:tcPr>
            <w:tcW w:w="356" w:type="dxa"/>
          </w:tcPr>
          <w:p w:rsidR="00682DF2" w:rsidRPr="006308D2" w:rsidRDefault="00682DF2" w:rsidP="00682DF2">
            <w:pPr>
              <w:ind w:left="-374"/>
            </w:pPr>
            <w:r w:rsidRPr="006308D2">
              <w:t>1</w:t>
            </w:r>
          </w:p>
        </w:tc>
        <w:tc>
          <w:tcPr>
            <w:tcW w:w="9048" w:type="dxa"/>
          </w:tcPr>
          <w:p w:rsidR="00682DF2" w:rsidRPr="006308D2" w:rsidRDefault="00682DF2" w:rsidP="000301C0">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 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416" w:type="dxa"/>
          </w:tcPr>
          <w:p w:rsidR="00682DF2" w:rsidRPr="006308D2" w:rsidRDefault="00682DF2" w:rsidP="007E2CBA">
            <w:pPr>
              <w:jc w:val="center"/>
            </w:pPr>
            <w:r w:rsidRPr="006308D2">
              <w:t>4</w:t>
            </w: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Тема 1.2.  Таксация насаждений.</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left="-487"/>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2"/>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682DF2">
            <w:pPr>
              <w:keepLines/>
              <w:suppressLineNumbers/>
              <w:ind w:left="-487"/>
            </w:pPr>
            <w:r w:rsidRPr="006308D2">
              <w:t>1</w:t>
            </w:r>
          </w:p>
        </w:tc>
        <w:tc>
          <w:tcPr>
            <w:tcW w:w="9048" w:type="dxa"/>
            <w:shd w:val="clear" w:color="auto" w:fill="auto"/>
          </w:tcPr>
          <w:p w:rsidR="00682DF2" w:rsidRPr="006308D2" w:rsidRDefault="00682DF2" w:rsidP="000301C0">
            <w:pPr>
              <w:keepLines/>
              <w:suppressLineNumbers/>
              <w:ind w:firstLine="0"/>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 класса товарности, класса бонитета, типа леса и лесорастительных условий и других) и вычисление запасов элементов леса и древостоя на пробной площади. Осуществлять глазомерно - измерительную таксацию насаждения с определением таксационных показателей. Работать с приборами и инструментами для осуществления глазомерно - измерительной таксации насаждения.</w:t>
            </w:r>
          </w:p>
        </w:tc>
        <w:tc>
          <w:tcPr>
            <w:tcW w:w="1416" w:type="dxa"/>
          </w:tcPr>
          <w:p w:rsidR="00682DF2" w:rsidRPr="006308D2" w:rsidRDefault="00682DF2" w:rsidP="007E2CBA">
            <w:pPr>
              <w:jc w:val="center"/>
            </w:pPr>
            <w:r w:rsidRPr="006308D2">
              <w:t>6</w:t>
            </w: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 xml:space="preserve">Тема 1.3. Таксация лесосечного </w:t>
            </w:r>
            <w:r w:rsidRPr="006308D2">
              <w:rPr>
                <w:sz w:val="24"/>
                <w:szCs w:val="24"/>
              </w:rPr>
              <w:lastRenderedPageBreak/>
              <w:t>фонда.</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lastRenderedPageBreak/>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68"/>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GPS</w:t>
            </w:r>
            <w:r w:rsidRPr="006308D2">
              <w:rPr>
                <w:sz w:val="24"/>
                <w:szCs w:val="24"/>
              </w:rPr>
              <w:t xml:space="preserve"> навигатора. 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416" w:type="dxa"/>
          </w:tcPr>
          <w:p w:rsidR="00682DF2" w:rsidRPr="006308D2" w:rsidRDefault="00682DF2" w:rsidP="007E2CBA">
            <w:pPr>
              <w:pStyle w:val="33"/>
              <w:rPr>
                <w:sz w:val="24"/>
                <w:szCs w:val="24"/>
              </w:rPr>
            </w:pPr>
          </w:p>
          <w:p w:rsidR="00682DF2" w:rsidRPr="006308D2" w:rsidRDefault="00682DF2" w:rsidP="007E2CBA">
            <w:pPr>
              <w:jc w:val="center"/>
            </w:pPr>
            <w:r w:rsidRPr="006308D2">
              <w:t>6</w:t>
            </w:r>
          </w:p>
          <w:p w:rsidR="00682DF2" w:rsidRPr="006308D2" w:rsidRDefault="00682DF2" w:rsidP="007E2CBA"/>
          <w:p w:rsidR="00682DF2" w:rsidRPr="006308D2" w:rsidRDefault="00682DF2" w:rsidP="007E2CBA"/>
        </w:tc>
      </w:tr>
      <w:tr w:rsidR="00682DF2" w:rsidRPr="006308D2" w:rsidTr="007E2CBA">
        <w:trPr>
          <w:trHeight w:val="383"/>
        </w:trPr>
        <w:tc>
          <w:tcPr>
            <w:tcW w:w="3781" w:type="dxa"/>
            <w:vMerge w:val="restart"/>
          </w:tcPr>
          <w:p w:rsidR="00682DF2" w:rsidRPr="006308D2" w:rsidRDefault="00682DF2" w:rsidP="00682DF2">
            <w:pPr>
              <w:pStyle w:val="33"/>
              <w:rPr>
                <w:sz w:val="24"/>
                <w:szCs w:val="24"/>
              </w:rPr>
            </w:pPr>
            <w:r w:rsidRPr="006308D2">
              <w:rPr>
                <w:sz w:val="24"/>
                <w:szCs w:val="24"/>
              </w:rPr>
              <w:lastRenderedPageBreak/>
              <w:t>Тема 1.4. Таксация древесной продукции.</w:t>
            </w: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263"/>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416" w:type="dxa"/>
          </w:tcPr>
          <w:p w:rsidR="00682DF2" w:rsidRPr="006308D2" w:rsidRDefault="00682DF2" w:rsidP="007E2CBA">
            <w:pPr>
              <w:jc w:val="center"/>
            </w:pPr>
            <w:r w:rsidRPr="006308D2">
              <w:t>6</w:t>
            </w:r>
          </w:p>
        </w:tc>
      </w:tr>
      <w:tr w:rsidR="00682DF2" w:rsidRPr="006308D2" w:rsidTr="007E2CBA">
        <w:trPr>
          <w:trHeight w:val="272"/>
        </w:trPr>
        <w:tc>
          <w:tcPr>
            <w:tcW w:w="3781" w:type="dxa"/>
            <w:vMerge w:val="restart"/>
          </w:tcPr>
          <w:p w:rsidR="00682DF2" w:rsidRPr="006308D2" w:rsidRDefault="00682DF2" w:rsidP="00682DF2">
            <w:pPr>
              <w:pStyle w:val="33"/>
              <w:rPr>
                <w:sz w:val="24"/>
                <w:szCs w:val="24"/>
              </w:rPr>
            </w:pPr>
            <w:r w:rsidRPr="006308D2">
              <w:rPr>
                <w:sz w:val="24"/>
                <w:szCs w:val="24"/>
              </w:rPr>
              <w:t>Тема 1.5. Таксация недревесной продукции.</w:t>
            </w: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691"/>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416" w:type="dxa"/>
          </w:tcPr>
          <w:p w:rsidR="00682DF2" w:rsidRPr="006308D2" w:rsidRDefault="00682DF2" w:rsidP="007E2CBA">
            <w:pPr>
              <w:jc w:val="center"/>
            </w:pPr>
            <w:r w:rsidRPr="006308D2">
              <w:t>6</w:t>
            </w:r>
          </w:p>
          <w:p w:rsidR="00682DF2" w:rsidRPr="006308D2" w:rsidRDefault="00682DF2" w:rsidP="007E2CBA"/>
        </w:tc>
      </w:tr>
      <w:tr w:rsidR="00682DF2" w:rsidRPr="006308D2" w:rsidTr="007E2CBA">
        <w:trPr>
          <w:trHeight w:val="691"/>
        </w:trPr>
        <w:tc>
          <w:tcPr>
            <w:tcW w:w="3781" w:type="dxa"/>
          </w:tcPr>
          <w:p w:rsidR="00682DF2" w:rsidRPr="006308D2" w:rsidRDefault="00682DF2" w:rsidP="00682DF2">
            <w:pPr>
              <w:ind w:firstLine="0"/>
              <w:rPr>
                <w:b/>
                <w:i/>
              </w:rPr>
            </w:pPr>
            <w:r w:rsidRPr="006308D2">
              <w:rPr>
                <w:b/>
              </w:rPr>
              <w:t>Раздел 2. Лесоустроительные работы</w:t>
            </w:r>
          </w:p>
        </w:tc>
        <w:tc>
          <w:tcPr>
            <w:tcW w:w="9404" w:type="dxa"/>
            <w:gridSpan w:val="2"/>
            <w:shd w:val="clear" w:color="auto" w:fill="auto"/>
          </w:tcPr>
          <w:p w:rsidR="00682DF2" w:rsidRPr="006308D2" w:rsidRDefault="00682DF2" w:rsidP="007E2CBA">
            <w:pPr>
              <w:pStyle w:val="33"/>
              <w:rPr>
                <w:sz w:val="24"/>
                <w:szCs w:val="24"/>
              </w:rPr>
            </w:pPr>
          </w:p>
        </w:tc>
        <w:tc>
          <w:tcPr>
            <w:tcW w:w="1416" w:type="dxa"/>
          </w:tcPr>
          <w:p w:rsidR="00682DF2" w:rsidRPr="006308D2" w:rsidRDefault="00682DF2" w:rsidP="007E2CBA">
            <w:pPr>
              <w:jc w:val="center"/>
              <w:rPr>
                <w:b/>
              </w:rPr>
            </w:pPr>
            <w:r w:rsidRPr="006308D2">
              <w:rPr>
                <w:b/>
              </w:rPr>
              <w:t>16</w:t>
            </w:r>
          </w:p>
        </w:tc>
      </w:tr>
      <w:tr w:rsidR="00682DF2" w:rsidRPr="006308D2" w:rsidTr="007E2CBA">
        <w:trPr>
          <w:trHeight w:val="345"/>
        </w:trPr>
        <w:tc>
          <w:tcPr>
            <w:tcW w:w="3781" w:type="dxa"/>
            <w:vMerge w:val="restart"/>
          </w:tcPr>
          <w:p w:rsidR="00682DF2" w:rsidRPr="006308D2" w:rsidRDefault="00682DF2" w:rsidP="00682DF2">
            <w:pPr>
              <w:ind w:firstLine="0"/>
            </w:pPr>
            <w:r w:rsidRPr="006308D2">
              <w:t>Тема 2.1. Лесоустроительные работы.</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12</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 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416" w:type="dxa"/>
          </w:tcPr>
          <w:p w:rsidR="00682DF2" w:rsidRPr="006308D2" w:rsidRDefault="00682DF2" w:rsidP="007E2CBA">
            <w:pPr>
              <w:jc w:val="center"/>
            </w:pPr>
            <w:r w:rsidRPr="006308D2">
              <w:t>6</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2</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 Проектирование мероприятий по охране, защите, воспроизводству лесов и иных мероприятий в лесу.</w:t>
            </w:r>
          </w:p>
        </w:tc>
        <w:tc>
          <w:tcPr>
            <w:tcW w:w="1416" w:type="dxa"/>
          </w:tcPr>
          <w:p w:rsidR="00682DF2" w:rsidRPr="006308D2" w:rsidRDefault="00682DF2" w:rsidP="007E2CBA">
            <w:pPr>
              <w:jc w:val="center"/>
            </w:pPr>
            <w:r w:rsidRPr="006308D2">
              <w:t>6</w:t>
            </w:r>
          </w:p>
        </w:tc>
      </w:tr>
      <w:tr w:rsidR="00682DF2" w:rsidRPr="006308D2" w:rsidTr="007E2CBA">
        <w:trPr>
          <w:trHeight w:val="338"/>
        </w:trPr>
        <w:tc>
          <w:tcPr>
            <w:tcW w:w="3781" w:type="dxa"/>
            <w:vMerge w:val="restart"/>
          </w:tcPr>
          <w:p w:rsidR="00682DF2" w:rsidRPr="006308D2" w:rsidRDefault="00682DF2" w:rsidP="00682DF2">
            <w:pPr>
              <w:ind w:firstLine="0"/>
            </w:pPr>
            <w:r w:rsidRPr="006308D2">
              <w:t>Тема  2.2. Полевые работы в системе государственной инвентаризации лесов.</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480"/>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Работа с навигационными спутниковыми системами, определение местоположения, географических координат, маршрутов движения. Закладка учетных площадей и </w:t>
            </w:r>
            <w:r w:rsidRPr="006308D2">
              <w:rPr>
                <w:sz w:val="24"/>
                <w:szCs w:val="24"/>
              </w:rPr>
              <w:lastRenderedPageBreak/>
              <w:t>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FieldMap.</w:t>
            </w:r>
          </w:p>
        </w:tc>
        <w:tc>
          <w:tcPr>
            <w:tcW w:w="1416" w:type="dxa"/>
          </w:tcPr>
          <w:p w:rsidR="00682DF2" w:rsidRPr="006308D2" w:rsidRDefault="00682DF2" w:rsidP="007E2CBA">
            <w:pPr>
              <w:jc w:val="center"/>
              <w:rPr>
                <w:b/>
              </w:rPr>
            </w:pPr>
            <w:r w:rsidRPr="006308D2">
              <w:rPr>
                <w:b/>
              </w:rPr>
              <w:lastRenderedPageBreak/>
              <w:t>4</w:t>
            </w:r>
          </w:p>
        </w:tc>
      </w:tr>
      <w:tr w:rsidR="00682DF2" w:rsidRPr="006308D2" w:rsidTr="007E2CBA">
        <w:trPr>
          <w:trHeight w:val="665"/>
        </w:trPr>
        <w:tc>
          <w:tcPr>
            <w:tcW w:w="3781" w:type="dxa"/>
          </w:tcPr>
          <w:p w:rsidR="00682DF2" w:rsidRPr="006308D2" w:rsidRDefault="00682DF2" w:rsidP="00682DF2">
            <w:pPr>
              <w:pStyle w:val="33"/>
              <w:rPr>
                <w:sz w:val="24"/>
                <w:szCs w:val="24"/>
              </w:rPr>
            </w:pPr>
            <w:r w:rsidRPr="006308D2">
              <w:rPr>
                <w:sz w:val="24"/>
                <w:szCs w:val="24"/>
              </w:rPr>
              <w:lastRenderedPageBreak/>
              <w:t xml:space="preserve">Оформление отчета по производственной практике </w:t>
            </w:r>
          </w:p>
        </w:tc>
        <w:tc>
          <w:tcPr>
            <w:tcW w:w="9404" w:type="dxa"/>
            <w:gridSpan w:val="2"/>
            <w:shd w:val="clear" w:color="auto" w:fill="auto"/>
          </w:tcPr>
          <w:p w:rsidR="00682DF2" w:rsidRPr="006308D2" w:rsidRDefault="00682DF2" w:rsidP="007E2CBA">
            <w:pPr>
              <w:rPr>
                <w:b/>
              </w:rPr>
            </w:pPr>
            <w:r w:rsidRPr="006308D2">
              <w:t>Обобщение материалов, оформление дневника и отчёта.</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rPr>
                <w:rFonts w:ascii="Times New Roman" w:hAnsi="Times New Roman"/>
                <w:b/>
                <w:sz w:val="24"/>
                <w:szCs w:val="24"/>
              </w:rPr>
            </w:pPr>
            <w:r w:rsidRPr="006308D2">
              <w:rPr>
                <w:rFonts w:ascii="Times New Roman" w:hAnsi="Times New Roman"/>
                <w:b/>
                <w:sz w:val="24"/>
                <w:szCs w:val="24"/>
              </w:rPr>
              <w:t>Дифференцированный зачет</w:t>
            </w:r>
          </w:p>
        </w:tc>
        <w:tc>
          <w:tcPr>
            <w:tcW w:w="1416" w:type="dxa"/>
            <w:shd w:val="clear" w:color="auto" w:fill="D9D9D9" w:themeFill="background1" w:themeFillShade="D9"/>
          </w:tcPr>
          <w:p w:rsidR="00682DF2" w:rsidRPr="006308D2" w:rsidRDefault="00682DF2" w:rsidP="007E2CBA">
            <w:pPr>
              <w:jc w:val="center"/>
            </w:pP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jc w:val="right"/>
              <w:rPr>
                <w:rFonts w:ascii="Times New Roman" w:hAnsi="Times New Roman"/>
                <w:b/>
                <w:sz w:val="24"/>
                <w:szCs w:val="24"/>
              </w:rPr>
            </w:pPr>
            <w:r w:rsidRPr="006308D2">
              <w:rPr>
                <w:rFonts w:ascii="Times New Roman" w:hAnsi="Times New Roman"/>
                <w:b/>
                <w:sz w:val="24"/>
                <w:szCs w:val="24"/>
              </w:rPr>
              <w:t>Всего</w:t>
            </w:r>
          </w:p>
        </w:tc>
        <w:tc>
          <w:tcPr>
            <w:tcW w:w="1416" w:type="dxa"/>
          </w:tcPr>
          <w:p w:rsidR="00682DF2" w:rsidRPr="006308D2" w:rsidRDefault="00682DF2" w:rsidP="007E2CBA">
            <w:pPr>
              <w:jc w:val="center"/>
              <w:rPr>
                <w:b/>
              </w:rPr>
            </w:pPr>
            <w:r w:rsidRPr="006308D2">
              <w:rPr>
                <w:b/>
              </w:rPr>
              <w:t>48</w:t>
            </w:r>
          </w:p>
        </w:tc>
      </w:tr>
    </w:tbl>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sectPr w:rsidR="00682DF2" w:rsidRPr="006308D2" w:rsidSect="007E2CBA">
          <w:footerReference w:type="even" r:id="rId121"/>
          <w:footerReference w:type="default" r:id="rId122"/>
          <w:pgSz w:w="16838" w:h="11906" w:orient="landscape"/>
          <w:pgMar w:top="1134" w:right="1134" w:bottom="1134" w:left="1134" w:header="720" w:footer="964" w:gutter="0"/>
          <w:cols w:space="720"/>
          <w:titlePg/>
          <w:docGrid w:linePitch="272"/>
        </w:sectPr>
      </w:pP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682DF2" w:rsidRPr="006308D2" w:rsidRDefault="00682DF2" w:rsidP="0072751B">
      <w:pPr>
        <w:pStyle w:val="1"/>
        <w:numPr>
          <w:ilvl w:val="1"/>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Основная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b/>
          <w:bCs/>
        </w:rPr>
      </w:pPr>
      <w:r w:rsidRPr="006308D2">
        <w:t>1.</w:t>
      </w: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2"/>
        </w:rPr>
      </w:pPr>
      <w:r w:rsidRPr="006308D2">
        <w:rPr>
          <w:rStyle w:val="FontStyle23"/>
          <w:bCs/>
        </w:rPr>
        <w:t>2.</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pacing w:val="2"/>
        </w:rPr>
        <w:t xml:space="preserve">3. </w:t>
      </w:r>
      <w:r w:rsidRPr="006308D2">
        <w:t>Заварзин В.В., Пальчиков С.Б., Уткин А.Н., Филипчук А.Н. Лесная таксация: учебник / под общей ред. А.Н. Филипчука. – Нижний Новгород: Вектор ТиС, 2009.</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hd w:val="clear" w:color="auto" w:fill="FFFFFF"/>
        </w:rPr>
      </w:pPr>
      <w:r w:rsidRPr="006308D2">
        <w:t xml:space="preserve">4. </w:t>
      </w:r>
      <w:r w:rsidRPr="006308D2">
        <w:rPr>
          <w:shd w:val="clear" w:color="auto" w:fill="FFFFFF"/>
        </w:rPr>
        <w:t>Постановление Правительства РФ от 18 июня 2007г. N 377 "О Правилах проведения лесоустройства"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hd w:val="clear" w:color="auto" w:fill="FFFFFF"/>
        </w:rPr>
        <w:t xml:space="preserve">5. </w:t>
      </w:r>
      <w:r w:rsidRPr="006308D2">
        <w:t>Приказ Министерства природных ресурсов Российской Федерации от 6 февраля 2008 г. № 31 «Лесоустроительная инструкция».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6. </w:t>
      </w:r>
      <w:r w:rsidRPr="006308D2">
        <w:rPr>
          <w:rStyle w:val="FontStyle23"/>
        </w:rPr>
        <w:t>Информационные технологии. Учебное пособие. Под ред. А. Волкова. М.:ИНФРА-М,2001</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7. Каймин В.А. Информатика. Учебник. М.: ИНФРА-М,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8. </w:t>
      </w:r>
      <w:r w:rsidRPr="006308D2">
        <w:t>Лесоустроительная инструкция от 12.12.2011 №516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9. Перечень лесорастительных зон и лесных районов, Приказ МПР России от 18.08. 2014 г. № 367</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11. Приказ МПР РФ от 16 июля 2007г. № 184 "Об утверждении Правил заготовки древесины".</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12. Приказ МПР РФ от 16 июля 2007 г. № 185 "Об утверждении правил ухода за лесами".</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16. Терминологический словарь  лесное хозяйство  М.: ВНИИЛМ, 2002.</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17. Учебные топографические карты масштабов 1:10000, 1:25000, 1:50000, 1:100000. М: ГУГК, 2001 год.</w:t>
      </w:r>
    </w:p>
    <w:p w:rsidR="000301C0" w:rsidRPr="006308D2" w:rsidRDefault="000301C0" w:rsidP="000301C0">
      <w:pPr>
        <w:ind w:firstLine="0"/>
        <w:rPr>
          <w:b/>
        </w:rPr>
      </w:pPr>
      <w:r w:rsidRPr="006308D2">
        <w:rPr>
          <w:b/>
        </w:rPr>
        <w:t>Дополнительные источники:</w:t>
      </w:r>
    </w:p>
    <w:p w:rsidR="000301C0" w:rsidRPr="006308D2" w:rsidRDefault="000301C0" w:rsidP="000301C0">
      <w:pPr>
        <w:ind w:firstLine="0"/>
      </w:pPr>
      <w:r w:rsidRPr="006308D2">
        <w:rPr>
          <w:bCs/>
          <w:iCs/>
        </w:rPr>
        <w:t>1. Рабочие правила инженера - таксатора, Новосибирск, 2005г.</w:t>
      </w:r>
    </w:p>
    <w:p w:rsidR="005F1214" w:rsidRDefault="000301C0" w:rsidP="005F1214">
      <w:pPr>
        <w:ind w:firstLine="0"/>
        <w:rPr>
          <w:bCs/>
          <w:iCs/>
        </w:rPr>
      </w:pPr>
      <w:r w:rsidRPr="006308D2">
        <w:t xml:space="preserve">2. </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301C0" w:rsidRPr="005F1214" w:rsidRDefault="00682DF2" w:rsidP="005F1214">
      <w:pPr>
        <w:ind w:firstLine="0"/>
        <w:rPr>
          <w:bCs/>
          <w:iCs/>
        </w:rPr>
      </w:pPr>
      <w:r w:rsidRPr="006308D2">
        <w:rPr>
          <w:b/>
        </w:rPr>
        <w:t>4.3. Общие требования к организации образовательного процесса</w:t>
      </w:r>
    </w:p>
    <w:p w:rsidR="000301C0" w:rsidRPr="006308D2" w:rsidRDefault="00682DF2" w:rsidP="000301C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6308D2">
        <w:rPr>
          <w:bCs/>
        </w:rPr>
        <w:t>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и</w:t>
      </w:r>
      <w:r w:rsidR="00687F10" w:rsidRPr="006308D2">
        <w:rPr>
          <w:bCs/>
        </w:rPr>
        <w:t xml:space="preserve">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682DF2"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w:t>
      </w:r>
      <w:r w:rsidRPr="006308D2">
        <w:rPr>
          <w:bCs/>
        </w:rPr>
        <w:lastRenderedPageBreak/>
        <w:t xml:space="preserve">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Производственная (по профилю специальности) практика проводится в специально выделенный период (концентрированно).</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Инженерно-педагогический состав: преподаватели междисциплинарных курсов и дисциплине «Геодезия».</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Практика  по профилю специальности проводится мастерами производственного обучения и (или) работниками лесохозяйственных предприятий.</w:t>
      </w:r>
    </w:p>
    <w:p w:rsidR="00682DF2" w:rsidRPr="006308D2" w:rsidRDefault="00682DF2" w:rsidP="00BC635C">
      <w:pPr>
        <w:shd w:val="clear" w:color="auto" w:fill="FFFFFF"/>
        <w:spacing w:before="5"/>
        <w:ind w:left="180"/>
        <w:jc w:val="center"/>
        <w:rPr>
          <w:b/>
          <w:caps/>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682DF2" w:rsidRPr="006308D2" w:rsidRDefault="00682DF2" w:rsidP="00682DF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682DF2" w:rsidRPr="006308D2" w:rsidRDefault="00682DF2" w:rsidP="00682DF2">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F364CA">
        <w:rPr>
          <w:rFonts w:ascii="Times-Italic" w:hAnsi="Times-Italic"/>
          <w:iCs/>
        </w:rPr>
        <w:t xml:space="preserve">  </w:t>
      </w:r>
      <w:r w:rsidRPr="006308D2">
        <w:rPr>
          <w:rFonts w:ascii="Times-Italic" w:hAnsi="Times-Italic"/>
          <w:iCs/>
        </w:rPr>
        <w:t>дифференцированного зачета.</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666"/>
        <w:gridCol w:w="2333"/>
      </w:tblGrid>
      <w:tr w:rsidR="00682DF2" w:rsidRPr="006308D2" w:rsidTr="00496FD6">
        <w:trPr>
          <w:trHeight w:val="1244"/>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0"/>
              <w:jc w:val="center"/>
              <w:rPr>
                <w:b/>
                <w:bCs/>
              </w:rPr>
            </w:pPr>
            <w:r w:rsidRPr="006308D2">
              <w:rPr>
                <w:b/>
                <w:bCs/>
              </w:rPr>
              <w:t>Результаты</w:t>
            </w:r>
          </w:p>
          <w:p w:rsidR="00682DF2" w:rsidRPr="006308D2" w:rsidRDefault="00682DF2" w:rsidP="00496FD6">
            <w:pPr>
              <w:ind w:firstLine="0"/>
              <w:jc w:val="center"/>
              <w:rPr>
                <w:b/>
                <w:bCs/>
              </w:rPr>
            </w:pPr>
            <w:r w:rsidRPr="006308D2">
              <w:rPr>
                <w:b/>
                <w:bCs/>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27"/>
              <w:jc w:val="center"/>
              <w:rPr>
                <w:b/>
              </w:rPr>
            </w:pPr>
            <w:r w:rsidRPr="006308D2">
              <w:rPr>
                <w:b/>
              </w:rPr>
              <w:t>Основные показатели оценки</w:t>
            </w:r>
          </w:p>
          <w:p w:rsidR="00682DF2" w:rsidRPr="006308D2" w:rsidRDefault="00682DF2" w:rsidP="00496FD6">
            <w:pPr>
              <w:ind w:firstLine="27"/>
              <w:jc w:val="center"/>
              <w:rPr>
                <w:b/>
                <w:bCs/>
              </w:rPr>
            </w:pPr>
            <w:r w:rsidRPr="006308D2">
              <w:rPr>
                <w:b/>
              </w:rPr>
              <w:t>результата</w:t>
            </w:r>
          </w:p>
        </w:tc>
        <w:tc>
          <w:tcPr>
            <w:tcW w:w="2333" w:type="dxa"/>
            <w:tcBorders>
              <w:top w:val="single" w:sz="6" w:space="0" w:color="000000"/>
              <w:left w:val="single" w:sz="6" w:space="0" w:color="000000"/>
              <w:bottom w:val="single" w:sz="6" w:space="0" w:color="000000"/>
              <w:right w:val="single" w:sz="6" w:space="0" w:color="000000"/>
            </w:tcBorders>
          </w:tcPr>
          <w:p w:rsidR="00682DF2" w:rsidRPr="006308D2" w:rsidRDefault="00136A9F" w:rsidP="00496FD6">
            <w:pPr>
              <w:jc w:val="center"/>
              <w:rPr>
                <w:b/>
                <w:bCs/>
                <w:iCs/>
              </w:rPr>
            </w:pPr>
            <w:r w:rsidRPr="00136A9F">
              <w:rPr>
                <w:b/>
                <w:iCs/>
                <w:noProof/>
              </w:rPr>
              <w:pict>
                <v:shape id="_x0000_s1028" type="#_x0000_t202" style="position:absolute;left:0;text-align:left;margin-left:175.3pt;margin-top:52.4pt;width:36pt;height: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" strokecolor="white">
                  <v:textbox style="mso-next-textbox:#_x0000_s1028" inset="1mm,0,0,0">
                    <w:txbxContent>
                      <w:p w:rsidR="00626C54" w:rsidRDefault="00626C54" w:rsidP="00682DF2"/>
                      <w:p w:rsidR="00626C54" w:rsidRPr="00CB59F6" w:rsidRDefault="00626C54" w:rsidP="00682DF2"/>
                    </w:txbxContent>
                  </v:textbox>
                </v:shape>
              </w:pict>
            </w:r>
            <w:r w:rsidR="00682DF2" w:rsidRPr="006308D2">
              <w:rPr>
                <w:b/>
                <w:iCs/>
              </w:rPr>
              <w:t>Формы и методы контроля и оценки</w:t>
            </w:r>
          </w:p>
        </w:tc>
      </w:tr>
      <w:tr w:rsidR="00682DF2" w:rsidRPr="006308D2" w:rsidTr="00496FD6">
        <w:trPr>
          <w:trHeight w:val="3289"/>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4.1. Проводить таксацию срубленных, отдельно растущих деревьев и лесных насаждений</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rPr>
                <w:bCs/>
              </w:rPr>
            </w:pPr>
            <w:r w:rsidRPr="006308D2">
              <w:rPr>
                <w:bCs/>
              </w:rPr>
              <w:t>- определение объёма растущего и срубленного дерева</w:t>
            </w:r>
          </w:p>
          <w:p w:rsidR="00682DF2" w:rsidRPr="006308D2" w:rsidRDefault="00682DF2" w:rsidP="002F5210">
            <w:pPr>
              <w:tabs>
                <w:tab w:val="left" w:pos="252"/>
              </w:tabs>
              <w:ind w:firstLine="27"/>
              <w:rPr>
                <w:bCs/>
              </w:rPr>
            </w:pPr>
            <w:r w:rsidRPr="006308D2">
              <w:rPr>
                <w:bCs/>
              </w:rPr>
              <w:t>- составление плана рубок;</w:t>
            </w:r>
          </w:p>
          <w:p w:rsidR="00682DF2" w:rsidRPr="006308D2" w:rsidRDefault="00682DF2" w:rsidP="002F5210">
            <w:pPr>
              <w:tabs>
                <w:tab w:val="left" w:pos="252"/>
              </w:tabs>
              <w:ind w:firstLine="27"/>
              <w:rPr>
                <w:bCs/>
              </w:rPr>
            </w:pPr>
            <w:r w:rsidRPr="006308D2">
              <w:rPr>
                <w:bCs/>
              </w:rPr>
              <w:t>- определение таксационных показателей деревьев и насаждений;</w:t>
            </w:r>
          </w:p>
          <w:p w:rsidR="00682DF2" w:rsidRPr="006308D2" w:rsidRDefault="00682DF2" w:rsidP="002F5210">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682DF2" w:rsidRPr="006308D2" w:rsidRDefault="00682DF2" w:rsidP="002F5210">
            <w:pPr>
              <w:tabs>
                <w:tab w:val="left" w:pos="252"/>
              </w:tabs>
              <w:ind w:firstLine="27"/>
              <w:rPr>
                <w:bCs/>
              </w:rPr>
            </w:pPr>
            <w:r w:rsidRPr="006308D2">
              <w:rPr>
                <w:bCs/>
              </w:rPr>
              <w:t xml:space="preserve">- составление таблиц хода роста с использованием различных методов </w:t>
            </w:r>
          </w:p>
          <w:p w:rsidR="00682DF2" w:rsidRPr="006308D2" w:rsidRDefault="00682DF2" w:rsidP="002F5210">
            <w:pPr>
              <w:tabs>
                <w:tab w:val="left" w:pos="252"/>
              </w:tabs>
              <w:ind w:firstLine="27"/>
              <w:rPr>
                <w:bCs/>
              </w:rPr>
            </w:pPr>
            <w:r w:rsidRPr="006308D2">
              <w:rPr>
                <w:bCs/>
              </w:rPr>
              <w:t xml:space="preserve">- сортиментация леса на корню с применением различных методов </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2856"/>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4.2. Осуществлять таксацию древесной и недревесной продукции леса</w:t>
            </w: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xml:space="preserve">- таксация лесосек с применением различных методов и способов </w:t>
            </w:r>
          </w:p>
          <w:p w:rsidR="00682DF2" w:rsidRPr="006308D2" w:rsidRDefault="00682DF2" w:rsidP="002F5210">
            <w:pPr>
              <w:tabs>
                <w:tab w:val="left" w:pos="252"/>
              </w:tabs>
              <w:ind w:firstLine="27"/>
            </w:pPr>
            <w:r w:rsidRPr="006308D2">
              <w:t>- проведение учета лесоматериалов, дров, пней;</w:t>
            </w:r>
          </w:p>
          <w:p w:rsidR="00682DF2" w:rsidRPr="006308D2" w:rsidRDefault="00682DF2" w:rsidP="002F5210">
            <w:pPr>
              <w:tabs>
                <w:tab w:val="left" w:pos="252"/>
              </w:tabs>
              <w:ind w:firstLine="27"/>
            </w:pPr>
            <w:r w:rsidRPr="006308D2">
              <w:t>- определение видов недревесной продукции и пищевых лесных ресурсов, особенности их таксации;</w:t>
            </w:r>
          </w:p>
          <w:p w:rsidR="00682DF2" w:rsidRPr="006308D2" w:rsidRDefault="00682DF2" w:rsidP="002F5210">
            <w:pPr>
              <w:tabs>
                <w:tab w:val="left" w:pos="252"/>
              </w:tabs>
              <w:ind w:firstLine="27"/>
            </w:pPr>
            <w:r w:rsidRPr="006308D2">
              <w:t>- применение методов учёта запасов недревесной продукции и пищевых лесных ресурсов;</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4095"/>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lastRenderedPageBreak/>
              <w:t>ПК 4.3. Проводить полевые и камеральные лесоустроительные работы</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выполнение полевых работ в системе государственной инвентаризации лесов;</w:t>
            </w:r>
          </w:p>
          <w:p w:rsidR="00682DF2" w:rsidRPr="006308D2" w:rsidRDefault="00682DF2" w:rsidP="002F5210">
            <w:pPr>
              <w:tabs>
                <w:tab w:val="left" w:pos="252"/>
              </w:tabs>
              <w:ind w:firstLine="27"/>
            </w:pPr>
            <w:r w:rsidRPr="006308D2">
              <w:t>- использование материалов лесоустройства для решения практических задач лесного хозяйства;</w:t>
            </w:r>
          </w:p>
          <w:p w:rsidR="00682DF2" w:rsidRPr="006308D2" w:rsidRDefault="00682DF2" w:rsidP="002F5210">
            <w:pPr>
              <w:tabs>
                <w:tab w:val="left" w:pos="252"/>
              </w:tabs>
              <w:ind w:firstLine="27"/>
            </w:pPr>
            <w:r w:rsidRPr="006308D2">
              <w:t>- составление планово-картографических материалов;</w:t>
            </w:r>
          </w:p>
          <w:p w:rsidR="00682DF2" w:rsidRPr="006308D2" w:rsidRDefault="00682DF2" w:rsidP="002F5210">
            <w:pPr>
              <w:tabs>
                <w:tab w:val="left" w:pos="252"/>
              </w:tabs>
              <w:ind w:firstLine="27"/>
            </w:pPr>
            <w:r w:rsidRPr="006308D2">
              <w:t>- заполнение полевой лесоустроительной документации;</w:t>
            </w:r>
          </w:p>
          <w:p w:rsidR="00682DF2" w:rsidRPr="006308D2" w:rsidRDefault="00682DF2" w:rsidP="002F5210">
            <w:pPr>
              <w:tabs>
                <w:tab w:val="left" w:pos="252"/>
              </w:tabs>
              <w:ind w:firstLine="27"/>
            </w:pPr>
            <w:r w:rsidRPr="006308D2">
              <w:t>- применение ГИС технологии при создании лесных карт и таксационных баз данных;</w:t>
            </w:r>
          </w:p>
          <w:p w:rsidR="00682DF2" w:rsidRPr="006308D2" w:rsidRDefault="00682DF2" w:rsidP="002F5210">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333" w:type="dxa"/>
            <w:tcBorders>
              <w:top w:val="single" w:sz="4" w:space="0" w:color="auto"/>
              <w:left w:val="single" w:sz="6" w:space="0" w:color="000000"/>
              <w:right w:val="single" w:sz="6" w:space="0" w:color="000000"/>
            </w:tcBorders>
          </w:tcPr>
          <w:p w:rsidR="00682DF2" w:rsidRPr="006308D2" w:rsidRDefault="00682DF2" w:rsidP="007E2CBA">
            <w:r w:rsidRPr="006308D2">
              <w:t>Защита отчетов по практике</w:t>
            </w:r>
          </w:p>
          <w:p w:rsidR="00682DF2" w:rsidRPr="006308D2" w:rsidRDefault="00682DF2" w:rsidP="007E2CBA"/>
        </w:tc>
      </w:tr>
    </w:tbl>
    <w:p w:rsidR="00682DF2" w:rsidRPr="006308D2" w:rsidRDefault="00682DF2" w:rsidP="00682DF2">
      <w:pPr>
        <w:ind w:firstLine="567"/>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682DF2" w:rsidRPr="006308D2" w:rsidTr="00496FD6">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rPr>
            </w:pPr>
            <w:r w:rsidRPr="006308D2">
              <w:rPr>
                <w:b/>
                <w:bCs/>
              </w:rPr>
              <w:t xml:space="preserve">Результаты </w:t>
            </w:r>
          </w:p>
          <w:p w:rsidR="00682DF2" w:rsidRPr="006308D2" w:rsidRDefault="00682DF2" w:rsidP="002F521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jc w:val="center"/>
              <w:rPr>
                <w:b/>
              </w:rPr>
            </w:pPr>
            <w:r w:rsidRPr="006308D2">
              <w:rPr>
                <w:b/>
              </w:rPr>
              <w:t xml:space="preserve">Основные показатели оценки </w:t>
            </w:r>
          </w:p>
          <w:p w:rsidR="00682DF2" w:rsidRPr="006308D2" w:rsidRDefault="00682DF2" w:rsidP="002F5210">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iCs/>
              </w:rPr>
            </w:pPr>
            <w:r w:rsidRPr="006308D2">
              <w:rPr>
                <w:b/>
                <w:iCs/>
              </w:rPr>
              <w:t xml:space="preserve">Формы и методы контроля и оценки </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интереса к будущей профессии;</w:t>
            </w:r>
          </w:p>
          <w:p w:rsidR="00682DF2" w:rsidRPr="006308D2" w:rsidRDefault="00682DF2" w:rsidP="002F5210">
            <w:pPr>
              <w:ind w:firstLine="27"/>
              <w:rPr>
                <w:bCs/>
                <w:spacing w:val="-4"/>
              </w:rPr>
            </w:pP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tabs>
                <w:tab w:val="left" w:pos="0"/>
              </w:tabs>
              <w:ind w:firstLine="27"/>
              <w:rPr>
                <w:spacing w:val="-4"/>
              </w:rPr>
            </w:pPr>
            <w:r w:rsidRPr="006308D2">
              <w:t>- выбор и применение методов и способов решения профессиональных задач в области таксации и лесоустройства;</w:t>
            </w:r>
          </w:p>
          <w:p w:rsidR="00682DF2" w:rsidRPr="006308D2" w:rsidRDefault="00682DF2" w:rsidP="002F5210">
            <w:pPr>
              <w:ind w:left="72" w:firstLine="27"/>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lastRenderedPageBreak/>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1796"/>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 xml:space="preserve">ОК 6. Работать в коллективе и в команде, эффективно общаться с коллегами, руководством, </w:t>
            </w:r>
          </w:p>
          <w:p w:rsidR="00682DF2" w:rsidRPr="006308D2" w:rsidRDefault="00682DF2" w:rsidP="002F5210">
            <w:pPr>
              <w:ind w:firstLine="0"/>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взаимодействие с обучающимися преподавателями и руководителями практики в ходе обучения;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682DF2" w:rsidRPr="006308D2" w:rsidRDefault="00682DF2" w:rsidP="002F5210">
            <w:pPr>
              <w:ind w:firstLine="27"/>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планирование обучающимся повышения личностного и квалификационного уровня;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проявление интереса к инновациям в области освоения новых технологий при проведении работ по лесоустройству и таксации.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bl>
    <w:p w:rsidR="00682DF2" w:rsidRPr="006308D2" w:rsidRDefault="00682DF2" w:rsidP="00682DF2">
      <w:pPr>
        <w:rPr>
          <w:lang w:eastAsia="en-US"/>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203A5F" w:rsidRPr="006308D2" w:rsidRDefault="00203A5F" w:rsidP="00203A5F">
      <w:pPr>
        <w:pStyle w:val="23"/>
        <w:widowControl w:val="0"/>
        <w:ind w:left="0" w:firstLine="567"/>
        <w:jc w:val="both"/>
      </w:pPr>
      <w:r w:rsidRPr="006308D2">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основных видов профессиональной деятельности (ВПД):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 </w:t>
      </w:r>
      <w:r w:rsidRPr="006308D2">
        <w:rPr>
          <w:bCs/>
        </w:rPr>
        <w:t xml:space="preserve">Проведение работ по лесоустройству и таксации </w:t>
      </w:r>
      <w:r w:rsidRPr="006308D2">
        <w:t>и соответствующих профессиональных компетенций (ПК):</w:t>
      </w:r>
    </w:p>
    <w:p w:rsidR="00203A5F" w:rsidRPr="006308D2" w:rsidRDefault="00203A5F" w:rsidP="00203A5F">
      <w:r w:rsidRPr="006308D2">
        <w:t xml:space="preserve">1.1. Планировать, осуществлять и контролировать работы по лесному семеноводству.  </w:t>
      </w:r>
    </w:p>
    <w:p w:rsidR="00203A5F" w:rsidRPr="006308D2" w:rsidRDefault="00203A5F" w:rsidP="00203A5F">
      <w:r w:rsidRPr="006308D2">
        <w:t xml:space="preserve">1.2.  Планировать, осуществлять и контролировать работы по выращиванию посадочного материала.  </w:t>
      </w:r>
    </w:p>
    <w:p w:rsidR="00203A5F" w:rsidRPr="006308D2" w:rsidRDefault="00203A5F" w:rsidP="00203A5F">
      <w:r w:rsidRPr="006308D2">
        <w:t xml:space="preserve">1.3. Участвовать в проектировании и контролировать работы по лесовосстановлению, лесоразведению и руководить ими.  </w:t>
      </w:r>
    </w:p>
    <w:p w:rsidR="00203A5F" w:rsidRPr="006308D2" w:rsidRDefault="00203A5F" w:rsidP="00203A5F">
      <w:r w:rsidRPr="006308D2">
        <w:t>1.4. Участвовать в проектировании и контролировать работы по уходу за лесами и руководить ими.</w:t>
      </w:r>
    </w:p>
    <w:p w:rsidR="00203A5F" w:rsidRPr="006308D2" w:rsidRDefault="00203A5F" w:rsidP="00203A5F">
      <w:r w:rsidRPr="006308D2">
        <w:t>1.5. Осуществлять мероприятия по защите семян и посадочного материала от вредителей и болезней.</w:t>
      </w:r>
    </w:p>
    <w:p w:rsidR="00203A5F" w:rsidRPr="006308D2" w:rsidRDefault="00203A5F" w:rsidP="00203A5F">
      <w:pPr>
        <w:rPr>
          <w:iCs/>
        </w:rPr>
      </w:pPr>
      <w:r w:rsidRPr="006308D2">
        <w:rPr>
          <w:bCs/>
          <w:iCs/>
        </w:rPr>
        <w:lastRenderedPageBreak/>
        <w:t>2.1. Проводить предупредительные мероприятия по охране лесов от пожаров, загрязнений и иного негативного воздействия.</w:t>
      </w:r>
    </w:p>
    <w:p w:rsidR="00203A5F" w:rsidRPr="006308D2" w:rsidRDefault="00203A5F" w:rsidP="00203A5F">
      <w:pPr>
        <w:rPr>
          <w:bCs/>
          <w:iCs/>
        </w:rPr>
      </w:pPr>
      <w:r w:rsidRPr="006308D2">
        <w:rPr>
          <w:iCs/>
        </w:rPr>
        <w:t>2.2. Осуществлять тушение лесных пожаров.</w:t>
      </w:r>
    </w:p>
    <w:p w:rsidR="00203A5F" w:rsidRPr="006308D2" w:rsidRDefault="00203A5F" w:rsidP="00203A5F">
      <w:pPr>
        <w:rPr>
          <w:bCs/>
          <w:iCs/>
        </w:rPr>
      </w:pPr>
      <w:r w:rsidRPr="006308D2">
        <w:rPr>
          <w:bCs/>
          <w:iCs/>
        </w:rPr>
        <w:t>2.3. Проводить лесопатологическое обследование и лесопатологический мониторинг.</w:t>
      </w:r>
    </w:p>
    <w:p w:rsidR="00203A5F" w:rsidRPr="006308D2" w:rsidRDefault="00203A5F" w:rsidP="00203A5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203A5F" w:rsidRPr="006308D2" w:rsidRDefault="00203A5F" w:rsidP="00203A5F">
      <w:pPr>
        <w:pStyle w:val="23"/>
        <w:widowControl w:val="0"/>
        <w:tabs>
          <w:tab w:val="left" w:pos="0"/>
        </w:tabs>
        <w:ind w:left="0" w:firstLine="426"/>
        <w:jc w:val="both"/>
      </w:pPr>
      <w:r w:rsidRPr="006308D2">
        <w:t>3.1. Осуществлять отвод лесных участков для проведения мероприятий по использованию лесов.</w:t>
      </w:r>
    </w:p>
    <w:p w:rsidR="00203A5F" w:rsidRPr="006308D2" w:rsidRDefault="00203A5F" w:rsidP="00203A5F">
      <w:pPr>
        <w:pStyle w:val="23"/>
        <w:widowControl w:val="0"/>
        <w:tabs>
          <w:tab w:val="left" w:pos="0"/>
        </w:tabs>
        <w:ind w:left="0" w:firstLine="426"/>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03A5F" w:rsidRPr="006308D2" w:rsidRDefault="00203A5F" w:rsidP="00203A5F">
      <w:pPr>
        <w:tabs>
          <w:tab w:val="left" w:pos="0"/>
        </w:tabs>
        <w:rPr>
          <w:iCs/>
        </w:rPr>
      </w:pPr>
      <w:r w:rsidRPr="006308D2">
        <w:rPr>
          <w:iCs/>
        </w:rPr>
        <w:t>3.3. Планировать, осуществлять и контролировать рекреационную деятельность.</w:t>
      </w:r>
    </w:p>
    <w:p w:rsidR="00203A5F" w:rsidRPr="006308D2" w:rsidRDefault="00203A5F" w:rsidP="00203A5F">
      <w:r w:rsidRPr="006308D2">
        <w:t>4.1. Проводить таксацию срубленных, отдельно растущих деревьев и лесных</w:t>
      </w:r>
    </w:p>
    <w:p w:rsidR="00203A5F" w:rsidRPr="006308D2" w:rsidRDefault="00203A5F" w:rsidP="00203A5F">
      <w:pPr>
        <w:ind w:left="426" w:hanging="360"/>
      </w:pPr>
      <w:r w:rsidRPr="006308D2">
        <w:t>насаждений.</w:t>
      </w:r>
    </w:p>
    <w:p w:rsidR="00203A5F" w:rsidRPr="006308D2" w:rsidRDefault="00203A5F" w:rsidP="00203A5F">
      <w:r w:rsidRPr="006308D2">
        <w:t>4.2. Осуществлять таксацию древесной и недревесной продукции леса.</w:t>
      </w:r>
    </w:p>
    <w:p w:rsidR="00203A5F" w:rsidRPr="006308D2" w:rsidRDefault="00203A5F" w:rsidP="00203A5F">
      <w:r w:rsidRPr="006308D2">
        <w:t>4.3. Проводить полевые и камеральные лесоустроительные работы.</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(преддипломной)  практики – требования к результатам освоения преддипломной практики:</w:t>
      </w:r>
    </w:p>
    <w:p w:rsidR="00203A5F" w:rsidRPr="006308D2" w:rsidRDefault="00203A5F" w:rsidP="00203A5F">
      <w:pPr>
        <w:ind w:right="-143" w:firstLine="720"/>
      </w:pPr>
      <w:r w:rsidRPr="006308D2">
        <w:t>Производственная (преддипломная) практика имеет целью комплексное освоение студентами всех видов профессиональной деятельности по специальности 35.02.01 Лесное и лесопарковое хозяйство, формирование общих и профессиональных компетенций, а также приобретение необходимых умений и опыта практической работы студентами.</w:t>
      </w:r>
    </w:p>
    <w:p w:rsidR="00203A5F" w:rsidRPr="006308D2" w:rsidRDefault="00203A5F" w:rsidP="00203A5F">
      <w:pPr>
        <w:pStyle w:val="afff0"/>
        <w:jc w:val="both"/>
        <w:rPr>
          <w:rFonts w:ascii="Times New Roman" w:hAnsi="Times New Roman"/>
          <w:sz w:val="24"/>
          <w:szCs w:val="24"/>
        </w:rPr>
      </w:pPr>
      <w:r w:rsidRPr="006308D2">
        <w:rPr>
          <w:rFonts w:ascii="Times New Roman" w:hAnsi="Times New Roman"/>
          <w:sz w:val="24"/>
          <w:szCs w:val="24"/>
        </w:rPr>
        <w:t>В результате прохождения преддипломной практики студент-практикант должен:</w:t>
      </w:r>
    </w:p>
    <w:p w:rsidR="00203A5F" w:rsidRPr="006308D2" w:rsidRDefault="00203A5F" w:rsidP="00203A5F">
      <w:pPr>
        <w:pStyle w:val="afff0"/>
        <w:jc w:val="center"/>
        <w:rPr>
          <w:rFonts w:ascii="Times New Roman" w:hAnsi="Times New Roman"/>
          <w:b/>
          <w:bCs/>
          <w:spacing w:val="-1"/>
          <w:sz w:val="24"/>
          <w:szCs w:val="24"/>
        </w:rPr>
      </w:pPr>
      <w:r w:rsidRPr="006308D2">
        <w:rPr>
          <w:rFonts w:ascii="Times New Roman" w:hAnsi="Times New Roman"/>
          <w:b/>
          <w:bCs/>
          <w:spacing w:val="-1"/>
          <w:sz w:val="24"/>
          <w:szCs w:val="24"/>
        </w:rPr>
        <w:t xml:space="preserve">ПМ.01 «Организация и проведение мероприятий по воспроизводству </w:t>
      </w:r>
    </w:p>
    <w:p w:rsidR="00203A5F" w:rsidRPr="006308D2" w:rsidRDefault="00203A5F" w:rsidP="00203A5F">
      <w:pPr>
        <w:pStyle w:val="afff0"/>
        <w:jc w:val="center"/>
        <w:rPr>
          <w:rFonts w:ascii="Times New Roman" w:hAnsi="Times New Roman"/>
          <w:b/>
          <w:bCs/>
          <w:sz w:val="24"/>
          <w:szCs w:val="24"/>
        </w:rPr>
      </w:pPr>
      <w:r w:rsidRPr="006308D2">
        <w:rPr>
          <w:rFonts w:ascii="Times New Roman" w:hAnsi="Times New Roman"/>
          <w:b/>
          <w:bCs/>
          <w:sz w:val="24"/>
          <w:szCs w:val="24"/>
        </w:rPr>
        <w:t>лесов и лесоразведению»</w:t>
      </w:r>
    </w:p>
    <w:p w:rsidR="00203A5F" w:rsidRPr="006308D2" w:rsidRDefault="00203A5F" w:rsidP="00203A5F">
      <w:pPr>
        <w:ind w:firstLine="0"/>
      </w:pPr>
      <w:r w:rsidRPr="006308D2">
        <w:rPr>
          <w:b/>
          <w:i/>
        </w:rPr>
        <w:t>иметь практический опыт</w:t>
      </w:r>
      <w:r w:rsidRPr="006308D2">
        <w:t>:</w:t>
      </w:r>
    </w:p>
    <w:p w:rsidR="00203A5F" w:rsidRPr="006308D2" w:rsidRDefault="00203A5F" w:rsidP="0072751B">
      <w:pPr>
        <w:pStyle w:val="a3"/>
        <w:widowControl w:val="0"/>
        <w:numPr>
          <w:ilvl w:val="0"/>
          <w:numId w:val="167"/>
        </w:numPr>
        <w:autoSpaceDE w:val="0"/>
        <w:autoSpaceDN w:val="0"/>
        <w:adjustRightInd w:val="0"/>
        <w:spacing w:after="0" w:line="240" w:lineRule="auto"/>
        <w:ind w:left="0" w:firstLine="0"/>
        <w:rPr>
          <w:rFonts w:ascii="Times New Roman" w:hAnsi="Times New Roman"/>
          <w:sz w:val="24"/>
          <w:szCs w:val="24"/>
        </w:rPr>
      </w:pPr>
      <w:r w:rsidRPr="006308D2">
        <w:rPr>
          <w:rFonts w:ascii="Times New Roman" w:hAnsi="Times New Roman"/>
          <w:sz w:val="24"/>
          <w:szCs w:val="24"/>
        </w:rPr>
        <w:t>учета урожая семян;</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заготовки, приемки, учета и хранения лесосеменного сырья;</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отбора средних проб от партии семян;</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определение посевных качеств семян;</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выращивание посадочного материала в лесном питомнике;</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создание лесных культур, защитных лесных насаждений и ухода за ними;</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защиты семян посадочного материала, лесных культур от вредителей и болезней по уходу за лесами;</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оформления технической документации;</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контроля качества работ на всех этапах их проведения;</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contextualSpacing/>
        <w:jc w:val="left"/>
      </w:pPr>
      <w:r w:rsidRPr="006308D2">
        <w:t>участия в проектировании мероприятий по воспроизводству лесов и уходу за ними;</w:t>
      </w:r>
    </w:p>
    <w:p w:rsidR="00203A5F" w:rsidRPr="006308D2" w:rsidRDefault="00203A5F" w:rsidP="002129AD">
      <w:pPr>
        <w:ind w:firstLine="0"/>
        <w:rPr>
          <w:b/>
          <w:i/>
        </w:rPr>
      </w:pPr>
      <w:r w:rsidRPr="006308D2">
        <w:rPr>
          <w:b/>
          <w:i/>
        </w:rPr>
        <w:t>уметь:</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готовить семена к посеву;</w:t>
      </w:r>
    </w:p>
    <w:p w:rsidR="00203A5F" w:rsidRPr="006308D2" w:rsidRDefault="00203A5F" w:rsidP="0072751B">
      <w:pPr>
        <w:numPr>
          <w:ilvl w:val="0"/>
          <w:numId w:val="167"/>
        </w:numPr>
        <w:autoSpaceDE w:val="0"/>
        <w:autoSpaceDN w:val="0"/>
        <w:adjustRightInd w:val="0"/>
        <w:ind w:left="284" w:hanging="284"/>
        <w:jc w:val="left"/>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203A5F" w:rsidRPr="006308D2" w:rsidRDefault="00203A5F" w:rsidP="0072751B">
      <w:pPr>
        <w:numPr>
          <w:ilvl w:val="0"/>
          <w:numId w:val="167"/>
        </w:numPr>
        <w:autoSpaceDE w:val="0"/>
        <w:autoSpaceDN w:val="0"/>
        <w:adjustRightInd w:val="0"/>
        <w:ind w:left="284" w:hanging="284"/>
        <w:jc w:val="left"/>
      </w:pPr>
      <w:r w:rsidRPr="006308D2">
        <w:t>рассчитывать нормы высева семян;</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jc w:val="left"/>
      </w:pPr>
      <w:r w:rsidRPr="006308D2">
        <w:t>проводить инвентаризацию посадочного материала в питомнике;</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jc w:val="left"/>
      </w:pPr>
      <w:r w:rsidRPr="006308D2">
        <w:t>выкапывать, сортировать, хранить и перевозить посадочный материал;</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jc w:val="left"/>
      </w:pPr>
      <w:r w:rsidRPr="006308D2">
        <w:t>вести учет и оценку естественного возобновления лесов;</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jc w:val="left"/>
      </w:pPr>
      <w:r w:rsidRPr="006308D2">
        <w:t>назначать виды ухода и устанавливать их режим;</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jc w:val="left"/>
      </w:pPr>
      <w:r w:rsidRPr="006308D2">
        <w:t>отводить участки лесных насаждений для проведения мероприятий по уходу за лесами и оформлять документацию по их отводу;</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jc w:val="left"/>
      </w:pPr>
      <w:r w:rsidRPr="006308D2">
        <w:t>подбирать технологии ухода за лесами, оформлять технологические карты;</w:t>
      </w:r>
    </w:p>
    <w:p w:rsidR="00203A5F" w:rsidRPr="006308D2" w:rsidRDefault="00203A5F" w:rsidP="0072751B">
      <w:pPr>
        <w:numPr>
          <w:ilvl w:val="0"/>
          <w:numId w:val="167"/>
        </w:numPr>
        <w:autoSpaceDE w:val="0"/>
        <w:autoSpaceDN w:val="0"/>
        <w:adjustRightInd w:val="0"/>
        <w:spacing w:before="100" w:beforeAutospacing="1" w:after="100" w:afterAutospacing="1"/>
        <w:ind w:left="284" w:hanging="284"/>
        <w:jc w:val="left"/>
      </w:pPr>
      <w:r w:rsidRPr="006308D2">
        <w:t xml:space="preserve">производить оценку качества лесных участков, на которых проведены мероприятия по </w:t>
      </w:r>
      <w:r w:rsidRPr="006308D2">
        <w:lastRenderedPageBreak/>
        <w:t>уходу;</w:t>
      </w:r>
    </w:p>
    <w:p w:rsidR="00203A5F" w:rsidRPr="006308D2" w:rsidRDefault="00203A5F" w:rsidP="0072751B">
      <w:pPr>
        <w:numPr>
          <w:ilvl w:val="0"/>
          <w:numId w:val="167"/>
        </w:numPr>
        <w:autoSpaceDE w:val="0"/>
        <w:autoSpaceDN w:val="0"/>
        <w:adjustRightInd w:val="0"/>
        <w:ind w:left="284" w:hanging="284"/>
        <w:jc w:val="left"/>
      </w:pPr>
      <w:r w:rsidRPr="006308D2">
        <w:t>отбирать деревья в рубку и на выращивание;</w:t>
      </w:r>
    </w:p>
    <w:p w:rsidR="00203A5F" w:rsidRPr="006308D2" w:rsidRDefault="00203A5F" w:rsidP="0072751B">
      <w:pPr>
        <w:numPr>
          <w:ilvl w:val="0"/>
          <w:numId w:val="167"/>
        </w:numPr>
        <w:autoSpaceDE w:val="0"/>
        <w:autoSpaceDN w:val="0"/>
        <w:adjustRightInd w:val="0"/>
        <w:ind w:left="284" w:hanging="284"/>
        <w:jc w:val="left"/>
      </w:pPr>
      <w:r w:rsidRPr="006308D2">
        <w:t>определять виды вредителей и болезней семян, сеянцев и саженцев и применять методы борьбы с ними;</w:t>
      </w:r>
    </w:p>
    <w:p w:rsidR="00203A5F" w:rsidRPr="006308D2" w:rsidRDefault="00203A5F" w:rsidP="0072751B">
      <w:pPr>
        <w:numPr>
          <w:ilvl w:val="0"/>
          <w:numId w:val="167"/>
        </w:numPr>
        <w:autoSpaceDE w:val="0"/>
        <w:autoSpaceDN w:val="0"/>
        <w:adjustRightInd w:val="0"/>
        <w:ind w:left="284" w:hanging="284"/>
        <w:jc w:val="left"/>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203A5F" w:rsidRPr="006308D2" w:rsidRDefault="00203A5F" w:rsidP="0072751B">
      <w:pPr>
        <w:numPr>
          <w:ilvl w:val="0"/>
          <w:numId w:val="167"/>
        </w:numPr>
        <w:autoSpaceDE w:val="0"/>
        <w:autoSpaceDN w:val="0"/>
        <w:adjustRightInd w:val="0"/>
        <w:ind w:left="284" w:hanging="284"/>
        <w:jc w:val="left"/>
      </w:pPr>
      <w:r w:rsidRPr="006308D2">
        <w:t>организовывать работу производственного подразделения;</w:t>
      </w:r>
    </w:p>
    <w:p w:rsidR="00203A5F" w:rsidRPr="006308D2" w:rsidRDefault="00203A5F" w:rsidP="0072751B">
      <w:pPr>
        <w:numPr>
          <w:ilvl w:val="0"/>
          <w:numId w:val="167"/>
        </w:numPr>
        <w:autoSpaceDE w:val="0"/>
        <w:autoSpaceDN w:val="0"/>
        <w:adjustRightInd w:val="0"/>
        <w:ind w:left="284" w:hanging="284"/>
        <w:jc w:val="left"/>
      </w:pPr>
      <w:r w:rsidRPr="006308D2">
        <w:t>пользоваться нормативно-технической документацией;</w:t>
      </w:r>
    </w:p>
    <w:p w:rsidR="00203A5F" w:rsidRPr="006308D2" w:rsidRDefault="00203A5F" w:rsidP="002129AD">
      <w:pPr>
        <w:ind w:firstLine="0"/>
        <w:rPr>
          <w:b/>
          <w:i/>
        </w:rPr>
      </w:pPr>
      <w:r w:rsidRPr="006308D2">
        <w:rPr>
          <w:b/>
          <w:i/>
        </w:rPr>
        <w:t>знать:</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203A5F" w:rsidRPr="006308D2" w:rsidRDefault="00203A5F" w:rsidP="0072751B">
      <w:pPr>
        <w:pStyle w:val="a3"/>
        <w:widowControl w:val="0"/>
        <w:numPr>
          <w:ilvl w:val="0"/>
          <w:numId w:val="167"/>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203A5F" w:rsidRPr="006308D2" w:rsidRDefault="00203A5F" w:rsidP="0072751B">
      <w:pPr>
        <w:numPr>
          <w:ilvl w:val="0"/>
          <w:numId w:val="167"/>
        </w:numPr>
        <w:autoSpaceDE w:val="0"/>
        <w:autoSpaceDN w:val="0"/>
        <w:adjustRightInd w:val="0"/>
        <w:ind w:left="284" w:hanging="284"/>
        <w:jc w:val="left"/>
      </w:pPr>
      <w:r w:rsidRPr="006308D2">
        <w:t>виды, методы и приемы ухода за лесами;</w:t>
      </w:r>
    </w:p>
    <w:p w:rsidR="00203A5F" w:rsidRPr="006308D2" w:rsidRDefault="00203A5F" w:rsidP="0072751B">
      <w:pPr>
        <w:numPr>
          <w:ilvl w:val="0"/>
          <w:numId w:val="167"/>
        </w:numPr>
        <w:autoSpaceDE w:val="0"/>
        <w:autoSpaceDN w:val="0"/>
        <w:adjustRightInd w:val="0"/>
        <w:ind w:left="284" w:hanging="284"/>
        <w:jc w:val="left"/>
      </w:pPr>
      <w:r w:rsidRPr="006308D2">
        <w:t>технологии ухода за лесами;</w:t>
      </w:r>
    </w:p>
    <w:p w:rsidR="00203A5F" w:rsidRPr="006308D2" w:rsidRDefault="00203A5F" w:rsidP="0072751B">
      <w:pPr>
        <w:numPr>
          <w:ilvl w:val="0"/>
          <w:numId w:val="167"/>
        </w:numPr>
        <w:autoSpaceDE w:val="0"/>
        <w:autoSpaceDN w:val="0"/>
        <w:adjustRightInd w:val="0"/>
        <w:ind w:left="284" w:hanging="284"/>
        <w:jc w:val="left"/>
      </w:pPr>
      <w:r w:rsidRPr="006308D2">
        <w:t>пути повышения устойчивости и продуктивности лесов;</w:t>
      </w:r>
    </w:p>
    <w:p w:rsidR="00203A5F" w:rsidRPr="006308D2" w:rsidRDefault="00203A5F" w:rsidP="0072751B">
      <w:pPr>
        <w:numPr>
          <w:ilvl w:val="0"/>
          <w:numId w:val="167"/>
        </w:numPr>
        <w:autoSpaceDE w:val="0"/>
        <w:autoSpaceDN w:val="0"/>
        <w:adjustRightInd w:val="0"/>
        <w:ind w:left="284" w:hanging="284"/>
        <w:jc w:val="left"/>
      </w:pPr>
      <w:r w:rsidRPr="006308D2">
        <w:t xml:space="preserve">правила оформления технической документации </w:t>
      </w:r>
    </w:p>
    <w:p w:rsidR="00203A5F" w:rsidRPr="006308D2" w:rsidRDefault="00203A5F" w:rsidP="0072751B">
      <w:pPr>
        <w:numPr>
          <w:ilvl w:val="0"/>
          <w:numId w:val="167"/>
        </w:numPr>
        <w:autoSpaceDE w:val="0"/>
        <w:autoSpaceDN w:val="0"/>
        <w:adjustRightInd w:val="0"/>
        <w:ind w:left="284" w:hanging="284"/>
        <w:jc w:val="left"/>
      </w:pPr>
      <w:r w:rsidRPr="006308D2">
        <w:t>основные нормативные и правовые документы по воспроизводству лесов и лесоразведению;</w:t>
      </w:r>
    </w:p>
    <w:p w:rsidR="00203A5F" w:rsidRPr="006308D2" w:rsidRDefault="00203A5F" w:rsidP="0072751B">
      <w:pPr>
        <w:numPr>
          <w:ilvl w:val="0"/>
          <w:numId w:val="167"/>
        </w:numPr>
        <w:autoSpaceDE w:val="0"/>
        <w:autoSpaceDN w:val="0"/>
        <w:adjustRightInd w:val="0"/>
        <w:ind w:left="284" w:hanging="284"/>
        <w:jc w:val="left"/>
      </w:pPr>
      <w:r w:rsidRPr="006308D2">
        <w:t>правила техники безопасности при проведении технологических процессов.</w:t>
      </w:r>
    </w:p>
    <w:p w:rsidR="00203A5F" w:rsidRPr="006308D2" w:rsidRDefault="00203A5F" w:rsidP="00203A5F">
      <w:pPr>
        <w:jc w:val="center"/>
        <w:rPr>
          <w:b/>
        </w:rPr>
      </w:pPr>
      <w:r w:rsidRPr="006308D2">
        <w:rPr>
          <w:b/>
        </w:rPr>
        <w:t>ПМ.02 «Организация и проведение мероприятий по охране и защите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осуществления мероприятия по охране лесов от пожаров;</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сбора и анализа данных о лесопатологическом состоянии лесов;</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проведения санитарно-оздоровительных мероприятий;</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уметь:</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составлять планы противопожарных мероприятий;</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производить расчеты ущерба от лесного пожара и лесонарушения;</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осуществлять контроль за соблюдением санитарных правил в лесах;</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оформлять документацию по лесопатологическому обследованию и лесопатологическому мониторингу, охране лесов;</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проводить инструктаж по охране труда при проведении мероприятий по охране и защите лесов;</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знать:</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организацию проведения лесопожарного мониторинга;</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противопожарное устройство лесной территории;</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способы тушения лесных пожаров;</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порядок организации и осуществления лесопатологического обследования и лесопатологического мониторинга;</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методы оценки санитарного и лесопатологического состояния лесов;</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методы борьбы с вредителями и болезнями леса;</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lastRenderedPageBreak/>
        <w:t>машины и механизмы для проведения санитарно-оздоровительных мероприятий и борьбы с лесными пожарами;</w:t>
      </w:r>
    </w:p>
    <w:p w:rsidR="00203A5F" w:rsidRPr="006308D2" w:rsidRDefault="00203A5F" w:rsidP="0072751B">
      <w:pPr>
        <w:pStyle w:val="afff0"/>
        <w:numPr>
          <w:ilvl w:val="0"/>
          <w:numId w:val="168"/>
        </w:numPr>
        <w:ind w:left="284" w:hanging="284"/>
        <w:rPr>
          <w:rFonts w:ascii="Times New Roman" w:hAnsi="Times New Roman"/>
          <w:sz w:val="24"/>
          <w:szCs w:val="24"/>
        </w:rPr>
      </w:pPr>
      <w:r w:rsidRPr="006308D2">
        <w:rPr>
          <w:rFonts w:ascii="Times New Roman" w:hAnsi="Times New Roman"/>
          <w:sz w:val="24"/>
          <w:szCs w:val="24"/>
        </w:rPr>
        <w:t>виды ответственности за нарушение лесного законодательства в области охраны лесов от пожаров;</w:t>
      </w:r>
    </w:p>
    <w:p w:rsidR="00203A5F" w:rsidRPr="006308D2" w:rsidRDefault="00203A5F" w:rsidP="0072751B">
      <w:pPr>
        <w:pStyle w:val="afff0"/>
        <w:numPr>
          <w:ilvl w:val="0"/>
          <w:numId w:val="168"/>
        </w:numPr>
        <w:ind w:left="284" w:hanging="284"/>
        <w:rPr>
          <w:rFonts w:ascii="Times New Roman" w:hAnsi="Times New Roman"/>
          <w:b/>
          <w:sz w:val="24"/>
          <w:szCs w:val="24"/>
        </w:rPr>
      </w:pPr>
      <w:r w:rsidRPr="006308D2">
        <w:rPr>
          <w:rFonts w:ascii="Times New Roman" w:hAnsi="Times New Roman"/>
          <w:sz w:val="24"/>
          <w:szCs w:val="24"/>
        </w:rPr>
        <w:t>правила охраны труда при тушении лесных пожаров, выполнении противопожарных и лесозащитных работ.</w:t>
      </w:r>
    </w:p>
    <w:p w:rsidR="00203A5F" w:rsidRPr="006308D2" w:rsidRDefault="00203A5F" w:rsidP="002129AD">
      <w:pPr>
        <w:jc w:val="center"/>
        <w:rPr>
          <w:b/>
        </w:rPr>
      </w:pPr>
      <w:r w:rsidRPr="006308D2">
        <w:rPr>
          <w:b/>
        </w:rPr>
        <w:t>ПМ.03 «Организация использования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72751B">
      <w:pPr>
        <w:pStyle w:val="a3"/>
        <w:widowControl w:val="0"/>
        <w:numPr>
          <w:ilvl w:val="0"/>
          <w:numId w:val="169"/>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отвода лесных участков на местности под различные виды использования лесов;</w:t>
      </w:r>
    </w:p>
    <w:p w:rsidR="00203A5F" w:rsidRPr="006308D2" w:rsidRDefault="00203A5F" w:rsidP="0072751B">
      <w:pPr>
        <w:numPr>
          <w:ilvl w:val="0"/>
          <w:numId w:val="169"/>
        </w:numPr>
        <w:autoSpaceDE w:val="0"/>
        <w:autoSpaceDN w:val="0"/>
        <w:adjustRightInd w:val="0"/>
        <w:ind w:left="284" w:hanging="284"/>
        <w:jc w:val="left"/>
      </w:pPr>
      <w:r w:rsidRPr="006308D2">
        <w:t>оформления технологической карты;</w:t>
      </w:r>
    </w:p>
    <w:p w:rsidR="00203A5F" w:rsidRPr="006308D2" w:rsidRDefault="00203A5F" w:rsidP="0072751B">
      <w:pPr>
        <w:numPr>
          <w:ilvl w:val="0"/>
          <w:numId w:val="169"/>
        </w:numPr>
        <w:autoSpaceDE w:val="0"/>
        <w:autoSpaceDN w:val="0"/>
        <w:adjustRightInd w:val="0"/>
        <w:ind w:left="284" w:hanging="284"/>
        <w:jc w:val="left"/>
      </w:pPr>
      <w:r w:rsidRPr="006308D2">
        <w:t>разработки и осуществления мероприятий рекреационной деятельности;</w:t>
      </w:r>
    </w:p>
    <w:p w:rsidR="00203A5F" w:rsidRPr="006308D2" w:rsidRDefault="00203A5F" w:rsidP="002129AD">
      <w:pPr>
        <w:ind w:firstLine="0"/>
        <w:rPr>
          <w:b/>
          <w:i/>
        </w:rPr>
      </w:pPr>
      <w:r w:rsidRPr="006308D2">
        <w:rPr>
          <w:b/>
          <w:i/>
        </w:rPr>
        <w:t>уметь:</w:t>
      </w:r>
    </w:p>
    <w:p w:rsidR="00203A5F" w:rsidRPr="006308D2" w:rsidRDefault="00203A5F" w:rsidP="0072751B">
      <w:pPr>
        <w:pStyle w:val="a3"/>
        <w:widowControl w:val="0"/>
        <w:numPr>
          <w:ilvl w:val="0"/>
          <w:numId w:val="169"/>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оформлять документацию по отводу лесосек;</w:t>
      </w:r>
    </w:p>
    <w:p w:rsidR="00203A5F" w:rsidRPr="006308D2" w:rsidRDefault="00203A5F" w:rsidP="0072751B">
      <w:pPr>
        <w:numPr>
          <w:ilvl w:val="0"/>
          <w:numId w:val="169"/>
        </w:numPr>
        <w:autoSpaceDE w:val="0"/>
        <w:autoSpaceDN w:val="0"/>
        <w:adjustRightInd w:val="0"/>
        <w:ind w:left="284" w:hanging="284"/>
      </w:pPr>
      <w:r w:rsidRPr="006308D2">
        <w:t>контролировать и принимать работы по отводу лесных участков;</w:t>
      </w:r>
    </w:p>
    <w:p w:rsidR="00203A5F" w:rsidRPr="006308D2" w:rsidRDefault="00203A5F" w:rsidP="0072751B">
      <w:pPr>
        <w:numPr>
          <w:ilvl w:val="0"/>
          <w:numId w:val="169"/>
        </w:numPr>
        <w:autoSpaceDE w:val="0"/>
        <w:autoSpaceDN w:val="0"/>
        <w:adjustRightInd w:val="0"/>
        <w:ind w:left="284" w:hanging="284"/>
      </w:pPr>
      <w:r w:rsidRPr="006308D2">
        <w:t>проводить оценку качества отведенных лесных участков;</w:t>
      </w:r>
    </w:p>
    <w:p w:rsidR="00203A5F" w:rsidRPr="006308D2" w:rsidRDefault="00203A5F" w:rsidP="0072751B">
      <w:pPr>
        <w:numPr>
          <w:ilvl w:val="0"/>
          <w:numId w:val="169"/>
        </w:numPr>
        <w:autoSpaceDE w:val="0"/>
        <w:autoSpaceDN w:val="0"/>
        <w:adjustRightInd w:val="0"/>
        <w:ind w:left="284" w:hanging="284"/>
      </w:pPr>
      <w:r w:rsidRPr="006308D2">
        <w:t>выбирать способы очистки лесосек;</w:t>
      </w:r>
    </w:p>
    <w:p w:rsidR="00203A5F" w:rsidRPr="006308D2" w:rsidRDefault="00203A5F" w:rsidP="0072751B">
      <w:pPr>
        <w:numPr>
          <w:ilvl w:val="0"/>
          <w:numId w:val="169"/>
        </w:numPr>
        <w:autoSpaceDE w:val="0"/>
        <w:autoSpaceDN w:val="0"/>
        <w:adjustRightInd w:val="0"/>
        <w:ind w:left="284" w:hanging="284"/>
      </w:pPr>
      <w:r w:rsidRPr="006308D2">
        <w:t>подбирать технологию заготовки живицы;</w:t>
      </w:r>
    </w:p>
    <w:p w:rsidR="00203A5F" w:rsidRPr="006308D2" w:rsidRDefault="00203A5F" w:rsidP="0072751B">
      <w:pPr>
        <w:numPr>
          <w:ilvl w:val="0"/>
          <w:numId w:val="169"/>
        </w:numPr>
        <w:autoSpaceDE w:val="0"/>
        <w:autoSpaceDN w:val="0"/>
        <w:adjustRightInd w:val="0"/>
        <w:ind w:left="284" w:hanging="284"/>
      </w:pPr>
      <w:r w:rsidRPr="006308D2">
        <w:t>проводить ландшафтный анализ лесных участков;</w:t>
      </w:r>
    </w:p>
    <w:p w:rsidR="00203A5F" w:rsidRPr="006308D2" w:rsidRDefault="00203A5F" w:rsidP="0072751B">
      <w:pPr>
        <w:numPr>
          <w:ilvl w:val="0"/>
          <w:numId w:val="169"/>
        </w:numPr>
        <w:autoSpaceDE w:val="0"/>
        <w:autoSpaceDN w:val="0"/>
        <w:adjustRightInd w:val="0"/>
        <w:ind w:left="284" w:hanging="284"/>
      </w:pPr>
      <w:r w:rsidRPr="006308D2">
        <w:t>организовывать проведение мероприятий по благоустройству и реконструкции лесопарков;</w:t>
      </w:r>
    </w:p>
    <w:p w:rsidR="00203A5F" w:rsidRPr="006308D2" w:rsidRDefault="00203A5F" w:rsidP="0072751B">
      <w:pPr>
        <w:numPr>
          <w:ilvl w:val="0"/>
          <w:numId w:val="169"/>
        </w:numPr>
        <w:autoSpaceDE w:val="0"/>
        <w:autoSpaceDN w:val="0"/>
        <w:adjustRightInd w:val="0"/>
        <w:ind w:left="284" w:hanging="284"/>
        <w:jc w:val="left"/>
      </w:pPr>
      <w:r w:rsidRPr="006308D2">
        <w:t>осуществлять контроль за состоянием и использованием лесных участков при различных видах использования лесов;</w:t>
      </w:r>
    </w:p>
    <w:p w:rsidR="00203A5F" w:rsidRPr="006308D2" w:rsidRDefault="00203A5F" w:rsidP="0072751B">
      <w:pPr>
        <w:numPr>
          <w:ilvl w:val="0"/>
          <w:numId w:val="169"/>
        </w:numPr>
        <w:autoSpaceDE w:val="0"/>
        <w:autoSpaceDN w:val="0"/>
        <w:adjustRightInd w:val="0"/>
        <w:ind w:left="284" w:hanging="284"/>
        <w:jc w:val="left"/>
      </w:pPr>
      <w:r w:rsidRPr="006308D2">
        <w:t>проводить инструктаж по охране труда и противопожарной защите;</w:t>
      </w:r>
    </w:p>
    <w:p w:rsidR="00203A5F" w:rsidRPr="006308D2" w:rsidRDefault="00203A5F" w:rsidP="002129AD">
      <w:pPr>
        <w:ind w:firstLine="0"/>
        <w:rPr>
          <w:b/>
          <w:i/>
        </w:rPr>
      </w:pPr>
      <w:r w:rsidRPr="006308D2">
        <w:rPr>
          <w:b/>
          <w:i/>
        </w:rPr>
        <w:t>знать:</w:t>
      </w:r>
    </w:p>
    <w:p w:rsidR="00203A5F" w:rsidRPr="006308D2" w:rsidRDefault="00203A5F" w:rsidP="0072751B">
      <w:pPr>
        <w:pStyle w:val="a3"/>
        <w:widowControl w:val="0"/>
        <w:numPr>
          <w:ilvl w:val="0"/>
          <w:numId w:val="169"/>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системы и виды рубок лесных насаждений, их организационно-технические элементы;</w:t>
      </w:r>
    </w:p>
    <w:p w:rsidR="00203A5F" w:rsidRPr="006308D2" w:rsidRDefault="00203A5F" w:rsidP="0072751B">
      <w:pPr>
        <w:numPr>
          <w:ilvl w:val="0"/>
          <w:numId w:val="169"/>
        </w:numPr>
        <w:autoSpaceDE w:val="0"/>
        <w:autoSpaceDN w:val="0"/>
        <w:adjustRightInd w:val="0"/>
        <w:ind w:left="284" w:hanging="284"/>
        <w:jc w:val="left"/>
      </w:pPr>
      <w:r w:rsidRPr="006308D2">
        <w:t>способы осуществления основных технологических процессов заготовки древесины;</w:t>
      </w:r>
    </w:p>
    <w:p w:rsidR="00203A5F" w:rsidRPr="006308D2" w:rsidRDefault="00203A5F" w:rsidP="0072751B">
      <w:pPr>
        <w:numPr>
          <w:ilvl w:val="0"/>
          <w:numId w:val="169"/>
        </w:numPr>
        <w:autoSpaceDE w:val="0"/>
        <w:autoSpaceDN w:val="0"/>
        <w:adjustRightInd w:val="0"/>
        <w:ind w:left="284" w:hanging="284"/>
        <w:jc w:val="left"/>
      </w:pPr>
      <w:r w:rsidRPr="006308D2">
        <w:t>правила оформления технической документации, технологических карт;</w:t>
      </w:r>
    </w:p>
    <w:p w:rsidR="00203A5F" w:rsidRPr="006308D2" w:rsidRDefault="00203A5F" w:rsidP="0072751B">
      <w:pPr>
        <w:numPr>
          <w:ilvl w:val="0"/>
          <w:numId w:val="169"/>
        </w:numPr>
        <w:autoSpaceDE w:val="0"/>
        <w:autoSpaceDN w:val="0"/>
        <w:adjustRightInd w:val="0"/>
        <w:ind w:left="284" w:hanging="284"/>
        <w:jc w:val="left"/>
      </w:pPr>
      <w:r w:rsidRPr="006308D2">
        <w:t>технологии заготовки и сбора недревесных, пищевых лесных ресурсов и сбора лекарственных растений;</w:t>
      </w:r>
    </w:p>
    <w:p w:rsidR="00203A5F" w:rsidRPr="006308D2" w:rsidRDefault="00203A5F" w:rsidP="0072751B">
      <w:pPr>
        <w:numPr>
          <w:ilvl w:val="0"/>
          <w:numId w:val="169"/>
        </w:numPr>
        <w:autoSpaceDE w:val="0"/>
        <w:autoSpaceDN w:val="0"/>
        <w:adjustRightInd w:val="0"/>
        <w:ind w:left="284" w:hanging="284"/>
        <w:jc w:val="left"/>
      </w:pPr>
      <w:r w:rsidRPr="006308D2">
        <w:t>принципы организации и ведения хозяйства в лесах для осуществления рекреационной деятельности;</w:t>
      </w:r>
    </w:p>
    <w:p w:rsidR="00203A5F" w:rsidRPr="006308D2" w:rsidRDefault="00203A5F" w:rsidP="0072751B">
      <w:pPr>
        <w:numPr>
          <w:ilvl w:val="0"/>
          <w:numId w:val="169"/>
        </w:numPr>
        <w:autoSpaceDE w:val="0"/>
        <w:autoSpaceDN w:val="0"/>
        <w:adjustRightInd w:val="0"/>
        <w:ind w:left="284" w:hanging="284"/>
        <w:jc w:val="left"/>
      </w:pPr>
      <w:r w:rsidRPr="006308D2">
        <w:t>правила охраны труда и пожарной безопасности при использовании лесов.</w:t>
      </w:r>
    </w:p>
    <w:p w:rsidR="00203A5F" w:rsidRPr="006308D2" w:rsidRDefault="00203A5F" w:rsidP="002129AD">
      <w:pPr>
        <w:ind w:firstLine="360"/>
        <w:jc w:val="center"/>
        <w:rPr>
          <w:b/>
        </w:rPr>
      </w:pPr>
      <w:r w:rsidRPr="006308D2">
        <w:rPr>
          <w:b/>
        </w:rPr>
        <w:t>ПМ.04 «Проведение работ по лесоустройству и таксации»</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обмера и определения объема растущего и срубленного дерева;</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определения таксационных показателей лесных насаждений;</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определения запаса и сортиментной оценки лесных насаждений;</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обмера и учета древесной и недревесной продукции;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уметь:</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pacing w:val="-1"/>
          <w:sz w:val="24"/>
          <w:szCs w:val="24"/>
        </w:rPr>
        <w:t>определять таксационные показатели деревьев и насаждений;</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проводить учет древесной и недревесной продукции;</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pacing w:val="-1"/>
          <w:sz w:val="24"/>
          <w:szCs w:val="24"/>
        </w:rPr>
        <w:t>использовать материалы лесоустройства для решения</w:t>
      </w:r>
      <w:r w:rsidRPr="006308D2">
        <w:rPr>
          <w:rFonts w:ascii="Times New Roman" w:hAnsi="Times New Roman"/>
          <w:sz w:val="24"/>
          <w:szCs w:val="24"/>
        </w:rPr>
        <w:t xml:space="preserve"> практических задач лесных хозяйств;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pacing w:val="-1"/>
          <w:sz w:val="24"/>
          <w:szCs w:val="24"/>
        </w:rPr>
        <w:t>назначать хозяйственные мероприятия в лесу;</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составлять план рубок;</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составлять планово-картографические материалы;</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 xml:space="preserve">работать с нормативной, правовой и технической документацией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при проведении лесоустроительных работ и таксации;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знать:</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способы учёта древесной и недревесной продукции;</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 xml:space="preserve">методы и виды лесоустройства;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pacing w:val="-3"/>
          <w:sz w:val="24"/>
          <w:szCs w:val="24"/>
        </w:rPr>
        <w:t>методику полевых работ;</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lastRenderedPageBreak/>
        <w:t xml:space="preserve">методы инвентаризации лесного фонда;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 xml:space="preserve">ГИС-технологии при создании лесных карт и таксационных баз данных;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 xml:space="preserve">порядок разработки лесохозяйственных регламентов и проектов </w:t>
      </w:r>
      <w:r w:rsidRPr="006308D2">
        <w:rPr>
          <w:rFonts w:ascii="Times New Roman" w:hAnsi="Times New Roman"/>
          <w:spacing w:val="-3"/>
          <w:sz w:val="24"/>
          <w:szCs w:val="24"/>
        </w:rPr>
        <w:t xml:space="preserve">освоения лесов на лесных участках;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методику разработки лесохозяйственных регламентов и проекта освоения лесов;</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порядок ведения государственного лесного реестра, государственного кадастрового учёта лесных участков, мониторинга лесов;</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нормативную, правовую и техническую документацию при проведении лесоустроительных работ и таксации;</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правила охраны труда при проведении лесоустроительных работ и таксации.</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00DE4108">
        <w:rPr>
          <w:rFonts w:ascii="Times New Roman" w:hAnsi="Times New Roman"/>
          <w:spacing w:val="-3"/>
          <w:sz w:val="24"/>
          <w:szCs w:val="24"/>
        </w:rPr>
        <w:t xml:space="preserve"> </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72751B">
      <w:pPr>
        <w:pStyle w:val="afff0"/>
        <w:numPr>
          <w:ilvl w:val="0"/>
          <w:numId w:val="170"/>
        </w:numPr>
        <w:ind w:left="426"/>
        <w:jc w:val="both"/>
        <w:rPr>
          <w:rFonts w:ascii="Times New Roman" w:hAnsi="Times New Roman"/>
          <w:sz w:val="24"/>
          <w:szCs w:val="24"/>
        </w:rPr>
      </w:pPr>
      <w:r w:rsidRPr="006308D2">
        <w:rPr>
          <w:rFonts w:ascii="Times New Roman" w:hAnsi="Times New Roman"/>
          <w:sz w:val="24"/>
          <w:szCs w:val="24"/>
        </w:rPr>
        <w:t xml:space="preserve">методику разработки лесохозяйственных регламентов и проектов </w:t>
      </w:r>
      <w:r w:rsidRPr="006308D2">
        <w:rPr>
          <w:rFonts w:ascii="Times New Roman" w:hAnsi="Times New Roman"/>
          <w:spacing w:val="-3"/>
          <w:sz w:val="24"/>
          <w:szCs w:val="24"/>
        </w:rPr>
        <w:t>освоения лесов на лесных участках.</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производственной (преддипломной) практики:</w:t>
      </w:r>
    </w:p>
    <w:p w:rsidR="00203A5F" w:rsidRPr="006308D2" w:rsidRDefault="00203A5F" w:rsidP="00212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Сроки прохождения преддипломной практики - 4 недели (144 часа).</w:t>
      </w:r>
      <w:r w:rsidRPr="006308D2">
        <w:br/>
      </w:r>
    </w:p>
    <w:p w:rsidR="00203A5F" w:rsidRPr="006308D2"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(преддипломной) ПРАКТИКИ </w:t>
      </w:r>
    </w:p>
    <w:p w:rsidR="002129AD" w:rsidRPr="006308D2"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8165"/>
      </w:tblGrid>
      <w:tr w:rsidR="00203A5F" w:rsidRPr="006308D2" w:rsidTr="00E518FB">
        <w:trPr>
          <w:trHeight w:val="651"/>
        </w:trPr>
        <w:tc>
          <w:tcPr>
            <w:tcW w:w="621" w:type="pct"/>
            <w:tcBorders>
              <w:top w:val="single" w:sz="4" w:space="0" w:color="auto"/>
              <w:left w:val="single" w:sz="4" w:space="0" w:color="auto"/>
              <w:bottom w:val="single" w:sz="4" w:space="0" w:color="auto"/>
            </w:tcBorders>
            <w:vAlign w:val="center"/>
          </w:tcPr>
          <w:p w:rsidR="00203A5F" w:rsidRPr="006308D2" w:rsidRDefault="00203A5F" w:rsidP="002129AD">
            <w:pPr>
              <w:suppressAutoHyphens/>
              <w:ind w:firstLine="142"/>
              <w:jc w:val="center"/>
              <w:rPr>
                <w:b/>
              </w:rPr>
            </w:pPr>
            <w:r w:rsidRPr="006308D2">
              <w:rPr>
                <w:b/>
              </w:rPr>
              <w:t>Код</w:t>
            </w:r>
          </w:p>
        </w:tc>
        <w:tc>
          <w:tcPr>
            <w:tcW w:w="4379" w:type="pct"/>
            <w:tcBorders>
              <w:top w:val="single" w:sz="4" w:space="0" w:color="auto"/>
              <w:bottom w:val="single" w:sz="4" w:space="0" w:color="auto"/>
              <w:right w:val="single" w:sz="4" w:space="0" w:color="auto"/>
            </w:tcBorders>
            <w:vAlign w:val="center"/>
          </w:tcPr>
          <w:p w:rsidR="00203A5F" w:rsidRPr="006308D2" w:rsidRDefault="00203A5F" w:rsidP="00E518FB">
            <w:pPr>
              <w:suppressAutoHyphens/>
              <w:jc w:val="center"/>
              <w:rPr>
                <w:b/>
              </w:rPr>
            </w:pPr>
            <w:r w:rsidRPr="006308D2">
              <w:rPr>
                <w:b/>
              </w:rPr>
              <w:t>Наименование результата обучения</w:t>
            </w:r>
          </w:p>
        </w:tc>
      </w:tr>
      <w:tr w:rsidR="00203A5F" w:rsidRPr="006308D2" w:rsidTr="00E518FB">
        <w:trPr>
          <w:trHeight w:val="394"/>
        </w:trPr>
        <w:tc>
          <w:tcPr>
            <w:tcW w:w="5000" w:type="pct"/>
            <w:gridSpan w:val="2"/>
            <w:tcBorders>
              <w:top w:val="single" w:sz="4" w:space="0" w:color="auto"/>
              <w:left w:val="single" w:sz="4" w:space="0" w:color="auto"/>
              <w:bottom w:val="single" w:sz="4" w:space="0" w:color="auto"/>
              <w:right w:val="single" w:sz="4" w:space="0" w:color="auto"/>
            </w:tcBorders>
            <w:vAlign w:val="center"/>
          </w:tcPr>
          <w:p w:rsidR="00203A5F" w:rsidRPr="006308D2" w:rsidRDefault="00203A5F" w:rsidP="002129AD">
            <w:pPr>
              <w:suppressAutoHyphens/>
              <w:ind w:firstLine="142"/>
              <w:jc w:val="center"/>
              <w:rPr>
                <w:b/>
              </w:rPr>
            </w:pPr>
            <w:r w:rsidRPr="006308D2">
              <w:rPr>
                <w:b/>
              </w:rPr>
              <w:t>Организация и проведение мероприятий по воспроизводству лесов и лесоразведению</w:t>
            </w:r>
          </w:p>
        </w:tc>
      </w:tr>
      <w:tr w:rsidR="00203A5F" w:rsidRPr="006308D2" w:rsidTr="00E518FB">
        <w:tc>
          <w:tcPr>
            <w:tcW w:w="621" w:type="pct"/>
            <w:tcBorders>
              <w:top w:val="single" w:sz="4" w:space="0" w:color="auto"/>
              <w:left w:val="single" w:sz="4" w:space="0" w:color="auto"/>
            </w:tcBorders>
          </w:tcPr>
          <w:p w:rsidR="00203A5F" w:rsidRPr="006308D2" w:rsidRDefault="00203A5F" w:rsidP="002129AD">
            <w:pPr>
              <w:suppressAutoHyphens/>
              <w:spacing w:line="360" w:lineRule="auto"/>
              <w:ind w:firstLine="0"/>
            </w:pPr>
            <w:r w:rsidRPr="006308D2">
              <w:t>ПК 1.1.</w:t>
            </w:r>
          </w:p>
        </w:tc>
        <w:tc>
          <w:tcPr>
            <w:tcW w:w="4379" w:type="pct"/>
            <w:tcBorders>
              <w:top w:val="single" w:sz="4" w:space="0" w:color="auto"/>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Планировать, осуществлять и контролировать работы по лесному семеноводству.</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1.2.</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Планировать, осуществлять и контролировать работы по выращиванию посадочного материала.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1.3.</w:t>
            </w:r>
          </w:p>
        </w:tc>
        <w:tc>
          <w:tcPr>
            <w:tcW w:w="4379" w:type="pct"/>
            <w:tcBorders>
              <w:right w:val="single" w:sz="4" w:space="0" w:color="auto"/>
            </w:tcBorders>
          </w:tcPr>
          <w:p w:rsidR="00203A5F" w:rsidRPr="006308D2" w:rsidRDefault="00203A5F" w:rsidP="00E518FB">
            <w:pPr>
              <w:suppressAutoHyphens/>
            </w:pPr>
            <w:r w:rsidRPr="006308D2">
              <w:t>Участвовать в проектировании и контролировать работы по лесовосстановлению, лесоразведению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1.4.</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Участвовать в проектировании и контролировать работы по уходу за лесами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1.5.</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Осуществлять мероприятия по защите семян и посадочного материала от вредителей и болезней.</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rPr>
            </w:pPr>
            <w:r w:rsidRPr="006308D2">
              <w:rPr>
                <w:b/>
              </w:rPr>
              <w:t>Организация и проведение мероприятий по охране и защите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2.1.</w:t>
            </w:r>
          </w:p>
        </w:tc>
        <w:tc>
          <w:tcPr>
            <w:tcW w:w="4379" w:type="pct"/>
            <w:tcBorders>
              <w:right w:val="single" w:sz="4" w:space="0" w:color="auto"/>
            </w:tcBorders>
          </w:tcPr>
          <w:p w:rsidR="00203A5F" w:rsidRPr="006308D2" w:rsidRDefault="00203A5F" w:rsidP="00E518FB">
            <w:pPr>
              <w:suppressAutoHyphens/>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2.2.</w:t>
            </w:r>
          </w:p>
        </w:tc>
        <w:tc>
          <w:tcPr>
            <w:tcW w:w="4379" w:type="pct"/>
            <w:tcBorders>
              <w:right w:val="single" w:sz="4" w:space="0" w:color="auto"/>
            </w:tcBorders>
          </w:tcPr>
          <w:p w:rsidR="00203A5F" w:rsidRPr="006308D2" w:rsidRDefault="00203A5F" w:rsidP="00E518FB">
            <w:pPr>
              <w:suppressAutoHyphens/>
            </w:pPr>
            <w:r w:rsidRPr="006308D2">
              <w:rPr>
                <w:bCs/>
                <w:iCs/>
              </w:rPr>
              <w:t>Осуществлять тушение лесных пожаров.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2.3.</w:t>
            </w:r>
          </w:p>
        </w:tc>
        <w:tc>
          <w:tcPr>
            <w:tcW w:w="4379" w:type="pct"/>
            <w:tcBorders>
              <w:right w:val="single" w:sz="4" w:space="0" w:color="auto"/>
            </w:tcBorders>
          </w:tcPr>
          <w:p w:rsidR="00203A5F" w:rsidRPr="006308D2" w:rsidRDefault="00203A5F" w:rsidP="00E518FB">
            <w:pPr>
              <w:suppressAutoHyphens/>
            </w:pPr>
            <w:r w:rsidRPr="006308D2">
              <w:rPr>
                <w:bCs/>
                <w:iCs/>
              </w:rPr>
              <w:t>Проводить лесопатологическое обследование и лесопатологический мониторинг.</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2.4.</w:t>
            </w:r>
          </w:p>
        </w:tc>
        <w:tc>
          <w:tcPr>
            <w:tcW w:w="4379" w:type="pct"/>
            <w:tcBorders>
              <w:right w:val="single" w:sz="4" w:space="0" w:color="auto"/>
            </w:tcBorders>
          </w:tcPr>
          <w:p w:rsidR="00203A5F" w:rsidRPr="006308D2" w:rsidRDefault="00203A5F" w:rsidP="00E518FB">
            <w:pPr>
              <w:suppressAutoHyphens/>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left="-85" w:firstLine="142"/>
              <w:jc w:val="center"/>
              <w:rPr>
                <w:b/>
              </w:rPr>
            </w:pPr>
            <w:r w:rsidRPr="006308D2">
              <w:rPr>
                <w:b/>
              </w:rPr>
              <w:t>Организация использования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3.1.</w:t>
            </w:r>
          </w:p>
        </w:tc>
        <w:tc>
          <w:tcPr>
            <w:tcW w:w="4379" w:type="pct"/>
            <w:tcBorders>
              <w:right w:val="single" w:sz="4" w:space="0" w:color="auto"/>
            </w:tcBorders>
          </w:tcPr>
          <w:p w:rsidR="00203A5F" w:rsidRPr="006308D2" w:rsidRDefault="00203A5F" w:rsidP="00E518FB">
            <w:pPr>
              <w:suppressAutoHyphens/>
            </w:pPr>
            <w:r w:rsidRPr="006308D2">
              <w:t xml:space="preserve">Осуществлять отвод лесных участков для проведения мероприятий по использованию лесов.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3.2.</w:t>
            </w:r>
          </w:p>
        </w:tc>
        <w:tc>
          <w:tcPr>
            <w:tcW w:w="4379" w:type="pct"/>
            <w:tcBorders>
              <w:right w:val="single" w:sz="4" w:space="0" w:color="auto"/>
            </w:tcBorders>
          </w:tcPr>
          <w:p w:rsidR="00203A5F" w:rsidRPr="006308D2" w:rsidRDefault="00203A5F" w:rsidP="00E518FB">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03A5F" w:rsidRPr="006308D2" w:rsidTr="00E518FB">
        <w:trPr>
          <w:trHeight w:val="769"/>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lastRenderedPageBreak/>
              <w:t>ПК 3.3.</w:t>
            </w:r>
          </w:p>
        </w:tc>
        <w:tc>
          <w:tcPr>
            <w:tcW w:w="4379" w:type="pct"/>
            <w:tcBorders>
              <w:right w:val="single" w:sz="4" w:space="0" w:color="auto"/>
            </w:tcBorders>
          </w:tcPr>
          <w:p w:rsidR="00203A5F" w:rsidRPr="006308D2" w:rsidRDefault="00203A5F" w:rsidP="00E518FB">
            <w:pPr>
              <w:suppressAutoHyphens/>
            </w:pPr>
            <w:r w:rsidRPr="006308D2">
              <w:rPr>
                <w:iCs/>
              </w:rPr>
              <w:t xml:space="preserve">Планировать, осуществлять и контролировать рекреационную деятельность. </w:t>
            </w:r>
          </w:p>
        </w:tc>
      </w:tr>
      <w:tr w:rsidR="00203A5F" w:rsidRPr="006308D2" w:rsidTr="00E518FB">
        <w:trPr>
          <w:trHeight w:val="283"/>
        </w:trPr>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iCs/>
              </w:rPr>
            </w:pPr>
            <w:r w:rsidRPr="006308D2">
              <w:rPr>
                <w:b/>
                <w:bCs/>
              </w:rPr>
              <w:t>Проведение работ по лесоустройству и таксации</w:t>
            </w:r>
          </w:p>
        </w:tc>
      </w:tr>
      <w:tr w:rsidR="00203A5F" w:rsidRPr="006308D2" w:rsidTr="00E518FB">
        <w:trPr>
          <w:trHeight w:val="671"/>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4.1.</w:t>
            </w:r>
          </w:p>
        </w:tc>
        <w:tc>
          <w:tcPr>
            <w:tcW w:w="4379" w:type="pct"/>
            <w:tcBorders>
              <w:right w:val="single" w:sz="4" w:space="0" w:color="auto"/>
            </w:tcBorders>
          </w:tcPr>
          <w:p w:rsidR="00203A5F" w:rsidRPr="006308D2" w:rsidRDefault="00203A5F" w:rsidP="00E518FB">
            <w:r w:rsidRPr="006308D2">
              <w:t>Проводить таксацию срубленных, отдельно растущих деревьев и лесных насаждений.</w:t>
            </w:r>
          </w:p>
        </w:tc>
      </w:tr>
      <w:tr w:rsidR="00203A5F" w:rsidRPr="006308D2" w:rsidTr="00E518FB">
        <w:trPr>
          <w:trHeight w:val="556"/>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4.2.</w:t>
            </w:r>
          </w:p>
        </w:tc>
        <w:tc>
          <w:tcPr>
            <w:tcW w:w="4379" w:type="pct"/>
            <w:tcBorders>
              <w:right w:val="single" w:sz="4" w:space="0" w:color="auto"/>
            </w:tcBorders>
          </w:tcPr>
          <w:p w:rsidR="00203A5F" w:rsidRPr="006308D2" w:rsidRDefault="00203A5F" w:rsidP="00E518FB">
            <w:r w:rsidRPr="006308D2">
              <w:t>Осуществлять таксацию древесной и недревесной продукции леса.</w:t>
            </w:r>
          </w:p>
        </w:tc>
      </w:tr>
      <w:tr w:rsidR="00203A5F" w:rsidRPr="006308D2" w:rsidTr="00E518FB">
        <w:trPr>
          <w:trHeight w:val="482"/>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4.3.</w:t>
            </w:r>
          </w:p>
        </w:tc>
        <w:tc>
          <w:tcPr>
            <w:tcW w:w="4379" w:type="pct"/>
            <w:tcBorders>
              <w:right w:val="single" w:sz="4" w:space="0" w:color="auto"/>
            </w:tcBorders>
          </w:tcPr>
          <w:p w:rsidR="00203A5F" w:rsidRPr="006308D2" w:rsidRDefault="00203A5F" w:rsidP="00E518FB">
            <w:r w:rsidRPr="006308D2">
              <w:t>Проводить полевые и камеральные лесоустроительные работы.</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1.</w:t>
            </w:r>
          </w:p>
        </w:tc>
        <w:tc>
          <w:tcPr>
            <w:tcW w:w="4379" w:type="pct"/>
            <w:tcBorders>
              <w:right w:val="single" w:sz="4" w:space="0" w:color="auto"/>
            </w:tcBorders>
          </w:tcPr>
          <w:p w:rsidR="00203A5F" w:rsidRPr="006308D2" w:rsidRDefault="00203A5F" w:rsidP="00E518F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2.</w:t>
            </w:r>
          </w:p>
        </w:tc>
        <w:tc>
          <w:tcPr>
            <w:tcW w:w="4379" w:type="pct"/>
            <w:tcBorders>
              <w:right w:val="single" w:sz="4" w:space="0" w:color="auto"/>
            </w:tcBorders>
          </w:tcPr>
          <w:p w:rsidR="00203A5F" w:rsidRPr="006308D2" w:rsidRDefault="00203A5F" w:rsidP="00E518FB">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3.</w:t>
            </w:r>
          </w:p>
        </w:tc>
        <w:tc>
          <w:tcPr>
            <w:tcW w:w="4379" w:type="pct"/>
            <w:tcBorders>
              <w:right w:val="single" w:sz="4" w:space="0" w:color="auto"/>
            </w:tcBorders>
          </w:tcPr>
          <w:p w:rsidR="00203A5F" w:rsidRPr="006308D2" w:rsidRDefault="00203A5F" w:rsidP="00E518FB">
            <w:pPr>
              <w:pStyle w:val="affc"/>
              <w:ind w:left="0" w:firstLine="0"/>
            </w:pPr>
            <w:r w:rsidRPr="006308D2">
              <w:t>Принимать решения в стандартных и нестандартных ситуациях и нести за них ответственность.</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4.</w:t>
            </w:r>
          </w:p>
        </w:tc>
        <w:tc>
          <w:tcPr>
            <w:tcW w:w="4379" w:type="pct"/>
            <w:tcBorders>
              <w:right w:val="single" w:sz="4" w:space="0" w:color="auto"/>
            </w:tcBorders>
          </w:tcPr>
          <w:p w:rsidR="00203A5F" w:rsidRPr="006308D2" w:rsidRDefault="00203A5F" w:rsidP="00E518FB">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5.</w:t>
            </w:r>
          </w:p>
        </w:tc>
        <w:tc>
          <w:tcPr>
            <w:tcW w:w="4379" w:type="pct"/>
            <w:tcBorders>
              <w:right w:val="single" w:sz="4" w:space="0" w:color="auto"/>
            </w:tcBorders>
          </w:tcPr>
          <w:p w:rsidR="00203A5F" w:rsidRPr="006308D2" w:rsidRDefault="00203A5F" w:rsidP="00E518FB">
            <w:pPr>
              <w:pStyle w:val="affc"/>
              <w:ind w:left="0" w:firstLine="0"/>
            </w:pPr>
            <w:r w:rsidRPr="006308D2">
              <w:t>Использовать информационно-коммуникационные технологии в профессиональной деятельности.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6.</w:t>
            </w:r>
          </w:p>
        </w:tc>
        <w:tc>
          <w:tcPr>
            <w:tcW w:w="4379" w:type="pct"/>
            <w:tcBorders>
              <w:right w:val="single" w:sz="4" w:space="0" w:color="auto"/>
            </w:tcBorders>
          </w:tcPr>
          <w:p w:rsidR="00203A5F" w:rsidRPr="006308D2" w:rsidRDefault="00203A5F" w:rsidP="00E518FB">
            <w:pPr>
              <w:pStyle w:val="affc"/>
              <w:ind w:left="0" w:hanging="51"/>
            </w:pPr>
            <w:r w:rsidRPr="006308D2">
              <w:t>Работать в коллективе и в команде, эффективно общаться с коллегами, руководством, потребителями.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7.</w:t>
            </w:r>
          </w:p>
        </w:tc>
        <w:tc>
          <w:tcPr>
            <w:tcW w:w="4379" w:type="pct"/>
            <w:tcBorders>
              <w:right w:val="single" w:sz="4" w:space="0" w:color="auto"/>
            </w:tcBorders>
          </w:tcPr>
          <w:p w:rsidR="00203A5F" w:rsidRPr="006308D2" w:rsidRDefault="00203A5F" w:rsidP="00E518FB">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8.</w:t>
            </w:r>
          </w:p>
        </w:tc>
        <w:tc>
          <w:tcPr>
            <w:tcW w:w="4379" w:type="pct"/>
            <w:tcBorders>
              <w:right w:val="single" w:sz="4" w:space="0" w:color="auto"/>
            </w:tcBorders>
          </w:tcPr>
          <w:p w:rsidR="00203A5F" w:rsidRPr="006308D2" w:rsidRDefault="00203A5F" w:rsidP="00E518FB">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9.</w:t>
            </w:r>
          </w:p>
        </w:tc>
        <w:tc>
          <w:tcPr>
            <w:tcW w:w="4379" w:type="pct"/>
            <w:tcBorders>
              <w:right w:val="single" w:sz="4" w:space="0" w:color="auto"/>
            </w:tcBorders>
          </w:tcPr>
          <w:p w:rsidR="00203A5F" w:rsidRPr="006308D2" w:rsidRDefault="00203A5F" w:rsidP="00E518FB">
            <w:pPr>
              <w:pStyle w:val="affc"/>
              <w:ind w:left="0" w:firstLine="0"/>
            </w:pPr>
            <w:r w:rsidRPr="006308D2">
              <w:t>Ориентироваться в условиях частой смены технологий в профессиональной деятельности.</w:t>
            </w:r>
          </w:p>
        </w:tc>
      </w:tr>
    </w:tbl>
    <w:p w:rsidR="002129AD" w:rsidRPr="006308D2"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(Преддипломной) ПРАКТИКИ</w:t>
      </w: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6308D2">
        <w:rPr>
          <w:b/>
        </w:rPr>
        <w:t xml:space="preserve">3.1. Тематический план производственной (преддипломной) практики </w:t>
      </w:r>
    </w:p>
    <w:tbl>
      <w:tblPr>
        <w:tblStyle w:val="a6"/>
        <w:tblW w:w="0" w:type="auto"/>
        <w:tblInd w:w="108" w:type="dxa"/>
        <w:tblLayout w:type="fixed"/>
        <w:tblLook w:val="04A0"/>
      </w:tblPr>
      <w:tblGrid>
        <w:gridCol w:w="1985"/>
        <w:gridCol w:w="6007"/>
        <w:gridCol w:w="1470"/>
      </w:tblGrid>
      <w:tr w:rsidR="002129AD" w:rsidRPr="00DE4108" w:rsidTr="00E518FB">
        <w:tc>
          <w:tcPr>
            <w:tcW w:w="1985" w:type="dxa"/>
          </w:tcPr>
          <w:p w:rsidR="002129AD" w:rsidRPr="00DE4108" w:rsidRDefault="002129AD" w:rsidP="00034ED5">
            <w:pPr>
              <w:pStyle w:val="23"/>
              <w:widowControl w:val="0"/>
              <w:ind w:left="0" w:firstLine="0"/>
              <w:jc w:val="center"/>
              <w:rPr>
                <w:b/>
              </w:rPr>
            </w:pPr>
            <w:r w:rsidRPr="00DE4108">
              <w:rPr>
                <w:b/>
              </w:rPr>
              <w:t>Код</w:t>
            </w:r>
          </w:p>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DE4108">
              <w:rPr>
                <w:b/>
              </w:rPr>
              <w:t>профессиональных компетенций</w:t>
            </w:r>
          </w:p>
        </w:tc>
        <w:tc>
          <w:tcPr>
            <w:tcW w:w="6007" w:type="dxa"/>
            <w:vAlign w:val="center"/>
          </w:tcPr>
          <w:p w:rsidR="002129AD" w:rsidRPr="00DE4108" w:rsidRDefault="002129AD" w:rsidP="00E518FB">
            <w:pPr>
              <w:pStyle w:val="23"/>
              <w:widowControl w:val="0"/>
              <w:ind w:left="0" w:firstLine="0"/>
              <w:jc w:val="center"/>
              <w:rPr>
                <w:b/>
                <w:vertAlign w:val="superscript"/>
              </w:rPr>
            </w:pPr>
            <w:r w:rsidRPr="00DE4108">
              <w:rPr>
                <w:b/>
              </w:rPr>
              <w:t>Наименования разделов практики</w:t>
            </w:r>
          </w:p>
        </w:tc>
        <w:tc>
          <w:tcPr>
            <w:tcW w:w="1470" w:type="dxa"/>
            <w:vAlign w:val="center"/>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Количество часов по разделам</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DE4108">
              <w:t>Ознакомление с лесной организацией</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6</w:t>
            </w:r>
          </w:p>
        </w:tc>
      </w:tr>
      <w:tr w:rsidR="002129AD" w:rsidRPr="00DE4108" w:rsidTr="00E518FB">
        <w:tc>
          <w:tcPr>
            <w:tcW w:w="1985" w:type="dxa"/>
          </w:tcPr>
          <w:p w:rsidR="002129AD" w:rsidRPr="00DE4108" w:rsidRDefault="002129AD" w:rsidP="00034ED5">
            <w:pPr>
              <w:ind w:firstLine="0"/>
              <w:jc w:val="center"/>
            </w:pPr>
            <w:r w:rsidRPr="00DE4108">
              <w:t>ПК 1.1.- 1.5.</w:t>
            </w:r>
          </w:p>
        </w:tc>
        <w:tc>
          <w:tcPr>
            <w:tcW w:w="6007" w:type="dxa"/>
          </w:tcPr>
          <w:p w:rsidR="002129AD" w:rsidRPr="00DE4108" w:rsidRDefault="002129AD" w:rsidP="00BC635C">
            <w:pPr>
              <w:pStyle w:val="afff0"/>
              <w:rPr>
                <w:rFonts w:ascii="Times New Roman" w:hAnsi="Times New Roman"/>
                <w:b/>
                <w:sz w:val="24"/>
                <w:szCs w:val="24"/>
              </w:rPr>
            </w:pPr>
            <w:r w:rsidRPr="00DE4108">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42</w:t>
            </w:r>
          </w:p>
        </w:tc>
      </w:tr>
      <w:tr w:rsidR="002129AD" w:rsidRPr="00DE4108" w:rsidTr="00E518FB">
        <w:tc>
          <w:tcPr>
            <w:tcW w:w="1985" w:type="dxa"/>
          </w:tcPr>
          <w:p w:rsidR="002129AD" w:rsidRPr="00DE4108" w:rsidRDefault="002129AD" w:rsidP="00034ED5">
            <w:pPr>
              <w:ind w:firstLine="0"/>
              <w:jc w:val="center"/>
            </w:pPr>
            <w:r w:rsidRPr="00DE4108">
              <w:t>ПК 2.1.- 2.4.</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2. Организация мероприятий по охране и защите  лесов.</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36</w:t>
            </w:r>
          </w:p>
        </w:tc>
      </w:tr>
      <w:tr w:rsidR="002129AD" w:rsidRPr="00DE4108" w:rsidTr="00E518FB">
        <w:tc>
          <w:tcPr>
            <w:tcW w:w="1985" w:type="dxa"/>
          </w:tcPr>
          <w:p w:rsidR="002129AD" w:rsidRPr="00DE4108" w:rsidRDefault="002129AD" w:rsidP="00034ED5">
            <w:pPr>
              <w:ind w:firstLine="0"/>
              <w:jc w:val="center"/>
            </w:pPr>
            <w:r w:rsidRPr="00DE4108">
              <w:t>ПК 3.1.- 3.3.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3. Организация использования лесов.</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ind w:firstLine="0"/>
              <w:jc w:val="center"/>
            </w:pPr>
            <w:r w:rsidRPr="00DE4108">
              <w:t>ПК 4.1.- 4.3.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4. Проведение работ по лесоустройству и таксации.</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jc w:val="right"/>
            </w:pPr>
            <w:r w:rsidRPr="00DE4108">
              <w:t>Всего</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144</w:t>
            </w:r>
          </w:p>
        </w:tc>
      </w:tr>
    </w:tbl>
    <w:p w:rsidR="00BC635C" w:rsidRPr="006308D2"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6308D2" w:rsidSect="00663E52">
          <w:pgSz w:w="11906" w:h="16838" w:code="9"/>
          <w:pgMar w:top="1134" w:right="851" w:bottom="851" w:left="1474" w:header="709" w:footer="709" w:gutter="0"/>
          <w:cols w:space="708"/>
          <w:titlePg/>
          <w:docGrid w:linePitch="360"/>
        </w:sectPr>
      </w:pPr>
    </w:p>
    <w:p w:rsidR="00BC635C" w:rsidRPr="006308D2"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caps/>
        </w:rPr>
        <w:lastRenderedPageBreak/>
        <w:t xml:space="preserve">3.2. </w:t>
      </w:r>
      <w:r w:rsidRPr="006308D2">
        <w:rPr>
          <w:b/>
        </w:rPr>
        <w:t>Содержание производственной (преддипломной) практики</w:t>
      </w:r>
    </w:p>
    <w:tbl>
      <w:tblPr>
        <w:tblpPr w:leftFromText="180" w:rightFromText="180" w:vertAnchor="text" w:horzAnchor="margin" w:tblpY="9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5"/>
        <w:gridCol w:w="9945"/>
        <w:gridCol w:w="992"/>
      </w:tblGrid>
      <w:tr w:rsidR="00BC635C" w:rsidRPr="006308D2" w:rsidTr="00BC635C">
        <w:trPr>
          <w:trHeight w:val="554"/>
        </w:trPr>
        <w:tc>
          <w:tcPr>
            <w:tcW w:w="4055" w:type="dxa"/>
          </w:tcPr>
          <w:p w:rsidR="00BC635C" w:rsidRPr="006308D2" w:rsidRDefault="00BC635C" w:rsidP="00BC635C">
            <w:pPr>
              <w:jc w:val="center"/>
              <w:rPr>
                <w:b/>
                <w:bCs/>
              </w:rPr>
            </w:pPr>
            <w:r w:rsidRPr="006308D2">
              <w:rPr>
                <w:b/>
                <w:bCs/>
              </w:rPr>
              <w:t>Наименование разделов практики</w:t>
            </w:r>
          </w:p>
        </w:tc>
        <w:tc>
          <w:tcPr>
            <w:tcW w:w="9945" w:type="dxa"/>
          </w:tcPr>
          <w:p w:rsidR="00BC635C" w:rsidRPr="006308D2" w:rsidRDefault="00BC635C" w:rsidP="00BC635C">
            <w:pPr>
              <w:keepLines/>
              <w:suppressLineNumbers/>
              <w:jc w:val="center"/>
              <w:rPr>
                <w:highlight w:val="yellow"/>
              </w:rPr>
            </w:pPr>
            <w:r w:rsidRPr="006308D2">
              <w:rPr>
                <w:b/>
                <w:bCs/>
              </w:rPr>
              <w:t xml:space="preserve">Виды работ </w:t>
            </w:r>
          </w:p>
        </w:tc>
        <w:tc>
          <w:tcPr>
            <w:tcW w:w="992" w:type="dxa"/>
          </w:tcPr>
          <w:p w:rsidR="00BC635C" w:rsidRPr="006308D2" w:rsidRDefault="00BC635C" w:rsidP="00BC635C">
            <w:pPr>
              <w:ind w:firstLine="0"/>
            </w:pPr>
            <w:r w:rsidRPr="006308D2">
              <w:rPr>
                <w:b/>
                <w:bCs/>
              </w:rPr>
              <w:t>Объем часов</w:t>
            </w:r>
          </w:p>
        </w:tc>
      </w:tr>
      <w:tr w:rsidR="00BC635C" w:rsidRPr="006308D2" w:rsidTr="00BC635C">
        <w:trPr>
          <w:trHeight w:val="230"/>
        </w:trPr>
        <w:tc>
          <w:tcPr>
            <w:tcW w:w="4055" w:type="dxa"/>
          </w:tcPr>
          <w:p w:rsidR="00BC635C" w:rsidRPr="006308D2" w:rsidRDefault="00BC635C" w:rsidP="00BC635C">
            <w:pPr>
              <w:ind w:firstLine="0"/>
              <w:jc w:val="left"/>
            </w:pPr>
            <w:r w:rsidRPr="006308D2">
              <w:rPr>
                <w:rFonts w:eastAsia="Calibri"/>
                <w:lang w:eastAsia="en-US"/>
              </w:rPr>
              <w:t>Ознакомление с лесной организацией</w:t>
            </w:r>
          </w:p>
        </w:tc>
        <w:tc>
          <w:tcPr>
            <w:tcW w:w="9945" w:type="dxa"/>
          </w:tcPr>
          <w:p w:rsidR="00BC635C" w:rsidRPr="006308D2" w:rsidRDefault="00BC635C" w:rsidP="00DE4108">
            <w:pPr>
              <w:ind w:firstLine="198"/>
              <w:rPr>
                <w:highlight w:val="yellow"/>
              </w:rPr>
            </w:pPr>
            <w:r w:rsidRPr="006308D2">
              <w:rPr>
                <w:rFonts w:eastAsia="TimesNewRomanPSMT"/>
              </w:rPr>
              <w:t xml:space="preserve">Знакомство с правилами внутреннего распорядка, рабочим местом и руководителем практики от предприятия (организации). </w:t>
            </w:r>
            <w:r w:rsidRPr="006308D2">
              <w:t>Местонахождение и площадь лесного предприятия, целевое назначение лесов, виды разрешенного использования лесов на территории лесничества,</w:t>
            </w:r>
            <w:r w:rsidRPr="006308D2">
              <w:rPr>
                <w:bCs/>
              </w:rPr>
              <w:t xml:space="preserve">  мероприятия по охране, защите и воспроизводству лесов.</w:t>
            </w:r>
          </w:p>
        </w:tc>
        <w:tc>
          <w:tcPr>
            <w:tcW w:w="992" w:type="dxa"/>
          </w:tcPr>
          <w:p w:rsidR="00BC635C" w:rsidRPr="006308D2" w:rsidRDefault="003C675F" w:rsidP="00BC635C">
            <w:pPr>
              <w:jc w:val="center"/>
              <w:rPr>
                <w:b/>
              </w:rPr>
            </w:pPr>
            <w:r w:rsidRPr="006308D2">
              <w:rPr>
                <w:b/>
              </w:rPr>
              <w:t>6</w:t>
            </w:r>
          </w:p>
        </w:tc>
      </w:tr>
      <w:tr w:rsidR="00BC635C" w:rsidRPr="006308D2" w:rsidTr="00BC635C">
        <w:trPr>
          <w:trHeight w:val="230"/>
        </w:trPr>
        <w:tc>
          <w:tcPr>
            <w:tcW w:w="4055" w:type="dxa"/>
          </w:tcPr>
          <w:p w:rsidR="00BC635C" w:rsidRPr="006308D2" w:rsidRDefault="00BC635C" w:rsidP="00BC635C">
            <w:pPr>
              <w:pStyle w:val="afff0"/>
              <w:rPr>
                <w:rFonts w:ascii="Times New Roman" w:hAnsi="Times New Roman"/>
                <w:b/>
                <w:sz w:val="24"/>
                <w:szCs w:val="24"/>
              </w:rPr>
            </w:pPr>
            <w:r w:rsidRPr="006308D2">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9945" w:type="dxa"/>
          </w:tcPr>
          <w:p w:rsidR="00BC635C" w:rsidRPr="006308D2" w:rsidRDefault="00BC635C" w:rsidP="00DE4108">
            <w:pPr>
              <w:keepLines/>
              <w:suppressLineNumbers/>
              <w:ind w:firstLine="198"/>
            </w:pPr>
            <w:r w:rsidRPr="006308D2">
              <w:t xml:space="preserve">Технология выращивания сеянцев и саженцев. Технологический комплекс машин, орудия и приспособления для высева семян и ухода за посевами, посадками в школьном и маточном отделениях. Инвентаризация посадочного материала. Выкопка, сортировка и увязка в пучки. Технические требования стандартов. Способы и условия хранения посадочного материала. </w:t>
            </w:r>
          </w:p>
          <w:p w:rsidR="00BC635C" w:rsidRPr="006308D2" w:rsidRDefault="00BC635C" w:rsidP="00DE4108">
            <w:pPr>
              <w:ind w:firstLine="198"/>
            </w:pPr>
            <w:r w:rsidRPr="006308D2">
              <w:t xml:space="preserve">Методы и способы создания лесных культур. Технология посадки и посева лесных культур. Виды, способы уходов за лесными культурами. Технология проведения уходов. Система машин и орудий, применяемых при посадке и посеве, уходе за лесными культурами. Инвентаризация лесных культур. Оценка качества молодняков, созданных при искусственном и комбинированном лесовосстановлении. Дополнение лесных культур. </w:t>
            </w:r>
          </w:p>
          <w:p w:rsidR="00BC635C" w:rsidRPr="006308D2" w:rsidRDefault="00BC635C" w:rsidP="00DE4108">
            <w:pPr>
              <w:ind w:firstLine="198"/>
            </w:pPr>
            <w:r w:rsidRPr="006308D2">
              <w:t xml:space="preserve">Технология лесовосстановления и лесоразведения в условиях радиоактивного загрязнения. Мероприятия по охране труда при проведении лесокультурных работ. Меры содействия естественному лесовозобновлению. Перевод молодняка естественного происхождения в категорию хозяйственно ценных насаждений. Уход за лесами. Виды рубок ухода и их цели. Методы и способы рубок ухода. Реконструкция малоценных лесных насаждений. Технология рубок ухода за лесами и лесоводственно-экологические требования к ним. Отвод лесных участков для проведения рубок ухода за лесом. Контроль и оценка качества ухода за лесами. Учет результатов рубок ухода. </w:t>
            </w:r>
          </w:p>
          <w:p w:rsidR="00BC635C" w:rsidRPr="006308D2" w:rsidRDefault="00BC635C" w:rsidP="00DE4108">
            <w:pPr>
              <w:ind w:firstLine="198"/>
              <w:rPr>
                <w:b/>
                <w:highlight w:val="yellow"/>
              </w:rPr>
            </w:pPr>
            <w:r w:rsidRPr="006308D2">
              <w:t>Машины и механизмы, применяемые при рубках ухода. Правила техники безопасности при уходе за лесами.</w:t>
            </w:r>
          </w:p>
        </w:tc>
        <w:tc>
          <w:tcPr>
            <w:tcW w:w="992" w:type="dxa"/>
          </w:tcPr>
          <w:p w:rsidR="00BC635C" w:rsidRPr="006308D2" w:rsidRDefault="003C675F" w:rsidP="00BC635C">
            <w:pPr>
              <w:jc w:val="center"/>
              <w:rPr>
                <w:b/>
              </w:rPr>
            </w:pPr>
            <w:r w:rsidRPr="006308D2">
              <w:rPr>
                <w:b/>
              </w:rPr>
              <w:t>42</w:t>
            </w:r>
          </w:p>
        </w:tc>
      </w:tr>
      <w:tr w:rsidR="00BC635C" w:rsidRPr="006308D2" w:rsidTr="00BC635C">
        <w:trPr>
          <w:trHeight w:val="230"/>
        </w:trPr>
        <w:tc>
          <w:tcPr>
            <w:tcW w:w="4055" w:type="dxa"/>
          </w:tcPr>
          <w:p w:rsidR="00BC635C" w:rsidRPr="006308D2" w:rsidRDefault="00BC635C" w:rsidP="00BC635C">
            <w:pPr>
              <w:ind w:firstLine="0"/>
              <w:jc w:val="left"/>
            </w:pPr>
            <w:r w:rsidRPr="006308D2">
              <w:t>Раздел 2. Мероприятия по охране и защите лесов</w:t>
            </w:r>
          </w:p>
        </w:tc>
        <w:tc>
          <w:tcPr>
            <w:tcW w:w="9945" w:type="dxa"/>
          </w:tcPr>
          <w:p w:rsidR="00BC635C" w:rsidRPr="006308D2" w:rsidRDefault="00BC635C" w:rsidP="00DE4108">
            <w:pPr>
              <w:ind w:firstLine="198"/>
            </w:pPr>
            <w:r w:rsidRPr="006308D2">
              <w:t>Лесной кодекс РФ в части охраны и защиты леса.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Санитарно-оздоровительные мероприятия.</w:t>
            </w:r>
          </w:p>
          <w:p w:rsidR="002B70E8" w:rsidRPr="006308D2" w:rsidRDefault="002B70E8" w:rsidP="00DE4108">
            <w:pPr>
              <w:ind w:firstLine="198"/>
            </w:pPr>
            <w:r w:rsidRPr="006308D2">
              <w:t>Проведение проверок в рамках государственного лесного надзора и контроля.</w:t>
            </w:r>
          </w:p>
          <w:p w:rsidR="00BC635C" w:rsidRPr="006308D2" w:rsidRDefault="00BC635C" w:rsidP="00DE4108">
            <w:pPr>
              <w:ind w:firstLine="198"/>
            </w:pPr>
            <w:r w:rsidRPr="006308D2">
              <w:t xml:space="preserve">Лесной пожар. Его виды и причины возникновения. Классы пожарной опасности. Противопожарные мероприятия, проводимые в лесничестве. Предупредительные меры по охране лесов от пожаров. Наставление по охране лесов от пожаров, правила пожарной </w:t>
            </w:r>
            <w:r w:rsidRPr="006308D2">
              <w:lastRenderedPageBreak/>
              <w:t>безопасности в лесах РФ. Основные меры обеспечения пожарной безопасности и регламент лесопожарных служб. Противопожарное обустройство лесов. Создание лесной инфраструктуры. Дороги противопожарного назначения, минерализованные полосы. Водные объекты. Пожарно-наблюдательные вышки, мачты, телевизионные установки, патрульные самолеты, искусственные спутники Земли.</w:t>
            </w:r>
          </w:p>
          <w:p w:rsidR="00BC635C" w:rsidRPr="006308D2" w:rsidRDefault="00BC635C" w:rsidP="00DE4108">
            <w:pPr>
              <w:ind w:firstLine="198"/>
            </w:pPr>
            <w:r w:rsidRPr="006308D2">
              <w:t>Тушение лесных пожаров. Охрана труда при борьбе с лесными пожарами. Авиационная служба охраны лесов. Мониторинг пожарной безопасности в лесах. Ответственность за нарушение правил пожарной безопасности в лесу.</w:t>
            </w:r>
          </w:p>
        </w:tc>
        <w:tc>
          <w:tcPr>
            <w:tcW w:w="992" w:type="dxa"/>
          </w:tcPr>
          <w:p w:rsidR="00BC635C" w:rsidRPr="006308D2" w:rsidRDefault="003C675F" w:rsidP="00BC635C">
            <w:pPr>
              <w:jc w:val="center"/>
              <w:rPr>
                <w:b/>
              </w:rPr>
            </w:pPr>
            <w:r w:rsidRPr="006308D2">
              <w:rPr>
                <w:b/>
              </w:rPr>
              <w:lastRenderedPageBreak/>
              <w:t>36</w:t>
            </w:r>
          </w:p>
        </w:tc>
      </w:tr>
      <w:tr w:rsidR="00BC635C" w:rsidRPr="006308D2" w:rsidTr="00BC635C">
        <w:trPr>
          <w:trHeight w:val="103"/>
        </w:trPr>
        <w:tc>
          <w:tcPr>
            <w:tcW w:w="4055" w:type="dxa"/>
          </w:tcPr>
          <w:p w:rsidR="00BC635C" w:rsidRPr="006308D2" w:rsidRDefault="00BC635C" w:rsidP="00BC635C">
            <w:pPr>
              <w:ind w:firstLine="0"/>
              <w:jc w:val="left"/>
            </w:pPr>
            <w:r w:rsidRPr="006308D2">
              <w:lastRenderedPageBreak/>
              <w:t>Раздел 3. Организация использования лесов</w:t>
            </w:r>
          </w:p>
        </w:tc>
        <w:tc>
          <w:tcPr>
            <w:tcW w:w="9945" w:type="dxa"/>
          </w:tcPr>
          <w:p w:rsidR="00BC635C" w:rsidRPr="006308D2" w:rsidRDefault="00BC635C" w:rsidP="00DE4108">
            <w:pPr>
              <w:ind w:firstLine="198"/>
            </w:pPr>
            <w:r w:rsidRPr="006308D2">
              <w:t>Системы и виды рубок спелых и перестойных лесных насаждений и их организационно-технические элементы. Отвод лесных участков на местности под выборочные и сплошные рубки. Основные технологические процессы заготовки древесины в соответствии с эколого-лесоводственными требованиями. Оформление документации по отводу лесосек и составление технологических карт. Контроль, приемка и оценка качества работ по отводу лесных участков и составления технологических карт. Очистка лесосек. Выбор способов очистки лесосек с учетом лесорастительных условий и типов леса.</w:t>
            </w:r>
          </w:p>
          <w:p w:rsidR="00BC635C" w:rsidRPr="006308D2" w:rsidRDefault="00BC635C" w:rsidP="00DE4108">
            <w:pPr>
              <w:ind w:firstLine="198"/>
            </w:pPr>
            <w:r w:rsidRPr="006308D2">
              <w:t>Заготовка живицы. Технология заготовки живицы. Заготовка и сбор недревесных, пищевых лесных ресурсов и лекарственных растений.</w:t>
            </w:r>
          </w:p>
          <w:p w:rsidR="00BC635C" w:rsidRPr="006308D2" w:rsidRDefault="00BC635C" w:rsidP="00DE4108">
            <w:pPr>
              <w:ind w:firstLine="198"/>
            </w:pPr>
            <w:r w:rsidRPr="006308D2">
              <w:t>Ведение охоты и охотничьего хозяйства. Осуществление рекреационной деятельности. Ведение сельского хозяйства.</w:t>
            </w:r>
          </w:p>
        </w:tc>
        <w:tc>
          <w:tcPr>
            <w:tcW w:w="992" w:type="dxa"/>
          </w:tcPr>
          <w:p w:rsidR="00BC635C" w:rsidRPr="006308D2" w:rsidRDefault="00BC635C" w:rsidP="00BC635C">
            <w:pPr>
              <w:jc w:val="center"/>
              <w:rPr>
                <w:b/>
              </w:rPr>
            </w:pPr>
            <w:r w:rsidRPr="006308D2">
              <w:rPr>
                <w:b/>
              </w:rPr>
              <w:t>30</w:t>
            </w:r>
          </w:p>
        </w:tc>
      </w:tr>
      <w:tr w:rsidR="00BC635C" w:rsidRPr="006308D2" w:rsidTr="00BC635C">
        <w:trPr>
          <w:trHeight w:val="103"/>
        </w:trPr>
        <w:tc>
          <w:tcPr>
            <w:tcW w:w="4055" w:type="dxa"/>
          </w:tcPr>
          <w:p w:rsidR="00BC635C" w:rsidRPr="006308D2" w:rsidRDefault="00BC635C" w:rsidP="00BC635C">
            <w:pPr>
              <w:ind w:firstLine="0"/>
              <w:jc w:val="left"/>
            </w:pPr>
            <w:r w:rsidRPr="006308D2">
              <w:t>Раздел 4. Проведение работ по лесоустройству и таксации</w:t>
            </w:r>
          </w:p>
          <w:p w:rsidR="00BC635C" w:rsidRPr="006308D2" w:rsidRDefault="00BC635C" w:rsidP="00BC635C">
            <w:pPr>
              <w:ind w:firstLine="0"/>
              <w:jc w:val="left"/>
              <w:rPr>
                <w:rFonts w:eastAsia="Calibri"/>
                <w:bCs/>
              </w:rPr>
            </w:pPr>
          </w:p>
          <w:p w:rsidR="00BC635C" w:rsidRPr="006308D2" w:rsidRDefault="00BC635C" w:rsidP="00BC635C">
            <w:pPr>
              <w:ind w:firstLine="0"/>
              <w:jc w:val="left"/>
            </w:pPr>
          </w:p>
        </w:tc>
        <w:tc>
          <w:tcPr>
            <w:tcW w:w="9945" w:type="dxa"/>
          </w:tcPr>
          <w:p w:rsidR="00BC635C" w:rsidRPr="006308D2" w:rsidRDefault="00BC635C" w:rsidP="00DE4108">
            <w:pPr>
              <w:pStyle w:val="afff0"/>
              <w:ind w:firstLine="198"/>
              <w:jc w:val="both"/>
              <w:rPr>
                <w:rFonts w:ascii="Times New Roman" w:hAnsi="Times New Roman"/>
                <w:sz w:val="24"/>
                <w:szCs w:val="24"/>
              </w:rPr>
            </w:pPr>
            <w:r w:rsidRPr="006308D2">
              <w:rPr>
                <w:rFonts w:ascii="Times New Roman" w:hAnsi="Times New Roman"/>
                <w:sz w:val="24"/>
                <w:szCs w:val="24"/>
              </w:rPr>
              <w:t xml:space="preserve">Определение таксационных показателей лесных насаждений, запаса и сортиментной оценки. Отвод и таксация лесосек в натуре, их оформление и составление плана лесосеки. Материальная оценка лесосек. Контроль и приемка работ по отводу и таксации лесосек. Таксация древесной продукции, виды лесных материалов. Обмер и учет круглых лесоматериалов, дров, пиломатериалов. </w:t>
            </w:r>
          </w:p>
          <w:p w:rsidR="00BC635C" w:rsidRPr="006308D2" w:rsidRDefault="00BC635C" w:rsidP="00DE4108">
            <w:pPr>
              <w:pStyle w:val="afff0"/>
              <w:ind w:firstLine="198"/>
              <w:jc w:val="both"/>
              <w:rPr>
                <w:rFonts w:ascii="Times New Roman" w:hAnsi="Times New Roman"/>
                <w:sz w:val="24"/>
                <w:szCs w:val="24"/>
                <w:lang w:val="en-US"/>
              </w:rPr>
            </w:pPr>
            <w:r w:rsidRPr="006308D2">
              <w:rPr>
                <w:rFonts w:ascii="Times New Roman" w:hAnsi="Times New Roman"/>
                <w:sz w:val="24"/>
                <w:szCs w:val="24"/>
              </w:rPr>
              <w:t xml:space="preserve">Подготовительные работы к отводу лесосек. Отчет о подготовительных работах и его содержание. Методы таксации. Полевые документы. </w:t>
            </w:r>
          </w:p>
        </w:tc>
        <w:tc>
          <w:tcPr>
            <w:tcW w:w="992" w:type="dxa"/>
          </w:tcPr>
          <w:p w:rsidR="00BC635C" w:rsidRPr="006308D2" w:rsidRDefault="00BC635C" w:rsidP="00BC635C">
            <w:pPr>
              <w:jc w:val="center"/>
              <w:rPr>
                <w:b/>
                <w:lang w:val="en-US"/>
              </w:rPr>
            </w:pPr>
            <w:r w:rsidRPr="006308D2">
              <w:rPr>
                <w:b/>
                <w:lang w:val="en-US"/>
              </w:rPr>
              <w:t>30</w:t>
            </w:r>
          </w:p>
        </w:tc>
      </w:tr>
      <w:tr w:rsidR="00BC635C" w:rsidRPr="006308D2" w:rsidTr="00BC635C">
        <w:trPr>
          <w:trHeight w:val="230"/>
        </w:trPr>
        <w:tc>
          <w:tcPr>
            <w:tcW w:w="4055" w:type="dxa"/>
          </w:tcPr>
          <w:p w:rsidR="00BC635C" w:rsidRPr="006308D2" w:rsidRDefault="00BC635C" w:rsidP="00BC635C">
            <w:pPr>
              <w:pStyle w:val="33"/>
              <w:rPr>
                <w:b/>
                <w:sz w:val="24"/>
                <w:szCs w:val="24"/>
              </w:rPr>
            </w:pPr>
          </w:p>
        </w:tc>
        <w:tc>
          <w:tcPr>
            <w:tcW w:w="9945" w:type="dxa"/>
          </w:tcPr>
          <w:p w:rsidR="00BC635C" w:rsidRPr="006308D2" w:rsidRDefault="00BC635C" w:rsidP="00BC635C">
            <w:pPr>
              <w:keepLines/>
              <w:suppressLineNumbers/>
              <w:jc w:val="right"/>
              <w:rPr>
                <w:b/>
              </w:rPr>
            </w:pPr>
            <w:r w:rsidRPr="006308D2">
              <w:rPr>
                <w:b/>
              </w:rPr>
              <w:t xml:space="preserve">Всего </w:t>
            </w:r>
          </w:p>
        </w:tc>
        <w:tc>
          <w:tcPr>
            <w:tcW w:w="992" w:type="dxa"/>
          </w:tcPr>
          <w:p w:rsidR="00BC635C" w:rsidRPr="006308D2" w:rsidRDefault="00BC635C" w:rsidP="00BC635C">
            <w:pPr>
              <w:jc w:val="center"/>
              <w:rPr>
                <w:b/>
              </w:rPr>
            </w:pPr>
            <w:r w:rsidRPr="006308D2">
              <w:rPr>
                <w:b/>
              </w:rPr>
              <w:t>144</w:t>
            </w:r>
          </w:p>
        </w:tc>
      </w:tr>
    </w:tbl>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lastRenderedPageBreak/>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C13203" w:rsidRPr="006308D2" w:rsidRDefault="00C13203" w:rsidP="00C13203">
      <w:pPr>
        <w:ind w:firstLine="567"/>
      </w:pPr>
      <w:r w:rsidRPr="006308D2">
        <w:t>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C13203" w:rsidRPr="006308D2" w:rsidRDefault="00C13203" w:rsidP="00C13203">
      <w:pPr>
        <w:ind w:firstLine="567"/>
      </w:pPr>
      <w:r w:rsidRPr="006308D2">
        <w:t>Во время прохождения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C13203" w:rsidRPr="006308D2" w:rsidRDefault="00C13203" w:rsidP="00C13203">
      <w:pPr>
        <w:ind w:firstLine="567"/>
      </w:pPr>
      <w:r w:rsidRPr="006308D2">
        <w:t xml:space="preserve">Преддипломная практика проводится непрерывно после учебной практики и производственной практики (по профилю специальности). </w:t>
      </w:r>
    </w:p>
    <w:p w:rsidR="00C13203" w:rsidRPr="006308D2" w:rsidRDefault="00C13203" w:rsidP="00C13203">
      <w:pPr>
        <w:ind w:firstLine="567"/>
      </w:pPr>
      <w:r w:rsidRPr="006308D2">
        <w:t>Согласно утверждённому рабочему плану, практика реализуется студентом</w:t>
      </w:r>
      <w:r w:rsidR="00DE4108">
        <w:t xml:space="preserve"> </w:t>
      </w:r>
      <w:r w:rsidRPr="006308D2">
        <w:t>индивидуально. По освоению программы практики студент представляет отчет, по которому проводится собеседование.</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Лесной кодекс Российской Федерации  (с изменениями на 3 июля 2016 года) (редакция, действующая с 1 января 2017 года).</w:t>
      </w:r>
    </w:p>
    <w:p w:rsidR="003C675F" w:rsidRPr="006308D2" w:rsidRDefault="003C675F"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РФ от 25.03. 2019г. № 188 «Правила лесовосстановления».</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Приказ Федерального агентства лесного хозяйства РФ  от 10.01.2012г. № 1 «Правила лесоразведения».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Приказ МПР РФ от 13.09.2016 г. № 474 «Об утверждении Правил заготовки древесины».</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05.12.2011 г. № 512 «Об утверждении Правил заготовки и сбора недревесных лесных ресурсов». </w:t>
      </w:r>
    </w:p>
    <w:p w:rsidR="00DB26D7" w:rsidRPr="006308D2" w:rsidRDefault="00DB26D7" w:rsidP="0072751B">
      <w:pPr>
        <w:pStyle w:val="afff0"/>
        <w:numPr>
          <w:ilvl w:val="0"/>
          <w:numId w:val="200"/>
        </w:numPr>
        <w:ind w:left="284"/>
        <w:jc w:val="both"/>
        <w:rPr>
          <w:rFonts w:ascii="Times New Roman" w:hAnsi="Times New Roman"/>
          <w:bCs/>
          <w:spacing w:val="-11"/>
          <w:sz w:val="24"/>
          <w:szCs w:val="24"/>
        </w:rPr>
      </w:pPr>
      <w:r w:rsidRPr="006308D2">
        <w:rPr>
          <w:rFonts w:ascii="Times New Roman" w:hAnsi="Times New Roman"/>
          <w:sz w:val="24"/>
          <w:szCs w:val="24"/>
        </w:rPr>
        <w:t>Приказ МПР РФ от 05.12.2011 г. № 511  «Об утверждении Правил заготовки пищевых лесных ресурсов и сбора лекарственных растений».</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21.02. 2012 г. №62 «Об утверждении Правил использования лесов для осуществления рекреационной деятельности».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B26D7" w:rsidRPr="006308D2" w:rsidRDefault="00DB26D7" w:rsidP="0072751B">
      <w:pPr>
        <w:widowControl/>
        <w:numPr>
          <w:ilvl w:val="0"/>
          <w:numId w:val="200"/>
        </w:numPr>
        <w:ind w:left="284"/>
      </w:pPr>
      <w:r w:rsidRPr="006308D2">
        <w:t>Правила ухода за лесами, Приказ МПР России от 22 ноября 2017 г. N 626</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Рекомендации по противопожарной профилактике в лесах: утв. Федеральной службой лесного хозяйства России  12.11.97.-М.:1997.-23с.</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и экологии РФ от 8.07.2014 г.№313 г. Москва «Об утверждении Правил тушения лесных пожаров»</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Постановление Правительства РФ от 30 июня 2007 г.№417  Об утверждении Правил пожарной безопасности в лесах</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Положение об осуществлении государственного лесного контроля и надзора. Постановление Правительства Российской Федерации от 22.06. </w:t>
      </w:r>
      <w:smartTag w:uri="urn:schemas-microsoft-com:office:smarttags" w:element="metricconverter">
        <w:smartTagPr>
          <w:attr w:name="ProductID" w:val="2007 г"/>
        </w:smartTagPr>
        <w:r w:rsidRPr="006308D2">
          <w:rPr>
            <w:rFonts w:ascii="Times New Roman" w:hAnsi="Times New Roman"/>
            <w:sz w:val="24"/>
            <w:szCs w:val="24"/>
          </w:rPr>
          <w:t>2007 г</w:t>
        </w:r>
      </w:smartTag>
      <w:r w:rsidRPr="006308D2">
        <w:rPr>
          <w:rFonts w:ascii="Times New Roman" w:hAnsi="Times New Roman"/>
          <w:sz w:val="24"/>
          <w:szCs w:val="24"/>
        </w:rPr>
        <w:t>. № 394</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Постановление об исчислении размера вреда, причиненного лесам вследствие нарушения лесного законодательства. Постановление Правительства РФ от 08.05.2007 г. №273</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Правила санитарной безопасности в лесах, Постановление Правительства РФ от 29.06.2007 г. № 414</w:t>
      </w:r>
    </w:p>
    <w:p w:rsidR="00DB26D7" w:rsidRPr="006308D2" w:rsidRDefault="00DB26D7" w:rsidP="0072751B">
      <w:pPr>
        <w:pStyle w:val="afff0"/>
        <w:numPr>
          <w:ilvl w:val="0"/>
          <w:numId w:val="200"/>
        </w:numPr>
        <w:ind w:left="284"/>
        <w:jc w:val="both"/>
        <w:rPr>
          <w:rFonts w:ascii="Times New Roman" w:hAnsi="Times New Roman"/>
          <w:bCs/>
          <w:spacing w:val="-12"/>
          <w:kern w:val="36"/>
          <w:sz w:val="24"/>
          <w:szCs w:val="24"/>
        </w:rPr>
      </w:pPr>
      <w:r w:rsidRPr="006308D2">
        <w:rPr>
          <w:rFonts w:ascii="Times New Roman" w:hAnsi="Times New Roman"/>
          <w:bCs/>
          <w:spacing w:val="-12"/>
          <w:kern w:val="36"/>
          <w:sz w:val="24"/>
          <w:szCs w:val="24"/>
        </w:rPr>
        <w:lastRenderedPageBreak/>
        <w:t>Приказ Минприроды России от 12.09.2016 N 470 "Об утверждении Правил осуществления мероприятий по предупреждению распространения вредных организмов" (Зарегистрировано в Минюсте России 13.01.2017 N 45199)</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Приказ от 4 августа 2015 г.№340 Об утверждении порядка организации и осуществления государственного лесопатологического мониторинга</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27.05. 2011 г. № 191  «Об утверждении Порядка исчисления расчетной лесосеки».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Лесной план субъекта Российской Федерации.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Кузнецов Г.В., Антипенко Т.А. Практикум по лесоводству. М.:ВНИАЛМ, 2001. -304с.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Дроздов И.И., Коженкова А.А., Набатов Н.М. Практикум по лесным культурам. М.: ВНИИЛМ, 2004.</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Желдак В.И., Атрохин В.Г. Лесоводство </w:t>
      </w:r>
      <w:r w:rsidRPr="006308D2">
        <w:rPr>
          <w:rFonts w:ascii="Times New Roman" w:hAnsi="Times New Roman"/>
          <w:sz w:val="24"/>
          <w:szCs w:val="24"/>
          <w:lang w:val="en-US"/>
        </w:rPr>
        <w:t>I</w:t>
      </w:r>
      <w:r w:rsidRPr="006308D2">
        <w:rPr>
          <w:rFonts w:ascii="Times New Roman" w:hAnsi="Times New Roman"/>
          <w:sz w:val="24"/>
          <w:szCs w:val="24"/>
        </w:rPr>
        <w:t xml:space="preserve"> часть. М.: ВНИИЛМ,2003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 xml:space="preserve">Желдак В.И. Лесоводство </w:t>
      </w:r>
      <w:r w:rsidRPr="006308D2">
        <w:rPr>
          <w:rFonts w:ascii="Times New Roman" w:hAnsi="Times New Roman"/>
          <w:sz w:val="24"/>
          <w:szCs w:val="24"/>
          <w:lang w:val="en-US"/>
        </w:rPr>
        <w:t>II</w:t>
      </w:r>
      <w:r w:rsidRPr="006308D2">
        <w:rPr>
          <w:rFonts w:ascii="Times New Roman" w:hAnsi="Times New Roman"/>
          <w:sz w:val="24"/>
          <w:szCs w:val="24"/>
        </w:rPr>
        <w:t xml:space="preserve"> часть. М.: ВНИИЛМ, 2004 </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Редько Г.И., Мерзленко М.Д., Бабич Н.А. Лесные культуры: в 2 частях учебник для СПО: Издательство Юрайт, 2018.</w:t>
      </w:r>
    </w:p>
    <w:p w:rsidR="00DB26D7" w:rsidRPr="006308D2" w:rsidRDefault="00DB26D7" w:rsidP="0072751B">
      <w:pPr>
        <w:numPr>
          <w:ilvl w:val="0"/>
          <w:numId w:val="200"/>
        </w:numPr>
        <w:shd w:val="clear" w:color="auto" w:fill="FFFFFF"/>
        <w:autoSpaceDE w:val="0"/>
        <w:autoSpaceDN w:val="0"/>
        <w:adjustRightInd w:val="0"/>
        <w:ind w:left="284"/>
      </w:pPr>
      <w:r w:rsidRPr="006308D2">
        <w:t xml:space="preserve"> Казеев К.Ш., Колесников С.И. Почвоведение: учебник для СПО: Издательство Юрайт, 2018.</w:t>
      </w:r>
    </w:p>
    <w:p w:rsidR="00DB26D7" w:rsidRPr="006308D2" w:rsidRDefault="00DB26D7" w:rsidP="0072751B">
      <w:pPr>
        <w:pStyle w:val="afff0"/>
        <w:numPr>
          <w:ilvl w:val="0"/>
          <w:numId w:val="200"/>
        </w:numPr>
        <w:ind w:left="284"/>
        <w:jc w:val="both"/>
        <w:rPr>
          <w:rFonts w:ascii="Times New Roman" w:hAnsi="Times New Roman"/>
          <w:sz w:val="24"/>
          <w:szCs w:val="24"/>
        </w:rPr>
      </w:pPr>
      <w:r w:rsidRPr="006308D2">
        <w:rPr>
          <w:rFonts w:ascii="Times New Roman" w:hAnsi="Times New Roman"/>
          <w:sz w:val="24"/>
          <w:szCs w:val="24"/>
        </w:rPr>
        <w:t>Наставления по отводу и таксации лесосек в лесах РФ. Москва, 2011</w:t>
      </w:r>
    </w:p>
    <w:p w:rsidR="00DB26D7" w:rsidRPr="006308D2" w:rsidRDefault="00DB26D7" w:rsidP="0072751B">
      <w:pPr>
        <w:pStyle w:val="afff0"/>
        <w:numPr>
          <w:ilvl w:val="0"/>
          <w:numId w:val="200"/>
        </w:numPr>
        <w:ind w:left="284"/>
        <w:jc w:val="both"/>
        <w:rPr>
          <w:rFonts w:ascii="Times New Roman" w:hAnsi="Times New Roman"/>
          <w:bCs/>
          <w:spacing w:val="-11"/>
          <w:sz w:val="24"/>
          <w:szCs w:val="24"/>
        </w:rPr>
      </w:pPr>
      <w:r w:rsidRPr="006308D2">
        <w:rPr>
          <w:rFonts w:ascii="Times New Roman" w:hAnsi="Times New Roman"/>
          <w:sz w:val="24"/>
          <w:szCs w:val="24"/>
        </w:rPr>
        <w:t>Марченкова О.В., Ревякина Е.М. Лесопарковое хозяйство. Учебник для техникумов. М.: ВНИИЛМ, 2008</w:t>
      </w:r>
    </w:p>
    <w:p w:rsidR="004B7EB4" w:rsidRPr="006308D2" w:rsidRDefault="004B7EB4" w:rsidP="004B7EB4">
      <w:pPr>
        <w:autoSpaceDE w:val="0"/>
        <w:autoSpaceDN w:val="0"/>
        <w:adjustRightInd w:val="0"/>
        <w:ind w:firstLine="0"/>
        <w:rPr>
          <w:b/>
        </w:rPr>
      </w:pPr>
      <w:r w:rsidRPr="006308D2">
        <w:rPr>
          <w:b/>
        </w:rPr>
        <w:t>4.3. Общие требования к организации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(преддипломной) практике в рамках учебного процесса прохождение всех практик. Производственная (преддипломная) практика проводится в специально выделенный период (концентрированно).</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кадров, осуществляющих руководство практикой</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Инженерно-педагогический состав: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Производственная практика (преддипломная) проводится мастерами  производственного  обучения и (или) преподавателями дисциплин профессионального цикла и  профессионального модуля</w:t>
      </w:r>
      <w:r w:rsidR="00E518FB" w:rsidRPr="006308D2">
        <w:t>.</w:t>
      </w:r>
    </w:p>
    <w:p w:rsidR="00E518FB" w:rsidRPr="006308D2" w:rsidRDefault="00E518FB" w:rsidP="00E518FB">
      <w:pPr>
        <w:widowControl/>
        <w:shd w:val="clear" w:color="auto" w:fill="FFFFFF"/>
        <w:spacing w:before="5"/>
        <w:ind w:firstLine="0"/>
        <w:jc w:val="center"/>
      </w:pPr>
      <w:r w:rsidRPr="006308D2">
        <w:rPr>
          <w:b/>
          <w:bCs/>
        </w:rPr>
        <w:t>5. КОНТРОЛЬ И ОЦЕНКА РЕЗУЛЬТАТОВ ПРЕДДИПЛОМНОЙ ПРАКТИКИ</w:t>
      </w:r>
    </w:p>
    <w:p w:rsidR="005741B2" w:rsidRPr="006308D2" w:rsidRDefault="00E518FB" w:rsidP="00E518FB">
      <w:pPr>
        <w:widowControl/>
        <w:shd w:val="clear" w:color="auto" w:fill="FFFFFF"/>
        <w:spacing w:before="5"/>
        <w:ind w:firstLine="0"/>
      </w:pPr>
      <w:r w:rsidRPr="006308D2">
        <w:t xml:space="preserve">          Формой отчетности студентов по преддипломной практике являются: </w:t>
      </w:r>
    </w:p>
    <w:p w:rsidR="005741B2" w:rsidRPr="006308D2" w:rsidRDefault="00E518FB" w:rsidP="00E518FB">
      <w:pPr>
        <w:widowControl/>
        <w:shd w:val="clear" w:color="auto" w:fill="FFFFFF"/>
        <w:spacing w:before="5"/>
        <w:ind w:firstLine="0"/>
      </w:pPr>
      <w:r w:rsidRPr="006308D2">
        <w:t>- письменный отч</w:t>
      </w:r>
      <w:r w:rsidRPr="006308D2">
        <w:rPr>
          <w:rFonts w:ascii="Cambria Math" w:hAnsi="Cambria Math" w:cs="Cambria Math"/>
        </w:rPr>
        <w:t>ѐ</w:t>
      </w:r>
      <w:r w:rsidRPr="006308D2">
        <w:t>т, свидетельствующий о сборе, обобщение и систематизация материа-</w:t>
      </w:r>
      <w:r w:rsidRPr="006308D2">
        <w:br/>
        <w:t xml:space="preserve">лов для написания дипломной работы </w:t>
      </w:r>
    </w:p>
    <w:p w:rsidR="005741B2" w:rsidRPr="006308D2" w:rsidRDefault="00E518FB" w:rsidP="00E518FB">
      <w:pPr>
        <w:widowControl/>
        <w:shd w:val="clear" w:color="auto" w:fill="FFFFFF"/>
        <w:spacing w:before="5"/>
        <w:ind w:firstLine="0"/>
      </w:pPr>
      <w:r w:rsidRPr="006308D2">
        <w:t>- аттестационный лист.</w:t>
      </w:r>
    </w:p>
    <w:p w:rsidR="00E518FB" w:rsidRPr="006308D2" w:rsidRDefault="00E518FB" w:rsidP="005741B2">
      <w:pPr>
        <w:widowControl/>
        <w:shd w:val="clear" w:color="auto" w:fill="FFFFFF"/>
        <w:spacing w:before="5"/>
        <w:ind w:firstLine="567"/>
      </w:pPr>
      <w:r w:rsidRPr="006308D2">
        <w:t>Студент защищает отчет по практике. Защита проходи</w:t>
      </w:r>
      <w:r w:rsidR="005741B2" w:rsidRPr="006308D2">
        <w:t xml:space="preserve">т в форме собеседования, в ходе </w:t>
      </w:r>
      <w:r w:rsidRPr="006308D2">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6308D2">
        <w:br/>
      </w: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3960"/>
        <w:gridCol w:w="2520"/>
      </w:tblGrid>
      <w:tr w:rsidR="00E518FB" w:rsidRPr="006308D2" w:rsidTr="00E518FB">
        <w:trPr>
          <w:trHeight w:val="1248"/>
        </w:trPr>
        <w:tc>
          <w:tcPr>
            <w:tcW w:w="2880" w:type="dxa"/>
            <w:vAlign w:val="center"/>
          </w:tcPr>
          <w:p w:rsidR="00E518FB" w:rsidRPr="006308D2" w:rsidRDefault="00E518FB" w:rsidP="00E518FB">
            <w:pPr>
              <w:jc w:val="center"/>
              <w:rPr>
                <w:b/>
                <w:bCs/>
              </w:rPr>
            </w:pPr>
            <w:r w:rsidRPr="006308D2">
              <w:rPr>
                <w:b/>
                <w:bCs/>
              </w:rPr>
              <w:lastRenderedPageBreak/>
              <w:t xml:space="preserve">Результаты </w:t>
            </w:r>
          </w:p>
          <w:p w:rsidR="00E518FB" w:rsidRPr="006308D2" w:rsidRDefault="00E518FB" w:rsidP="00E518FB">
            <w:pPr>
              <w:jc w:val="center"/>
              <w:rPr>
                <w:b/>
                <w:bCs/>
              </w:rPr>
            </w:pPr>
            <w:r w:rsidRPr="006308D2">
              <w:rPr>
                <w:b/>
                <w:bCs/>
              </w:rPr>
              <w:t>(освоенные профессиональные компетенции)</w:t>
            </w:r>
          </w:p>
        </w:tc>
        <w:tc>
          <w:tcPr>
            <w:tcW w:w="3960" w:type="dxa"/>
          </w:tcPr>
          <w:p w:rsidR="00E518FB" w:rsidRPr="006308D2" w:rsidRDefault="00E518FB" w:rsidP="00E518FB">
            <w:pPr>
              <w:jc w:val="center"/>
              <w:rPr>
                <w:bCs/>
              </w:rPr>
            </w:pPr>
            <w:r w:rsidRPr="006308D2">
              <w:rPr>
                <w:b/>
              </w:rPr>
              <w:t>Основные показатели оценки результата</w:t>
            </w:r>
          </w:p>
        </w:tc>
        <w:tc>
          <w:tcPr>
            <w:tcW w:w="2520" w:type="dxa"/>
          </w:tcPr>
          <w:p w:rsidR="00E518FB" w:rsidRPr="006308D2" w:rsidRDefault="00E518FB" w:rsidP="00E518FB">
            <w:pPr>
              <w:jc w:val="center"/>
              <w:rPr>
                <w:b/>
                <w:bCs/>
              </w:rPr>
            </w:pPr>
            <w:r w:rsidRPr="006308D2">
              <w:rPr>
                <w:b/>
              </w:rPr>
              <w:t>Формы и методы контроля и оценки</w:t>
            </w:r>
          </w:p>
        </w:tc>
      </w:tr>
      <w:tr w:rsidR="00E518FB" w:rsidRPr="006308D2" w:rsidTr="00E518FB">
        <w:trPr>
          <w:trHeight w:val="1248"/>
        </w:trPr>
        <w:tc>
          <w:tcPr>
            <w:tcW w:w="2880" w:type="dxa"/>
          </w:tcPr>
          <w:p w:rsidR="00E518FB" w:rsidRPr="006308D2" w:rsidRDefault="00E518FB"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1.1.  Планировать, осуществлять и контролировать работы по лесному семеноводству</w:t>
            </w: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tc>
        <w:tc>
          <w:tcPr>
            <w:tcW w:w="3960" w:type="dxa"/>
          </w:tcPr>
          <w:p w:rsidR="00E518FB" w:rsidRPr="006308D2" w:rsidRDefault="00E518FB" w:rsidP="00C46358">
            <w:pPr>
              <w:ind w:firstLine="34"/>
            </w:pPr>
            <w:r w:rsidRPr="006308D2">
              <w:t>- определение урожая семян;</w:t>
            </w:r>
          </w:p>
          <w:p w:rsidR="00E518FB" w:rsidRPr="006308D2" w:rsidRDefault="00E518FB" w:rsidP="00C46358">
            <w:pPr>
              <w:ind w:firstLine="34"/>
            </w:pPr>
            <w:r w:rsidRPr="006308D2">
              <w:t>- определение посевных качеств семян;</w:t>
            </w:r>
          </w:p>
          <w:p w:rsidR="00E518FB" w:rsidRPr="006308D2" w:rsidRDefault="00E518FB" w:rsidP="00C46358">
            <w:pPr>
              <w:ind w:firstLine="34"/>
            </w:pPr>
            <w:r w:rsidRPr="006308D2">
              <w:t>- отбор средних проб от партий семян;</w:t>
            </w:r>
          </w:p>
          <w:p w:rsidR="00E518FB" w:rsidRPr="006308D2" w:rsidRDefault="00E518FB" w:rsidP="00C46358">
            <w:pPr>
              <w:ind w:firstLine="34"/>
            </w:pPr>
            <w:r w:rsidRPr="006308D2">
              <w:t>- применение  методики  прогнозирования и учета урожая семян;</w:t>
            </w:r>
          </w:p>
          <w:p w:rsidR="00E518FB" w:rsidRPr="006308D2" w:rsidRDefault="00E518FB" w:rsidP="00C46358">
            <w:pPr>
              <w:ind w:firstLine="34"/>
            </w:pPr>
            <w:r w:rsidRPr="006308D2">
              <w:t>- обоснование   технологии заготовки, хранения, переработки лесосеменного сырья, хранения и транспортировки семян;</w:t>
            </w:r>
          </w:p>
          <w:p w:rsidR="00E518FB" w:rsidRPr="006308D2" w:rsidRDefault="00E518FB" w:rsidP="00C46358">
            <w:pPr>
              <w:ind w:firstLine="34"/>
            </w:pPr>
            <w:r w:rsidRPr="006308D2">
              <w:t>- обоснование подбора агрегатов, наладка и регулировка машин, и механизмов, используемых  для получения семян;</w:t>
            </w:r>
          </w:p>
          <w:p w:rsidR="00E518FB" w:rsidRPr="006308D2" w:rsidRDefault="00E518FB" w:rsidP="00C46358">
            <w:pPr>
              <w:ind w:firstLine="34"/>
            </w:pPr>
            <w:r w:rsidRPr="006308D2">
              <w:t>- проведение заготовки, приемки, учета и хранения лесосеменного сырья;</w:t>
            </w:r>
          </w:p>
        </w:tc>
        <w:tc>
          <w:tcPr>
            <w:tcW w:w="2520" w:type="dxa"/>
          </w:tcPr>
          <w:p w:rsidR="00E518FB" w:rsidRPr="006308D2" w:rsidRDefault="00E518FB" w:rsidP="00E518FB">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 xml:space="preserve">ПК 1.2.  Планировать, осуществлять и контролировать работы по выращиванию посадочного материала </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t xml:space="preserve"> - проведение обработки почвы, посев, посадка и уход за сеянцами и саженцами в питомниках;</w:t>
            </w:r>
          </w:p>
          <w:p w:rsidR="004B59EE" w:rsidRPr="006308D2" w:rsidRDefault="004B59EE" w:rsidP="00C46358">
            <w:pPr>
              <w:ind w:firstLine="34"/>
            </w:pPr>
            <w:r w:rsidRPr="006308D2">
              <w:t>- выполнение расчета  нормы высева семян;</w:t>
            </w:r>
          </w:p>
          <w:p w:rsidR="004B59EE" w:rsidRPr="006308D2" w:rsidRDefault="004B59EE" w:rsidP="00C46358">
            <w:pPr>
              <w:ind w:firstLine="34"/>
            </w:pPr>
            <w:r w:rsidRPr="006308D2">
              <w:t>- проведение  инвентаризации посадочного материала в питомниках;</w:t>
            </w:r>
          </w:p>
          <w:p w:rsidR="004B59EE" w:rsidRPr="006308D2" w:rsidRDefault="004B59EE" w:rsidP="00C46358">
            <w:pPr>
              <w:ind w:firstLine="34"/>
            </w:pPr>
            <w:r w:rsidRPr="006308D2">
              <w:t>- выкапывание, сортирование, хранение и транспортировка посадочного материала;</w:t>
            </w:r>
          </w:p>
          <w:p w:rsidR="004B59EE" w:rsidRPr="006308D2" w:rsidRDefault="004B59EE" w:rsidP="00C46358">
            <w:pPr>
              <w:ind w:firstLine="34"/>
            </w:pPr>
            <w:r w:rsidRPr="006308D2">
              <w:t>- описание видов лесных питомников и их организационной структуры;</w:t>
            </w:r>
          </w:p>
          <w:p w:rsidR="004B59EE" w:rsidRPr="006308D2" w:rsidRDefault="004B59EE" w:rsidP="00C46358">
            <w:pPr>
              <w:ind w:firstLine="34"/>
            </w:pPr>
            <w:r w:rsidRPr="006308D2">
              <w:t>- обоснование агротехники и технологии  выращивания посадочного материала в лесных питомниках;</w:t>
            </w:r>
          </w:p>
          <w:p w:rsidR="004B59EE" w:rsidRPr="006308D2" w:rsidRDefault="004B59EE" w:rsidP="00C46358">
            <w:pPr>
              <w:ind w:firstLine="34"/>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B59EE" w:rsidRPr="006308D2" w:rsidRDefault="004B59EE" w:rsidP="00C46358">
            <w:pPr>
              <w:ind w:firstLine="34"/>
            </w:pPr>
            <w:r w:rsidRPr="006308D2">
              <w:t>- выращивание  посадочного материала в лесном питомнике;</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suppressAutoHyphens/>
              <w:ind w:firstLine="34"/>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rPr>
                <w:b/>
              </w:rPr>
              <w:t xml:space="preserve">- </w:t>
            </w:r>
            <w:r w:rsidRPr="006308D2">
              <w:t>участие в проектировании мероприятий по  лесовосстановлению, лесоразведению;</w:t>
            </w:r>
          </w:p>
          <w:p w:rsidR="004B59EE" w:rsidRPr="006308D2" w:rsidRDefault="004B59EE" w:rsidP="00C46358">
            <w:pPr>
              <w:ind w:firstLine="34"/>
            </w:pPr>
            <w:r w:rsidRPr="006308D2">
              <w:t>- проведение учета и оценки естественного возобновления лесов;</w:t>
            </w:r>
          </w:p>
          <w:p w:rsidR="004B59EE" w:rsidRPr="006308D2" w:rsidRDefault="004B59EE" w:rsidP="00C46358">
            <w:pPr>
              <w:ind w:firstLine="34"/>
              <w:rPr>
                <w:spacing w:val="-1"/>
              </w:rPr>
            </w:pPr>
            <w:r w:rsidRPr="006308D2">
              <w:t>- применение  агротехники и технологии создания лесных культур;</w:t>
            </w:r>
          </w:p>
          <w:p w:rsidR="004B59EE" w:rsidRPr="006308D2" w:rsidRDefault="004B59EE" w:rsidP="00C46358">
            <w:pPr>
              <w:ind w:firstLine="34"/>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4B59EE" w:rsidRPr="006308D2" w:rsidRDefault="004B59EE" w:rsidP="00C46358">
            <w:pPr>
              <w:ind w:firstLine="34"/>
            </w:pPr>
            <w:r w:rsidRPr="006308D2">
              <w:t xml:space="preserve">- обоснование  подбора агрегатов, наладка и регулировка машин, и </w:t>
            </w:r>
          </w:p>
          <w:p w:rsidR="004B59EE" w:rsidRPr="006308D2" w:rsidRDefault="004B59EE" w:rsidP="00C46358">
            <w:pPr>
              <w:ind w:firstLine="34"/>
            </w:pPr>
            <w:r w:rsidRPr="006308D2">
              <w:t>механизмов, используемых для воспроизводства лесов и лесоразведению;</w:t>
            </w:r>
          </w:p>
          <w:p w:rsidR="004B59EE" w:rsidRPr="006308D2" w:rsidRDefault="004B59EE" w:rsidP="00C46358">
            <w:pPr>
              <w:ind w:firstLine="34"/>
            </w:pPr>
            <w:r w:rsidRPr="006308D2">
              <w:t>- создание   лесных культур, защитных лесных насаждений  и уход за ними;</w:t>
            </w:r>
          </w:p>
          <w:p w:rsidR="004B59EE" w:rsidRPr="006308D2" w:rsidRDefault="004B59EE" w:rsidP="00C46358">
            <w:pPr>
              <w:keepLines/>
              <w:suppressLineNumbers/>
              <w:ind w:firstLine="34"/>
            </w:pPr>
            <w:r w:rsidRPr="006308D2">
              <w:t xml:space="preserve">- проведение технической приемки лесокультурных работ, инвентаризация  и перевод лесных культур в земли, покрытые лесной </w:t>
            </w:r>
          </w:p>
          <w:p w:rsidR="004B59EE" w:rsidRPr="006308D2" w:rsidRDefault="004B59EE" w:rsidP="00C46358">
            <w:pPr>
              <w:keepLines/>
              <w:suppressLineNumbers/>
              <w:ind w:firstLine="34"/>
            </w:pPr>
            <w:r w:rsidRPr="006308D2">
              <w:t>растительностью;</w:t>
            </w:r>
          </w:p>
          <w:p w:rsidR="004B59EE" w:rsidRPr="006308D2" w:rsidRDefault="004B59EE" w:rsidP="00C46358">
            <w:pPr>
              <w:keepLines/>
              <w:suppressLineNumbers/>
              <w:ind w:firstLine="34"/>
              <w:jc w:val="left"/>
            </w:pPr>
            <w:r w:rsidRPr="006308D2">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DE4108">
        <w:trPr>
          <w:trHeight w:val="665"/>
        </w:trPr>
        <w:tc>
          <w:tcPr>
            <w:tcW w:w="2880" w:type="dxa"/>
          </w:tcPr>
          <w:p w:rsidR="004B59EE" w:rsidRPr="006308D2" w:rsidRDefault="004B59EE" w:rsidP="00833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ПК 1.4. Участвовать в проектировании и контролировать работы по уходу за лесами и руководить ими</w:t>
            </w: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C46358">
            <w:pPr>
              <w:suppressAutoHyphens/>
              <w:ind w:firstLine="0"/>
            </w:pPr>
          </w:p>
        </w:tc>
        <w:tc>
          <w:tcPr>
            <w:tcW w:w="3960" w:type="dxa"/>
          </w:tcPr>
          <w:p w:rsidR="004B59EE" w:rsidRPr="006308D2" w:rsidRDefault="004B59EE" w:rsidP="00833618">
            <w:pPr>
              <w:ind w:firstLine="34"/>
            </w:pPr>
            <w:r w:rsidRPr="006308D2">
              <w:lastRenderedPageBreak/>
              <w:t>- участие в проектировании ухода за лесами с учетом различного целевого назначения лесов;</w:t>
            </w:r>
          </w:p>
          <w:p w:rsidR="004B59EE" w:rsidRPr="006308D2" w:rsidRDefault="004B59EE" w:rsidP="00833618">
            <w:pPr>
              <w:ind w:firstLine="34"/>
            </w:pPr>
            <w:r w:rsidRPr="006308D2">
              <w:t>- обоснование   видов ухода и установление их режима;</w:t>
            </w:r>
          </w:p>
          <w:p w:rsidR="004B59EE" w:rsidRPr="006308D2" w:rsidRDefault="004B59EE" w:rsidP="00833618">
            <w:pPr>
              <w:ind w:firstLine="34"/>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4B59EE" w:rsidRPr="006308D2" w:rsidRDefault="004B59EE" w:rsidP="00833618">
            <w:pPr>
              <w:ind w:firstLine="34"/>
            </w:pPr>
            <w:r w:rsidRPr="006308D2">
              <w:t>- обоснование подбора  технологии  ухода за лесами, оформление  технологических карт;</w:t>
            </w:r>
          </w:p>
          <w:p w:rsidR="004B59EE" w:rsidRPr="006308D2" w:rsidRDefault="004B59EE" w:rsidP="00833618">
            <w:pPr>
              <w:ind w:firstLine="34"/>
            </w:pPr>
            <w:r w:rsidRPr="006308D2">
              <w:t xml:space="preserve">- выполнение  оценки качества лесных участков, на которых  проведены мероприятия по </w:t>
            </w:r>
          </w:p>
          <w:p w:rsidR="004B59EE" w:rsidRPr="006308D2" w:rsidRDefault="004B59EE" w:rsidP="00833618">
            <w:pPr>
              <w:ind w:firstLine="34"/>
            </w:pPr>
            <w:r w:rsidRPr="006308D2">
              <w:t>уходу;</w:t>
            </w:r>
          </w:p>
          <w:p w:rsidR="004B59EE" w:rsidRPr="006308D2" w:rsidRDefault="004B59EE" w:rsidP="00833618">
            <w:pPr>
              <w:ind w:firstLine="34"/>
            </w:pPr>
            <w:r w:rsidRPr="006308D2">
              <w:t>- описание видов, методов и приемов ухода за лесами;</w:t>
            </w:r>
          </w:p>
          <w:p w:rsidR="004B59EE" w:rsidRPr="006308D2" w:rsidRDefault="004B59EE" w:rsidP="00833618">
            <w:pPr>
              <w:ind w:firstLine="34"/>
            </w:pPr>
            <w:r w:rsidRPr="006308D2">
              <w:t>- обоснование технологии ухода за лесами;</w:t>
            </w:r>
          </w:p>
          <w:p w:rsidR="004B59EE" w:rsidRPr="006308D2" w:rsidRDefault="004B59EE" w:rsidP="00833618">
            <w:pPr>
              <w:ind w:firstLine="34"/>
            </w:pPr>
            <w:r w:rsidRPr="006308D2">
              <w:t xml:space="preserve">- проведение ухода за лесами;   </w:t>
            </w:r>
          </w:p>
          <w:p w:rsidR="004B59EE" w:rsidRPr="006308D2" w:rsidRDefault="004B59EE" w:rsidP="00833618">
            <w:pPr>
              <w:ind w:firstLine="34"/>
              <w:jc w:val="left"/>
            </w:pPr>
            <w:r w:rsidRPr="006308D2">
              <w:lastRenderedPageBreak/>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C46358">
        <w:trPr>
          <w:trHeight w:val="556"/>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lastRenderedPageBreak/>
              <w:t>ПК 1.5. Осуществлять мероприятия по защите семян и посадочного материала от вредителей и болезней</w:t>
            </w:r>
          </w:p>
          <w:p w:rsidR="004B59EE" w:rsidRPr="006308D2" w:rsidRDefault="004B59EE" w:rsidP="00C46358">
            <w:pPr>
              <w:suppressAutoHyphens/>
              <w:ind w:firstLine="0"/>
            </w:pPr>
          </w:p>
        </w:tc>
        <w:tc>
          <w:tcPr>
            <w:tcW w:w="3960" w:type="dxa"/>
          </w:tcPr>
          <w:p w:rsidR="004B59EE" w:rsidRPr="006308D2" w:rsidRDefault="004B59EE" w:rsidP="00C46358">
            <w:pPr>
              <w:ind w:firstLine="0"/>
            </w:pPr>
            <w:r w:rsidRPr="006308D2">
              <w:t>- демонстрация защиты семян, посадочного  материала лесных культур от вредителей и болезней;</w:t>
            </w:r>
          </w:p>
          <w:p w:rsidR="004B59EE" w:rsidRPr="006308D2" w:rsidRDefault="004B59EE" w:rsidP="00C46358">
            <w:pPr>
              <w:keepLines/>
              <w:suppressLineNumbers/>
              <w:ind w:firstLine="0"/>
            </w:pPr>
            <w:r w:rsidRPr="006308D2">
              <w:t>- определение  видов вредителей и болезней семян, сеянцев и саженцев и применение  методов  борьбы с ними;</w:t>
            </w:r>
          </w:p>
          <w:p w:rsidR="004B59EE" w:rsidRPr="006308D2" w:rsidRDefault="004B59EE" w:rsidP="00C46358">
            <w:pPr>
              <w:keepLines/>
              <w:suppressLineNumbers/>
              <w:ind w:firstLine="0"/>
              <w:jc w:val="left"/>
            </w:pPr>
            <w:r w:rsidRPr="006308D2">
              <w:t>- описание  основных видов болезней и вредителей семян, сеянцев и саженцев и методовборьбы с ними.</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0"/>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3960" w:type="dxa"/>
          </w:tcPr>
          <w:p w:rsidR="0070595A" w:rsidRPr="006308D2" w:rsidRDefault="0070595A" w:rsidP="008B2731">
            <w:pPr>
              <w:ind w:firstLine="0"/>
            </w:pPr>
            <w:r w:rsidRPr="006308D2">
              <w:t>- осуществлять организацию проведения лесопожарного мониторинга;</w:t>
            </w:r>
          </w:p>
          <w:p w:rsidR="0070595A" w:rsidRPr="006308D2" w:rsidRDefault="0070595A" w:rsidP="008B2731">
            <w:pPr>
              <w:ind w:firstLine="0"/>
            </w:pPr>
            <w:r w:rsidRPr="006308D2">
              <w:t>- знать условия возникновения и распространения лесных пожаров;</w:t>
            </w:r>
          </w:p>
          <w:p w:rsidR="0070595A" w:rsidRPr="006308D2" w:rsidRDefault="0070595A" w:rsidP="008B2731">
            <w:pPr>
              <w:ind w:firstLine="0"/>
            </w:pPr>
            <w:r w:rsidRPr="006308D2">
              <w:t>- знать предупредительные меры по охране лесов от пожаров;</w:t>
            </w:r>
          </w:p>
          <w:p w:rsidR="0070595A" w:rsidRPr="006308D2" w:rsidRDefault="0070595A" w:rsidP="008B2731">
            <w:pPr>
              <w:ind w:firstLine="0"/>
            </w:pPr>
            <w:r w:rsidRPr="006308D2">
              <w:t>- назначать предупредительные мероприятия в зависимости от класса пожарной опасности;</w:t>
            </w:r>
          </w:p>
          <w:p w:rsidR="0070595A" w:rsidRPr="006308D2" w:rsidRDefault="0070595A" w:rsidP="008B2731">
            <w:pPr>
              <w:ind w:firstLine="0"/>
            </w:pPr>
            <w:r w:rsidRPr="006308D2">
              <w:t>- составлять планы противопожарных мероприятий;</w:t>
            </w:r>
          </w:p>
          <w:p w:rsidR="0070595A" w:rsidRPr="006308D2" w:rsidRDefault="0070595A" w:rsidP="008B2731">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34"/>
              <w:rPr>
                <w:bCs/>
              </w:rPr>
            </w:pPr>
            <w:r w:rsidRPr="006308D2">
              <w:rPr>
                <w:bCs/>
              </w:rPr>
              <w:t>ПК 2.2. Осуществлять тушение лесных пожаров</w:t>
            </w:r>
          </w:p>
        </w:tc>
        <w:tc>
          <w:tcPr>
            <w:tcW w:w="3960" w:type="dxa"/>
          </w:tcPr>
          <w:p w:rsidR="0070595A" w:rsidRPr="006308D2" w:rsidRDefault="0070595A" w:rsidP="008B2731">
            <w:pPr>
              <w:ind w:firstLine="34"/>
            </w:pPr>
            <w:r w:rsidRPr="006308D2">
              <w:t>- знать противопожарные устройства лесной территории;</w:t>
            </w:r>
          </w:p>
          <w:p w:rsidR="0070595A" w:rsidRPr="006308D2" w:rsidRDefault="0070595A" w:rsidP="008B2731">
            <w:pPr>
              <w:ind w:firstLine="34"/>
            </w:pPr>
            <w:r w:rsidRPr="006308D2">
              <w:t>- знать способы тушения лесных пожаров и порядок расчёта потребности сил и средств пожаротушения;</w:t>
            </w:r>
          </w:p>
          <w:p w:rsidR="0070595A" w:rsidRPr="006308D2" w:rsidRDefault="0070595A" w:rsidP="008B2731">
            <w:pPr>
              <w:ind w:firstLine="34"/>
            </w:pPr>
            <w:r w:rsidRPr="006308D2">
              <w:t>- уметь использовать машины, агрегаты и аппараты для предупреждения и борьбы с лесными пожарами;</w:t>
            </w:r>
          </w:p>
          <w:p w:rsidR="0070595A" w:rsidRPr="006308D2" w:rsidRDefault="0070595A" w:rsidP="008B2731">
            <w:pPr>
              <w:ind w:firstLine="34"/>
            </w:pPr>
            <w:r w:rsidRPr="006308D2">
              <w:t>- уметь применять правила техники безопасности при тушении лесных пожаров, выполнение противопожарных и лесозащитных работ;</w:t>
            </w:r>
          </w:p>
          <w:p w:rsidR="0070595A" w:rsidRPr="006308D2" w:rsidRDefault="0070595A" w:rsidP="008B2731">
            <w:pPr>
              <w:ind w:firstLine="34"/>
            </w:pPr>
            <w:r w:rsidRPr="006308D2">
              <w:t>- проводить расчёты ущерба от лесного пожара.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lastRenderedPageBreak/>
              <w:t>ПК 2.3. Проводить лесопатологическое обследование и лесопатологический мониторинг</w:t>
            </w:r>
          </w:p>
        </w:tc>
        <w:tc>
          <w:tcPr>
            <w:tcW w:w="3960" w:type="dxa"/>
          </w:tcPr>
          <w:p w:rsidR="0070595A" w:rsidRPr="006308D2" w:rsidRDefault="0070595A" w:rsidP="009421CA">
            <w:pPr>
              <w:tabs>
                <w:tab w:val="left" w:pos="252"/>
              </w:tabs>
              <w:ind w:firstLine="0"/>
            </w:pPr>
            <w:r w:rsidRPr="006308D2">
              <w:t>- оформлять документацию по лесопатологическому обследованию, лесопатологическому мониторингу;</w:t>
            </w:r>
          </w:p>
          <w:p w:rsidR="0070595A" w:rsidRPr="006308D2" w:rsidRDefault="0070595A" w:rsidP="009421CA">
            <w:pPr>
              <w:tabs>
                <w:tab w:val="left" w:pos="252"/>
              </w:tabs>
              <w:ind w:firstLine="0"/>
            </w:pPr>
            <w:r w:rsidRPr="006308D2">
              <w:t>- знать методы оценки санитарного и лесопатологического состояния лесов;</w:t>
            </w:r>
          </w:p>
          <w:p w:rsidR="0070595A" w:rsidRPr="006308D2" w:rsidRDefault="0070595A" w:rsidP="009421CA">
            <w:pPr>
              <w:tabs>
                <w:tab w:val="left" w:pos="252"/>
              </w:tabs>
              <w:ind w:firstLine="0"/>
            </w:pPr>
            <w:r w:rsidRPr="006308D2">
              <w:t>- осуществлять работы по лесопатологическому обследованию и лесопатологическому мониторингу;</w:t>
            </w:r>
          </w:p>
          <w:p w:rsidR="0070595A" w:rsidRPr="006308D2" w:rsidRDefault="0070595A" w:rsidP="009421CA">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3960" w:type="dxa"/>
          </w:tcPr>
          <w:p w:rsidR="0070595A" w:rsidRPr="006308D2" w:rsidRDefault="0070595A" w:rsidP="009421CA">
            <w:pPr>
              <w:tabs>
                <w:tab w:val="left" w:pos="252"/>
              </w:tabs>
              <w:ind w:firstLine="0"/>
            </w:pPr>
            <w:r w:rsidRPr="006308D2">
              <w:t xml:space="preserve">- определять степень угрозы вредных организмов насаждению; </w:t>
            </w:r>
          </w:p>
          <w:p w:rsidR="0070595A" w:rsidRPr="006308D2" w:rsidRDefault="0070595A" w:rsidP="009421CA">
            <w:pPr>
              <w:tabs>
                <w:tab w:val="left" w:pos="252"/>
              </w:tabs>
              <w:ind w:firstLine="0"/>
            </w:pPr>
            <w:r w:rsidRPr="006308D2">
              <w:t>- выбирать методы борьбы с вредными организмами;</w:t>
            </w:r>
          </w:p>
          <w:p w:rsidR="0070595A" w:rsidRPr="006308D2" w:rsidRDefault="0070595A" w:rsidP="009421CA">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70595A" w:rsidRPr="006308D2" w:rsidRDefault="0070595A" w:rsidP="009421CA">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pStyle w:val="23"/>
              <w:widowControl w:val="0"/>
              <w:tabs>
                <w:tab w:val="left" w:pos="0"/>
              </w:tabs>
              <w:ind w:left="0" w:firstLine="0"/>
              <w:jc w:val="both"/>
              <w:rPr>
                <w:iCs/>
              </w:rPr>
            </w:pPr>
            <w:r w:rsidRPr="006308D2">
              <w:rPr>
                <w:iCs/>
              </w:rPr>
              <w:t>ПК 3.1. Осуществлять отвод лесных участков для проведения мероприятий по использованию лесов</w:t>
            </w: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ind w:firstLine="0"/>
            </w:pPr>
          </w:p>
        </w:tc>
        <w:tc>
          <w:tcPr>
            <w:tcW w:w="3960" w:type="dxa"/>
          </w:tcPr>
          <w:p w:rsidR="0070595A" w:rsidRPr="006308D2" w:rsidRDefault="0070595A" w:rsidP="00BB5CAF">
            <w:pPr>
              <w:ind w:firstLine="0"/>
            </w:pPr>
            <w:r w:rsidRPr="006308D2">
              <w:t xml:space="preserve">- уметь  отводить  лесных участков на местности под различные виды использования лесов;  </w:t>
            </w:r>
          </w:p>
          <w:p w:rsidR="0070595A" w:rsidRPr="006308D2" w:rsidRDefault="0070595A" w:rsidP="00BB5CAF">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70595A" w:rsidRPr="006308D2" w:rsidRDefault="0070595A" w:rsidP="00BB5CAF">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70595A" w:rsidRPr="006308D2" w:rsidRDefault="0070595A" w:rsidP="00BB5CAF">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70595A" w:rsidRPr="006308D2" w:rsidRDefault="0070595A" w:rsidP="00BB5CAF">
            <w:pPr>
              <w:pStyle w:val="23"/>
              <w:widowControl w:val="0"/>
              <w:ind w:left="0" w:firstLine="0"/>
              <w:jc w:val="both"/>
              <w:rPr>
                <w:iCs/>
              </w:rPr>
            </w:pPr>
            <w:r w:rsidRPr="006308D2">
              <w:rPr>
                <w:iCs/>
              </w:rPr>
              <w:t xml:space="preserve">- устанавливать и обозначать на местности границы лесосек;   </w:t>
            </w:r>
          </w:p>
          <w:p w:rsidR="0070595A" w:rsidRPr="006308D2" w:rsidRDefault="0070595A" w:rsidP="00BB5CAF">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70595A" w:rsidRPr="006308D2" w:rsidRDefault="0070595A" w:rsidP="00BB5CAF">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BB5CAF">
        <w:trPr>
          <w:trHeight w:val="840"/>
        </w:trPr>
        <w:tc>
          <w:tcPr>
            <w:tcW w:w="2880" w:type="dxa"/>
          </w:tcPr>
          <w:p w:rsidR="0070595A" w:rsidRPr="006308D2" w:rsidRDefault="0070595A" w:rsidP="00BB5CAF">
            <w:pPr>
              <w:ind w:firstLine="0"/>
              <w:rPr>
                <w:iCs/>
              </w:rPr>
            </w:pPr>
            <w:r w:rsidRPr="006308D2">
              <w:rPr>
                <w:iCs/>
              </w:rPr>
              <w:lastRenderedPageBreak/>
              <w:t>ПК 3.2. Планировать и контролировать работы по использованию лесов  с целью заготовки  древесины и других лесных ресурсов  и руководить ими</w:t>
            </w: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960" w:type="dxa"/>
          </w:tcPr>
          <w:p w:rsidR="0070595A" w:rsidRPr="006308D2" w:rsidRDefault="0070595A" w:rsidP="00BB5CAF">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70595A" w:rsidRPr="006308D2" w:rsidRDefault="0070595A" w:rsidP="00BB5CAF">
            <w:pPr>
              <w:pStyle w:val="23"/>
              <w:widowControl w:val="0"/>
              <w:ind w:left="0" w:firstLine="0"/>
              <w:jc w:val="both"/>
              <w:rPr>
                <w:iCs/>
              </w:rPr>
            </w:pPr>
            <w:r w:rsidRPr="006308D2">
              <w:rPr>
                <w:iCs/>
              </w:rPr>
              <w:t xml:space="preserve">- проводить оценку качества отведенных участков </w:t>
            </w:r>
          </w:p>
          <w:p w:rsidR="0070595A" w:rsidRPr="006308D2" w:rsidRDefault="0070595A" w:rsidP="00BB5CAF">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70595A" w:rsidRPr="006308D2" w:rsidRDefault="0070595A" w:rsidP="00BB5CAF">
            <w:pPr>
              <w:ind w:firstLine="0"/>
              <w:rPr>
                <w:b/>
              </w:rPr>
            </w:pPr>
            <w:r w:rsidRPr="006308D2">
              <w:t>- осуществлять контроль за состоянием и использованием лесных участков  при заготовке живицы и других лесных ресурсов;</w:t>
            </w:r>
          </w:p>
          <w:p w:rsidR="0070595A" w:rsidRPr="006308D2" w:rsidRDefault="0070595A" w:rsidP="00BB5CAF">
            <w:pPr>
              <w:ind w:firstLine="0"/>
              <w:rPr>
                <w:b/>
              </w:rPr>
            </w:pPr>
            <w:r w:rsidRPr="006308D2">
              <w:t>- знать способы осуществления основных технологических процессов заготовки древесины;</w:t>
            </w:r>
          </w:p>
          <w:p w:rsidR="0070595A" w:rsidRPr="006308D2" w:rsidRDefault="0070595A" w:rsidP="00BB5CAF">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ind w:firstLine="0"/>
              <w:rPr>
                <w:iCs/>
              </w:rPr>
            </w:pPr>
            <w:r w:rsidRPr="006308D2">
              <w:rPr>
                <w:iCs/>
              </w:rPr>
              <w:t>ПК 3.3. Планировать, осуществлять и контролировать рекреационную деятельность</w:t>
            </w:r>
          </w:p>
          <w:p w:rsidR="0070595A" w:rsidRPr="006308D2" w:rsidRDefault="0070595A" w:rsidP="00BB5CAF">
            <w:pPr>
              <w:ind w:firstLine="0"/>
              <w:rPr>
                <w:iCs/>
              </w:rPr>
            </w:pPr>
          </w:p>
        </w:tc>
        <w:tc>
          <w:tcPr>
            <w:tcW w:w="3960" w:type="dxa"/>
          </w:tcPr>
          <w:p w:rsidR="0070595A" w:rsidRPr="006308D2" w:rsidRDefault="0070595A" w:rsidP="00BB5CAF">
            <w:pPr>
              <w:ind w:firstLine="0"/>
            </w:pPr>
            <w:r w:rsidRPr="006308D2">
              <w:t>- устанавливать нормативы рекреационной деятельности с учетом типологической характеристики;</w:t>
            </w:r>
            <w:r w:rsidRPr="006308D2">
              <w:tab/>
            </w:r>
          </w:p>
          <w:p w:rsidR="0070595A" w:rsidRPr="006308D2" w:rsidRDefault="0070595A" w:rsidP="00BB5CAF">
            <w:pPr>
              <w:pStyle w:val="23"/>
              <w:widowControl w:val="0"/>
              <w:tabs>
                <w:tab w:val="left" w:pos="0"/>
              </w:tabs>
              <w:ind w:left="0" w:firstLine="0"/>
              <w:jc w:val="both"/>
              <w:rPr>
                <w:iCs/>
              </w:rPr>
            </w:pPr>
            <w:r w:rsidRPr="006308D2">
              <w:rPr>
                <w:iCs/>
              </w:rPr>
              <w:t>- проводить ландшафтный анализ  территорий;</w:t>
            </w:r>
          </w:p>
          <w:p w:rsidR="0070595A" w:rsidRPr="006308D2" w:rsidRDefault="0070595A" w:rsidP="00BB5CAF">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70595A" w:rsidRPr="006308D2" w:rsidRDefault="0070595A" w:rsidP="00BB5CAF">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70595A" w:rsidRPr="006308D2" w:rsidRDefault="0070595A" w:rsidP="00BB5CAF">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70595A" w:rsidRPr="006308D2" w:rsidRDefault="0070595A" w:rsidP="00BB5CAF">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4.1. Проводить таксацию срубленных, отдельно растущих деревьев и лесных насаждений</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rPr>
                <w:bCs/>
              </w:rPr>
            </w:pPr>
            <w:r w:rsidRPr="006308D2">
              <w:rPr>
                <w:bCs/>
              </w:rPr>
              <w:lastRenderedPageBreak/>
              <w:t>- определение объёма растущего и срубленного дерева</w:t>
            </w:r>
          </w:p>
          <w:p w:rsidR="0070595A" w:rsidRPr="006308D2" w:rsidRDefault="0070595A" w:rsidP="00BB5CAF">
            <w:pPr>
              <w:tabs>
                <w:tab w:val="left" w:pos="252"/>
              </w:tabs>
              <w:ind w:firstLine="0"/>
              <w:rPr>
                <w:bCs/>
              </w:rPr>
            </w:pPr>
            <w:r w:rsidRPr="006308D2">
              <w:rPr>
                <w:bCs/>
              </w:rPr>
              <w:t>- составление плана рубок;</w:t>
            </w:r>
          </w:p>
          <w:p w:rsidR="0070595A" w:rsidRPr="006308D2" w:rsidRDefault="0070595A" w:rsidP="00BB5CAF">
            <w:pPr>
              <w:tabs>
                <w:tab w:val="left" w:pos="252"/>
              </w:tabs>
              <w:ind w:firstLine="0"/>
              <w:rPr>
                <w:bCs/>
              </w:rPr>
            </w:pPr>
            <w:r w:rsidRPr="006308D2">
              <w:rPr>
                <w:bCs/>
              </w:rPr>
              <w:t>- определение таксационных показателей деревьев и насаждений;</w:t>
            </w:r>
          </w:p>
          <w:p w:rsidR="0070595A" w:rsidRPr="006308D2" w:rsidRDefault="0070595A" w:rsidP="00BB5CAF">
            <w:pPr>
              <w:tabs>
                <w:tab w:val="left" w:pos="252"/>
              </w:tabs>
              <w:ind w:firstLine="0"/>
              <w:rPr>
                <w:bCs/>
              </w:rPr>
            </w:pPr>
            <w:r w:rsidRPr="006308D2">
              <w:rPr>
                <w:bCs/>
              </w:rPr>
              <w:t>- выполнение таксационных работ с использованием таксационных таблиц, приборов и инструментов;</w:t>
            </w:r>
          </w:p>
          <w:p w:rsidR="0070595A" w:rsidRPr="006308D2" w:rsidRDefault="0070595A" w:rsidP="00BB5CAF">
            <w:pPr>
              <w:tabs>
                <w:tab w:val="left" w:pos="252"/>
              </w:tabs>
              <w:ind w:firstLine="0"/>
              <w:rPr>
                <w:bCs/>
              </w:rPr>
            </w:pPr>
            <w:r w:rsidRPr="006308D2">
              <w:rPr>
                <w:bCs/>
              </w:rPr>
              <w:lastRenderedPageBreak/>
              <w:t xml:space="preserve">- составление таблиц хода роста с использованием различных методов </w:t>
            </w:r>
          </w:p>
          <w:p w:rsidR="0070595A" w:rsidRPr="006308D2" w:rsidRDefault="0070595A" w:rsidP="00BB5CAF">
            <w:pPr>
              <w:tabs>
                <w:tab w:val="left" w:pos="252"/>
              </w:tabs>
              <w:ind w:firstLine="0"/>
              <w:rPr>
                <w:bCs/>
              </w:rPr>
            </w:pPr>
            <w:r w:rsidRPr="006308D2">
              <w:rPr>
                <w:bCs/>
              </w:rPr>
              <w:t xml:space="preserve">- сортиментация леса на корню с применением различных методов </w:t>
            </w:r>
          </w:p>
        </w:tc>
        <w:tc>
          <w:tcPr>
            <w:tcW w:w="2520" w:type="dxa"/>
          </w:tcPr>
          <w:p w:rsidR="0070595A" w:rsidRPr="006308D2" w:rsidRDefault="0070595A"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r>
            <w:r w:rsidRPr="006308D2">
              <w:lastRenderedPageBreak/>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lastRenderedPageBreak/>
              <w:t>ПК 4.2. Осуществлять таксацию древесной и недревесной продукции леса</w:t>
            </w:r>
          </w:p>
        </w:tc>
        <w:tc>
          <w:tcPr>
            <w:tcW w:w="3960" w:type="dxa"/>
          </w:tcPr>
          <w:p w:rsidR="0070595A" w:rsidRPr="006308D2" w:rsidRDefault="0070595A" w:rsidP="00BB5CAF">
            <w:pPr>
              <w:tabs>
                <w:tab w:val="left" w:pos="252"/>
              </w:tabs>
              <w:ind w:firstLine="0"/>
            </w:pPr>
            <w:r w:rsidRPr="006308D2">
              <w:t xml:space="preserve">- таксация лесосек с применением различных методов и способов </w:t>
            </w:r>
          </w:p>
          <w:p w:rsidR="0070595A" w:rsidRPr="006308D2" w:rsidRDefault="0070595A" w:rsidP="00BB5CAF">
            <w:pPr>
              <w:tabs>
                <w:tab w:val="left" w:pos="252"/>
              </w:tabs>
              <w:ind w:firstLine="0"/>
            </w:pPr>
            <w:r w:rsidRPr="006308D2">
              <w:t>- проведение учета лесоматериалов, дров, пней;</w:t>
            </w:r>
          </w:p>
          <w:p w:rsidR="0070595A" w:rsidRPr="006308D2" w:rsidRDefault="0070595A" w:rsidP="00BB5CAF">
            <w:pPr>
              <w:tabs>
                <w:tab w:val="left" w:pos="252"/>
              </w:tabs>
              <w:ind w:firstLine="0"/>
            </w:pPr>
            <w:r w:rsidRPr="006308D2">
              <w:t>- определение видов недревесной продукции и пищевых лесных ресурсов, особенности их таксации;</w:t>
            </w:r>
          </w:p>
          <w:p w:rsidR="0070595A" w:rsidRPr="006308D2" w:rsidRDefault="0070595A" w:rsidP="00BB5CAF">
            <w:pPr>
              <w:tabs>
                <w:tab w:val="left" w:pos="252"/>
              </w:tabs>
              <w:ind w:firstLine="0"/>
            </w:pPr>
            <w:r w:rsidRPr="006308D2">
              <w:t>- применение методов учёта запасов недревесной продукции и пищевых лесных ресурсов;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4.3. Проводить полевые и камеральные лесоустроительные работы</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pPr>
            <w:r w:rsidRPr="006308D2">
              <w:t>- выполнение полевых работ в системе государственной инвентаризации лесов;</w:t>
            </w:r>
          </w:p>
          <w:p w:rsidR="0070595A" w:rsidRPr="006308D2" w:rsidRDefault="0070595A" w:rsidP="00BB5CAF">
            <w:pPr>
              <w:tabs>
                <w:tab w:val="left" w:pos="252"/>
              </w:tabs>
              <w:ind w:firstLine="0"/>
            </w:pPr>
            <w:r w:rsidRPr="006308D2">
              <w:t>- использование материалов лесоустройства для решения практических задач лесного хозяйства;</w:t>
            </w:r>
          </w:p>
          <w:p w:rsidR="0070595A" w:rsidRPr="006308D2" w:rsidRDefault="0070595A" w:rsidP="00BB5CAF">
            <w:pPr>
              <w:tabs>
                <w:tab w:val="left" w:pos="252"/>
              </w:tabs>
              <w:ind w:firstLine="0"/>
            </w:pPr>
            <w:r w:rsidRPr="006308D2">
              <w:t>- составление планово-картографических материалов;</w:t>
            </w:r>
          </w:p>
          <w:p w:rsidR="0070595A" w:rsidRPr="006308D2" w:rsidRDefault="0070595A" w:rsidP="00BB5CAF">
            <w:pPr>
              <w:tabs>
                <w:tab w:val="left" w:pos="252"/>
              </w:tabs>
              <w:ind w:firstLine="0"/>
            </w:pPr>
            <w:r w:rsidRPr="006308D2">
              <w:t>- заполнение полевой лесоустроительной документации;</w:t>
            </w:r>
          </w:p>
          <w:p w:rsidR="0070595A" w:rsidRPr="006308D2" w:rsidRDefault="0070595A" w:rsidP="00BB5CAF">
            <w:pPr>
              <w:tabs>
                <w:tab w:val="left" w:pos="252"/>
              </w:tabs>
              <w:ind w:firstLine="0"/>
            </w:pPr>
            <w:r w:rsidRPr="006308D2">
              <w:t>- применение ГИС технологии при создании лесных карт и таксационных баз данных;</w:t>
            </w:r>
          </w:p>
          <w:p w:rsidR="0070595A" w:rsidRPr="006308D2" w:rsidRDefault="0070595A" w:rsidP="00BB5CAF">
            <w:pPr>
              <w:tabs>
                <w:tab w:val="left" w:pos="252"/>
              </w:tabs>
              <w:ind w:firstLine="0"/>
            </w:pPr>
            <w:r w:rsidRPr="006308D2">
              <w:t>- применение нормативно-правовой и технической документации при проведении лесоустроительных работ.</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bl>
    <w:p w:rsidR="00663E52" w:rsidRPr="006308D2" w:rsidRDefault="0070595A" w:rsidP="0070595A">
      <w:pPr>
        <w:ind w:firstLine="567"/>
      </w:pPr>
      <w:r w:rsidRPr="006308D2">
        <w:t xml:space="preserve">Формы и методы контроля и оценки результатов производственной </w:t>
      </w:r>
      <w:r w:rsidR="002B70E8" w:rsidRPr="006308D2">
        <w:t>(преддипломной)</w:t>
      </w:r>
    </w:p>
    <w:p w:rsidR="0070595A" w:rsidRPr="006308D2" w:rsidRDefault="0070595A" w:rsidP="00663E52">
      <w:pPr>
        <w:ind w:firstLine="0"/>
      </w:pPr>
      <w:r w:rsidRPr="006308D2">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336"/>
      </w:tblGrid>
      <w:tr w:rsidR="0070595A" w:rsidRPr="006308D2" w:rsidTr="002B70E8">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rPr>
            </w:pPr>
            <w:r w:rsidRPr="006308D2">
              <w:rPr>
                <w:b/>
                <w:bCs/>
              </w:rPr>
              <w:t xml:space="preserve">Результаты </w:t>
            </w:r>
          </w:p>
          <w:p w:rsidR="0070595A" w:rsidRPr="006308D2" w:rsidRDefault="0070595A" w:rsidP="002B70E8">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jc w:val="center"/>
              <w:rPr>
                <w:b/>
              </w:rPr>
            </w:pPr>
            <w:r w:rsidRPr="006308D2">
              <w:rPr>
                <w:b/>
              </w:rPr>
              <w:t xml:space="preserve">Основные показатели оценки </w:t>
            </w:r>
          </w:p>
          <w:p w:rsidR="0070595A" w:rsidRPr="006308D2" w:rsidRDefault="0070595A" w:rsidP="002B70E8">
            <w:pPr>
              <w:ind w:firstLine="27"/>
              <w:jc w:val="center"/>
              <w:rPr>
                <w:bCs/>
              </w:rPr>
            </w:pPr>
            <w:r w:rsidRPr="006308D2">
              <w:rPr>
                <w:b/>
              </w:rPr>
              <w:t>результата</w:t>
            </w:r>
          </w:p>
        </w:tc>
        <w:tc>
          <w:tcPr>
            <w:tcW w:w="2336"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iCs/>
              </w:rPr>
            </w:pPr>
            <w:r w:rsidRPr="006308D2">
              <w:rPr>
                <w:b/>
                <w:iCs/>
              </w:rPr>
              <w:t xml:space="preserve">Формы и методы контроля и оценки </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интереса к будущей профессии;</w:t>
            </w:r>
          </w:p>
          <w:p w:rsidR="0070595A" w:rsidRPr="006308D2" w:rsidRDefault="0070595A" w:rsidP="002B70E8">
            <w:pPr>
              <w:ind w:firstLine="27"/>
              <w:rPr>
                <w:bCs/>
                <w:spacing w:val="-4"/>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2. Организовывать собственную деятельность, выбирать </w:t>
            </w:r>
            <w:r w:rsidRPr="006308D2">
              <w:lastRenderedPageBreak/>
              <w:t>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lastRenderedPageBreak/>
              <w:t xml:space="preserve">- выбор и применение методов и способов решения профессиональных задач в области организации и </w:t>
            </w:r>
            <w:r w:rsidRPr="006308D2">
              <w:lastRenderedPageBreak/>
              <w:t>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p w:rsidR="0070595A" w:rsidRPr="006308D2" w:rsidRDefault="0070595A" w:rsidP="002B70E8">
            <w:pPr>
              <w:ind w:firstLine="27"/>
              <w:rPr>
                <w:bCs/>
                <w:spacing w:val="-4"/>
              </w:rPr>
            </w:pPr>
            <w:r w:rsidRPr="006308D2">
              <w:t>- оценка эффективности и качества выполнения 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rPr>
                <w:bCs/>
              </w:rPr>
              <w:t xml:space="preserve">- решение стандартных и нестандартных </w:t>
            </w:r>
            <w:r w:rsidRPr="006308D2">
              <w:t>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179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6. Работать в коллективе и в команде, эффективно общаться с коллегами, руководством, </w:t>
            </w:r>
          </w:p>
          <w:p w:rsidR="0070595A" w:rsidRPr="006308D2" w:rsidRDefault="0070595A" w:rsidP="002B70E8">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взаимодействие с обучающимися преподавателями и руководителями практики в ходе обучения;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70595A" w:rsidRPr="006308D2" w:rsidRDefault="0070595A" w:rsidP="002B70E8">
            <w:pPr>
              <w:ind w:firstLine="27"/>
              <w:rPr>
                <w:bCs/>
                <w:spacing w:val="-4"/>
              </w:rPr>
            </w:pPr>
            <w:r w:rsidRPr="006308D2">
              <w:t xml:space="preserve">- </w:t>
            </w:r>
            <w:r w:rsidRPr="006308D2">
              <w:rPr>
                <w:bCs/>
              </w:rPr>
              <w:t>самоанализ и коррекция результатов собственной работы;</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C27EC0">
        <w:trPr>
          <w:trHeight w:val="23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w:t>
            </w:r>
            <w:r w:rsidRPr="006308D2">
              <w:lastRenderedPageBreak/>
              <w:t>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lastRenderedPageBreak/>
              <w:t>- планирование обучающимся повышения личностного и квалификационного уровня;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42" w:name="_Toc293871405"/>
      <w:bookmarkStart w:id="43"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42"/>
      <w:bookmarkEnd w:id="43"/>
    </w:p>
    <w:p w:rsidR="00D87E8E" w:rsidRPr="00D87E8E" w:rsidRDefault="00C901C5" w:rsidP="00C901C5">
      <w:r w:rsidRPr="00D87E8E">
        <w:t xml:space="preserve">В соответствии с ФГОС СПО по специальности </w:t>
      </w:r>
      <w:r w:rsidR="00D87E8E" w:rsidRPr="00D87E8E">
        <w:t>35.02.01</w:t>
      </w:r>
      <w:r w:rsidRPr="00D87E8E">
        <w:t xml:space="preserve"> «</w:t>
      </w:r>
      <w:r w:rsidR="00D87E8E" w:rsidRPr="00D87E8E">
        <w:t>Лесное и лесопарковое хозяйство</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C27EC0" w:rsidRDefault="00C27EC0" w:rsidP="00453B1F">
      <w:pPr>
        <w:jc w:val="center"/>
        <w:rPr>
          <w:b/>
        </w:rPr>
      </w:pPr>
    </w:p>
    <w:p w:rsidR="00453B1F" w:rsidRPr="00453B1F" w:rsidRDefault="00453B1F" w:rsidP="00453B1F">
      <w:pPr>
        <w:jc w:val="center"/>
        <w:rPr>
          <w:b/>
        </w:rPr>
      </w:pPr>
      <w:r w:rsidRPr="00453B1F">
        <w:rPr>
          <w:b/>
        </w:rPr>
        <w:lastRenderedPageBreak/>
        <w:t>Промежуточный контроль</w:t>
      </w:r>
    </w:p>
    <w:p w:rsidR="00BE3FF4"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BE3FF4">
        <w:t>35.02.01 «Лесное и лесопарковое хозяйство».</w:t>
      </w:r>
    </w:p>
    <w:p w:rsidR="00BE3FF4" w:rsidRDefault="00453B1F" w:rsidP="00BE3FF4">
      <w:r>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t>экзаменационной сессией. На</w:t>
      </w:r>
      <w:r w:rsidR="00BE3FF4">
        <w:t xml:space="preserve"> сессию выносятся изучаемые по у</w:t>
      </w:r>
      <w:r>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w:t>
      </w:r>
      <w:r w:rsidR="00626C54">
        <w:rPr>
          <w:bCs/>
        </w:rPr>
        <w:t xml:space="preserve">зачет, </w:t>
      </w:r>
      <w:r w:rsidRPr="0076612D">
        <w:rPr>
          <w:bCs/>
        </w:rPr>
        <w:t xml:space="preserve">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w:t>
      </w:r>
      <w:r w:rsidRPr="008225DB">
        <w:lastRenderedPageBreak/>
        <w:t>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44" w:name="_Toc293871407"/>
      <w:bookmarkStart w:id="45"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44"/>
      <w:bookmarkEnd w:id="45"/>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lastRenderedPageBreak/>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46" w:name="_Toc310435925"/>
    </w:p>
    <w:bookmarkEnd w:id="46"/>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0458FF" w:rsidRPr="008225DB" w:rsidRDefault="000458FF" w:rsidP="000458FF">
      <w:pPr>
        <w:ind w:right="-2" w:firstLine="567"/>
        <w:rPr>
          <w:b/>
          <w:sz w:val="28"/>
          <w:szCs w:val="28"/>
        </w:rPr>
      </w:pPr>
      <w:r w:rsidRPr="008225DB">
        <w:rPr>
          <w:b/>
          <w:sz w:val="28"/>
          <w:szCs w:val="28"/>
        </w:rPr>
        <w:lastRenderedPageBreak/>
        <w:t>6.2. Ресурсное обеспечение  реализации ОПОП</w:t>
      </w:r>
    </w:p>
    <w:p w:rsidR="000458FF" w:rsidRPr="008225DB" w:rsidRDefault="000458FF" w:rsidP="000458FF">
      <w:pPr>
        <w:ind w:right="-2" w:firstLine="567"/>
      </w:pPr>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35.02.01 Лесное и лесопарковое хозяйство.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0458FF">
      <w:pPr>
        <w:ind w:right="-2" w:firstLine="567"/>
      </w:pPr>
      <w:r w:rsidRPr="008225DB">
        <w:t>Реализация ОПОП по специальности 35.02.01 Лесное и лесопарковое хозяйство</w:t>
      </w:r>
      <w:r>
        <w:t xml:space="preserve"> 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123"/>
          <w:headerReference w:type="default" r:id="rId124"/>
          <w:footerReference w:type="even" r:id="rId125"/>
          <w:footerReference w:type="default" r:id="rId126"/>
          <w:headerReference w:type="first" r:id="rId127"/>
          <w:footerReference w:type="first" r:id="rId128"/>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lastRenderedPageBreak/>
        <w:t>Состав преподавателей, обеспечивающих образовательный процесс</w:t>
      </w:r>
    </w:p>
    <w:p w:rsidR="005A4456" w:rsidRPr="004864A6" w:rsidRDefault="005A4456" w:rsidP="00F166DE">
      <w:pPr>
        <w:ind w:firstLine="0"/>
        <w:jc w:val="center"/>
        <w:rPr>
          <w:b/>
          <w:bCs/>
          <w:sz w:val="28"/>
          <w:szCs w:val="28"/>
        </w:rPr>
      </w:pPr>
      <w:r w:rsidRPr="004864A6">
        <w:rPr>
          <w:b/>
          <w:sz w:val="28"/>
          <w:szCs w:val="28"/>
        </w:rPr>
        <w:t xml:space="preserve">по ОПОП </w:t>
      </w:r>
      <w:r w:rsidR="005E0931">
        <w:rPr>
          <w:b/>
          <w:sz w:val="28"/>
          <w:szCs w:val="28"/>
        </w:rPr>
        <w:t xml:space="preserve">специальности </w:t>
      </w:r>
      <w:r w:rsidR="005E0C8F" w:rsidRPr="004864A6">
        <w:rPr>
          <w:b/>
          <w:bCs/>
          <w:sz w:val="28"/>
          <w:szCs w:val="28"/>
        </w:rPr>
        <w:t>35.02.01</w:t>
      </w:r>
      <w:r w:rsidR="00F166DE" w:rsidRPr="004864A6">
        <w:rPr>
          <w:b/>
          <w:bCs/>
          <w:sz w:val="28"/>
          <w:szCs w:val="28"/>
        </w:rPr>
        <w:t xml:space="preserve"> Лесное и лесопарковое хозяйство</w:t>
      </w:r>
    </w:p>
    <w:p w:rsidR="00794489" w:rsidRDefault="00794489" w:rsidP="00F166DE">
      <w:pPr>
        <w:ind w:firstLine="0"/>
        <w:jc w:val="center"/>
        <w:rPr>
          <w:bCs/>
          <w:sz w:val="28"/>
          <w:szCs w:val="28"/>
        </w:rPr>
      </w:pPr>
    </w:p>
    <w:p w:rsidR="00626C54" w:rsidRDefault="00626C54" w:rsidP="00F166DE">
      <w:pPr>
        <w:ind w:firstLine="0"/>
        <w:jc w:val="center"/>
        <w:rPr>
          <w:bCs/>
          <w:sz w:val="28"/>
          <w:szCs w:val="28"/>
        </w:rPr>
      </w:pPr>
    </w:p>
    <w:tbl>
      <w:tblPr>
        <w:tblW w:w="532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2552"/>
        <w:gridCol w:w="1696"/>
        <w:gridCol w:w="1561"/>
        <w:gridCol w:w="1274"/>
        <w:gridCol w:w="2414"/>
        <w:gridCol w:w="1696"/>
        <w:gridCol w:w="2127"/>
        <w:gridCol w:w="1136"/>
      </w:tblGrid>
      <w:tr w:rsidR="00626C54" w:rsidRPr="00626C54" w:rsidTr="00032E41">
        <w:tc>
          <w:tcPr>
            <w:tcW w:w="406" w:type="pct"/>
            <w:vAlign w:val="center"/>
          </w:tcPr>
          <w:p w:rsidR="00626C54" w:rsidRPr="00626C54" w:rsidRDefault="00626C54" w:rsidP="00626C54">
            <w:pPr>
              <w:ind w:firstLine="0"/>
              <w:rPr>
                <w:b/>
                <w:sz w:val="18"/>
                <w:szCs w:val="18"/>
              </w:rPr>
            </w:pPr>
            <w:r w:rsidRPr="00626C54">
              <w:rPr>
                <w:b/>
                <w:sz w:val="18"/>
                <w:szCs w:val="18"/>
              </w:rPr>
              <w:t>Индекс</w:t>
            </w:r>
          </w:p>
        </w:tc>
        <w:tc>
          <w:tcPr>
            <w:tcW w:w="811" w:type="pct"/>
            <w:vAlign w:val="center"/>
          </w:tcPr>
          <w:p w:rsidR="00626C54" w:rsidRPr="00626C54" w:rsidRDefault="00626C54" w:rsidP="00626C54">
            <w:pPr>
              <w:ind w:firstLine="0"/>
              <w:rPr>
                <w:b/>
                <w:sz w:val="18"/>
                <w:szCs w:val="18"/>
              </w:rPr>
            </w:pPr>
            <w:r w:rsidRPr="00626C54">
              <w:rPr>
                <w:b/>
                <w:sz w:val="18"/>
                <w:szCs w:val="18"/>
              </w:rPr>
              <w:t>Наименование циклов, дисциплин, профессиональных модулей, МДК, практик</w:t>
            </w:r>
          </w:p>
        </w:tc>
        <w:tc>
          <w:tcPr>
            <w:tcW w:w="539" w:type="pct"/>
          </w:tcPr>
          <w:p w:rsidR="00626C54" w:rsidRPr="00626C54" w:rsidRDefault="00626C54" w:rsidP="00626C54">
            <w:pPr>
              <w:ind w:firstLine="0"/>
              <w:rPr>
                <w:b/>
                <w:sz w:val="18"/>
                <w:szCs w:val="18"/>
              </w:rPr>
            </w:pPr>
            <w:r w:rsidRPr="00626C54">
              <w:rPr>
                <w:b/>
                <w:sz w:val="18"/>
                <w:szCs w:val="18"/>
              </w:rPr>
              <w:t>Ф.И.О</w:t>
            </w:r>
          </w:p>
        </w:tc>
        <w:tc>
          <w:tcPr>
            <w:tcW w:w="496" w:type="pct"/>
          </w:tcPr>
          <w:p w:rsidR="00626C54" w:rsidRPr="00626C54" w:rsidRDefault="00626C54" w:rsidP="00626C54">
            <w:pPr>
              <w:ind w:firstLine="0"/>
              <w:rPr>
                <w:b/>
                <w:sz w:val="18"/>
                <w:szCs w:val="18"/>
              </w:rPr>
            </w:pPr>
            <w:r w:rsidRPr="00626C54">
              <w:rPr>
                <w:b/>
                <w:sz w:val="18"/>
                <w:szCs w:val="18"/>
              </w:rPr>
              <w:t>Должность</w:t>
            </w:r>
          </w:p>
        </w:tc>
        <w:tc>
          <w:tcPr>
            <w:tcW w:w="405" w:type="pct"/>
          </w:tcPr>
          <w:p w:rsidR="00626C54" w:rsidRPr="00626C54" w:rsidRDefault="00626C54" w:rsidP="00626C54">
            <w:pPr>
              <w:ind w:firstLine="0"/>
              <w:rPr>
                <w:b/>
                <w:sz w:val="18"/>
                <w:szCs w:val="18"/>
              </w:rPr>
            </w:pPr>
            <w:r w:rsidRPr="00626C54">
              <w:rPr>
                <w:b/>
                <w:sz w:val="18"/>
                <w:szCs w:val="18"/>
              </w:rPr>
              <w:t>Образование</w:t>
            </w:r>
          </w:p>
        </w:tc>
        <w:tc>
          <w:tcPr>
            <w:tcW w:w="767" w:type="pct"/>
          </w:tcPr>
          <w:p w:rsidR="00626C54" w:rsidRPr="00626C54" w:rsidRDefault="00626C54" w:rsidP="00626C54">
            <w:pPr>
              <w:ind w:firstLine="35"/>
              <w:rPr>
                <w:b/>
                <w:sz w:val="18"/>
                <w:szCs w:val="18"/>
              </w:rPr>
            </w:pPr>
            <w:r w:rsidRPr="00626C54">
              <w:rPr>
                <w:b/>
                <w:sz w:val="18"/>
                <w:szCs w:val="18"/>
              </w:rPr>
              <w:t>Название ОУ</w:t>
            </w:r>
          </w:p>
        </w:tc>
        <w:tc>
          <w:tcPr>
            <w:tcW w:w="539" w:type="pct"/>
          </w:tcPr>
          <w:p w:rsidR="00626C54" w:rsidRPr="00626C54" w:rsidRDefault="00626C54" w:rsidP="00626C54">
            <w:pPr>
              <w:ind w:firstLine="0"/>
              <w:rPr>
                <w:b/>
                <w:sz w:val="18"/>
                <w:szCs w:val="18"/>
              </w:rPr>
            </w:pPr>
            <w:r w:rsidRPr="00626C54">
              <w:rPr>
                <w:b/>
                <w:sz w:val="18"/>
                <w:szCs w:val="18"/>
              </w:rPr>
              <w:t>Специальность</w:t>
            </w:r>
          </w:p>
        </w:tc>
        <w:tc>
          <w:tcPr>
            <w:tcW w:w="676" w:type="pct"/>
          </w:tcPr>
          <w:p w:rsidR="00626C54" w:rsidRPr="00626C54" w:rsidRDefault="00626C54" w:rsidP="00626C54">
            <w:pPr>
              <w:ind w:firstLine="0"/>
              <w:rPr>
                <w:b/>
                <w:sz w:val="18"/>
                <w:szCs w:val="18"/>
              </w:rPr>
            </w:pPr>
            <w:r w:rsidRPr="00626C54">
              <w:rPr>
                <w:b/>
                <w:sz w:val="18"/>
                <w:szCs w:val="18"/>
              </w:rPr>
              <w:t>Квалификация</w:t>
            </w:r>
          </w:p>
        </w:tc>
        <w:tc>
          <w:tcPr>
            <w:tcW w:w="361" w:type="pct"/>
          </w:tcPr>
          <w:p w:rsidR="00626C54" w:rsidRPr="00626C54" w:rsidRDefault="00626C54" w:rsidP="00626C54">
            <w:pPr>
              <w:ind w:firstLine="0"/>
              <w:rPr>
                <w:b/>
                <w:sz w:val="18"/>
                <w:szCs w:val="18"/>
              </w:rPr>
            </w:pPr>
            <w:r w:rsidRPr="00626C54">
              <w:rPr>
                <w:b/>
                <w:sz w:val="18"/>
                <w:szCs w:val="18"/>
              </w:rPr>
              <w:t>Категория</w:t>
            </w:r>
          </w:p>
        </w:tc>
      </w:tr>
      <w:tr w:rsidR="00626C54" w:rsidRPr="00626C54" w:rsidTr="00032E41">
        <w:tc>
          <w:tcPr>
            <w:tcW w:w="5000" w:type="pct"/>
            <w:gridSpan w:val="9"/>
            <w:vAlign w:val="center"/>
          </w:tcPr>
          <w:p w:rsidR="00626C54" w:rsidRPr="00626C54" w:rsidRDefault="00626C54" w:rsidP="00626C54">
            <w:pPr>
              <w:ind w:firstLine="0"/>
              <w:rPr>
                <w:b/>
                <w:sz w:val="20"/>
                <w:szCs w:val="20"/>
              </w:rPr>
            </w:pPr>
            <w:r w:rsidRPr="00626C54">
              <w:rPr>
                <w:b/>
                <w:sz w:val="20"/>
                <w:szCs w:val="20"/>
              </w:rPr>
              <w:t>О.00</w:t>
            </w:r>
            <w:r>
              <w:rPr>
                <w:b/>
                <w:sz w:val="20"/>
                <w:szCs w:val="20"/>
              </w:rPr>
              <w:t xml:space="preserve"> </w:t>
            </w:r>
            <w:r w:rsidRPr="00626C54">
              <w:rPr>
                <w:b/>
                <w:sz w:val="20"/>
                <w:szCs w:val="20"/>
              </w:rPr>
              <w:t>Общеобразовательный цикл</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ОДБ.01</w:t>
            </w:r>
          </w:p>
        </w:tc>
        <w:tc>
          <w:tcPr>
            <w:tcW w:w="811" w:type="pct"/>
          </w:tcPr>
          <w:p w:rsidR="00626C54" w:rsidRPr="00626C54" w:rsidRDefault="00626C54" w:rsidP="00626C54">
            <w:pPr>
              <w:ind w:firstLine="0"/>
              <w:rPr>
                <w:sz w:val="20"/>
                <w:szCs w:val="20"/>
              </w:rPr>
            </w:pPr>
            <w:r w:rsidRPr="00626C54">
              <w:rPr>
                <w:sz w:val="20"/>
                <w:szCs w:val="20"/>
              </w:rPr>
              <w:t>Русский язык</w:t>
            </w:r>
          </w:p>
        </w:tc>
        <w:tc>
          <w:tcPr>
            <w:tcW w:w="539" w:type="pct"/>
          </w:tcPr>
          <w:p w:rsidR="00626C54" w:rsidRPr="00626C54" w:rsidRDefault="00626C54" w:rsidP="00626C54">
            <w:pPr>
              <w:ind w:firstLine="0"/>
              <w:rPr>
                <w:sz w:val="20"/>
                <w:szCs w:val="20"/>
              </w:rPr>
            </w:pPr>
            <w:r w:rsidRPr="00626C54">
              <w:rPr>
                <w:sz w:val="20"/>
                <w:szCs w:val="20"/>
              </w:rPr>
              <w:t>Афанасьева Е.Г.</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Русский язык и литература</w:t>
            </w:r>
          </w:p>
        </w:tc>
        <w:tc>
          <w:tcPr>
            <w:tcW w:w="676" w:type="pct"/>
          </w:tcPr>
          <w:p w:rsidR="00626C54" w:rsidRPr="00626C54" w:rsidRDefault="00626C54" w:rsidP="00626C54">
            <w:pPr>
              <w:ind w:firstLine="0"/>
              <w:rPr>
                <w:sz w:val="20"/>
                <w:szCs w:val="20"/>
              </w:rPr>
            </w:pPr>
            <w:r w:rsidRPr="00626C54">
              <w:rPr>
                <w:sz w:val="20"/>
                <w:szCs w:val="20"/>
              </w:rPr>
              <w:t>Учитель русского языка и литературы, методист-воспитатель</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ОДБ.02</w:t>
            </w:r>
          </w:p>
        </w:tc>
        <w:tc>
          <w:tcPr>
            <w:tcW w:w="811" w:type="pct"/>
          </w:tcPr>
          <w:p w:rsidR="00626C54" w:rsidRPr="00626C54" w:rsidRDefault="00626C54" w:rsidP="00626C54">
            <w:pPr>
              <w:ind w:firstLine="0"/>
              <w:rPr>
                <w:sz w:val="20"/>
                <w:szCs w:val="20"/>
              </w:rPr>
            </w:pPr>
            <w:r w:rsidRPr="00626C54">
              <w:rPr>
                <w:sz w:val="20"/>
                <w:szCs w:val="20"/>
              </w:rPr>
              <w:t>Литература</w:t>
            </w:r>
          </w:p>
        </w:tc>
        <w:tc>
          <w:tcPr>
            <w:tcW w:w="539" w:type="pct"/>
          </w:tcPr>
          <w:p w:rsidR="00626C54" w:rsidRPr="00626C54" w:rsidRDefault="00626C54" w:rsidP="00626C54">
            <w:pPr>
              <w:ind w:firstLine="0"/>
              <w:rPr>
                <w:sz w:val="20"/>
                <w:szCs w:val="20"/>
              </w:rPr>
            </w:pPr>
            <w:r w:rsidRPr="00626C54">
              <w:rPr>
                <w:sz w:val="20"/>
                <w:szCs w:val="20"/>
              </w:rPr>
              <w:t>Афанасьева Е.Г.</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Русский язык и литература</w:t>
            </w:r>
          </w:p>
        </w:tc>
        <w:tc>
          <w:tcPr>
            <w:tcW w:w="676" w:type="pct"/>
          </w:tcPr>
          <w:p w:rsidR="00626C54" w:rsidRPr="00626C54" w:rsidRDefault="00626C54" w:rsidP="00626C54">
            <w:pPr>
              <w:ind w:firstLine="0"/>
              <w:rPr>
                <w:sz w:val="20"/>
                <w:szCs w:val="20"/>
              </w:rPr>
            </w:pPr>
            <w:r w:rsidRPr="00626C54">
              <w:rPr>
                <w:sz w:val="20"/>
                <w:szCs w:val="20"/>
              </w:rPr>
              <w:t>Учитель русского языка и литературы, методист-воспитатель</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ОДБ.03</w:t>
            </w:r>
          </w:p>
        </w:tc>
        <w:tc>
          <w:tcPr>
            <w:tcW w:w="811" w:type="pct"/>
          </w:tcPr>
          <w:p w:rsidR="00626C54" w:rsidRPr="00626C54" w:rsidRDefault="00626C54" w:rsidP="00626C54">
            <w:pPr>
              <w:ind w:firstLine="0"/>
              <w:rPr>
                <w:sz w:val="20"/>
                <w:szCs w:val="20"/>
              </w:rPr>
            </w:pPr>
            <w:r w:rsidRPr="00626C54">
              <w:rPr>
                <w:sz w:val="20"/>
                <w:szCs w:val="20"/>
              </w:rPr>
              <w:t>Иностранный  язык (нем.)</w:t>
            </w:r>
          </w:p>
        </w:tc>
        <w:tc>
          <w:tcPr>
            <w:tcW w:w="539" w:type="pct"/>
          </w:tcPr>
          <w:p w:rsidR="00626C54" w:rsidRPr="00626C54" w:rsidRDefault="00626C54" w:rsidP="00626C54">
            <w:pPr>
              <w:ind w:firstLine="0"/>
              <w:rPr>
                <w:sz w:val="20"/>
                <w:szCs w:val="20"/>
              </w:rPr>
            </w:pPr>
            <w:r w:rsidRPr="00626C54">
              <w:rPr>
                <w:sz w:val="20"/>
                <w:szCs w:val="20"/>
              </w:rPr>
              <w:t>Кривельская В.М.</w:t>
            </w:r>
          </w:p>
        </w:tc>
        <w:tc>
          <w:tcPr>
            <w:tcW w:w="496" w:type="pct"/>
          </w:tcPr>
          <w:p w:rsidR="00626C54" w:rsidRPr="00626C54" w:rsidRDefault="00626C54" w:rsidP="00626C54">
            <w:pPr>
              <w:ind w:firstLine="0"/>
              <w:rPr>
                <w:sz w:val="20"/>
                <w:szCs w:val="20"/>
              </w:rPr>
            </w:pPr>
            <w:r w:rsidRPr="00626C54">
              <w:rPr>
                <w:sz w:val="20"/>
                <w:szCs w:val="20"/>
              </w:rPr>
              <w:t>зам. директора по ВР</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Барнаульский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Немецкий и английский языки</w:t>
            </w:r>
          </w:p>
        </w:tc>
        <w:tc>
          <w:tcPr>
            <w:tcW w:w="676" w:type="pct"/>
          </w:tcPr>
          <w:p w:rsidR="00626C54" w:rsidRPr="00626C54" w:rsidRDefault="00626C54" w:rsidP="00626C54">
            <w:pPr>
              <w:ind w:firstLine="0"/>
              <w:rPr>
                <w:sz w:val="20"/>
                <w:szCs w:val="20"/>
              </w:rPr>
            </w:pPr>
            <w:r w:rsidRPr="00626C54">
              <w:rPr>
                <w:sz w:val="20"/>
                <w:szCs w:val="20"/>
              </w:rPr>
              <w:t xml:space="preserve">Учитель  немецкого  и английского </w:t>
            </w:r>
          </w:p>
          <w:p w:rsidR="00626C54" w:rsidRPr="00626C54" w:rsidRDefault="00626C54" w:rsidP="00626C54">
            <w:pPr>
              <w:ind w:firstLine="0"/>
              <w:rPr>
                <w:sz w:val="20"/>
                <w:szCs w:val="20"/>
              </w:rPr>
            </w:pPr>
            <w:r w:rsidRPr="00626C54">
              <w:rPr>
                <w:sz w:val="20"/>
                <w:szCs w:val="20"/>
              </w:rPr>
              <w:t>языков средней школы</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ОДБ.03</w:t>
            </w:r>
          </w:p>
        </w:tc>
        <w:tc>
          <w:tcPr>
            <w:tcW w:w="811" w:type="pct"/>
          </w:tcPr>
          <w:p w:rsidR="00626C54" w:rsidRPr="00626C54" w:rsidRDefault="00626C54" w:rsidP="00626C54">
            <w:pPr>
              <w:ind w:firstLine="0"/>
              <w:rPr>
                <w:sz w:val="20"/>
                <w:szCs w:val="20"/>
              </w:rPr>
            </w:pPr>
            <w:r w:rsidRPr="00626C54">
              <w:rPr>
                <w:sz w:val="20"/>
                <w:szCs w:val="20"/>
              </w:rPr>
              <w:t>Иностранный язык (англ.)</w:t>
            </w:r>
          </w:p>
        </w:tc>
        <w:tc>
          <w:tcPr>
            <w:tcW w:w="539" w:type="pct"/>
          </w:tcPr>
          <w:p w:rsidR="00626C54" w:rsidRPr="00626C54" w:rsidRDefault="00626C54" w:rsidP="00626C54">
            <w:pPr>
              <w:ind w:firstLine="0"/>
              <w:rPr>
                <w:sz w:val="20"/>
                <w:szCs w:val="20"/>
              </w:rPr>
            </w:pPr>
            <w:r w:rsidRPr="00626C54">
              <w:rPr>
                <w:sz w:val="20"/>
                <w:szCs w:val="20"/>
              </w:rPr>
              <w:t>Метельникова Н.С.</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Усть-Каменогорский педагогический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Иностранный язык</w:t>
            </w:r>
          </w:p>
        </w:tc>
        <w:tc>
          <w:tcPr>
            <w:tcW w:w="676" w:type="pct"/>
          </w:tcPr>
          <w:p w:rsidR="00626C54" w:rsidRPr="00626C54" w:rsidRDefault="00626C54" w:rsidP="00626C54">
            <w:pPr>
              <w:ind w:firstLine="0"/>
              <w:rPr>
                <w:sz w:val="20"/>
                <w:szCs w:val="20"/>
              </w:rPr>
            </w:pPr>
            <w:r w:rsidRPr="00626C54">
              <w:rPr>
                <w:sz w:val="20"/>
                <w:szCs w:val="20"/>
              </w:rPr>
              <w:t>Учитель английского языка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ОДБ.03</w:t>
            </w:r>
          </w:p>
        </w:tc>
        <w:tc>
          <w:tcPr>
            <w:tcW w:w="811" w:type="pct"/>
          </w:tcPr>
          <w:p w:rsidR="00626C54" w:rsidRPr="00626C54" w:rsidRDefault="00626C54" w:rsidP="00626C54">
            <w:pPr>
              <w:ind w:firstLine="0"/>
              <w:rPr>
                <w:sz w:val="20"/>
                <w:szCs w:val="20"/>
              </w:rPr>
            </w:pPr>
            <w:r w:rsidRPr="00626C54">
              <w:rPr>
                <w:sz w:val="20"/>
                <w:szCs w:val="20"/>
              </w:rPr>
              <w:t>Иностранный язык (англ.)</w:t>
            </w:r>
          </w:p>
        </w:tc>
        <w:tc>
          <w:tcPr>
            <w:tcW w:w="539" w:type="pct"/>
          </w:tcPr>
          <w:p w:rsidR="00626C54" w:rsidRPr="00626C54" w:rsidRDefault="00626C54" w:rsidP="00626C54">
            <w:pPr>
              <w:ind w:firstLine="0"/>
              <w:rPr>
                <w:sz w:val="20"/>
                <w:szCs w:val="20"/>
              </w:rPr>
            </w:pPr>
            <w:r w:rsidRPr="00626C54">
              <w:rPr>
                <w:sz w:val="20"/>
                <w:szCs w:val="20"/>
              </w:rPr>
              <w:t>Быкова И.В.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Душанбинский педагогический институт имени </w:t>
            </w:r>
          </w:p>
          <w:p w:rsidR="00626C54" w:rsidRPr="00626C54" w:rsidRDefault="00626C54" w:rsidP="00626C54">
            <w:pPr>
              <w:ind w:firstLine="35"/>
              <w:rPr>
                <w:sz w:val="20"/>
                <w:szCs w:val="20"/>
              </w:rPr>
            </w:pPr>
            <w:r w:rsidRPr="00626C54">
              <w:rPr>
                <w:sz w:val="20"/>
                <w:szCs w:val="20"/>
              </w:rPr>
              <w:t>Т. Г. Шевченко</w:t>
            </w:r>
          </w:p>
        </w:tc>
        <w:tc>
          <w:tcPr>
            <w:tcW w:w="539" w:type="pct"/>
          </w:tcPr>
          <w:p w:rsidR="00626C54" w:rsidRPr="00626C54" w:rsidRDefault="00626C54" w:rsidP="00626C54">
            <w:pPr>
              <w:ind w:firstLine="0"/>
              <w:rPr>
                <w:sz w:val="20"/>
                <w:szCs w:val="20"/>
              </w:rPr>
            </w:pPr>
            <w:r w:rsidRPr="00626C54">
              <w:rPr>
                <w:sz w:val="20"/>
                <w:szCs w:val="20"/>
              </w:rPr>
              <w:t>Английский язык</w:t>
            </w:r>
          </w:p>
        </w:tc>
        <w:tc>
          <w:tcPr>
            <w:tcW w:w="676" w:type="pct"/>
          </w:tcPr>
          <w:p w:rsidR="00626C54" w:rsidRPr="00626C54" w:rsidRDefault="00626C54" w:rsidP="00626C54">
            <w:pPr>
              <w:ind w:firstLine="0"/>
              <w:rPr>
                <w:sz w:val="20"/>
                <w:szCs w:val="20"/>
              </w:rPr>
            </w:pPr>
            <w:r w:rsidRPr="00626C54">
              <w:rPr>
                <w:sz w:val="20"/>
                <w:szCs w:val="20"/>
              </w:rPr>
              <w:t>Учитель средней школы</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ОДБ.03</w:t>
            </w:r>
          </w:p>
        </w:tc>
        <w:tc>
          <w:tcPr>
            <w:tcW w:w="811" w:type="pct"/>
          </w:tcPr>
          <w:p w:rsidR="00626C54" w:rsidRPr="00626C54" w:rsidRDefault="00626C54" w:rsidP="00626C54">
            <w:pPr>
              <w:ind w:firstLine="0"/>
              <w:rPr>
                <w:sz w:val="20"/>
                <w:szCs w:val="20"/>
              </w:rPr>
            </w:pPr>
            <w:r w:rsidRPr="00626C54">
              <w:rPr>
                <w:sz w:val="20"/>
                <w:szCs w:val="20"/>
              </w:rPr>
              <w:t>Иностранный язык (нем.)</w:t>
            </w:r>
          </w:p>
        </w:tc>
        <w:tc>
          <w:tcPr>
            <w:tcW w:w="539" w:type="pct"/>
          </w:tcPr>
          <w:p w:rsidR="00626C54" w:rsidRPr="00626C54" w:rsidRDefault="00626C54" w:rsidP="00626C54">
            <w:pPr>
              <w:ind w:firstLine="0"/>
              <w:rPr>
                <w:sz w:val="20"/>
                <w:szCs w:val="20"/>
              </w:rPr>
            </w:pPr>
            <w:r w:rsidRPr="00626C54">
              <w:rPr>
                <w:sz w:val="20"/>
                <w:szCs w:val="20"/>
              </w:rPr>
              <w:t>Кулагина Н.В.</w:t>
            </w:r>
          </w:p>
        </w:tc>
        <w:tc>
          <w:tcPr>
            <w:tcW w:w="496" w:type="pct"/>
          </w:tcPr>
          <w:p w:rsidR="00626C54" w:rsidRPr="00626C54" w:rsidRDefault="00626C54" w:rsidP="00626C54">
            <w:pPr>
              <w:ind w:firstLine="0"/>
              <w:rPr>
                <w:sz w:val="20"/>
                <w:szCs w:val="20"/>
              </w:rPr>
            </w:pPr>
            <w:r w:rsidRPr="00626C54">
              <w:rPr>
                <w:sz w:val="20"/>
                <w:szCs w:val="20"/>
              </w:rPr>
              <w:t>методист</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Иностранный</w:t>
            </w:r>
          </w:p>
          <w:p w:rsidR="00626C54" w:rsidRPr="00626C54" w:rsidRDefault="00626C54" w:rsidP="00626C54">
            <w:pPr>
              <w:ind w:firstLine="0"/>
              <w:rPr>
                <w:sz w:val="20"/>
                <w:szCs w:val="20"/>
              </w:rPr>
            </w:pPr>
            <w:r w:rsidRPr="00626C54">
              <w:rPr>
                <w:sz w:val="20"/>
                <w:szCs w:val="20"/>
              </w:rPr>
              <w:t>(немецкий) язык</w:t>
            </w:r>
          </w:p>
        </w:tc>
        <w:tc>
          <w:tcPr>
            <w:tcW w:w="676" w:type="pct"/>
          </w:tcPr>
          <w:p w:rsidR="00626C54" w:rsidRPr="00626C54" w:rsidRDefault="00626C54" w:rsidP="00626C54">
            <w:pPr>
              <w:ind w:firstLine="0"/>
              <w:rPr>
                <w:sz w:val="20"/>
                <w:szCs w:val="20"/>
              </w:rPr>
            </w:pPr>
            <w:r w:rsidRPr="00626C54">
              <w:rPr>
                <w:sz w:val="20"/>
                <w:szCs w:val="20"/>
              </w:rPr>
              <w:t>Учитель немецкого языка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ОДБ.04</w:t>
            </w:r>
          </w:p>
        </w:tc>
        <w:tc>
          <w:tcPr>
            <w:tcW w:w="811" w:type="pct"/>
          </w:tcPr>
          <w:p w:rsidR="00626C54" w:rsidRPr="00626C54" w:rsidRDefault="00626C54" w:rsidP="00626C54">
            <w:pPr>
              <w:ind w:firstLine="0"/>
              <w:rPr>
                <w:sz w:val="20"/>
                <w:szCs w:val="20"/>
              </w:rPr>
            </w:pPr>
            <w:r w:rsidRPr="00626C54">
              <w:rPr>
                <w:sz w:val="20"/>
                <w:szCs w:val="20"/>
              </w:rPr>
              <w:t>Математика</w:t>
            </w:r>
          </w:p>
        </w:tc>
        <w:tc>
          <w:tcPr>
            <w:tcW w:w="539" w:type="pct"/>
          </w:tcPr>
          <w:p w:rsidR="00626C54" w:rsidRPr="00626C54" w:rsidRDefault="00626C54" w:rsidP="00626C54">
            <w:pPr>
              <w:ind w:firstLine="0"/>
              <w:rPr>
                <w:sz w:val="20"/>
                <w:szCs w:val="20"/>
              </w:rPr>
            </w:pPr>
            <w:r w:rsidRPr="00626C54">
              <w:rPr>
                <w:sz w:val="20"/>
                <w:szCs w:val="20"/>
              </w:rPr>
              <w:t>Бычкова Л.Ф.</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Математика и физика</w:t>
            </w:r>
          </w:p>
        </w:tc>
        <w:tc>
          <w:tcPr>
            <w:tcW w:w="676" w:type="pct"/>
          </w:tcPr>
          <w:p w:rsidR="00626C54" w:rsidRPr="00626C54" w:rsidRDefault="00626C54" w:rsidP="00626C54">
            <w:pPr>
              <w:ind w:firstLine="0"/>
              <w:rPr>
                <w:sz w:val="20"/>
                <w:szCs w:val="20"/>
              </w:rPr>
            </w:pPr>
            <w:r w:rsidRPr="00626C54">
              <w:rPr>
                <w:sz w:val="20"/>
                <w:szCs w:val="20"/>
              </w:rPr>
              <w:t>Учитель математики и физики</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ОДБ.05</w:t>
            </w:r>
          </w:p>
        </w:tc>
        <w:tc>
          <w:tcPr>
            <w:tcW w:w="811" w:type="pct"/>
          </w:tcPr>
          <w:p w:rsidR="00626C54" w:rsidRPr="00626C54" w:rsidRDefault="00626C54" w:rsidP="00626C54">
            <w:pPr>
              <w:ind w:firstLine="0"/>
              <w:rPr>
                <w:sz w:val="20"/>
                <w:szCs w:val="20"/>
              </w:rPr>
            </w:pPr>
            <w:r w:rsidRPr="00626C54">
              <w:rPr>
                <w:sz w:val="20"/>
                <w:szCs w:val="20"/>
              </w:rPr>
              <w:t>История</w:t>
            </w:r>
          </w:p>
        </w:tc>
        <w:tc>
          <w:tcPr>
            <w:tcW w:w="539" w:type="pct"/>
          </w:tcPr>
          <w:p w:rsidR="00626C54" w:rsidRPr="00626C54" w:rsidRDefault="00626C54" w:rsidP="00626C54">
            <w:pPr>
              <w:ind w:firstLine="0"/>
              <w:rPr>
                <w:sz w:val="20"/>
                <w:szCs w:val="20"/>
              </w:rPr>
            </w:pPr>
            <w:r w:rsidRPr="00626C54">
              <w:rPr>
                <w:sz w:val="20"/>
                <w:szCs w:val="20"/>
              </w:rPr>
              <w:t>Штоппель Е.А.</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История и юриспруденция</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Учитель истории и права</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ОДБ.06</w:t>
            </w:r>
          </w:p>
        </w:tc>
        <w:tc>
          <w:tcPr>
            <w:tcW w:w="811" w:type="pct"/>
          </w:tcPr>
          <w:p w:rsidR="00626C54" w:rsidRPr="00626C54" w:rsidRDefault="00626C54" w:rsidP="00626C54">
            <w:pPr>
              <w:ind w:firstLine="0"/>
              <w:rPr>
                <w:sz w:val="20"/>
                <w:szCs w:val="20"/>
              </w:rPr>
            </w:pPr>
            <w:r w:rsidRPr="00626C54">
              <w:rPr>
                <w:sz w:val="20"/>
                <w:szCs w:val="20"/>
              </w:rPr>
              <w:t>Физическая культура</w:t>
            </w:r>
          </w:p>
        </w:tc>
        <w:tc>
          <w:tcPr>
            <w:tcW w:w="539" w:type="pct"/>
          </w:tcPr>
          <w:p w:rsidR="00626C54" w:rsidRPr="00626C54" w:rsidRDefault="00626C54" w:rsidP="00626C54">
            <w:pPr>
              <w:ind w:firstLine="0"/>
              <w:rPr>
                <w:sz w:val="20"/>
                <w:szCs w:val="20"/>
              </w:rPr>
            </w:pPr>
            <w:r w:rsidRPr="00626C54">
              <w:rPr>
                <w:sz w:val="20"/>
                <w:szCs w:val="20"/>
              </w:rPr>
              <w:t>Киселев С.Н.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Омский государственный институт физической культуры</w:t>
            </w:r>
          </w:p>
        </w:tc>
        <w:tc>
          <w:tcPr>
            <w:tcW w:w="539" w:type="pct"/>
          </w:tcPr>
          <w:p w:rsidR="00626C54" w:rsidRPr="00626C54" w:rsidRDefault="00626C54" w:rsidP="00626C54">
            <w:pPr>
              <w:ind w:firstLine="0"/>
              <w:rPr>
                <w:sz w:val="20"/>
                <w:szCs w:val="20"/>
              </w:rPr>
            </w:pPr>
            <w:r w:rsidRPr="00626C54">
              <w:rPr>
                <w:sz w:val="20"/>
                <w:szCs w:val="20"/>
              </w:rPr>
              <w:t>Физическая культура и спорт</w:t>
            </w:r>
          </w:p>
        </w:tc>
        <w:tc>
          <w:tcPr>
            <w:tcW w:w="676" w:type="pct"/>
          </w:tcPr>
          <w:p w:rsidR="00626C54" w:rsidRPr="00626C54" w:rsidRDefault="00626C54" w:rsidP="00626C54">
            <w:pPr>
              <w:ind w:firstLine="0"/>
              <w:rPr>
                <w:sz w:val="20"/>
                <w:szCs w:val="20"/>
              </w:rPr>
            </w:pPr>
            <w:r w:rsidRPr="00626C54">
              <w:rPr>
                <w:sz w:val="20"/>
                <w:szCs w:val="20"/>
              </w:rPr>
              <w:t>Преподаватель физической культуры и спорта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ОДБ.07</w:t>
            </w:r>
          </w:p>
        </w:tc>
        <w:tc>
          <w:tcPr>
            <w:tcW w:w="811" w:type="pct"/>
          </w:tcPr>
          <w:p w:rsidR="00626C54" w:rsidRPr="00626C54" w:rsidRDefault="00626C54" w:rsidP="00626C54">
            <w:pPr>
              <w:ind w:firstLine="0"/>
              <w:rPr>
                <w:sz w:val="20"/>
                <w:szCs w:val="20"/>
              </w:rPr>
            </w:pPr>
            <w:r w:rsidRPr="00626C54">
              <w:rPr>
                <w:sz w:val="20"/>
                <w:szCs w:val="20"/>
              </w:rPr>
              <w:t>Основы безопасности жизнедеятельности</w:t>
            </w:r>
          </w:p>
        </w:tc>
        <w:tc>
          <w:tcPr>
            <w:tcW w:w="539" w:type="pct"/>
          </w:tcPr>
          <w:p w:rsidR="00626C54" w:rsidRPr="00626C54" w:rsidRDefault="00626C54" w:rsidP="00626C54">
            <w:pPr>
              <w:ind w:firstLine="0"/>
              <w:rPr>
                <w:sz w:val="20"/>
                <w:szCs w:val="20"/>
              </w:rPr>
            </w:pPr>
            <w:r w:rsidRPr="00626C54">
              <w:rPr>
                <w:sz w:val="20"/>
                <w:szCs w:val="20"/>
              </w:rPr>
              <w:t>Чибизов О.В.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Горно-алтайский государственный университет</w:t>
            </w:r>
          </w:p>
        </w:tc>
        <w:tc>
          <w:tcPr>
            <w:tcW w:w="539" w:type="pct"/>
          </w:tcPr>
          <w:p w:rsidR="00626C54" w:rsidRPr="00626C54" w:rsidRDefault="00626C54" w:rsidP="00626C54">
            <w:pPr>
              <w:ind w:firstLine="0"/>
              <w:rPr>
                <w:sz w:val="20"/>
                <w:szCs w:val="20"/>
              </w:rPr>
            </w:pPr>
            <w:r w:rsidRPr="00626C54">
              <w:rPr>
                <w:sz w:val="20"/>
                <w:szCs w:val="20"/>
              </w:rPr>
              <w:t>История</w:t>
            </w:r>
          </w:p>
        </w:tc>
        <w:tc>
          <w:tcPr>
            <w:tcW w:w="676" w:type="pct"/>
          </w:tcPr>
          <w:p w:rsidR="00626C54" w:rsidRPr="00626C54" w:rsidRDefault="00626C54" w:rsidP="00626C54">
            <w:pPr>
              <w:ind w:firstLine="0"/>
              <w:rPr>
                <w:sz w:val="20"/>
                <w:szCs w:val="20"/>
              </w:rPr>
            </w:pPr>
            <w:r w:rsidRPr="00626C54">
              <w:rPr>
                <w:sz w:val="20"/>
                <w:szCs w:val="20"/>
              </w:rPr>
              <w:t>Учитель истории и социально-экономических дисциплин</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ОДБ.08</w:t>
            </w:r>
          </w:p>
        </w:tc>
        <w:tc>
          <w:tcPr>
            <w:tcW w:w="811" w:type="pct"/>
          </w:tcPr>
          <w:p w:rsidR="00626C54" w:rsidRPr="00626C54" w:rsidRDefault="00626C54" w:rsidP="00626C54">
            <w:pPr>
              <w:ind w:firstLine="0"/>
              <w:rPr>
                <w:sz w:val="20"/>
                <w:szCs w:val="20"/>
              </w:rPr>
            </w:pPr>
            <w:r w:rsidRPr="00626C54">
              <w:rPr>
                <w:sz w:val="20"/>
                <w:szCs w:val="20"/>
              </w:rPr>
              <w:t>Физика</w:t>
            </w:r>
          </w:p>
        </w:tc>
        <w:tc>
          <w:tcPr>
            <w:tcW w:w="539" w:type="pct"/>
          </w:tcPr>
          <w:p w:rsidR="00626C54" w:rsidRPr="00626C54" w:rsidRDefault="00626C54" w:rsidP="00626C54">
            <w:pPr>
              <w:ind w:firstLine="0"/>
              <w:rPr>
                <w:sz w:val="20"/>
                <w:szCs w:val="20"/>
              </w:rPr>
            </w:pPr>
            <w:r w:rsidRPr="00626C54">
              <w:rPr>
                <w:sz w:val="20"/>
                <w:szCs w:val="20"/>
              </w:rPr>
              <w:t>Бычкова Л.Ф.</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Математика и физика</w:t>
            </w:r>
          </w:p>
        </w:tc>
        <w:tc>
          <w:tcPr>
            <w:tcW w:w="676" w:type="pct"/>
          </w:tcPr>
          <w:p w:rsidR="00626C54" w:rsidRPr="00626C54" w:rsidRDefault="00626C54" w:rsidP="00626C54">
            <w:pPr>
              <w:ind w:firstLine="0"/>
              <w:rPr>
                <w:sz w:val="20"/>
                <w:szCs w:val="20"/>
              </w:rPr>
            </w:pPr>
            <w:r w:rsidRPr="00626C54">
              <w:rPr>
                <w:sz w:val="20"/>
                <w:szCs w:val="20"/>
              </w:rPr>
              <w:t>Учитель математики и физики</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ОДБ.08</w:t>
            </w:r>
          </w:p>
        </w:tc>
        <w:tc>
          <w:tcPr>
            <w:tcW w:w="811" w:type="pct"/>
          </w:tcPr>
          <w:p w:rsidR="00626C54" w:rsidRPr="00626C54" w:rsidRDefault="00626C54" w:rsidP="00626C54">
            <w:pPr>
              <w:ind w:firstLine="0"/>
              <w:rPr>
                <w:sz w:val="20"/>
                <w:szCs w:val="20"/>
              </w:rPr>
            </w:pPr>
            <w:r w:rsidRPr="00626C54">
              <w:rPr>
                <w:sz w:val="20"/>
                <w:szCs w:val="20"/>
              </w:rPr>
              <w:t>Физика</w:t>
            </w:r>
          </w:p>
        </w:tc>
        <w:tc>
          <w:tcPr>
            <w:tcW w:w="539" w:type="pct"/>
          </w:tcPr>
          <w:p w:rsidR="00626C54" w:rsidRPr="00626C54" w:rsidRDefault="00626C54" w:rsidP="00626C54">
            <w:pPr>
              <w:ind w:firstLine="0"/>
              <w:rPr>
                <w:sz w:val="20"/>
                <w:szCs w:val="20"/>
              </w:rPr>
            </w:pPr>
            <w:r w:rsidRPr="00626C54">
              <w:rPr>
                <w:sz w:val="20"/>
                <w:szCs w:val="20"/>
              </w:rPr>
              <w:t>Ткачева Е.С.</w:t>
            </w:r>
          </w:p>
        </w:tc>
        <w:tc>
          <w:tcPr>
            <w:tcW w:w="496" w:type="pct"/>
          </w:tcPr>
          <w:p w:rsidR="00626C54" w:rsidRPr="00626C54" w:rsidRDefault="00626C54" w:rsidP="00626C54">
            <w:pPr>
              <w:ind w:firstLine="0"/>
              <w:rPr>
                <w:sz w:val="20"/>
                <w:szCs w:val="20"/>
              </w:rPr>
            </w:pPr>
            <w:r w:rsidRPr="00626C54">
              <w:rPr>
                <w:sz w:val="20"/>
                <w:szCs w:val="20"/>
              </w:rPr>
              <w:t>заведующий заочным отделением</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 им. В.М.Шукшина</w:t>
            </w:r>
          </w:p>
        </w:tc>
        <w:tc>
          <w:tcPr>
            <w:tcW w:w="539" w:type="pct"/>
          </w:tcPr>
          <w:p w:rsidR="00626C54" w:rsidRPr="00626C54" w:rsidRDefault="00626C54" w:rsidP="00626C54">
            <w:pPr>
              <w:ind w:firstLine="0"/>
              <w:rPr>
                <w:sz w:val="20"/>
                <w:szCs w:val="20"/>
              </w:rPr>
            </w:pPr>
            <w:r w:rsidRPr="00626C54">
              <w:rPr>
                <w:sz w:val="20"/>
                <w:szCs w:val="20"/>
              </w:rPr>
              <w:t>Математика и физика</w:t>
            </w:r>
          </w:p>
        </w:tc>
        <w:tc>
          <w:tcPr>
            <w:tcW w:w="676" w:type="pct"/>
          </w:tcPr>
          <w:p w:rsidR="00626C54" w:rsidRPr="00626C54" w:rsidRDefault="00626C54" w:rsidP="00626C54">
            <w:pPr>
              <w:ind w:firstLine="0"/>
              <w:rPr>
                <w:sz w:val="20"/>
                <w:szCs w:val="20"/>
              </w:rPr>
            </w:pPr>
            <w:r w:rsidRPr="00626C54">
              <w:rPr>
                <w:sz w:val="20"/>
                <w:szCs w:val="20"/>
              </w:rPr>
              <w:t>Учитель математики и физики</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ОДБ.09</w:t>
            </w:r>
          </w:p>
        </w:tc>
        <w:tc>
          <w:tcPr>
            <w:tcW w:w="811" w:type="pct"/>
          </w:tcPr>
          <w:p w:rsidR="00626C54" w:rsidRPr="00626C54" w:rsidRDefault="00626C54" w:rsidP="00626C54">
            <w:pPr>
              <w:ind w:firstLine="0"/>
              <w:rPr>
                <w:sz w:val="20"/>
                <w:szCs w:val="20"/>
              </w:rPr>
            </w:pPr>
            <w:r w:rsidRPr="00626C54">
              <w:rPr>
                <w:sz w:val="20"/>
                <w:szCs w:val="20"/>
              </w:rPr>
              <w:t xml:space="preserve">Обществознание  </w:t>
            </w:r>
          </w:p>
        </w:tc>
        <w:tc>
          <w:tcPr>
            <w:tcW w:w="539" w:type="pct"/>
          </w:tcPr>
          <w:p w:rsidR="00626C54" w:rsidRPr="00626C54" w:rsidRDefault="00626C54" w:rsidP="00626C54">
            <w:pPr>
              <w:ind w:firstLine="0"/>
              <w:rPr>
                <w:sz w:val="20"/>
                <w:szCs w:val="20"/>
              </w:rPr>
            </w:pPr>
            <w:r w:rsidRPr="00626C54">
              <w:rPr>
                <w:sz w:val="20"/>
                <w:szCs w:val="20"/>
              </w:rPr>
              <w:t>Кривельский А.М.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Томский государственный университет</w:t>
            </w:r>
          </w:p>
        </w:tc>
        <w:tc>
          <w:tcPr>
            <w:tcW w:w="539" w:type="pct"/>
          </w:tcPr>
          <w:p w:rsidR="00626C54" w:rsidRPr="00626C54" w:rsidRDefault="00626C54" w:rsidP="00626C54">
            <w:pPr>
              <w:ind w:firstLine="0"/>
              <w:rPr>
                <w:sz w:val="20"/>
                <w:szCs w:val="20"/>
              </w:rPr>
            </w:pPr>
            <w:r w:rsidRPr="00626C54">
              <w:rPr>
                <w:sz w:val="20"/>
                <w:szCs w:val="20"/>
              </w:rPr>
              <w:t>Политическая экономия</w:t>
            </w:r>
          </w:p>
        </w:tc>
        <w:tc>
          <w:tcPr>
            <w:tcW w:w="676" w:type="pct"/>
          </w:tcPr>
          <w:p w:rsidR="00626C54" w:rsidRPr="00626C54" w:rsidRDefault="00626C54" w:rsidP="00626C54">
            <w:pPr>
              <w:ind w:firstLine="0"/>
              <w:rPr>
                <w:sz w:val="20"/>
                <w:szCs w:val="20"/>
              </w:rPr>
            </w:pPr>
            <w:r w:rsidRPr="00626C54">
              <w:rPr>
                <w:sz w:val="20"/>
                <w:szCs w:val="20"/>
              </w:rPr>
              <w:t>Экономист, преподаватель политической экономии</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ОДБ10</w:t>
            </w:r>
          </w:p>
        </w:tc>
        <w:tc>
          <w:tcPr>
            <w:tcW w:w="811" w:type="pct"/>
          </w:tcPr>
          <w:p w:rsidR="00626C54" w:rsidRPr="00626C54" w:rsidRDefault="00626C54" w:rsidP="00626C54">
            <w:pPr>
              <w:ind w:firstLine="0"/>
              <w:rPr>
                <w:sz w:val="20"/>
                <w:szCs w:val="20"/>
              </w:rPr>
            </w:pPr>
            <w:r w:rsidRPr="00626C54">
              <w:rPr>
                <w:sz w:val="20"/>
                <w:szCs w:val="20"/>
              </w:rPr>
              <w:t>География</w:t>
            </w:r>
          </w:p>
          <w:p w:rsidR="00626C54" w:rsidRPr="00626C54" w:rsidRDefault="00626C54" w:rsidP="00626C54">
            <w:pPr>
              <w:ind w:firstLine="0"/>
              <w:rPr>
                <w:sz w:val="20"/>
                <w:szCs w:val="20"/>
              </w:rPr>
            </w:pPr>
          </w:p>
        </w:tc>
        <w:tc>
          <w:tcPr>
            <w:tcW w:w="539" w:type="pct"/>
          </w:tcPr>
          <w:p w:rsidR="00626C54" w:rsidRPr="00626C54" w:rsidRDefault="00626C54" w:rsidP="00626C54">
            <w:pPr>
              <w:ind w:firstLine="0"/>
              <w:rPr>
                <w:sz w:val="20"/>
                <w:szCs w:val="20"/>
              </w:rPr>
            </w:pPr>
            <w:r w:rsidRPr="00626C54">
              <w:rPr>
                <w:sz w:val="20"/>
                <w:szCs w:val="20"/>
              </w:rPr>
              <w:t>Майорова Т.С.</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Алтайская государственная педагогическая академия им. В.М.Шукшина</w:t>
            </w:r>
          </w:p>
        </w:tc>
        <w:tc>
          <w:tcPr>
            <w:tcW w:w="539" w:type="pct"/>
          </w:tcPr>
          <w:p w:rsidR="00626C54" w:rsidRPr="00626C54" w:rsidRDefault="00626C54" w:rsidP="00626C54">
            <w:pPr>
              <w:ind w:firstLine="0"/>
              <w:rPr>
                <w:sz w:val="20"/>
                <w:szCs w:val="20"/>
              </w:rPr>
            </w:pPr>
            <w:r w:rsidRPr="00626C54">
              <w:rPr>
                <w:sz w:val="20"/>
                <w:szCs w:val="20"/>
              </w:rPr>
              <w:t>География с дополнительной специальностью биология</w:t>
            </w:r>
          </w:p>
        </w:tc>
        <w:tc>
          <w:tcPr>
            <w:tcW w:w="676" w:type="pct"/>
          </w:tcPr>
          <w:p w:rsidR="00626C54" w:rsidRPr="00626C54" w:rsidRDefault="00626C54" w:rsidP="00626C54">
            <w:pPr>
              <w:ind w:firstLine="0"/>
              <w:rPr>
                <w:sz w:val="20"/>
                <w:szCs w:val="20"/>
              </w:rPr>
            </w:pPr>
            <w:r w:rsidRPr="00626C54">
              <w:rPr>
                <w:sz w:val="20"/>
                <w:szCs w:val="20"/>
              </w:rPr>
              <w:t>Учитель географии и биологии</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rPr>
          <w:trHeight w:val="685"/>
        </w:trPr>
        <w:tc>
          <w:tcPr>
            <w:tcW w:w="406" w:type="pct"/>
          </w:tcPr>
          <w:p w:rsidR="00626C54" w:rsidRPr="00626C54" w:rsidRDefault="00626C54" w:rsidP="00626C54">
            <w:pPr>
              <w:ind w:firstLine="0"/>
              <w:rPr>
                <w:sz w:val="20"/>
                <w:szCs w:val="20"/>
              </w:rPr>
            </w:pPr>
            <w:r w:rsidRPr="00626C54">
              <w:rPr>
                <w:sz w:val="20"/>
                <w:szCs w:val="20"/>
              </w:rPr>
              <w:t>ОДБ11</w:t>
            </w:r>
          </w:p>
        </w:tc>
        <w:tc>
          <w:tcPr>
            <w:tcW w:w="811" w:type="pct"/>
          </w:tcPr>
          <w:p w:rsidR="00626C54" w:rsidRPr="00626C54" w:rsidRDefault="00626C54" w:rsidP="00626C54">
            <w:pPr>
              <w:ind w:firstLine="0"/>
              <w:rPr>
                <w:sz w:val="20"/>
                <w:szCs w:val="20"/>
              </w:rPr>
            </w:pPr>
            <w:r w:rsidRPr="00626C54">
              <w:rPr>
                <w:sz w:val="20"/>
                <w:szCs w:val="20"/>
              </w:rPr>
              <w:t>Родной  язык</w:t>
            </w:r>
          </w:p>
          <w:p w:rsidR="00626C54" w:rsidRPr="00626C54" w:rsidRDefault="00626C54" w:rsidP="00626C54">
            <w:pPr>
              <w:ind w:firstLine="0"/>
              <w:rPr>
                <w:sz w:val="20"/>
                <w:szCs w:val="20"/>
              </w:rPr>
            </w:pPr>
          </w:p>
        </w:tc>
        <w:tc>
          <w:tcPr>
            <w:tcW w:w="539" w:type="pct"/>
          </w:tcPr>
          <w:p w:rsidR="00626C54" w:rsidRPr="00626C54" w:rsidRDefault="00626C54" w:rsidP="00626C54">
            <w:pPr>
              <w:ind w:firstLine="0"/>
              <w:rPr>
                <w:sz w:val="20"/>
                <w:szCs w:val="20"/>
              </w:rPr>
            </w:pPr>
            <w:r w:rsidRPr="00626C54">
              <w:rPr>
                <w:sz w:val="20"/>
                <w:szCs w:val="20"/>
              </w:rPr>
              <w:t>Афанасьева Е.Г.</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Русский язык и литература</w:t>
            </w:r>
          </w:p>
        </w:tc>
        <w:tc>
          <w:tcPr>
            <w:tcW w:w="676" w:type="pct"/>
          </w:tcPr>
          <w:p w:rsidR="00626C54" w:rsidRPr="00626C54" w:rsidRDefault="00626C54" w:rsidP="00626C54">
            <w:pPr>
              <w:ind w:firstLine="0"/>
              <w:rPr>
                <w:sz w:val="20"/>
                <w:szCs w:val="20"/>
              </w:rPr>
            </w:pPr>
            <w:r w:rsidRPr="00626C54">
              <w:rPr>
                <w:sz w:val="20"/>
                <w:szCs w:val="20"/>
              </w:rPr>
              <w:t>Учитель русского языка и литературы, методист-воспитатель</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ОДБ12</w:t>
            </w:r>
          </w:p>
        </w:tc>
        <w:tc>
          <w:tcPr>
            <w:tcW w:w="811" w:type="pct"/>
          </w:tcPr>
          <w:p w:rsidR="00626C54" w:rsidRPr="00626C54" w:rsidRDefault="00626C54" w:rsidP="00626C54">
            <w:pPr>
              <w:ind w:firstLine="0"/>
              <w:rPr>
                <w:sz w:val="20"/>
                <w:szCs w:val="20"/>
              </w:rPr>
            </w:pPr>
            <w:r w:rsidRPr="00626C54">
              <w:rPr>
                <w:sz w:val="20"/>
                <w:szCs w:val="20"/>
              </w:rPr>
              <w:t>Астрономия</w:t>
            </w:r>
          </w:p>
        </w:tc>
        <w:tc>
          <w:tcPr>
            <w:tcW w:w="539" w:type="pct"/>
          </w:tcPr>
          <w:p w:rsidR="00626C54" w:rsidRPr="00626C54" w:rsidRDefault="00626C54" w:rsidP="00626C54">
            <w:pPr>
              <w:ind w:firstLine="0"/>
              <w:rPr>
                <w:sz w:val="20"/>
                <w:szCs w:val="20"/>
              </w:rPr>
            </w:pPr>
            <w:r w:rsidRPr="00626C54">
              <w:rPr>
                <w:sz w:val="20"/>
                <w:szCs w:val="20"/>
              </w:rPr>
              <w:t>Мазурова Е.П.</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Физика</w:t>
            </w:r>
          </w:p>
          <w:p w:rsidR="00626C54" w:rsidRPr="00626C54" w:rsidRDefault="00626C54" w:rsidP="00626C54">
            <w:pPr>
              <w:ind w:firstLine="0"/>
              <w:rPr>
                <w:sz w:val="20"/>
                <w:szCs w:val="20"/>
              </w:rPr>
            </w:pPr>
            <w:r w:rsidRPr="00626C54">
              <w:rPr>
                <w:sz w:val="20"/>
                <w:szCs w:val="20"/>
              </w:rPr>
              <w:t>математика</w:t>
            </w:r>
          </w:p>
        </w:tc>
        <w:tc>
          <w:tcPr>
            <w:tcW w:w="676" w:type="pct"/>
          </w:tcPr>
          <w:p w:rsidR="00626C54" w:rsidRPr="00626C54" w:rsidRDefault="00626C54" w:rsidP="00626C54">
            <w:pPr>
              <w:ind w:firstLine="0"/>
              <w:rPr>
                <w:sz w:val="20"/>
                <w:szCs w:val="20"/>
              </w:rPr>
            </w:pPr>
            <w:r w:rsidRPr="00626C54">
              <w:rPr>
                <w:sz w:val="20"/>
                <w:szCs w:val="20"/>
              </w:rPr>
              <w:t>Учитель физики и математики</w:t>
            </w:r>
          </w:p>
        </w:tc>
        <w:tc>
          <w:tcPr>
            <w:tcW w:w="361" w:type="pct"/>
          </w:tcPr>
          <w:p w:rsidR="00626C54" w:rsidRPr="00626C54" w:rsidRDefault="00626C54" w:rsidP="00626C54">
            <w:pPr>
              <w:ind w:firstLine="0"/>
              <w:rPr>
                <w:sz w:val="20"/>
                <w:szCs w:val="20"/>
              </w:rPr>
            </w:pPr>
            <w:r w:rsidRPr="00626C54">
              <w:rPr>
                <w:sz w:val="20"/>
                <w:szCs w:val="20"/>
              </w:rPr>
              <w:t>-</w:t>
            </w:r>
          </w:p>
        </w:tc>
      </w:tr>
      <w:tr w:rsidR="00626C54" w:rsidRPr="00626C54" w:rsidTr="00032E41">
        <w:trPr>
          <w:trHeight w:val="695"/>
        </w:trPr>
        <w:tc>
          <w:tcPr>
            <w:tcW w:w="406" w:type="pct"/>
          </w:tcPr>
          <w:p w:rsidR="00626C54" w:rsidRPr="00626C54" w:rsidRDefault="00626C54" w:rsidP="00626C54">
            <w:pPr>
              <w:ind w:firstLine="0"/>
              <w:rPr>
                <w:sz w:val="20"/>
                <w:szCs w:val="20"/>
              </w:rPr>
            </w:pPr>
            <w:r w:rsidRPr="00626C54">
              <w:rPr>
                <w:sz w:val="20"/>
                <w:szCs w:val="20"/>
              </w:rPr>
              <w:t>ОДП.01</w:t>
            </w:r>
          </w:p>
        </w:tc>
        <w:tc>
          <w:tcPr>
            <w:tcW w:w="811" w:type="pct"/>
          </w:tcPr>
          <w:p w:rsidR="00626C54" w:rsidRPr="00626C54" w:rsidRDefault="00626C54" w:rsidP="00626C54">
            <w:pPr>
              <w:ind w:firstLine="0"/>
              <w:rPr>
                <w:sz w:val="20"/>
                <w:szCs w:val="20"/>
              </w:rPr>
            </w:pPr>
            <w:r w:rsidRPr="00626C54">
              <w:rPr>
                <w:sz w:val="20"/>
                <w:szCs w:val="20"/>
              </w:rPr>
              <w:t>Информатика</w:t>
            </w:r>
          </w:p>
          <w:p w:rsidR="00626C54" w:rsidRPr="00626C54" w:rsidRDefault="00626C54" w:rsidP="00626C54">
            <w:pPr>
              <w:ind w:firstLine="0"/>
              <w:rPr>
                <w:sz w:val="20"/>
                <w:szCs w:val="20"/>
              </w:rPr>
            </w:pPr>
            <w:r w:rsidRPr="00626C54">
              <w:rPr>
                <w:sz w:val="20"/>
                <w:szCs w:val="20"/>
              </w:rPr>
              <w:t xml:space="preserve"> </w:t>
            </w:r>
          </w:p>
        </w:tc>
        <w:tc>
          <w:tcPr>
            <w:tcW w:w="539" w:type="pct"/>
          </w:tcPr>
          <w:p w:rsidR="00626C54" w:rsidRPr="00626C54" w:rsidRDefault="00626C54" w:rsidP="00626C54">
            <w:pPr>
              <w:ind w:firstLine="0"/>
              <w:rPr>
                <w:sz w:val="20"/>
                <w:szCs w:val="20"/>
              </w:rPr>
            </w:pPr>
            <w:r w:rsidRPr="00626C54">
              <w:rPr>
                <w:sz w:val="20"/>
                <w:szCs w:val="20"/>
              </w:rPr>
              <w:t>Мазурова Е.П.</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Физика</w:t>
            </w:r>
          </w:p>
          <w:p w:rsidR="00626C54" w:rsidRPr="00626C54" w:rsidRDefault="00626C54" w:rsidP="00626C54">
            <w:pPr>
              <w:ind w:firstLine="0"/>
              <w:rPr>
                <w:sz w:val="20"/>
                <w:szCs w:val="20"/>
              </w:rPr>
            </w:pPr>
            <w:r w:rsidRPr="00626C54">
              <w:rPr>
                <w:sz w:val="20"/>
                <w:szCs w:val="20"/>
              </w:rPr>
              <w:t>математика</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 xml:space="preserve">Педагогика профессионального образования. Информатика </w:t>
            </w:r>
          </w:p>
        </w:tc>
        <w:tc>
          <w:tcPr>
            <w:tcW w:w="676" w:type="pct"/>
          </w:tcPr>
          <w:p w:rsidR="00626C54" w:rsidRPr="00626C54" w:rsidRDefault="00626C54" w:rsidP="00626C54">
            <w:pPr>
              <w:ind w:firstLine="0"/>
              <w:rPr>
                <w:sz w:val="20"/>
                <w:szCs w:val="20"/>
              </w:rPr>
            </w:pPr>
            <w:r w:rsidRPr="00626C54">
              <w:rPr>
                <w:sz w:val="20"/>
                <w:szCs w:val="20"/>
              </w:rPr>
              <w:t>Учитель физики и математики</w:t>
            </w:r>
          </w:p>
        </w:tc>
        <w:tc>
          <w:tcPr>
            <w:tcW w:w="361" w:type="pct"/>
          </w:tcPr>
          <w:p w:rsidR="00626C54" w:rsidRPr="00626C54" w:rsidRDefault="00626C54" w:rsidP="00626C54">
            <w:pPr>
              <w:ind w:firstLine="0"/>
              <w:rPr>
                <w:sz w:val="20"/>
                <w:szCs w:val="20"/>
              </w:rPr>
            </w:pPr>
            <w:r w:rsidRPr="00626C54">
              <w:rPr>
                <w:sz w:val="20"/>
                <w:szCs w:val="20"/>
              </w:rPr>
              <w:t>-</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ОДП.02</w:t>
            </w:r>
          </w:p>
        </w:tc>
        <w:tc>
          <w:tcPr>
            <w:tcW w:w="811" w:type="pct"/>
          </w:tcPr>
          <w:p w:rsidR="00626C54" w:rsidRPr="00626C54" w:rsidRDefault="00626C54" w:rsidP="00626C54">
            <w:pPr>
              <w:ind w:firstLine="0"/>
              <w:rPr>
                <w:sz w:val="20"/>
                <w:szCs w:val="20"/>
              </w:rPr>
            </w:pPr>
            <w:r w:rsidRPr="00626C54">
              <w:rPr>
                <w:sz w:val="20"/>
                <w:szCs w:val="20"/>
              </w:rPr>
              <w:t>Химия</w:t>
            </w:r>
          </w:p>
        </w:tc>
        <w:tc>
          <w:tcPr>
            <w:tcW w:w="539" w:type="pct"/>
          </w:tcPr>
          <w:p w:rsidR="00626C54" w:rsidRPr="00626C54" w:rsidRDefault="00626C54" w:rsidP="00626C54">
            <w:pPr>
              <w:ind w:firstLine="0"/>
              <w:rPr>
                <w:sz w:val="20"/>
                <w:szCs w:val="20"/>
              </w:rPr>
            </w:pPr>
            <w:r w:rsidRPr="00626C54">
              <w:rPr>
                <w:sz w:val="20"/>
                <w:szCs w:val="20"/>
              </w:rPr>
              <w:t>Злобина Н.Н.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Горно-алтайский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Биология и химия</w:t>
            </w:r>
          </w:p>
        </w:tc>
        <w:tc>
          <w:tcPr>
            <w:tcW w:w="676" w:type="pct"/>
          </w:tcPr>
          <w:p w:rsidR="00626C54" w:rsidRPr="00626C54" w:rsidRDefault="00626C54" w:rsidP="00626C54">
            <w:pPr>
              <w:ind w:firstLine="0"/>
              <w:rPr>
                <w:sz w:val="20"/>
                <w:szCs w:val="20"/>
              </w:rPr>
            </w:pPr>
            <w:r w:rsidRPr="00626C54">
              <w:rPr>
                <w:sz w:val="20"/>
                <w:szCs w:val="20"/>
              </w:rPr>
              <w:t>Учитель средней школы</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ОДП.03</w:t>
            </w:r>
          </w:p>
        </w:tc>
        <w:tc>
          <w:tcPr>
            <w:tcW w:w="811" w:type="pct"/>
          </w:tcPr>
          <w:p w:rsidR="00626C54" w:rsidRPr="00626C54" w:rsidRDefault="00626C54" w:rsidP="00626C54">
            <w:pPr>
              <w:ind w:firstLine="0"/>
              <w:rPr>
                <w:sz w:val="20"/>
                <w:szCs w:val="20"/>
              </w:rPr>
            </w:pPr>
            <w:r w:rsidRPr="00626C54">
              <w:rPr>
                <w:sz w:val="20"/>
                <w:szCs w:val="20"/>
              </w:rPr>
              <w:t>Биология</w:t>
            </w:r>
          </w:p>
        </w:tc>
        <w:tc>
          <w:tcPr>
            <w:tcW w:w="539" w:type="pct"/>
          </w:tcPr>
          <w:p w:rsidR="00626C54" w:rsidRPr="00626C54" w:rsidRDefault="00626C54" w:rsidP="00626C54">
            <w:pPr>
              <w:ind w:firstLine="0"/>
              <w:rPr>
                <w:sz w:val="20"/>
                <w:szCs w:val="20"/>
              </w:rPr>
            </w:pPr>
            <w:r w:rsidRPr="00626C54">
              <w:rPr>
                <w:sz w:val="20"/>
                <w:szCs w:val="20"/>
              </w:rPr>
              <w:t>Майорова Т.С.</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 xml:space="preserve">Алтайская государственная педагогическая академия </w:t>
            </w:r>
            <w:r w:rsidRPr="00626C54">
              <w:rPr>
                <w:sz w:val="20"/>
                <w:szCs w:val="20"/>
              </w:rPr>
              <w:lastRenderedPageBreak/>
              <w:t>им. В.М.Шукшина</w:t>
            </w:r>
          </w:p>
        </w:tc>
        <w:tc>
          <w:tcPr>
            <w:tcW w:w="539" w:type="pct"/>
          </w:tcPr>
          <w:p w:rsidR="00626C54" w:rsidRPr="00626C54" w:rsidRDefault="00626C54" w:rsidP="00626C54">
            <w:pPr>
              <w:ind w:firstLine="0"/>
              <w:rPr>
                <w:sz w:val="20"/>
                <w:szCs w:val="20"/>
              </w:rPr>
            </w:pPr>
            <w:r w:rsidRPr="00626C54">
              <w:rPr>
                <w:sz w:val="20"/>
                <w:szCs w:val="20"/>
              </w:rPr>
              <w:lastRenderedPageBreak/>
              <w:t xml:space="preserve">География с дополнительной специальностью </w:t>
            </w:r>
            <w:r w:rsidRPr="00626C54">
              <w:rPr>
                <w:sz w:val="20"/>
                <w:szCs w:val="20"/>
              </w:rPr>
              <w:lastRenderedPageBreak/>
              <w:t>биология</w:t>
            </w:r>
          </w:p>
        </w:tc>
        <w:tc>
          <w:tcPr>
            <w:tcW w:w="676" w:type="pct"/>
          </w:tcPr>
          <w:p w:rsidR="00626C54" w:rsidRPr="00626C54" w:rsidRDefault="00626C54" w:rsidP="00626C54">
            <w:pPr>
              <w:ind w:firstLine="0"/>
              <w:rPr>
                <w:sz w:val="20"/>
                <w:szCs w:val="20"/>
              </w:rPr>
            </w:pPr>
            <w:r w:rsidRPr="00626C54">
              <w:rPr>
                <w:sz w:val="20"/>
                <w:szCs w:val="20"/>
              </w:rPr>
              <w:lastRenderedPageBreak/>
              <w:t>Учитель географии и биологии</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ОДД.01</w:t>
            </w:r>
          </w:p>
        </w:tc>
        <w:tc>
          <w:tcPr>
            <w:tcW w:w="811" w:type="pct"/>
          </w:tcPr>
          <w:p w:rsidR="00626C54" w:rsidRPr="00626C54" w:rsidRDefault="00626C54" w:rsidP="00626C54">
            <w:pPr>
              <w:ind w:firstLine="0"/>
              <w:rPr>
                <w:sz w:val="20"/>
                <w:szCs w:val="20"/>
              </w:rPr>
            </w:pPr>
            <w:r w:rsidRPr="00626C54">
              <w:rPr>
                <w:sz w:val="20"/>
                <w:szCs w:val="20"/>
              </w:rPr>
              <w:t>Индивидуальный проект</w:t>
            </w:r>
          </w:p>
        </w:tc>
        <w:tc>
          <w:tcPr>
            <w:tcW w:w="539" w:type="pct"/>
          </w:tcPr>
          <w:p w:rsidR="00626C54" w:rsidRPr="00626C54" w:rsidRDefault="00626C54" w:rsidP="00626C54">
            <w:pPr>
              <w:ind w:firstLine="0"/>
              <w:rPr>
                <w:sz w:val="20"/>
                <w:szCs w:val="20"/>
              </w:rPr>
            </w:pPr>
            <w:r w:rsidRPr="00626C54">
              <w:rPr>
                <w:sz w:val="20"/>
                <w:szCs w:val="20"/>
              </w:rPr>
              <w:t>Тарабрина Н.М.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Педагогическая деятельность в образовательном учреждении</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5000" w:type="pct"/>
            <w:gridSpan w:val="9"/>
          </w:tcPr>
          <w:p w:rsidR="00626C54" w:rsidRPr="00626C54" w:rsidRDefault="00626C54" w:rsidP="00626C54">
            <w:pPr>
              <w:ind w:firstLine="0"/>
              <w:rPr>
                <w:b/>
                <w:sz w:val="20"/>
                <w:szCs w:val="20"/>
              </w:rPr>
            </w:pPr>
            <w:r w:rsidRPr="00626C54">
              <w:rPr>
                <w:b/>
                <w:sz w:val="20"/>
                <w:szCs w:val="20"/>
              </w:rPr>
              <w:t xml:space="preserve">ОГСЭ.00 Общий гуманитарный и социально-экономический цикл </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ОГСЭ.01</w:t>
            </w:r>
          </w:p>
        </w:tc>
        <w:tc>
          <w:tcPr>
            <w:tcW w:w="811" w:type="pct"/>
          </w:tcPr>
          <w:p w:rsidR="00626C54" w:rsidRPr="00626C54" w:rsidRDefault="00626C54" w:rsidP="00626C54">
            <w:pPr>
              <w:ind w:firstLine="0"/>
              <w:rPr>
                <w:sz w:val="20"/>
                <w:szCs w:val="20"/>
              </w:rPr>
            </w:pPr>
            <w:r w:rsidRPr="00626C54">
              <w:rPr>
                <w:sz w:val="20"/>
                <w:szCs w:val="20"/>
              </w:rPr>
              <w:t>Основы философии</w:t>
            </w:r>
          </w:p>
        </w:tc>
        <w:tc>
          <w:tcPr>
            <w:tcW w:w="539" w:type="pct"/>
          </w:tcPr>
          <w:p w:rsidR="00626C54" w:rsidRPr="00626C54" w:rsidRDefault="00626C54" w:rsidP="00626C54">
            <w:pPr>
              <w:ind w:firstLine="0"/>
              <w:rPr>
                <w:sz w:val="20"/>
                <w:szCs w:val="20"/>
              </w:rPr>
            </w:pPr>
            <w:r w:rsidRPr="00626C54">
              <w:rPr>
                <w:sz w:val="20"/>
                <w:szCs w:val="20"/>
              </w:rPr>
              <w:t>Кривельский А.М.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Томский государственный университет</w:t>
            </w:r>
          </w:p>
        </w:tc>
        <w:tc>
          <w:tcPr>
            <w:tcW w:w="539" w:type="pct"/>
          </w:tcPr>
          <w:p w:rsidR="00626C54" w:rsidRPr="00626C54" w:rsidRDefault="00626C54" w:rsidP="00626C54">
            <w:pPr>
              <w:ind w:firstLine="0"/>
              <w:rPr>
                <w:sz w:val="20"/>
                <w:szCs w:val="20"/>
              </w:rPr>
            </w:pPr>
            <w:r w:rsidRPr="00626C54">
              <w:rPr>
                <w:sz w:val="20"/>
                <w:szCs w:val="20"/>
              </w:rPr>
              <w:t>Политическая экономия</w:t>
            </w:r>
          </w:p>
        </w:tc>
        <w:tc>
          <w:tcPr>
            <w:tcW w:w="676" w:type="pct"/>
          </w:tcPr>
          <w:p w:rsidR="00626C54" w:rsidRPr="00626C54" w:rsidRDefault="00626C54" w:rsidP="00626C54">
            <w:pPr>
              <w:ind w:firstLine="0"/>
              <w:rPr>
                <w:sz w:val="20"/>
                <w:szCs w:val="20"/>
              </w:rPr>
            </w:pPr>
            <w:r w:rsidRPr="00626C54">
              <w:rPr>
                <w:sz w:val="20"/>
                <w:szCs w:val="20"/>
              </w:rPr>
              <w:t>Экономист, преподаватель политической экономии</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ОГСЭ.02</w:t>
            </w:r>
          </w:p>
        </w:tc>
        <w:tc>
          <w:tcPr>
            <w:tcW w:w="811" w:type="pct"/>
          </w:tcPr>
          <w:p w:rsidR="00626C54" w:rsidRPr="00626C54" w:rsidRDefault="00626C54" w:rsidP="00626C54">
            <w:pPr>
              <w:ind w:firstLine="0"/>
              <w:rPr>
                <w:sz w:val="20"/>
                <w:szCs w:val="20"/>
              </w:rPr>
            </w:pPr>
            <w:r w:rsidRPr="00626C54">
              <w:rPr>
                <w:sz w:val="20"/>
                <w:szCs w:val="20"/>
              </w:rPr>
              <w:t xml:space="preserve">История </w:t>
            </w:r>
          </w:p>
        </w:tc>
        <w:tc>
          <w:tcPr>
            <w:tcW w:w="539" w:type="pct"/>
          </w:tcPr>
          <w:p w:rsidR="00626C54" w:rsidRPr="00626C54" w:rsidRDefault="00626C54" w:rsidP="00626C54">
            <w:pPr>
              <w:ind w:firstLine="0"/>
              <w:rPr>
                <w:sz w:val="20"/>
                <w:szCs w:val="20"/>
              </w:rPr>
            </w:pPr>
            <w:r w:rsidRPr="00626C54">
              <w:rPr>
                <w:sz w:val="20"/>
                <w:szCs w:val="20"/>
              </w:rPr>
              <w:t>Штоппель Е.А.</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История и юриспруденция</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Учитель истории и права</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ОГСЭ.03</w:t>
            </w:r>
          </w:p>
        </w:tc>
        <w:tc>
          <w:tcPr>
            <w:tcW w:w="811" w:type="pct"/>
          </w:tcPr>
          <w:p w:rsidR="00626C54" w:rsidRPr="00626C54" w:rsidRDefault="00626C54" w:rsidP="00626C54">
            <w:pPr>
              <w:ind w:firstLine="0"/>
              <w:rPr>
                <w:sz w:val="20"/>
                <w:szCs w:val="20"/>
              </w:rPr>
            </w:pPr>
            <w:r w:rsidRPr="00626C54">
              <w:rPr>
                <w:sz w:val="20"/>
                <w:szCs w:val="20"/>
              </w:rPr>
              <w:t>Иностранный язык (нем.)</w:t>
            </w:r>
          </w:p>
        </w:tc>
        <w:tc>
          <w:tcPr>
            <w:tcW w:w="539" w:type="pct"/>
          </w:tcPr>
          <w:p w:rsidR="00626C54" w:rsidRPr="00626C54" w:rsidRDefault="00626C54" w:rsidP="00626C54">
            <w:pPr>
              <w:ind w:firstLine="0"/>
              <w:rPr>
                <w:sz w:val="20"/>
                <w:szCs w:val="20"/>
              </w:rPr>
            </w:pPr>
            <w:r w:rsidRPr="00626C54">
              <w:rPr>
                <w:sz w:val="20"/>
                <w:szCs w:val="20"/>
              </w:rPr>
              <w:t>Кривельская В.М.</w:t>
            </w:r>
          </w:p>
        </w:tc>
        <w:tc>
          <w:tcPr>
            <w:tcW w:w="496" w:type="pct"/>
          </w:tcPr>
          <w:p w:rsidR="00626C54" w:rsidRPr="00626C54" w:rsidRDefault="00626C54" w:rsidP="00626C54">
            <w:pPr>
              <w:ind w:firstLine="0"/>
              <w:rPr>
                <w:sz w:val="20"/>
                <w:szCs w:val="20"/>
              </w:rPr>
            </w:pPr>
            <w:r w:rsidRPr="00626C54">
              <w:rPr>
                <w:sz w:val="20"/>
                <w:szCs w:val="20"/>
              </w:rPr>
              <w:t>зам. директора по ВР</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 xml:space="preserve">Барнаульский государственный педагогический институт, </w:t>
            </w:r>
          </w:p>
        </w:tc>
        <w:tc>
          <w:tcPr>
            <w:tcW w:w="539" w:type="pct"/>
          </w:tcPr>
          <w:p w:rsidR="00626C54" w:rsidRPr="00626C54" w:rsidRDefault="00626C54" w:rsidP="00626C54">
            <w:pPr>
              <w:ind w:firstLine="0"/>
              <w:rPr>
                <w:sz w:val="20"/>
                <w:szCs w:val="20"/>
              </w:rPr>
            </w:pPr>
            <w:r w:rsidRPr="00626C54">
              <w:rPr>
                <w:sz w:val="20"/>
                <w:szCs w:val="20"/>
              </w:rPr>
              <w:t>Немецкий и английский языки</w:t>
            </w:r>
          </w:p>
        </w:tc>
        <w:tc>
          <w:tcPr>
            <w:tcW w:w="676" w:type="pct"/>
          </w:tcPr>
          <w:p w:rsidR="00626C54" w:rsidRPr="00626C54" w:rsidRDefault="00626C54" w:rsidP="00626C54">
            <w:pPr>
              <w:ind w:firstLine="0"/>
              <w:rPr>
                <w:sz w:val="20"/>
                <w:szCs w:val="20"/>
              </w:rPr>
            </w:pPr>
            <w:r w:rsidRPr="00626C54">
              <w:rPr>
                <w:sz w:val="20"/>
                <w:szCs w:val="20"/>
              </w:rPr>
              <w:t xml:space="preserve">Учитель  немецкого  и английского </w:t>
            </w:r>
          </w:p>
          <w:p w:rsidR="00626C54" w:rsidRPr="00626C54" w:rsidRDefault="00626C54" w:rsidP="00626C54">
            <w:pPr>
              <w:ind w:firstLine="0"/>
              <w:rPr>
                <w:sz w:val="20"/>
                <w:szCs w:val="20"/>
              </w:rPr>
            </w:pPr>
            <w:r w:rsidRPr="00626C54">
              <w:rPr>
                <w:sz w:val="20"/>
                <w:szCs w:val="20"/>
              </w:rPr>
              <w:t>языков средней школы</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ОГСЭ.03</w:t>
            </w:r>
          </w:p>
        </w:tc>
        <w:tc>
          <w:tcPr>
            <w:tcW w:w="811" w:type="pct"/>
          </w:tcPr>
          <w:p w:rsidR="00626C54" w:rsidRPr="00626C54" w:rsidRDefault="00626C54" w:rsidP="00626C54">
            <w:pPr>
              <w:ind w:firstLine="0"/>
              <w:rPr>
                <w:sz w:val="20"/>
                <w:szCs w:val="20"/>
              </w:rPr>
            </w:pPr>
            <w:r w:rsidRPr="00626C54">
              <w:rPr>
                <w:sz w:val="20"/>
                <w:szCs w:val="20"/>
              </w:rPr>
              <w:t>Иностранный язык (англ.)</w:t>
            </w:r>
          </w:p>
        </w:tc>
        <w:tc>
          <w:tcPr>
            <w:tcW w:w="539" w:type="pct"/>
          </w:tcPr>
          <w:p w:rsidR="00626C54" w:rsidRPr="00626C54" w:rsidRDefault="00626C54" w:rsidP="00626C54">
            <w:pPr>
              <w:ind w:firstLine="0"/>
              <w:rPr>
                <w:sz w:val="20"/>
                <w:szCs w:val="20"/>
              </w:rPr>
            </w:pPr>
            <w:r w:rsidRPr="00626C54">
              <w:rPr>
                <w:sz w:val="20"/>
                <w:szCs w:val="20"/>
              </w:rPr>
              <w:t>Метельникова Н.С.</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Усть-Каменогорский педагогический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Иностранный язык</w:t>
            </w:r>
          </w:p>
        </w:tc>
        <w:tc>
          <w:tcPr>
            <w:tcW w:w="676" w:type="pct"/>
          </w:tcPr>
          <w:p w:rsidR="00626C54" w:rsidRPr="00626C54" w:rsidRDefault="00626C54" w:rsidP="00626C54">
            <w:pPr>
              <w:ind w:firstLine="0"/>
              <w:rPr>
                <w:sz w:val="20"/>
                <w:szCs w:val="20"/>
              </w:rPr>
            </w:pPr>
            <w:r w:rsidRPr="00626C54">
              <w:rPr>
                <w:sz w:val="20"/>
                <w:szCs w:val="20"/>
              </w:rPr>
              <w:t>Учитель английского языка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ОГСЭ.03</w:t>
            </w:r>
          </w:p>
        </w:tc>
        <w:tc>
          <w:tcPr>
            <w:tcW w:w="811" w:type="pct"/>
          </w:tcPr>
          <w:p w:rsidR="00626C54" w:rsidRPr="00626C54" w:rsidRDefault="00626C54" w:rsidP="00626C54">
            <w:pPr>
              <w:ind w:firstLine="0"/>
              <w:rPr>
                <w:sz w:val="20"/>
                <w:szCs w:val="20"/>
              </w:rPr>
            </w:pPr>
            <w:r w:rsidRPr="00626C54">
              <w:rPr>
                <w:sz w:val="20"/>
                <w:szCs w:val="20"/>
              </w:rPr>
              <w:t>Иностранный язык (англ.)</w:t>
            </w:r>
          </w:p>
        </w:tc>
        <w:tc>
          <w:tcPr>
            <w:tcW w:w="539" w:type="pct"/>
          </w:tcPr>
          <w:p w:rsidR="00626C54" w:rsidRPr="00626C54" w:rsidRDefault="00626C54" w:rsidP="00626C54">
            <w:pPr>
              <w:ind w:firstLine="0"/>
              <w:rPr>
                <w:sz w:val="20"/>
                <w:szCs w:val="20"/>
              </w:rPr>
            </w:pPr>
            <w:r w:rsidRPr="00626C54">
              <w:rPr>
                <w:sz w:val="20"/>
                <w:szCs w:val="20"/>
              </w:rPr>
              <w:t>Быкова И.В.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Душанбинский педагогический институт имени </w:t>
            </w:r>
          </w:p>
          <w:p w:rsidR="00626C54" w:rsidRPr="00626C54" w:rsidRDefault="00626C54" w:rsidP="00626C54">
            <w:pPr>
              <w:ind w:firstLine="35"/>
              <w:rPr>
                <w:sz w:val="20"/>
                <w:szCs w:val="20"/>
              </w:rPr>
            </w:pPr>
            <w:r w:rsidRPr="00626C54">
              <w:rPr>
                <w:sz w:val="20"/>
                <w:szCs w:val="20"/>
              </w:rPr>
              <w:t>Т. Г.Шевченко</w:t>
            </w:r>
          </w:p>
        </w:tc>
        <w:tc>
          <w:tcPr>
            <w:tcW w:w="539" w:type="pct"/>
          </w:tcPr>
          <w:p w:rsidR="00626C54" w:rsidRPr="00626C54" w:rsidRDefault="00626C54" w:rsidP="00626C54">
            <w:pPr>
              <w:ind w:firstLine="0"/>
              <w:rPr>
                <w:sz w:val="20"/>
                <w:szCs w:val="20"/>
              </w:rPr>
            </w:pPr>
            <w:r w:rsidRPr="00626C54">
              <w:rPr>
                <w:sz w:val="20"/>
                <w:szCs w:val="20"/>
              </w:rPr>
              <w:t>Английский язык</w:t>
            </w:r>
          </w:p>
        </w:tc>
        <w:tc>
          <w:tcPr>
            <w:tcW w:w="676" w:type="pct"/>
          </w:tcPr>
          <w:p w:rsidR="00626C54" w:rsidRPr="00626C54" w:rsidRDefault="00626C54" w:rsidP="00626C54">
            <w:pPr>
              <w:ind w:firstLine="0"/>
              <w:rPr>
                <w:sz w:val="20"/>
                <w:szCs w:val="20"/>
              </w:rPr>
            </w:pPr>
            <w:r w:rsidRPr="00626C54">
              <w:rPr>
                <w:sz w:val="20"/>
                <w:szCs w:val="20"/>
              </w:rPr>
              <w:t>Учитель средней школы</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ОГСЭ.03</w:t>
            </w:r>
          </w:p>
        </w:tc>
        <w:tc>
          <w:tcPr>
            <w:tcW w:w="811" w:type="pct"/>
          </w:tcPr>
          <w:p w:rsidR="00626C54" w:rsidRPr="00626C54" w:rsidRDefault="00626C54" w:rsidP="00626C54">
            <w:pPr>
              <w:ind w:firstLine="0"/>
              <w:rPr>
                <w:sz w:val="20"/>
                <w:szCs w:val="20"/>
              </w:rPr>
            </w:pPr>
            <w:r w:rsidRPr="00626C54">
              <w:rPr>
                <w:sz w:val="20"/>
                <w:szCs w:val="20"/>
              </w:rPr>
              <w:t>Иностранный язык (нем.)</w:t>
            </w:r>
          </w:p>
        </w:tc>
        <w:tc>
          <w:tcPr>
            <w:tcW w:w="539" w:type="pct"/>
          </w:tcPr>
          <w:p w:rsidR="00626C54" w:rsidRPr="00626C54" w:rsidRDefault="00626C54" w:rsidP="00626C54">
            <w:pPr>
              <w:ind w:firstLine="0"/>
              <w:rPr>
                <w:sz w:val="20"/>
                <w:szCs w:val="20"/>
              </w:rPr>
            </w:pPr>
            <w:r w:rsidRPr="00626C54">
              <w:rPr>
                <w:sz w:val="20"/>
                <w:szCs w:val="20"/>
              </w:rPr>
              <w:t>Кулагина Н.В.</w:t>
            </w:r>
          </w:p>
        </w:tc>
        <w:tc>
          <w:tcPr>
            <w:tcW w:w="496" w:type="pct"/>
          </w:tcPr>
          <w:p w:rsidR="00626C54" w:rsidRPr="00626C54" w:rsidRDefault="00626C54" w:rsidP="00626C54">
            <w:pPr>
              <w:ind w:firstLine="0"/>
              <w:rPr>
                <w:sz w:val="20"/>
                <w:szCs w:val="20"/>
              </w:rPr>
            </w:pPr>
            <w:r w:rsidRPr="00626C54">
              <w:rPr>
                <w:sz w:val="20"/>
                <w:szCs w:val="20"/>
              </w:rPr>
              <w:t>методист</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Иностранный</w:t>
            </w:r>
          </w:p>
          <w:p w:rsidR="00626C54" w:rsidRPr="00626C54" w:rsidRDefault="00626C54" w:rsidP="00626C54">
            <w:pPr>
              <w:ind w:firstLine="0"/>
              <w:rPr>
                <w:sz w:val="20"/>
                <w:szCs w:val="20"/>
              </w:rPr>
            </w:pPr>
            <w:r w:rsidRPr="00626C54">
              <w:rPr>
                <w:sz w:val="20"/>
                <w:szCs w:val="20"/>
              </w:rPr>
              <w:t>(немецкий) язык</w:t>
            </w:r>
          </w:p>
        </w:tc>
        <w:tc>
          <w:tcPr>
            <w:tcW w:w="676" w:type="pct"/>
          </w:tcPr>
          <w:p w:rsidR="00626C54" w:rsidRPr="00626C54" w:rsidRDefault="00626C54" w:rsidP="00626C54">
            <w:pPr>
              <w:ind w:firstLine="0"/>
              <w:rPr>
                <w:sz w:val="20"/>
                <w:szCs w:val="20"/>
              </w:rPr>
            </w:pPr>
            <w:r w:rsidRPr="00626C54">
              <w:rPr>
                <w:sz w:val="20"/>
                <w:szCs w:val="20"/>
              </w:rPr>
              <w:t>Учитель немецкого языка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ОГСЭ.04</w:t>
            </w:r>
          </w:p>
        </w:tc>
        <w:tc>
          <w:tcPr>
            <w:tcW w:w="811" w:type="pct"/>
          </w:tcPr>
          <w:p w:rsidR="00626C54" w:rsidRPr="00626C54" w:rsidRDefault="00626C54" w:rsidP="00626C54">
            <w:pPr>
              <w:ind w:firstLine="0"/>
              <w:rPr>
                <w:sz w:val="20"/>
                <w:szCs w:val="20"/>
              </w:rPr>
            </w:pPr>
            <w:r w:rsidRPr="00626C54">
              <w:rPr>
                <w:sz w:val="20"/>
                <w:szCs w:val="20"/>
              </w:rPr>
              <w:t>Физическая культура</w:t>
            </w:r>
          </w:p>
        </w:tc>
        <w:tc>
          <w:tcPr>
            <w:tcW w:w="539" w:type="pct"/>
          </w:tcPr>
          <w:p w:rsidR="00626C54" w:rsidRPr="00626C54" w:rsidRDefault="00626C54" w:rsidP="00626C54">
            <w:pPr>
              <w:ind w:firstLine="0"/>
              <w:rPr>
                <w:sz w:val="20"/>
                <w:szCs w:val="20"/>
              </w:rPr>
            </w:pPr>
            <w:r w:rsidRPr="00626C54">
              <w:rPr>
                <w:sz w:val="20"/>
                <w:szCs w:val="20"/>
              </w:rPr>
              <w:t>Киселев С.Н.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Омский государственный институт физической культуры</w:t>
            </w:r>
          </w:p>
        </w:tc>
        <w:tc>
          <w:tcPr>
            <w:tcW w:w="539" w:type="pct"/>
          </w:tcPr>
          <w:p w:rsidR="00626C54" w:rsidRPr="00626C54" w:rsidRDefault="00626C54" w:rsidP="00626C54">
            <w:pPr>
              <w:ind w:firstLine="0"/>
              <w:rPr>
                <w:sz w:val="20"/>
                <w:szCs w:val="20"/>
              </w:rPr>
            </w:pPr>
            <w:r w:rsidRPr="00626C54">
              <w:rPr>
                <w:sz w:val="20"/>
                <w:szCs w:val="20"/>
              </w:rPr>
              <w:t>Физическая культура и спорт</w:t>
            </w:r>
          </w:p>
        </w:tc>
        <w:tc>
          <w:tcPr>
            <w:tcW w:w="676" w:type="pct"/>
          </w:tcPr>
          <w:p w:rsidR="00626C54" w:rsidRPr="00626C54" w:rsidRDefault="00626C54" w:rsidP="00626C54">
            <w:pPr>
              <w:ind w:firstLine="0"/>
              <w:rPr>
                <w:sz w:val="20"/>
                <w:szCs w:val="20"/>
              </w:rPr>
            </w:pPr>
            <w:r w:rsidRPr="00626C54">
              <w:rPr>
                <w:sz w:val="20"/>
                <w:szCs w:val="20"/>
              </w:rPr>
              <w:t>Преподаватель физической культуры и спорта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ОГСЭ.04</w:t>
            </w:r>
          </w:p>
        </w:tc>
        <w:tc>
          <w:tcPr>
            <w:tcW w:w="811" w:type="pct"/>
          </w:tcPr>
          <w:p w:rsidR="00626C54" w:rsidRPr="00626C54" w:rsidRDefault="00626C54" w:rsidP="00626C54">
            <w:pPr>
              <w:ind w:firstLine="0"/>
              <w:rPr>
                <w:sz w:val="20"/>
                <w:szCs w:val="20"/>
              </w:rPr>
            </w:pPr>
            <w:r w:rsidRPr="00626C54">
              <w:rPr>
                <w:sz w:val="20"/>
                <w:szCs w:val="20"/>
              </w:rPr>
              <w:t>Физическая культура</w:t>
            </w:r>
          </w:p>
        </w:tc>
        <w:tc>
          <w:tcPr>
            <w:tcW w:w="539" w:type="pct"/>
          </w:tcPr>
          <w:p w:rsidR="00626C54" w:rsidRPr="00626C54" w:rsidRDefault="00626C54" w:rsidP="00626C54">
            <w:pPr>
              <w:ind w:firstLine="0"/>
              <w:rPr>
                <w:sz w:val="20"/>
                <w:szCs w:val="20"/>
              </w:rPr>
            </w:pPr>
            <w:r w:rsidRPr="00626C54">
              <w:rPr>
                <w:sz w:val="20"/>
                <w:szCs w:val="20"/>
              </w:rPr>
              <w:t>Чибизов О.В.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Горно-алтайский государственный университет;</w:t>
            </w:r>
          </w:p>
          <w:p w:rsidR="00626C54" w:rsidRPr="00626C54" w:rsidRDefault="00626C54" w:rsidP="00626C54">
            <w:pPr>
              <w:ind w:firstLine="35"/>
              <w:rPr>
                <w:sz w:val="20"/>
                <w:szCs w:val="20"/>
              </w:rPr>
            </w:pPr>
            <w:r w:rsidRPr="00626C54">
              <w:rPr>
                <w:sz w:val="20"/>
                <w:szCs w:val="20"/>
              </w:rPr>
              <w:t xml:space="preserve">Профпереподготовка, </w:t>
            </w:r>
            <w:r w:rsidRPr="00626C54">
              <w:rPr>
                <w:sz w:val="20"/>
                <w:szCs w:val="20"/>
              </w:rPr>
              <w:lastRenderedPageBreak/>
              <w:t>Пензенский государственный технологический университет</w:t>
            </w:r>
          </w:p>
          <w:p w:rsidR="00626C54" w:rsidRPr="00626C54" w:rsidRDefault="00626C54" w:rsidP="00626C54">
            <w:pPr>
              <w:ind w:firstLine="35"/>
              <w:rPr>
                <w:sz w:val="20"/>
                <w:szCs w:val="20"/>
              </w:rPr>
            </w:pPr>
          </w:p>
        </w:tc>
        <w:tc>
          <w:tcPr>
            <w:tcW w:w="539" w:type="pct"/>
          </w:tcPr>
          <w:p w:rsidR="00626C54" w:rsidRPr="00626C54" w:rsidRDefault="00626C54" w:rsidP="00626C54">
            <w:pPr>
              <w:ind w:firstLine="0"/>
              <w:rPr>
                <w:sz w:val="20"/>
                <w:szCs w:val="20"/>
              </w:rPr>
            </w:pPr>
            <w:r w:rsidRPr="00626C54">
              <w:rPr>
                <w:sz w:val="20"/>
                <w:szCs w:val="20"/>
              </w:rPr>
              <w:lastRenderedPageBreak/>
              <w:t>История</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Тренер-</w:t>
            </w:r>
            <w:r w:rsidRPr="00626C54">
              <w:rPr>
                <w:sz w:val="20"/>
                <w:szCs w:val="20"/>
              </w:rPr>
              <w:lastRenderedPageBreak/>
              <w:t>преподаватель по адаптивной физической культуре и спорту</w:t>
            </w:r>
          </w:p>
        </w:tc>
        <w:tc>
          <w:tcPr>
            <w:tcW w:w="676" w:type="pct"/>
          </w:tcPr>
          <w:p w:rsidR="00626C54" w:rsidRPr="00626C54" w:rsidRDefault="00626C54" w:rsidP="00626C54">
            <w:pPr>
              <w:ind w:firstLine="0"/>
              <w:rPr>
                <w:sz w:val="20"/>
                <w:szCs w:val="20"/>
              </w:rPr>
            </w:pPr>
            <w:r w:rsidRPr="00626C54">
              <w:rPr>
                <w:sz w:val="20"/>
                <w:szCs w:val="20"/>
              </w:rPr>
              <w:lastRenderedPageBreak/>
              <w:t>Учитель истории и социально-экономических дисциплин;</w:t>
            </w:r>
          </w:p>
          <w:p w:rsidR="00626C54" w:rsidRPr="00626C54" w:rsidRDefault="00626C54" w:rsidP="00626C54">
            <w:pPr>
              <w:ind w:firstLine="0"/>
              <w:rPr>
                <w:sz w:val="20"/>
                <w:szCs w:val="20"/>
              </w:rPr>
            </w:pPr>
            <w:r w:rsidRPr="00626C54">
              <w:rPr>
                <w:sz w:val="20"/>
                <w:szCs w:val="20"/>
              </w:rPr>
              <w:lastRenderedPageBreak/>
              <w:t>Тренер-преподаватель по адаптивной физической культуре и спорту</w:t>
            </w:r>
          </w:p>
        </w:tc>
        <w:tc>
          <w:tcPr>
            <w:tcW w:w="361" w:type="pct"/>
          </w:tcPr>
          <w:p w:rsidR="00626C54" w:rsidRPr="00626C54" w:rsidRDefault="00626C54" w:rsidP="00626C54">
            <w:pPr>
              <w:ind w:firstLine="0"/>
              <w:rPr>
                <w:sz w:val="20"/>
                <w:szCs w:val="20"/>
              </w:rPr>
            </w:pPr>
            <w:r w:rsidRPr="00626C54">
              <w:rPr>
                <w:sz w:val="20"/>
                <w:szCs w:val="20"/>
              </w:rPr>
              <w:lastRenderedPageBreak/>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ОГСЭ.05</w:t>
            </w:r>
          </w:p>
        </w:tc>
        <w:tc>
          <w:tcPr>
            <w:tcW w:w="811" w:type="pct"/>
          </w:tcPr>
          <w:p w:rsidR="00626C54" w:rsidRPr="00626C54" w:rsidRDefault="00626C54" w:rsidP="00626C54">
            <w:pPr>
              <w:ind w:firstLine="0"/>
              <w:rPr>
                <w:sz w:val="20"/>
                <w:szCs w:val="20"/>
              </w:rPr>
            </w:pPr>
            <w:r w:rsidRPr="00626C54">
              <w:rPr>
                <w:sz w:val="20"/>
                <w:szCs w:val="20"/>
              </w:rPr>
              <w:t>Социальная адаптация обучающихся</w:t>
            </w:r>
          </w:p>
        </w:tc>
        <w:tc>
          <w:tcPr>
            <w:tcW w:w="539" w:type="pct"/>
          </w:tcPr>
          <w:p w:rsidR="00626C54" w:rsidRPr="00626C54" w:rsidRDefault="00626C54" w:rsidP="00626C54">
            <w:pPr>
              <w:ind w:firstLine="0"/>
              <w:rPr>
                <w:sz w:val="20"/>
                <w:szCs w:val="20"/>
              </w:rPr>
            </w:pPr>
            <w:r w:rsidRPr="00626C54">
              <w:rPr>
                <w:sz w:val="20"/>
                <w:szCs w:val="20"/>
              </w:rPr>
              <w:t>Ботвинкина А.Н.</w:t>
            </w:r>
          </w:p>
        </w:tc>
        <w:tc>
          <w:tcPr>
            <w:tcW w:w="496" w:type="pct"/>
          </w:tcPr>
          <w:p w:rsidR="00626C54" w:rsidRPr="00626C54" w:rsidRDefault="00626C54" w:rsidP="00626C54">
            <w:pPr>
              <w:ind w:firstLine="0"/>
              <w:rPr>
                <w:sz w:val="20"/>
                <w:szCs w:val="20"/>
              </w:rPr>
            </w:pPr>
            <w:r w:rsidRPr="00626C54">
              <w:rPr>
                <w:sz w:val="20"/>
                <w:szCs w:val="20"/>
              </w:rPr>
              <w:t>Педагог-психолог</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педагогический государственный университет имени В.М. Шукшина</w:t>
            </w:r>
          </w:p>
        </w:tc>
        <w:tc>
          <w:tcPr>
            <w:tcW w:w="539" w:type="pct"/>
          </w:tcPr>
          <w:p w:rsidR="00626C54" w:rsidRPr="00626C54" w:rsidRDefault="00626C54" w:rsidP="00626C54">
            <w:pPr>
              <w:ind w:firstLine="0"/>
              <w:rPr>
                <w:sz w:val="20"/>
                <w:szCs w:val="20"/>
              </w:rPr>
            </w:pPr>
            <w:r w:rsidRPr="00626C54">
              <w:rPr>
                <w:sz w:val="20"/>
                <w:szCs w:val="20"/>
              </w:rPr>
              <w:t>Педагогика и психология</w:t>
            </w:r>
          </w:p>
        </w:tc>
        <w:tc>
          <w:tcPr>
            <w:tcW w:w="676" w:type="pct"/>
          </w:tcPr>
          <w:p w:rsidR="00626C54" w:rsidRPr="00626C54" w:rsidRDefault="00626C54" w:rsidP="00626C54">
            <w:pPr>
              <w:ind w:firstLine="0"/>
              <w:rPr>
                <w:sz w:val="20"/>
                <w:szCs w:val="20"/>
              </w:rPr>
            </w:pPr>
            <w:r w:rsidRPr="00626C54">
              <w:rPr>
                <w:sz w:val="20"/>
                <w:szCs w:val="20"/>
              </w:rPr>
              <w:t>Педагог-психолог</w:t>
            </w:r>
          </w:p>
          <w:p w:rsidR="00626C54" w:rsidRPr="00626C54" w:rsidRDefault="00626C54" w:rsidP="00626C54">
            <w:pPr>
              <w:ind w:firstLine="0"/>
              <w:rPr>
                <w:sz w:val="20"/>
                <w:szCs w:val="20"/>
              </w:rPr>
            </w:pP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5000" w:type="pct"/>
            <w:gridSpan w:val="9"/>
          </w:tcPr>
          <w:p w:rsidR="00626C54" w:rsidRPr="00626C54" w:rsidRDefault="00626C54" w:rsidP="00626C54">
            <w:pPr>
              <w:ind w:firstLine="0"/>
              <w:rPr>
                <w:b/>
                <w:sz w:val="20"/>
                <w:szCs w:val="20"/>
              </w:rPr>
            </w:pPr>
            <w:r w:rsidRPr="00626C54">
              <w:rPr>
                <w:b/>
                <w:sz w:val="20"/>
                <w:szCs w:val="20"/>
              </w:rPr>
              <w:t xml:space="preserve">ЕН.00 Математический и общий естественнонаучный цикл </w:t>
            </w:r>
          </w:p>
        </w:tc>
      </w:tr>
      <w:tr w:rsidR="00626C54" w:rsidRPr="00626C54" w:rsidTr="00032E41">
        <w:trPr>
          <w:trHeight w:val="576"/>
        </w:trPr>
        <w:tc>
          <w:tcPr>
            <w:tcW w:w="406" w:type="pct"/>
          </w:tcPr>
          <w:p w:rsidR="00626C54" w:rsidRPr="00626C54" w:rsidRDefault="00626C54" w:rsidP="00626C54">
            <w:pPr>
              <w:ind w:firstLine="0"/>
              <w:rPr>
                <w:sz w:val="20"/>
                <w:szCs w:val="20"/>
              </w:rPr>
            </w:pPr>
            <w:r w:rsidRPr="00626C54">
              <w:rPr>
                <w:sz w:val="20"/>
                <w:szCs w:val="20"/>
              </w:rPr>
              <w:t>ЕН.01</w:t>
            </w:r>
          </w:p>
        </w:tc>
        <w:tc>
          <w:tcPr>
            <w:tcW w:w="811" w:type="pct"/>
          </w:tcPr>
          <w:p w:rsidR="00626C54" w:rsidRPr="00626C54" w:rsidRDefault="00626C54" w:rsidP="00626C54">
            <w:pPr>
              <w:ind w:firstLine="0"/>
              <w:rPr>
                <w:sz w:val="20"/>
                <w:szCs w:val="20"/>
              </w:rPr>
            </w:pPr>
            <w:r w:rsidRPr="00626C54">
              <w:rPr>
                <w:sz w:val="20"/>
                <w:szCs w:val="20"/>
              </w:rPr>
              <w:t xml:space="preserve">Математика </w:t>
            </w:r>
          </w:p>
        </w:tc>
        <w:tc>
          <w:tcPr>
            <w:tcW w:w="539" w:type="pct"/>
          </w:tcPr>
          <w:p w:rsidR="00626C54" w:rsidRPr="00626C54" w:rsidRDefault="00626C54" w:rsidP="00626C54">
            <w:pPr>
              <w:ind w:firstLine="0"/>
              <w:rPr>
                <w:sz w:val="20"/>
                <w:szCs w:val="20"/>
              </w:rPr>
            </w:pPr>
            <w:r w:rsidRPr="00626C54">
              <w:rPr>
                <w:sz w:val="20"/>
                <w:szCs w:val="20"/>
              </w:rPr>
              <w:t>Мазурова Е.П.</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tc>
        <w:tc>
          <w:tcPr>
            <w:tcW w:w="539" w:type="pct"/>
          </w:tcPr>
          <w:p w:rsidR="00626C54" w:rsidRPr="00626C54" w:rsidRDefault="00626C54" w:rsidP="00626C54">
            <w:pPr>
              <w:ind w:firstLine="0"/>
              <w:rPr>
                <w:sz w:val="20"/>
                <w:szCs w:val="20"/>
              </w:rPr>
            </w:pPr>
            <w:r w:rsidRPr="00626C54">
              <w:rPr>
                <w:sz w:val="20"/>
                <w:szCs w:val="20"/>
              </w:rPr>
              <w:t>Физика</w:t>
            </w:r>
          </w:p>
          <w:p w:rsidR="00626C54" w:rsidRPr="00626C54" w:rsidRDefault="00626C54" w:rsidP="00626C54">
            <w:pPr>
              <w:ind w:firstLine="0"/>
              <w:rPr>
                <w:sz w:val="20"/>
                <w:szCs w:val="20"/>
              </w:rPr>
            </w:pPr>
            <w:r w:rsidRPr="00626C54">
              <w:rPr>
                <w:sz w:val="20"/>
                <w:szCs w:val="20"/>
              </w:rPr>
              <w:t>математика</w:t>
            </w:r>
          </w:p>
        </w:tc>
        <w:tc>
          <w:tcPr>
            <w:tcW w:w="676" w:type="pct"/>
          </w:tcPr>
          <w:p w:rsidR="00626C54" w:rsidRPr="00626C54" w:rsidRDefault="00626C54" w:rsidP="00626C54">
            <w:pPr>
              <w:ind w:firstLine="0"/>
              <w:rPr>
                <w:sz w:val="20"/>
                <w:szCs w:val="20"/>
              </w:rPr>
            </w:pPr>
            <w:r w:rsidRPr="00626C54">
              <w:rPr>
                <w:sz w:val="20"/>
                <w:szCs w:val="20"/>
              </w:rPr>
              <w:t>Учитель физики и математики</w:t>
            </w:r>
          </w:p>
        </w:tc>
        <w:tc>
          <w:tcPr>
            <w:tcW w:w="361" w:type="pct"/>
          </w:tcPr>
          <w:p w:rsidR="00626C54" w:rsidRPr="00626C54" w:rsidRDefault="00626C54" w:rsidP="00626C54">
            <w:pPr>
              <w:ind w:firstLine="0"/>
              <w:rPr>
                <w:sz w:val="20"/>
                <w:szCs w:val="20"/>
              </w:rPr>
            </w:pPr>
            <w:r w:rsidRPr="00626C54">
              <w:rPr>
                <w:sz w:val="20"/>
                <w:szCs w:val="20"/>
              </w:rPr>
              <w:t>-</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ЕН.02</w:t>
            </w:r>
          </w:p>
        </w:tc>
        <w:tc>
          <w:tcPr>
            <w:tcW w:w="811" w:type="pct"/>
          </w:tcPr>
          <w:p w:rsidR="00626C54" w:rsidRPr="00626C54" w:rsidRDefault="00626C54" w:rsidP="00626C54">
            <w:pPr>
              <w:ind w:firstLine="0"/>
              <w:rPr>
                <w:sz w:val="20"/>
                <w:szCs w:val="20"/>
              </w:rPr>
            </w:pPr>
            <w:r w:rsidRPr="00626C54">
              <w:rPr>
                <w:sz w:val="20"/>
                <w:szCs w:val="20"/>
              </w:rPr>
              <w:t xml:space="preserve">Информатика </w:t>
            </w:r>
          </w:p>
        </w:tc>
        <w:tc>
          <w:tcPr>
            <w:tcW w:w="539" w:type="pct"/>
          </w:tcPr>
          <w:p w:rsidR="00626C54" w:rsidRPr="00626C54" w:rsidRDefault="00626C54" w:rsidP="00626C54">
            <w:pPr>
              <w:ind w:firstLine="0"/>
              <w:rPr>
                <w:sz w:val="20"/>
                <w:szCs w:val="20"/>
              </w:rPr>
            </w:pPr>
            <w:r w:rsidRPr="00626C54">
              <w:rPr>
                <w:sz w:val="20"/>
                <w:szCs w:val="20"/>
              </w:rPr>
              <w:t>Дубровская С.Г.</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Новосибирский государственный педагогический университет;</w:t>
            </w:r>
          </w:p>
          <w:p w:rsidR="00626C54" w:rsidRPr="00626C54" w:rsidRDefault="00626C54" w:rsidP="00626C54">
            <w:pPr>
              <w:ind w:firstLine="35"/>
              <w:rPr>
                <w:sz w:val="20"/>
                <w:szCs w:val="20"/>
              </w:rPr>
            </w:pPr>
            <w:r w:rsidRPr="00626C54">
              <w:rPr>
                <w:sz w:val="20"/>
                <w:szCs w:val="20"/>
              </w:rPr>
              <w:t xml:space="preserve"> Бийский химико-механический техникум</w:t>
            </w:r>
          </w:p>
        </w:tc>
        <w:tc>
          <w:tcPr>
            <w:tcW w:w="539" w:type="pct"/>
          </w:tcPr>
          <w:p w:rsidR="00626C54" w:rsidRPr="00626C54" w:rsidRDefault="00626C54" w:rsidP="00626C54">
            <w:pPr>
              <w:ind w:firstLine="0"/>
              <w:rPr>
                <w:sz w:val="20"/>
                <w:szCs w:val="20"/>
              </w:rPr>
            </w:pPr>
            <w:r w:rsidRPr="00626C54">
              <w:rPr>
                <w:sz w:val="20"/>
                <w:szCs w:val="20"/>
              </w:rPr>
              <w:t>Математика и информатика;</w:t>
            </w:r>
          </w:p>
          <w:p w:rsidR="00626C54" w:rsidRPr="00626C54" w:rsidRDefault="00626C54" w:rsidP="00626C54">
            <w:pPr>
              <w:ind w:firstLine="0"/>
              <w:rPr>
                <w:sz w:val="20"/>
                <w:szCs w:val="20"/>
              </w:rPr>
            </w:pPr>
            <w:r w:rsidRPr="00626C54">
              <w:rPr>
                <w:sz w:val="20"/>
                <w:szCs w:val="20"/>
              </w:rPr>
              <w:t xml:space="preserve">Программирование  для быстродействующих математических машин  </w:t>
            </w:r>
          </w:p>
        </w:tc>
        <w:tc>
          <w:tcPr>
            <w:tcW w:w="676" w:type="pct"/>
          </w:tcPr>
          <w:p w:rsidR="00626C54" w:rsidRPr="00626C54" w:rsidRDefault="00626C54" w:rsidP="00626C54">
            <w:pPr>
              <w:ind w:firstLine="0"/>
              <w:rPr>
                <w:sz w:val="20"/>
                <w:szCs w:val="20"/>
              </w:rPr>
            </w:pPr>
            <w:r w:rsidRPr="00626C54">
              <w:rPr>
                <w:sz w:val="20"/>
                <w:szCs w:val="20"/>
              </w:rPr>
              <w:t>Учитель математики и информатики;</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 – математик  программист</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ЕН.03</w:t>
            </w:r>
          </w:p>
        </w:tc>
        <w:tc>
          <w:tcPr>
            <w:tcW w:w="811" w:type="pct"/>
          </w:tcPr>
          <w:p w:rsidR="00626C54" w:rsidRPr="00626C54" w:rsidRDefault="00626C54" w:rsidP="00626C54">
            <w:pPr>
              <w:ind w:firstLine="0"/>
              <w:rPr>
                <w:sz w:val="20"/>
                <w:szCs w:val="20"/>
              </w:rPr>
            </w:pPr>
            <w:r w:rsidRPr="00626C54">
              <w:rPr>
                <w:sz w:val="20"/>
                <w:szCs w:val="20"/>
              </w:rPr>
              <w:t>Экологические основы природопользования</w:t>
            </w:r>
          </w:p>
        </w:tc>
        <w:tc>
          <w:tcPr>
            <w:tcW w:w="539" w:type="pct"/>
          </w:tcPr>
          <w:p w:rsidR="00626C54" w:rsidRPr="00626C54" w:rsidRDefault="00626C54" w:rsidP="00626C54">
            <w:pPr>
              <w:ind w:firstLine="0"/>
              <w:rPr>
                <w:sz w:val="20"/>
                <w:szCs w:val="20"/>
              </w:rPr>
            </w:pPr>
            <w:r w:rsidRPr="00626C54">
              <w:rPr>
                <w:sz w:val="20"/>
                <w:szCs w:val="20"/>
              </w:rPr>
              <w:t>Селищева Т.В.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p w:rsidR="00626C54" w:rsidRPr="00626C54" w:rsidRDefault="00626C54" w:rsidP="00626C54">
            <w:pPr>
              <w:ind w:firstLine="35"/>
              <w:rPr>
                <w:sz w:val="20"/>
                <w:szCs w:val="20"/>
              </w:rPr>
            </w:pP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t>Изобразительное искусство, черчение и художественная культура;</w:t>
            </w: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 xml:space="preserve">Учитель изобразительного искусства, черчения и МХК; </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5000" w:type="pct"/>
            <w:gridSpan w:val="9"/>
            <w:vAlign w:val="center"/>
          </w:tcPr>
          <w:p w:rsidR="00626C54" w:rsidRPr="00626C54" w:rsidRDefault="00626C54" w:rsidP="00626C54">
            <w:pPr>
              <w:ind w:firstLine="0"/>
              <w:rPr>
                <w:b/>
                <w:sz w:val="20"/>
                <w:szCs w:val="20"/>
              </w:rPr>
            </w:pPr>
            <w:r w:rsidRPr="00626C54">
              <w:rPr>
                <w:b/>
                <w:sz w:val="20"/>
                <w:szCs w:val="20"/>
              </w:rPr>
              <w:t xml:space="preserve">П.00 Профессиональный цикл </w:t>
            </w:r>
          </w:p>
        </w:tc>
      </w:tr>
      <w:tr w:rsidR="00626C54" w:rsidRPr="00626C54" w:rsidTr="00032E41">
        <w:tc>
          <w:tcPr>
            <w:tcW w:w="5000" w:type="pct"/>
            <w:gridSpan w:val="9"/>
          </w:tcPr>
          <w:p w:rsidR="00626C54" w:rsidRPr="00626C54" w:rsidRDefault="00626C54" w:rsidP="00626C54">
            <w:pPr>
              <w:ind w:firstLine="0"/>
              <w:rPr>
                <w:b/>
                <w:sz w:val="20"/>
                <w:szCs w:val="20"/>
              </w:rPr>
            </w:pPr>
            <w:r w:rsidRPr="00626C54">
              <w:rPr>
                <w:b/>
                <w:sz w:val="20"/>
                <w:szCs w:val="20"/>
              </w:rPr>
              <w:t xml:space="preserve">ОП.00 Общепрофессиональные дисциплины </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ОП.01</w:t>
            </w:r>
          </w:p>
        </w:tc>
        <w:tc>
          <w:tcPr>
            <w:tcW w:w="811" w:type="pct"/>
          </w:tcPr>
          <w:p w:rsidR="00626C54" w:rsidRPr="00626C54" w:rsidRDefault="00626C54" w:rsidP="00626C54">
            <w:pPr>
              <w:ind w:firstLine="0"/>
              <w:rPr>
                <w:sz w:val="20"/>
                <w:szCs w:val="20"/>
              </w:rPr>
            </w:pPr>
            <w:r w:rsidRPr="00626C54">
              <w:rPr>
                <w:sz w:val="20"/>
                <w:szCs w:val="20"/>
              </w:rPr>
              <w:t xml:space="preserve">Геодезия </w:t>
            </w:r>
          </w:p>
        </w:tc>
        <w:tc>
          <w:tcPr>
            <w:tcW w:w="539" w:type="pct"/>
          </w:tcPr>
          <w:p w:rsidR="00626C54" w:rsidRPr="00626C54" w:rsidRDefault="00626C54" w:rsidP="00626C54">
            <w:pPr>
              <w:ind w:firstLine="0"/>
              <w:rPr>
                <w:sz w:val="20"/>
                <w:szCs w:val="20"/>
              </w:rPr>
            </w:pPr>
            <w:r w:rsidRPr="00626C54">
              <w:rPr>
                <w:sz w:val="20"/>
                <w:szCs w:val="20"/>
              </w:rPr>
              <w:t>Лукашев А.В.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t>Общетехнические дисциплины и труд;</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Учитель общетехнических дисциплин;</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ОП.01</w:t>
            </w:r>
          </w:p>
        </w:tc>
        <w:tc>
          <w:tcPr>
            <w:tcW w:w="811" w:type="pct"/>
          </w:tcPr>
          <w:p w:rsidR="00626C54" w:rsidRPr="00626C54" w:rsidRDefault="00626C54" w:rsidP="00626C54">
            <w:pPr>
              <w:ind w:firstLine="0"/>
              <w:rPr>
                <w:sz w:val="20"/>
                <w:szCs w:val="20"/>
              </w:rPr>
            </w:pPr>
            <w:r w:rsidRPr="00626C54">
              <w:rPr>
                <w:sz w:val="20"/>
                <w:szCs w:val="20"/>
              </w:rPr>
              <w:t xml:space="preserve">Геодезия </w:t>
            </w:r>
          </w:p>
        </w:tc>
        <w:tc>
          <w:tcPr>
            <w:tcW w:w="539" w:type="pct"/>
          </w:tcPr>
          <w:p w:rsidR="00626C54" w:rsidRPr="00626C54" w:rsidRDefault="00626C54" w:rsidP="00626C54">
            <w:pPr>
              <w:ind w:firstLine="0"/>
              <w:rPr>
                <w:sz w:val="20"/>
                <w:szCs w:val="20"/>
              </w:rPr>
            </w:pPr>
            <w:r w:rsidRPr="00626C54">
              <w:rPr>
                <w:sz w:val="20"/>
                <w:szCs w:val="20"/>
              </w:rPr>
              <w:t>Селищева Т.В.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w:t>
            </w:r>
            <w:r w:rsidRPr="00626C54">
              <w:rPr>
                <w:sz w:val="20"/>
                <w:szCs w:val="20"/>
              </w:rPr>
              <w:lastRenderedPageBreak/>
              <w:t>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lastRenderedPageBreak/>
              <w:t xml:space="preserve">Бийский государственный </w:t>
            </w:r>
            <w:r w:rsidRPr="00626C54">
              <w:rPr>
                <w:sz w:val="20"/>
                <w:szCs w:val="20"/>
              </w:rPr>
              <w:lastRenderedPageBreak/>
              <w:t>педагогический институт;</w:t>
            </w:r>
          </w:p>
          <w:p w:rsidR="00626C54" w:rsidRPr="00626C54" w:rsidRDefault="00626C54" w:rsidP="00626C54">
            <w:pPr>
              <w:ind w:firstLine="35"/>
              <w:rPr>
                <w:sz w:val="20"/>
                <w:szCs w:val="20"/>
              </w:rPr>
            </w:pP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lastRenderedPageBreak/>
              <w:t xml:space="preserve">Изобразительное искусство, </w:t>
            </w:r>
            <w:r w:rsidRPr="00626C54">
              <w:rPr>
                <w:sz w:val="20"/>
                <w:szCs w:val="20"/>
              </w:rPr>
              <w:lastRenderedPageBreak/>
              <w:t>черчение и художественная культура;</w:t>
            </w: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lastRenderedPageBreak/>
              <w:t xml:space="preserve">Учитель изобразительного </w:t>
            </w:r>
            <w:r w:rsidRPr="00626C54">
              <w:rPr>
                <w:sz w:val="20"/>
                <w:szCs w:val="20"/>
              </w:rPr>
              <w:lastRenderedPageBreak/>
              <w:t xml:space="preserve">искусства, черчения и МХК; </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lastRenderedPageBreak/>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ОП.02</w:t>
            </w:r>
          </w:p>
        </w:tc>
        <w:tc>
          <w:tcPr>
            <w:tcW w:w="811" w:type="pct"/>
          </w:tcPr>
          <w:p w:rsidR="00626C54" w:rsidRPr="00626C54" w:rsidRDefault="00626C54" w:rsidP="00626C54">
            <w:pPr>
              <w:ind w:firstLine="0"/>
              <w:rPr>
                <w:sz w:val="20"/>
                <w:szCs w:val="20"/>
              </w:rPr>
            </w:pPr>
            <w:r w:rsidRPr="00626C54">
              <w:rPr>
                <w:sz w:val="20"/>
                <w:szCs w:val="20"/>
              </w:rPr>
              <w:t xml:space="preserve">Ботаника </w:t>
            </w:r>
          </w:p>
        </w:tc>
        <w:tc>
          <w:tcPr>
            <w:tcW w:w="539" w:type="pct"/>
          </w:tcPr>
          <w:p w:rsidR="00626C54" w:rsidRPr="00626C54" w:rsidRDefault="00626C54" w:rsidP="00626C54">
            <w:pPr>
              <w:ind w:firstLine="0"/>
              <w:rPr>
                <w:sz w:val="20"/>
                <w:szCs w:val="20"/>
              </w:rPr>
            </w:pPr>
            <w:r w:rsidRPr="00626C54">
              <w:rPr>
                <w:sz w:val="20"/>
                <w:szCs w:val="20"/>
              </w:rPr>
              <w:t>Жилякова Г.В.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Педагогическая деятельность в образовательном учреждении</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ОП.02</w:t>
            </w:r>
          </w:p>
        </w:tc>
        <w:tc>
          <w:tcPr>
            <w:tcW w:w="811" w:type="pct"/>
          </w:tcPr>
          <w:p w:rsidR="00626C54" w:rsidRPr="00626C54" w:rsidRDefault="00626C54" w:rsidP="00626C54">
            <w:pPr>
              <w:ind w:firstLine="0"/>
              <w:rPr>
                <w:sz w:val="20"/>
                <w:szCs w:val="20"/>
              </w:rPr>
            </w:pPr>
            <w:r w:rsidRPr="00626C54">
              <w:rPr>
                <w:sz w:val="20"/>
                <w:szCs w:val="20"/>
              </w:rPr>
              <w:t xml:space="preserve">Ботаника </w:t>
            </w:r>
          </w:p>
        </w:tc>
        <w:tc>
          <w:tcPr>
            <w:tcW w:w="539" w:type="pct"/>
          </w:tcPr>
          <w:p w:rsidR="00626C54" w:rsidRPr="00626C54" w:rsidRDefault="00626C54" w:rsidP="00626C54">
            <w:pPr>
              <w:ind w:firstLine="0"/>
              <w:rPr>
                <w:sz w:val="20"/>
                <w:szCs w:val="20"/>
              </w:rPr>
            </w:pPr>
            <w:r w:rsidRPr="00626C54">
              <w:rPr>
                <w:sz w:val="20"/>
                <w:szCs w:val="20"/>
              </w:rPr>
              <w:t>Тарабрина Н.М.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 xml:space="preserve">Сибирский Государственный Технологический университет, </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ОП.03</w:t>
            </w:r>
          </w:p>
        </w:tc>
        <w:tc>
          <w:tcPr>
            <w:tcW w:w="811" w:type="pct"/>
          </w:tcPr>
          <w:p w:rsidR="00626C54" w:rsidRPr="00626C54" w:rsidRDefault="00626C54" w:rsidP="00626C54">
            <w:pPr>
              <w:ind w:firstLine="0"/>
              <w:rPr>
                <w:sz w:val="20"/>
                <w:szCs w:val="20"/>
              </w:rPr>
            </w:pPr>
            <w:r w:rsidRPr="00626C54">
              <w:rPr>
                <w:sz w:val="20"/>
                <w:szCs w:val="20"/>
              </w:rPr>
              <w:t xml:space="preserve">Почвоведение </w:t>
            </w:r>
          </w:p>
        </w:tc>
        <w:tc>
          <w:tcPr>
            <w:tcW w:w="539" w:type="pct"/>
          </w:tcPr>
          <w:p w:rsidR="00626C54" w:rsidRPr="00626C54" w:rsidRDefault="00626C54" w:rsidP="00626C54">
            <w:pPr>
              <w:ind w:firstLine="0"/>
              <w:rPr>
                <w:sz w:val="20"/>
                <w:szCs w:val="20"/>
              </w:rPr>
            </w:pPr>
            <w:r w:rsidRPr="00626C54">
              <w:rPr>
                <w:sz w:val="20"/>
                <w:szCs w:val="20"/>
              </w:rPr>
              <w:t>Злобина Н.Н.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Горно-алтайский государственный педагогический  институт</w:t>
            </w:r>
          </w:p>
          <w:p w:rsidR="00626C54" w:rsidRPr="00626C54" w:rsidRDefault="00626C54" w:rsidP="00626C54">
            <w:pPr>
              <w:ind w:firstLine="35"/>
              <w:rPr>
                <w:sz w:val="20"/>
                <w:szCs w:val="20"/>
              </w:rPr>
            </w:pPr>
            <w:r w:rsidRPr="00626C54">
              <w:rPr>
                <w:sz w:val="20"/>
                <w:szCs w:val="20"/>
              </w:rPr>
              <w:t>Бийский техникум лесного хозяйства</w:t>
            </w:r>
          </w:p>
        </w:tc>
        <w:tc>
          <w:tcPr>
            <w:tcW w:w="539" w:type="pct"/>
          </w:tcPr>
          <w:p w:rsidR="00626C54" w:rsidRPr="00626C54" w:rsidRDefault="00626C54" w:rsidP="00626C54">
            <w:pPr>
              <w:ind w:firstLine="0"/>
              <w:rPr>
                <w:sz w:val="20"/>
                <w:szCs w:val="20"/>
              </w:rPr>
            </w:pPr>
            <w:r w:rsidRPr="00626C54">
              <w:rPr>
                <w:sz w:val="20"/>
                <w:szCs w:val="20"/>
              </w:rPr>
              <w:t>Биология и химия</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Учитель средней школы</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Специалист лесного и лесопаркового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ОП.04</w:t>
            </w:r>
          </w:p>
        </w:tc>
        <w:tc>
          <w:tcPr>
            <w:tcW w:w="811" w:type="pct"/>
          </w:tcPr>
          <w:p w:rsidR="00626C54" w:rsidRPr="00626C54" w:rsidRDefault="00626C54" w:rsidP="00626C54">
            <w:pPr>
              <w:ind w:firstLine="0"/>
              <w:rPr>
                <w:sz w:val="20"/>
                <w:szCs w:val="20"/>
              </w:rPr>
            </w:pPr>
            <w:r w:rsidRPr="00626C54">
              <w:rPr>
                <w:sz w:val="20"/>
                <w:szCs w:val="20"/>
              </w:rPr>
              <w:t>Дендрология и лесоведение</w:t>
            </w:r>
          </w:p>
        </w:tc>
        <w:tc>
          <w:tcPr>
            <w:tcW w:w="539" w:type="pct"/>
          </w:tcPr>
          <w:p w:rsidR="00626C54" w:rsidRPr="00626C54" w:rsidRDefault="00626C54" w:rsidP="00626C54">
            <w:pPr>
              <w:ind w:firstLine="0"/>
              <w:rPr>
                <w:sz w:val="20"/>
                <w:szCs w:val="20"/>
              </w:rPr>
            </w:pPr>
            <w:r w:rsidRPr="00626C54">
              <w:rPr>
                <w:sz w:val="20"/>
                <w:szCs w:val="20"/>
              </w:rPr>
              <w:t>Майорова Т.С.</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Алтайская государственная педагогическая академия им. В.М.Шукшина;</w:t>
            </w: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t>География с дополнительной специальностью биология;</w:t>
            </w: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Учитель географии и биологии;</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ОП.05</w:t>
            </w:r>
          </w:p>
        </w:tc>
        <w:tc>
          <w:tcPr>
            <w:tcW w:w="811" w:type="pct"/>
          </w:tcPr>
          <w:p w:rsidR="00626C54" w:rsidRPr="00626C54" w:rsidRDefault="00626C54" w:rsidP="00626C54">
            <w:pPr>
              <w:ind w:firstLine="0"/>
              <w:rPr>
                <w:sz w:val="20"/>
                <w:szCs w:val="20"/>
              </w:rPr>
            </w:pPr>
            <w:r w:rsidRPr="00626C54">
              <w:rPr>
                <w:sz w:val="20"/>
                <w:szCs w:val="20"/>
              </w:rPr>
              <w:t xml:space="preserve">Основы лесной энтомологии, фитопатологии и биологии </w:t>
            </w:r>
            <w:r w:rsidRPr="00626C54">
              <w:rPr>
                <w:sz w:val="20"/>
                <w:szCs w:val="20"/>
              </w:rPr>
              <w:lastRenderedPageBreak/>
              <w:t>лесных зверей</w:t>
            </w:r>
            <w:r>
              <w:rPr>
                <w:sz w:val="20"/>
                <w:szCs w:val="20"/>
              </w:rPr>
              <w:t xml:space="preserve"> и птиц</w:t>
            </w:r>
          </w:p>
        </w:tc>
        <w:tc>
          <w:tcPr>
            <w:tcW w:w="539" w:type="pct"/>
          </w:tcPr>
          <w:p w:rsidR="00626C54" w:rsidRPr="00626C54" w:rsidRDefault="00626C54" w:rsidP="00626C54">
            <w:pPr>
              <w:ind w:firstLine="0"/>
              <w:rPr>
                <w:sz w:val="20"/>
                <w:szCs w:val="20"/>
              </w:rPr>
            </w:pPr>
            <w:r w:rsidRPr="00626C54">
              <w:rPr>
                <w:sz w:val="20"/>
                <w:szCs w:val="20"/>
              </w:rPr>
              <w:lastRenderedPageBreak/>
              <w:t>Гребенщикова А.В.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технологический институт</w:t>
            </w:r>
          </w:p>
          <w:p w:rsidR="00626C54" w:rsidRPr="00626C54" w:rsidRDefault="00626C54" w:rsidP="00626C54">
            <w:pPr>
              <w:ind w:firstLine="35"/>
              <w:rPr>
                <w:sz w:val="20"/>
                <w:szCs w:val="20"/>
              </w:rPr>
            </w:pPr>
            <w:r w:rsidRPr="00626C54">
              <w:rPr>
                <w:sz w:val="20"/>
                <w:szCs w:val="20"/>
              </w:rPr>
              <w:lastRenderedPageBreak/>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lastRenderedPageBreak/>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lastRenderedPageBreak/>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lastRenderedPageBreak/>
              <w:t>Инженер лесного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ОП.05</w:t>
            </w:r>
          </w:p>
        </w:tc>
        <w:tc>
          <w:tcPr>
            <w:tcW w:w="811" w:type="pct"/>
          </w:tcPr>
          <w:p w:rsidR="00626C54" w:rsidRPr="00626C54" w:rsidRDefault="00626C54" w:rsidP="00626C54">
            <w:pPr>
              <w:ind w:firstLine="0"/>
              <w:rPr>
                <w:sz w:val="20"/>
                <w:szCs w:val="20"/>
              </w:rPr>
            </w:pPr>
            <w:r w:rsidRPr="00626C54">
              <w:rPr>
                <w:sz w:val="20"/>
                <w:szCs w:val="20"/>
              </w:rPr>
              <w:t>Основы лесной энтомологии, фитопатологии и биологии лесных зверей</w:t>
            </w:r>
            <w:r>
              <w:rPr>
                <w:sz w:val="20"/>
                <w:szCs w:val="20"/>
              </w:rPr>
              <w:t xml:space="preserve"> и птиц</w:t>
            </w:r>
          </w:p>
        </w:tc>
        <w:tc>
          <w:tcPr>
            <w:tcW w:w="539" w:type="pct"/>
          </w:tcPr>
          <w:p w:rsidR="00626C54" w:rsidRPr="00626C54" w:rsidRDefault="00626C54" w:rsidP="00626C54">
            <w:pPr>
              <w:ind w:firstLine="0"/>
              <w:rPr>
                <w:sz w:val="20"/>
                <w:szCs w:val="20"/>
              </w:rPr>
            </w:pPr>
            <w:r w:rsidRPr="00626C54">
              <w:rPr>
                <w:sz w:val="20"/>
                <w:szCs w:val="20"/>
              </w:rPr>
              <w:t>Лукашев А.В.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t>Общетехнические дисциплины и труд;</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Учитель общетехнических дисциплин;</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ОП.06</w:t>
            </w:r>
          </w:p>
        </w:tc>
        <w:tc>
          <w:tcPr>
            <w:tcW w:w="811" w:type="pct"/>
          </w:tcPr>
          <w:p w:rsidR="00626C54" w:rsidRPr="00626C54" w:rsidRDefault="00626C54" w:rsidP="00626C54">
            <w:pPr>
              <w:ind w:firstLine="0"/>
              <w:rPr>
                <w:sz w:val="20"/>
                <w:szCs w:val="20"/>
              </w:rPr>
            </w:pPr>
            <w:r w:rsidRPr="00626C54">
              <w:rPr>
                <w:sz w:val="20"/>
                <w:szCs w:val="20"/>
              </w:rPr>
              <w:t>Основы древесиноведения и лесного товароведения</w:t>
            </w:r>
          </w:p>
        </w:tc>
        <w:tc>
          <w:tcPr>
            <w:tcW w:w="539" w:type="pct"/>
          </w:tcPr>
          <w:p w:rsidR="00626C54" w:rsidRPr="00626C54" w:rsidRDefault="00626C54" w:rsidP="00626C54">
            <w:pPr>
              <w:ind w:firstLine="0"/>
              <w:rPr>
                <w:sz w:val="20"/>
                <w:szCs w:val="20"/>
              </w:rPr>
            </w:pPr>
            <w:r w:rsidRPr="00626C54">
              <w:rPr>
                <w:sz w:val="20"/>
                <w:szCs w:val="20"/>
              </w:rPr>
              <w:t>Тимофеева О.А.</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Педагогическая деятельность в образовательном учреждении</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ОП.07</w:t>
            </w:r>
          </w:p>
        </w:tc>
        <w:tc>
          <w:tcPr>
            <w:tcW w:w="811" w:type="pct"/>
          </w:tcPr>
          <w:p w:rsidR="00626C54" w:rsidRPr="00626C54" w:rsidRDefault="00626C54" w:rsidP="00626C54">
            <w:pPr>
              <w:ind w:firstLine="0"/>
              <w:rPr>
                <w:sz w:val="20"/>
                <w:szCs w:val="20"/>
              </w:rPr>
            </w:pPr>
            <w:r w:rsidRPr="00626C54">
              <w:rPr>
                <w:sz w:val="20"/>
                <w:szCs w:val="20"/>
              </w:rPr>
              <w:t>Основы устройства тракторов и автомобилей</w:t>
            </w:r>
          </w:p>
        </w:tc>
        <w:tc>
          <w:tcPr>
            <w:tcW w:w="539" w:type="pct"/>
          </w:tcPr>
          <w:p w:rsidR="00626C54" w:rsidRPr="00626C54" w:rsidRDefault="00626C54" w:rsidP="00626C54">
            <w:pPr>
              <w:ind w:firstLine="0"/>
              <w:rPr>
                <w:sz w:val="20"/>
                <w:szCs w:val="20"/>
              </w:rPr>
            </w:pPr>
            <w:r w:rsidRPr="00626C54">
              <w:rPr>
                <w:sz w:val="20"/>
                <w:szCs w:val="20"/>
              </w:rPr>
              <w:t>Шашков А.А.</w:t>
            </w:r>
          </w:p>
        </w:tc>
        <w:tc>
          <w:tcPr>
            <w:tcW w:w="496" w:type="pct"/>
          </w:tcPr>
          <w:p w:rsidR="00626C54" w:rsidRPr="00626C54" w:rsidRDefault="00626C54" w:rsidP="00626C54">
            <w:pPr>
              <w:ind w:firstLine="0"/>
              <w:rPr>
                <w:sz w:val="20"/>
                <w:szCs w:val="20"/>
              </w:rPr>
            </w:pPr>
            <w:r w:rsidRPr="00626C54">
              <w:rPr>
                <w:sz w:val="20"/>
                <w:szCs w:val="20"/>
              </w:rPr>
              <w:t>Мастер производственного обучения</w:t>
            </w:r>
          </w:p>
        </w:tc>
        <w:tc>
          <w:tcPr>
            <w:tcW w:w="405" w:type="pct"/>
          </w:tcPr>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лесхоз-техникум</w:t>
            </w:r>
          </w:p>
          <w:p w:rsidR="00626C54" w:rsidRPr="00626C54" w:rsidRDefault="00626C54" w:rsidP="00626C54">
            <w:pPr>
              <w:ind w:firstLine="35"/>
              <w:rPr>
                <w:sz w:val="20"/>
                <w:szCs w:val="20"/>
              </w:rPr>
            </w:pP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ОП.08</w:t>
            </w:r>
          </w:p>
        </w:tc>
        <w:tc>
          <w:tcPr>
            <w:tcW w:w="811" w:type="pct"/>
          </w:tcPr>
          <w:p w:rsidR="00626C54" w:rsidRPr="00626C54" w:rsidRDefault="00626C54" w:rsidP="00626C54">
            <w:pPr>
              <w:ind w:firstLine="0"/>
              <w:rPr>
                <w:sz w:val="20"/>
                <w:szCs w:val="20"/>
              </w:rPr>
            </w:pPr>
            <w:r w:rsidRPr="00626C54">
              <w:rPr>
                <w:sz w:val="20"/>
                <w:szCs w:val="20"/>
              </w:rPr>
              <w:t>Правовое обеспечение профессиональной деятельности</w:t>
            </w:r>
          </w:p>
        </w:tc>
        <w:tc>
          <w:tcPr>
            <w:tcW w:w="539" w:type="pct"/>
          </w:tcPr>
          <w:p w:rsidR="00626C54" w:rsidRPr="00626C54" w:rsidRDefault="00626C54" w:rsidP="00626C54">
            <w:pPr>
              <w:ind w:firstLine="0"/>
              <w:rPr>
                <w:sz w:val="20"/>
                <w:szCs w:val="20"/>
              </w:rPr>
            </w:pPr>
            <w:r w:rsidRPr="00626C54">
              <w:rPr>
                <w:sz w:val="20"/>
                <w:szCs w:val="20"/>
              </w:rPr>
              <w:t>Тимофеева О.А.</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Педагогическая деятельность в образовательном учреждении</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ОП.09</w:t>
            </w:r>
          </w:p>
        </w:tc>
        <w:tc>
          <w:tcPr>
            <w:tcW w:w="811" w:type="pct"/>
          </w:tcPr>
          <w:p w:rsidR="00626C54" w:rsidRPr="00626C54" w:rsidRDefault="00626C54" w:rsidP="00626C54">
            <w:pPr>
              <w:ind w:firstLine="0"/>
              <w:rPr>
                <w:sz w:val="20"/>
                <w:szCs w:val="20"/>
              </w:rPr>
            </w:pPr>
            <w:r w:rsidRPr="00626C54">
              <w:rPr>
                <w:sz w:val="20"/>
                <w:szCs w:val="20"/>
              </w:rPr>
              <w:t>Правовые и организационные основы государственного управления лесами</w:t>
            </w:r>
          </w:p>
        </w:tc>
        <w:tc>
          <w:tcPr>
            <w:tcW w:w="539" w:type="pct"/>
          </w:tcPr>
          <w:p w:rsidR="00626C54" w:rsidRPr="00626C54" w:rsidRDefault="00626C54" w:rsidP="00626C54">
            <w:pPr>
              <w:ind w:firstLine="0"/>
              <w:rPr>
                <w:sz w:val="20"/>
                <w:szCs w:val="20"/>
              </w:rPr>
            </w:pPr>
            <w:r w:rsidRPr="00626C54">
              <w:rPr>
                <w:sz w:val="20"/>
                <w:szCs w:val="20"/>
              </w:rPr>
              <w:t>Гребер И.И.</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p w:rsidR="00626C54" w:rsidRPr="00626C54" w:rsidRDefault="00626C54" w:rsidP="00626C54">
            <w:pPr>
              <w:ind w:firstLine="35"/>
              <w:rPr>
                <w:sz w:val="20"/>
                <w:szCs w:val="20"/>
              </w:rPr>
            </w:pPr>
            <w:r w:rsidRPr="00626C54">
              <w:rPr>
                <w:sz w:val="20"/>
                <w:szCs w:val="20"/>
              </w:rPr>
              <w:t xml:space="preserve">Профпереподготовка, </w:t>
            </w:r>
            <w:r w:rsidRPr="00626C54">
              <w:rPr>
                <w:sz w:val="20"/>
                <w:szCs w:val="20"/>
              </w:rPr>
              <w:lastRenderedPageBreak/>
              <w:t>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lastRenderedPageBreak/>
              <w:t>Агролесомелиорация</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 xml:space="preserve">Педагогическая </w:t>
            </w:r>
            <w:r w:rsidRPr="00626C54">
              <w:rPr>
                <w:sz w:val="20"/>
                <w:szCs w:val="20"/>
              </w:rPr>
              <w:lastRenderedPageBreak/>
              <w:t>деятельность в образовательном учреждении</w:t>
            </w:r>
          </w:p>
        </w:tc>
        <w:tc>
          <w:tcPr>
            <w:tcW w:w="676" w:type="pct"/>
          </w:tcPr>
          <w:p w:rsidR="00626C54" w:rsidRPr="00626C54" w:rsidRDefault="00626C54" w:rsidP="00626C54">
            <w:pPr>
              <w:ind w:firstLine="0"/>
              <w:rPr>
                <w:sz w:val="20"/>
                <w:szCs w:val="20"/>
              </w:rPr>
            </w:pPr>
            <w:r w:rsidRPr="00626C54">
              <w:rPr>
                <w:sz w:val="20"/>
                <w:szCs w:val="20"/>
              </w:rPr>
              <w:lastRenderedPageBreak/>
              <w:t>Ученый агроном</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ОП.10</w:t>
            </w:r>
          </w:p>
        </w:tc>
        <w:tc>
          <w:tcPr>
            <w:tcW w:w="811" w:type="pct"/>
          </w:tcPr>
          <w:p w:rsidR="00626C54" w:rsidRPr="00626C54" w:rsidRDefault="00626C54" w:rsidP="00626C54">
            <w:pPr>
              <w:ind w:firstLine="0"/>
              <w:rPr>
                <w:sz w:val="20"/>
                <w:szCs w:val="20"/>
              </w:rPr>
            </w:pPr>
            <w:r w:rsidRPr="00626C54">
              <w:rPr>
                <w:sz w:val="20"/>
                <w:szCs w:val="20"/>
              </w:rPr>
              <w:t>Экономика организации и менеджмент</w:t>
            </w:r>
          </w:p>
        </w:tc>
        <w:tc>
          <w:tcPr>
            <w:tcW w:w="539" w:type="pct"/>
          </w:tcPr>
          <w:p w:rsidR="00626C54" w:rsidRPr="00626C54" w:rsidRDefault="00626C54" w:rsidP="00626C54">
            <w:pPr>
              <w:ind w:firstLine="0"/>
              <w:rPr>
                <w:sz w:val="20"/>
                <w:szCs w:val="20"/>
              </w:rPr>
            </w:pPr>
            <w:r w:rsidRPr="00626C54">
              <w:rPr>
                <w:sz w:val="20"/>
                <w:szCs w:val="20"/>
              </w:rPr>
              <w:t>Отт О.В.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университет</w:t>
            </w:r>
          </w:p>
          <w:p w:rsidR="00626C54" w:rsidRPr="00626C54" w:rsidRDefault="00626C54" w:rsidP="00626C54">
            <w:pPr>
              <w:ind w:firstLine="35"/>
              <w:rPr>
                <w:sz w:val="20"/>
                <w:szCs w:val="20"/>
              </w:rPr>
            </w:pPr>
          </w:p>
          <w:p w:rsidR="00626C54" w:rsidRPr="00626C54" w:rsidRDefault="00626C54" w:rsidP="00626C54">
            <w:pPr>
              <w:ind w:firstLine="35"/>
              <w:rPr>
                <w:sz w:val="20"/>
                <w:szCs w:val="20"/>
              </w:rPr>
            </w:pPr>
          </w:p>
          <w:p w:rsidR="00626C54" w:rsidRPr="00626C54" w:rsidRDefault="00626C54" w:rsidP="00626C54">
            <w:pPr>
              <w:ind w:firstLine="35"/>
              <w:rPr>
                <w:sz w:val="20"/>
                <w:szCs w:val="20"/>
              </w:rPr>
            </w:pPr>
            <w:r w:rsidRPr="00626C54">
              <w:rPr>
                <w:sz w:val="20"/>
                <w:szCs w:val="20"/>
              </w:rPr>
              <w:t>Сибирский государственный университет геосистем и технологий</w:t>
            </w:r>
          </w:p>
        </w:tc>
        <w:tc>
          <w:tcPr>
            <w:tcW w:w="539" w:type="pct"/>
          </w:tcPr>
          <w:p w:rsidR="00626C54" w:rsidRPr="00626C54" w:rsidRDefault="00626C54" w:rsidP="00626C54">
            <w:pPr>
              <w:ind w:firstLine="0"/>
              <w:rPr>
                <w:sz w:val="20"/>
                <w:szCs w:val="20"/>
              </w:rPr>
            </w:pPr>
            <w:r w:rsidRPr="00626C54">
              <w:rPr>
                <w:sz w:val="20"/>
                <w:szCs w:val="20"/>
              </w:rPr>
              <w:t>Педагогика и психология со специализацией в сфере экономики и управления</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Экономика</w:t>
            </w:r>
          </w:p>
        </w:tc>
        <w:tc>
          <w:tcPr>
            <w:tcW w:w="676" w:type="pct"/>
          </w:tcPr>
          <w:p w:rsidR="00626C54" w:rsidRPr="00626C54" w:rsidRDefault="00626C54" w:rsidP="00626C54">
            <w:pPr>
              <w:ind w:firstLine="0"/>
              <w:rPr>
                <w:sz w:val="20"/>
                <w:szCs w:val="20"/>
              </w:rPr>
            </w:pPr>
            <w:r w:rsidRPr="00626C54">
              <w:rPr>
                <w:sz w:val="20"/>
                <w:szCs w:val="20"/>
              </w:rPr>
              <w:t>Педагог-психолог</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 xml:space="preserve">Бакалавр по направлению Экономика </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ОП.11</w:t>
            </w:r>
          </w:p>
        </w:tc>
        <w:tc>
          <w:tcPr>
            <w:tcW w:w="811" w:type="pct"/>
          </w:tcPr>
          <w:p w:rsidR="00626C54" w:rsidRPr="00626C54" w:rsidRDefault="00626C54" w:rsidP="00626C54">
            <w:pPr>
              <w:ind w:firstLine="0"/>
              <w:rPr>
                <w:sz w:val="20"/>
                <w:szCs w:val="20"/>
              </w:rPr>
            </w:pPr>
            <w:r w:rsidRPr="00626C54">
              <w:rPr>
                <w:sz w:val="20"/>
                <w:szCs w:val="20"/>
              </w:rPr>
              <w:t>Охрана труда</w:t>
            </w:r>
          </w:p>
        </w:tc>
        <w:tc>
          <w:tcPr>
            <w:tcW w:w="539" w:type="pct"/>
          </w:tcPr>
          <w:p w:rsidR="00626C54" w:rsidRPr="00626C54" w:rsidRDefault="00626C54" w:rsidP="00626C54">
            <w:pPr>
              <w:ind w:firstLine="0"/>
              <w:rPr>
                <w:sz w:val="20"/>
                <w:szCs w:val="20"/>
              </w:rPr>
            </w:pPr>
            <w:r w:rsidRPr="00626C54">
              <w:rPr>
                <w:sz w:val="20"/>
                <w:szCs w:val="20"/>
              </w:rPr>
              <w:t>Духанина Ю.А.</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дело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 лесного и лесопаркового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ОП.12</w:t>
            </w:r>
          </w:p>
        </w:tc>
        <w:tc>
          <w:tcPr>
            <w:tcW w:w="811" w:type="pct"/>
          </w:tcPr>
          <w:p w:rsidR="00626C54" w:rsidRPr="00626C54" w:rsidRDefault="00626C54" w:rsidP="00626C54">
            <w:pPr>
              <w:ind w:firstLine="0"/>
              <w:rPr>
                <w:sz w:val="20"/>
                <w:szCs w:val="20"/>
              </w:rPr>
            </w:pPr>
            <w:r w:rsidRPr="00626C54">
              <w:rPr>
                <w:sz w:val="20"/>
                <w:szCs w:val="20"/>
              </w:rPr>
              <w:t>Безопасность жизнедеятельности</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539" w:type="pct"/>
          </w:tcPr>
          <w:p w:rsidR="00626C54" w:rsidRPr="00626C54" w:rsidRDefault="00626C54" w:rsidP="00626C54">
            <w:pPr>
              <w:ind w:firstLine="0"/>
              <w:rPr>
                <w:sz w:val="20"/>
                <w:szCs w:val="20"/>
              </w:rPr>
            </w:pPr>
            <w:r w:rsidRPr="00626C54">
              <w:rPr>
                <w:sz w:val="20"/>
                <w:szCs w:val="20"/>
              </w:rPr>
              <w:t>Чибизов О.В.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Горно-алтайский государственный университет</w:t>
            </w:r>
          </w:p>
          <w:p w:rsidR="00626C54" w:rsidRPr="00626C54" w:rsidRDefault="00626C54" w:rsidP="00626C54">
            <w:pPr>
              <w:ind w:firstLine="35"/>
              <w:rPr>
                <w:sz w:val="20"/>
                <w:szCs w:val="20"/>
              </w:rPr>
            </w:pPr>
          </w:p>
        </w:tc>
        <w:tc>
          <w:tcPr>
            <w:tcW w:w="539" w:type="pct"/>
          </w:tcPr>
          <w:p w:rsidR="00626C54" w:rsidRPr="00626C54" w:rsidRDefault="00626C54" w:rsidP="00626C54">
            <w:pPr>
              <w:ind w:firstLine="0"/>
              <w:rPr>
                <w:sz w:val="20"/>
                <w:szCs w:val="20"/>
              </w:rPr>
            </w:pPr>
            <w:r w:rsidRPr="00626C54">
              <w:rPr>
                <w:sz w:val="20"/>
                <w:szCs w:val="20"/>
              </w:rPr>
              <w:t>История</w:t>
            </w:r>
          </w:p>
        </w:tc>
        <w:tc>
          <w:tcPr>
            <w:tcW w:w="676" w:type="pct"/>
          </w:tcPr>
          <w:p w:rsidR="00626C54" w:rsidRPr="00626C54" w:rsidRDefault="00626C54" w:rsidP="00626C54">
            <w:pPr>
              <w:ind w:firstLine="0"/>
              <w:rPr>
                <w:sz w:val="20"/>
                <w:szCs w:val="20"/>
              </w:rPr>
            </w:pPr>
            <w:r w:rsidRPr="00626C54">
              <w:rPr>
                <w:sz w:val="20"/>
                <w:szCs w:val="20"/>
              </w:rPr>
              <w:t>Учитель истории и социально-экономических дисциплин;</w:t>
            </w:r>
          </w:p>
          <w:p w:rsidR="00626C54" w:rsidRPr="00626C54" w:rsidRDefault="00626C54" w:rsidP="00626C54">
            <w:pPr>
              <w:ind w:firstLine="0"/>
              <w:rPr>
                <w:sz w:val="20"/>
                <w:szCs w:val="20"/>
              </w:rPr>
            </w:pPr>
            <w:r w:rsidRPr="00626C54">
              <w:rPr>
                <w:sz w:val="20"/>
                <w:szCs w:val="20"/>
              </w:rPr>
              <w:t>Служил в армии</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ОП.13</w:t>
            </w:r>
          </w:p>
        </w:tc>
        <w:tc>
          <w:tcPr>
            <w:tcW w:w="811" w:type="pct"/>
          </w:tcPr>
          <w:p w:rsidR="00626C54" w:rsidRPr="00626C54" w:rsidRDefault="00626C54" w:rsidP="00626C54">
            <w:pPr>
              <w:ind w:firstLine="0"/>
              <w:rPr>
                <w:sz w:val="20"/>
                <w:szCs w:val="20"/>
              </w:rPr>
            </w:pPr>
            <w:r w:rsidRPr="00626C54">
              <w:rPr>
                <w:sz w:val="20"/>
                <w:szCs w:val="20"/>
              </w:rPr>
              <w:t>Топографическое черчение с основами компьютерной графики</w:t>
            </w:r>
          </w:p>
        </w:tc>
        <w:tc>
          <w:tcPr>
            <w:tcW w:w="539" w:type="pct"/>
          </w:tcPr>
          <w:p w:rsidR="00626C54" w:rsidRPr="00626C54" w:rsidRDefault="00626C54" w:rsidP="00626C54">
            <w:pPr>
              <w:ind w:firstLine="0"/>
              <w:rPr>
                <w:sz w:val="20"/>
                <w:szCs w:val="20"/>
              </w:rPr>
            </w:pPr>
            <w:r w:rsidRPr="00626C54">
              <w:rPr>
                <w:sz w:val="20"/>
                <w:szCs w:val="20"/>
              </w:rPr>
              <w:t>Селищева Т.В.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t>Изобразительное искусство, черчение и художественная культура;</w:t>
            </w: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 xml:space="preserve">Учитель изобразительного искусства, черчения и МХК; </w:t>
            </w: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5000" w:type="pct"/>
            <w:gridSpan w:val="9"/>
            <w:vAlign w:val="center"/>
          </w:tcPr>
          <w:p w:rsidR="00626C54" w:rsidRPr="00626C54" w:rsidRDefault="00626C54" w:rsidP="00626C54">
            <w:pPr>
              <w:ind w:firstLine="0"/>
              <w:rPr>
                <w:b/>
                <w:sz w:val="20"/>
                <w:szCs w:val="20"/>
              </w:rPr>
            </w:pPr>
            <w:r w:rsidRPr="00626C54">
              <w:rPr>
                <w:b/>
                <w:sz w:val="20"/>
                <w:szCs w:val="20"/>
              </w:rPr>
              <w:t>ПМ.00 Профессиональные модули</w:t>
            </w:r>
          </w:p>
        </w:tc>
      </w:tr>
      <w:tr w:rsidR="00626C54" w:rsidRPr="00626C54" w:rsidTr="00032E41">
        <w:tc>
          <w:tcPr>
            <w:tcW w:w="5000" w:type="pct"/>
            <w:gridSpan w:val="9"/>
            <w:vAlign w:val="center"/>
          </w:tcPr>
          <w:p w:rsidR="00626C54" w:rsidRPr="00626C54" w:rsidRDefault="00626C54" w:rsidP="00626C54">
            <w:pPr>
              <w:ind w:firstLine="0"/>
              <w:rPr>
                <w:b/>
                <w:sz w:val="20"/>
                <w:szCs w:val="20"/>
              </w:rPr>
            </w:pPr>
            <w:r w:rsidRPr="00626C54">
              <w:rPr>
                <w:b/>
                <w:sz w:val="20"/>
                <w:szCs w:val="20"/>
              </w:rPr>
              <w:t>ПМ.01 Организация и проведение мероприятий по воспроизводству лесов и лесоразведение</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МДК.01.01</w:t>
            </w:r>
          </w:p>
        </w:tc>
        <w:tc>
          <w:tcPr>
            <w:tcW w:w="811" w:type="pct"/>
          </w:tcPr>
          <w:p w:rsidR="00626C54" w:rsidRPr="00626C54" w:rsidRDefault="00626C54" w:rsidP="00626C54">
            <w:pPr>
              <w:ind w:firstLine="0"/>
              <w:rPr>
                <w:sz w:val="20"/>
                <w:szCs w:val="20"/>
              </w:rPr>
            </w:pPr>
            <w:r w:rsidRPr="00626C54">
              <w:rPr>
                <w:sz w:val="20"/>
                <w:szCs w:val="20"/>
              </w:rPr>
              <w:t>Лесоразведение и воспроизводство лесов.</w:t>
            </w:r>
          </w:p>
          <w:p w:rsidR="00626C54" w:rsidRPr="00626C54" w:rsidRDefault="00626C54" w:rsidP="00626C54">
            <w:pPr>
              <w:ind w:firstLine="0"/>
              <w:rPr>
                <w:sz w:val="20"/>
                <w:szCs w:val="20"/>
              </w:rPr>
            </w:pPr>
            <w:r w:rsidRPr="00626C54">
              <w:rPr>
                <w:sz w:val="20"/>
                <w:szCs w:val="20"/>
              </w:rPr>
              <w:lastRenderedPageBreak/>
              <w:t>Лесовосстановление</w:t>
            </w:r>
          </w:p>
        </w:tc>
        <w:tc>
          <w:tcPr>
            <w:tcW w:w="539" w:type="pct"/>
          </w:tcPr>
          <w:p w:rsidR="00626C54" w:rsidRPr="00626C54" w:rsidRDefault="00626C54" w:rsidP="00626C54">
            <w:pPr>
              <w:ind w:firstLine="0"/>
              <w:rPr>
                <w:sz w:val="20"/>
                <w:szCs w:val="20"/>
              </w:rPr>
            </w:pPr>
            <w:r w:rsidRPr="00626C54">
              <w:rPr>
                <w:sz w:val="20"/>
                <w:szCs w:val="20"/>
              </w:rPr>
              <w:lastRenderedPageBreak/>
              <w:t>Аппель Н.М.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w:t>
            </w:r>
            <w:r w:rsidRPr="00626C54">
              <w:rPr>
                <w:sz w:val="20"/>
                <w:szCs w:val="20"/>
              </w:rPr>
              <w:lastRenderedPageBreak/>
              <w:t>альное</w:t>
            </w:r>
          </w:p>
        </w:tc>
        <w:tc>
          <w:tcPr>
            <w:tcW w:w="767" w:type="pct"/>
          </w:tcPr>
          <w:p w:rsidR="00626C54" w:rsidRPr="00626C54" w:rsidRDefault="00626C54" w:rsidP="00626C54">
            <w:pPr>
              <w:ind w:firstLine="35"/>
              <w:rPr>
                <w:sz w:val="20"/>
                <w:szCs w:val="20"/>
              </w:rPr>
            </w:pPr>
            <w:r w:rsidRPr="00626C54">
              <w:rPr>
                <w:sz w:val="20"/>
                <w:szCs w:val="20"/>
              </w:rPr>
              <w:lastRenderedPageBreak/>
              <w:t xml:space="preserve">Сибирский государственный </w:t>
            </w:r>
            <w:r w:rsidRPr="00626C54">
              <w:rPr>
                <w:sz w:val="20"/>
                <w:szCs w:val="20"/>
              </w:rPr>
              <w:lastRenderedPageBreak/>
              <w:t>технологический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lastRenderedPageBreak/>
              <w:t xml:space="preserve">Лесное и лесопарковое </w:t>
            </w:r>
            <w:r w:rsidRPr="00626C54">
              <w:rPr>
                <w:sz w:val="20"/>
                <w:szCs w:val="20"/>
              </w:rPr>
              <w:lastRenderedPageBreak/>
              <w:t>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lastRenderedPageBreak/>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МДК.01.01</w:t>
            </w:r>
          </w:p>
        </w:tc>
        <w:tc>
          <w:tcPr>
            <w:tcW w:w="811" w:type="pct"/>
          </w:tcPr>
          <w:p w:rsidR="00626C54" w:rsidRPr="00626C54" w:rsidRDefault="00626C54" w:rsidP="00626C54">
            <w:pPr>
              <w:ind w:firstLine="0"/>
              <w:rPr>
                <w:sz w:val="20"/>
                <w:szCs w:val="20"/>
              </w:rPr>
            </w:pPr>
            <w:r w:rsidRPr="00626C54">
              <w:rPr>
                <w:sz w:val="20"/>
                <w:szCs w:val="20"/>
              </w:rPr>
              <w:t>Лесоразведение и воспроизводство лесов.</w:t>
            </w:r>
          </w:p>
          <w:p w:rsidR="00626C54" w:rsidRPr="00626C54" w:rsidRDefault="00626C54" w:rsidP="00626C54">
            <w:pPr>
              <w:ind w:firstLine="0"/>
              <w:rPr>
                <w:sz w:val="20"/>
                <w:szCs w:val="20"/>
              </w:rPr>
            </w:pPr>
            <w:r w:rsidRPr="00626C54">
              <w:rPr>
                <w:sz w:val="20"/>
                <w:szCs w:val="20"/>
              </w:rPr>
              <w:t>Лесовосстановление</w:t>
            </w:r>
          </w:p>
        </w:tc>
        <w:tc>
          <w:tcPr>
            <w:tcW w:w="539" w:type="pct"/>
          </w:tcPr>
          <w:p w:rsidR="00626C54" w:rsidRPr="00626C54" w:rsidRDefault="00626C54" w:rsidP="00626C54">
            <w:pPr>
              <w:ind w:firstLine="0"/>
              <w:rPr>
                <w:sz w:val="20"/>
                <w:szCs w:val="20"/>
              </w:rPr>
            </w:pPr>
            <w:r w:rsidRPr="00626C54">
              <w:rPr>
                <w:sz w:val="20"/>
                <w:szCs w:val="20"/>
              </w:rPr>
              <w:t>Зенкова Г.Н.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УП.01.01</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Аппель Н.М.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УП.01.01</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Зенкова Г.Н.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МДК.01.02</w:t>
            </w:r>
          </w:p>
        </w:tc>
        <w:tc>
          <w:tcPr>
            <w:tcW w:w="811" w:type="pct"/>
          </w:tcPr>
          <w:p w:rsidR="00626C54" w:rsidRPr="00626C54" w:rsidRDefault="00626C54" w:rsidP="00626C54">
            <w:pPr>
              <w:ind w:firstLine="0"/>
              <w:rPr>
                <w:sz w:val="20"/>
                <w:szCs w:val="20"/>
              </w:rPr>
            </w:pPr>
            <w:r w:rsidRPr="00626C54">
              <w:rPr>
                <w:sz w:val="20"/>
                <w:szCs w:val="20"/>
              </w:rPr>
              <w:t>Лесоразведение и воспроизводство лесов.</w:t>
            </w:r>
          </w:p>
          <w:p w:rsidR="00626C54" w:rsidRPr="00626C54" w:rsidRDefault="00626C54" w:rsidP="00626C54">
            <w:pPr>
              <w:ind w:firstLine="0"/>
              <w:rPr>
                <w:sz w:val="20"/>
                <w:szCs w:val="20"/>
              </w:rPr>
            </w:pPr>
            <w:r w:rsidRPr="00626C54">
              <w:rPr>
                <w:sz w:val="20"/>
                <w:szCs w:val="20"/>
              </w:rPr>
              <w:t>Уход за лесами</w:t>
            </w:r>
          </w:p>
        </w:tc>
        <w:tc>
          <w:tcPr>
            <w:tcW w:w="539" w:type="pct"/>
          </w:tcPr>
          <w:p w:rsidR="00626C54" w:rsidRPr="00626C54" w:rsidRDefault="00626C54" w:rsidP="00626C54">
            <w:pPr>
              <w:ind w:firstLine="0"/>
              <w:rPr>
                <w:sz w:val="20"/>
                <w:szCs w:val="20"/>
              </w:rPr>
            </w:pPr>
            <w:r w:rsidRPr="00626C54">
              <w:rPr>
                <w:sz w:val="20"/>
                <w:szCs w:val="20"/>
              </w:rPr>
              <w:t>Подгаецкая Л.П.</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технологический институт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 лесного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МДК.01.02</w:t>
            </w:r>
          </w:p>
        </w:tc>
        <w:tc>
          <w:tcPr>
            <w:tcW w:w="811" w:type="pct"/>
          </w:tcPr>
          <w:p w:rsidR="00626C54" w:rsidRPr="00626C54" w:rsidRDefault="00626C54" w:rsidP="00626C54">
            <w:pPr>
              <w:ind w:firstLine="0"/>
              <w:rPr>
                <w:sz w:val="20"/>
                <w:szCs w:val="20"/>
              </w:rPr>
            </w:pPr>
            <w:r w:rsidRPr="00626C54">
              <w:rPr>
                <w:sz w:val="20"/>
                <w:szCs w:val="20"/>
              </w:rPr>
              <w:t>Лесоразведение и воспроизводство лесов.</w:t>
            </w:r>
          </w:p>
          <w:p w:rsidR="00626C54" w:rsidRPr="00626C54" w:rsidRDefault="00626C54" w:rsidP="00626C54">
            <w:pPr>
              <w:ind w:firstLine="0"/>
              <w:rPr>
                <w:sz w:val="20"/>
                <w:szCs w:val="20"/>
              </w:rPr>
            </w:pPr>
            <w:r w:rsidRPr="00626C54">
              <w:rPr>
                <w:sz w:val="20"/>
                <w:szCs w:val="20"/>
              </w:rPr>
              <w:t>Уход за лесами</w:t>
            </w:r>
          </w:p>
        </w:tc>
        <w:tc>
          <w:tcPr>
            <w:tcW w:w="539" w:type="pct"/>
          </w:tcPr>
          <w:p w:rsidR="00626C54" w:rsidRPr="00626C54" w:rsidRDefault="00626C54" w:rsidP="00626C54">
            <w:pPr>
              <w:ind w:firstLine="0"/>
              <w:rPr>
                <w:sz w:val="20"/>
                <w:szCs w:val="20"/>
              </w:rPr>
            </w:pPr>
            <w:r w:rsidRPr="00626C54">
              <w:rPr>
                <w:sz w:val="20"/>
                <w:szCs w:val="20"/>
              </w:rPr>
              <w:t>Ударцева Е.В.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УП.01.02</w:t>
            </w:r>
          </w:p>
        </w:tc>
        <w:tc>
          <w:tcPr>
            <w:tcW w:w="811" w:type="pct"/>
          </w:tcPr>
          <w:p w:rsidR="00626C54" w:rsidRPr="00626C54" w:rsidRDefault="00626C54" w:rsidP="00626C54">
            <w:pPr>
              <w:ind w:firstLine="0"/>
              <w:rPr>
                <w:sz w:val="20"/>
                <w:szCs w:val="20"/>
              </w:rPr>
            </w:pPr>
            <w:r w:rsidRPr="00626C54">
              <w:rPr>
                <w:sz w:val="20"/>
                <w:szCs w:val="20"/>
              </w:rPr>
              <w:t>Учебная практика</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539" w:type="pct"/>
          </w:tcPr>
          <w:p w:rsidR="00626C54" w:rsidRPr="00626C54" w:rsidRDefault="00626C54" w:rsidP="00626C54">
            <w:pPr>
              <w:ind w:firstLine="0"/>
              <w:rPr>
                <w:sz w:val="20"/>
                <w:szCs w:val="20"/>
              </w:rPr>
            </w:pPr>
            <w:r w:rsidRPr="00626C54">
              <w:rPr>
                <w:sz w:val="20"/>
                <w:szCs w:val="20"/>
              </w:rPr>
              <w:lastRenderedPageBreak/>
              <w:t>Подгаецкая Л.П.</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 xml:space="preserve">Высшее </w:t>
            </w:r>
            <w:r w:rsidRPr="00626C54">
              <w:rPr>
                <w:sz w:val="20"/>
                <w:szCs w:val="20"/>
              </w:rPr>
              <w:lastRenderedPageBreak/>
              <w:t>профессиональное</w:t>
            </w:r>
          </w:p>
        </w:tc>
        <w:tc>
          <w:tcPr>
            <w:tcW w:w="767" w:type="pct"/>
          </w:tcPr>
          <w:p w:rsidR="00626C54" w:rsidRPr="00626C54" w:rsidRDefault="00626C54" w:rsidP="00626C54">
            <w:pPr>
              <w:ind w:firstLine="35"/>
              <w:rPr>
                <w:sz w:val="20"/>
                <w:szCs w:val="20"/>
              </w:rPr>
            </w:pPr>
            <w:r w:rsidRPr="00626C54">
              <w:rPr>
                <w:sz w:val="20"/>
                <w:szCs w:val="20"/>
              </w:rPr>
              <w:lastRenderedPageBreak/>
              <w:t xml:space="preserve">Сибирский </w:t>
            </w:r>
            <w:r w:rsidRPr="00626C54">
              <w:rPr>
                <w:sz w:val="20"/>
                <w:szCs w:val="20"/>
              </w:rPr>
              <w:lastRenderedPageBreak/>
              <w:t>технологический институт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lastRenderedPageBreak/>
              <w:t xml:space="preserve">Лесное </w:t>
            </w:r>
            <w:r w:rsidRPr="00626C54">
              <w:rPr>
                <w:sz w:val="20"/>
                <w:szCs w:val="20"/>
              </w:rPr>
              <w:lastRenderedPageBreak/>
              <w:t>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lastRenderedPageBreak/>
              <w:t xml:space="preserve">Инженер лесного </w:t>
            </w:r>
            <w:r w:rsidRPr="00626C54">
              <w:rPr>
                <w:sz w:val="20"/>
                <w:szCs w:val="20"/>
              </w:rPr>
              <w:lastRenderedPageBreak/>
              <w:t>хозяйства</w:t>
            </w:r>
          </w:p>
        </w:tc>
        <w:tc>
          <w:tcPr>
            <w:tcW w:w="361" w:type="pct"/>
          </w:tcPr>
          <w:p w:rsidR="00626C54" w:rsidRPr="00626C54" w:rsidRDefault="00626C54" w:rsidP="00626C54">
            <w:pPr>
              <w:ind w:firstLine="0"/>
              <w:rPr>
                <w:sz w:val="20"/>
                <w:szCs w:val="20"/>
              </w:rPr>
            </w:pPr>
            <w:r w:rsidRPr="00626C54">
              <w:rPr>
                <w:sz w:val="20"/>
                <w:szCs w:val="20"/>
              </w:rPr>
              <w:lastRenderedPageBreak/>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УП.01.02</w:t>
            </w:r>
          </w:p>
        </w:tc>
        <w:tc>
          <w:tcPr>
            <w:tcW w:w="811" w:type="pct"/>
          </w:tcPr>
          <w:p w:rsidR="00626C54" w:rsidRPr="00626C54" w:rsidRDefault="00626C54" w:rsidP="00626C54">
            <w:pPr>
              <w:ind w:firstLine="0"/>
              <w:rPr>
                <w:sz w:val="20"/>
                <w:szCs w:val="20"/>
              </w:rPr>
            </w:pPr>
            <w:r w:rsidRPr="00626C54">
              <w:rPr>
                <w:sz w:val="20"/>
                <w:szCs w:val="20"/>
              </w:rPr>
              <w:t>Учебная практика</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539" w:type="pct"/>
          </w:tcPr>
          <w:p w:rsidR="00626C54" w:rsidRPr="00626C54" w:rsidRDefault="00626C54" w:rsidP="00626C54">
            <w:pPr>
              <w:ind w:firstLine="0"/>
              <w:rPr>
                <w:sz w:val="20"/>
                <w:szCs w:val="20"/>
              </w:rPr>
            </w:pPr>
            <w:r w:rsidRPr="00626C54">
              <w:rPr>
                <w:sz w:val="20"/>
                <w:szCs w:val="20"/>
              </w:rPr>
              <w:t>Ударцева Е.В.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ПП.01</w:t>
            </w:r>
          </w:p>
        </w:tc>
        <w:tc>
          <w:tcPr>
            <w:tcW w:w="811" w:type="pct"/>
          </w:tcPr>
          <w:p w:rsidR="00626C54" w:rsidRPr="00626C54" w:rsidRDefault="00626C54" w:rsidP="00626C54">
            <w:pPr>
              <w:ind w:firstLine="0"/>
              <w:rPr>
                <w:sz w:val="20"/>
                <w:szCs w:val="20"/>
              </w:rPr>
            </w:pPr>
            <w:r w:rsidRPr="00626C54">
              <w:rPr>
                <w:sz w:val="20"/>
                <w:szCs w:val="20"/>
              </w:rPr>
              <w:t>Производственная практика (по профилю специальности)</w:t>
            </w:r>
          </w:p>
        </w:tc>
        <w:tc>
          <w:tcPr>
            <w:tcW w:w="539" w:type="pct"/>
          </w:tcPr>
          <w:p w:rsidR="00626C54" w:rsidRPr="00626C54" w:rsidRDefault="00626C54" w:rsidP="00626C54">
            <w:pPr>
              <w:ind w:firstLine="0"/>
              <w:rPr>
                <w:sz w:val="20"/>
                <w:szCs w:val="20"/>
              </w:rPr>
            </w:pPr>
            <w:r w:rsidRPr="00626C54">
              <w:rPr>
                <w:sz w:val="20"/>
                <w:szCs w:val="20"/>
              </w:rPr>
              <w:t>Гребенщикова А.В.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технологический институт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 лесного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032E41" w:rsidTr="00032E41">
        <w:tc>
          <w:tcPr>
            <w:tcW w:w="5000" w:type="pct"/>
            <w:gridSpan w:val="9"/>
            <w:vAlign w:val="center"/>
          </w:tcPr>
          <w:p w:rsidR="00626C54" w:rsidRPr="00032E41" w:rsidRDefault="00626C54" w:rsidP="00626C54">
            <w:pPr>
              <w:ind w:firstLine="0"/>
              <w:rPr>
                <w:b/>
                <w:sz w:val="20"/>
                <w:szCs w:val="20"/>
              </w:rPr>
            </w:pPr>
            <w:r w:rsidRPr="00032E41">
              <w:rPr>
                <w:b/>
                <w:sz w:val="20"/>
                <w:szCs w:val="20"/>
              </w:rPr>
              <w:t>ПМ.02 Организация и проведение мероприятий по охране и защите лесов</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МДК.02.01</w:t>
            </w:r>
          </w:p>
        </w:tc>
        <w:tc>
          <w:tcPr>
            <w:tcW w:w="811" w:type="pct"/>
          </w:tcPr>
          <w:p w:rsidR="00626C54" w:rsidRPr="00626C54" w:rsidRDefault="00626C54" w:rsidP="00626C54">
            <w:pPr>
              <w:ind w:firstLine="0"/>
              <w:rPr>
                <w:sz w:val="20"/>
                <w:szCs w:val="20"/>
              </w:rPr>
            </w:pPr>
            <w:r w:rsidRPr="00626C54">
              <w:rPr>
                <w:sz w:val="20"/>
                <w:szCs w:val="20"/>
              </w:rPr>
              <w:t>Охрана и защита лесов</w:t>
            </w:r>
          </w:p>
        </w:tc>
        <w:tc>
          <w:tcPr>
            <w:tcW w:w="539" w:type="pct"/>
          </w:tcPr>
          <w:p w:rsidR="00626C54" w:rsidRPr="00626C54" w:rsidRDefault="00626C54" w:rsidP="00626C54">
            <w:pPr>
              <w:ind w:firstLine="0"/>
              <w:rPr>
                <w:sz w:val="20"/>
                <w:szCs w:val="20"/>
              </w:rPr>
            </w:pPr>
            <w:r w:rsidRPr="00626C54">
              <w:rPr>
                <w:sz w:val="20"/>
                <w:szCs w:val="20"/>
              </w:rPr>
              <w:t>Гребенщикова А.В.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технологический институт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 лесного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МДК.02.01</w:t>
            </w:r>
          </w:p>
        </w:tc>
        <w:tc>
          <w:tcPr>
            <w:tcW w:w="811" w:type="pct"/>
          </w:tcPr>
          <w:p w:rsidR="00626C54" w:rsidRPr="00626C54" w:rsidRDefault="00626C54" w:rsidP="00626C54">
            <w:pPr>
              <w:ind w:firstLine="0"/>
              <w:rPr>
                <w:sz w:val="20"/>
                <w:szCs w:val="20"/>
              </w:rPr>
            </w:pPr>
            <w:r w:rsidRPr="00626C54">
              <w:rPr>
                <w:sz w:val="20"/>
                <w:szCs w:val="20"/>
              </w:rPr>
              <w:t>Охрана и защита лесов</w:t>
            </w:r>
          </w:p>
        </w:tc>
        <w:tc>
          <w:tcPr>
            <w:tcW w:w="539" w:type="pct"/>
          </w:tcPr>
          <w:p w:rsidR="00626C54" w:rsidRPr="00626C54" w:rsidRDefault="00626C54" w:rsidP="00626C54">
            <w:pPr>
              <w:ind w:firstLine="0"/>
              <w:rPr>
                <w:sz w:val="20"/>
                <w:szCs w:val="20"/>
              </w:rPr>
            </w:pPr>
            <w:r w:rsidRPr="00626C54">
              <w:rPr>
                <w:sz w:val="20"/>
                <w:szCs w:val="20"/>
              </w:rPr>
              <w:t>Зенкова Г.Н.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УП.02</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Зенкова Г.Н.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Алтайский государственный аграрный университет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УП.02</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Гребенщикова А.В.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технологический институт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 лесного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ПП.02</w:t>
            </w:r>
          </w:p>
        </w:tc>
        <w:tc>
          <w:tcPr>
            <w:tcW w:w="811" w:type="pct"/>
          </w:tcPr>
          <w:p w:rsidR="00626C54" w:rsidRPr="00626C54" w:rsidRDefault="00626C54" w:rsidP="00626C54">
            <w:pPr>
              <w:ind w:firstLine="0"/>
              <w:rPr>
                <w:sz w:val="20"/>
                <w:szCs w:val="20"/>
              </w:rPr>
            </w:pPr>
            <w:r w:rsidRPr="00626C54">
              <w:rPr>
                <w:sz w:val="20"/>
                <w:szCs w:val="20"/>
              </w:rPr>
              <w:t xml:space="preserve">Производственная </w:t>
            </w:r>
            <w:r w:rsidRPr="00626C54">
              <w:rPr>
                <w:sz w:val="20"/>
                <w:szCs w:val="20"/>
              </w:rPr>
              <w:lastRenderedPageBreak/>
              <w:t>практика (по профилю специальности)</w:t>
            </w:r>
          </w:p>
        </w:tc>
        <w:tc>
          <w:tcPr>
            <w:tcW w:w="539" w:type="pct"/>
          </w:tcPr>
          <w:p w:rsidR="00626C54" w:rsidRPr="00626C54" w:rsidRDefault="00626C54" w:rsidP="00626C54">
            <w:pPr>
              <w:ind w:firstLine="0"/>
              <w:rPr>
                <w:sz w:val="20"/>
                <w:szCs w:val="20"/>
              </w:rPr>
            </w:pPr>
            <w:r w:rsidRPr="00626C54">
              <w:rPr>
                <w:sz w:val="20"/>
                <w:szCs w:val="20"/>
              </w:rPr>
              <w:lastRenderedPageBreak/>
              <w:t xml:space="preserve">Гребенщикова </w:t>
            </w:r>
            <w:r w:rsidRPr="00626C54">
              <w:rPr>
                <w:sz w:val="20"/>
                <w:szCs w:val="20"/>
              </w:rPr>
              <w:lastRenderedPageBreak/>
              <w:t>А.В.</w:t>
            </w:r>
          </w:p>
        </w:tc>
        <w:tc>
          <w:tcPr>
            <w:tcW w:w="496" w:type="pct"/>
          </w:tcPr>
          <w:p w:rsidR="00626C54" w:rsidRPr="00626C54" w:rsidRDefault="00626C54" w:rsidP="00626C54">
            <w:pPr>
              <w:ind w:firstLine="0"/>
              <w:rPr>
                <w:sz w:val="20"/>
                <w:szCs w:val="20"/>
              </w:rPr>
            </w:pPr>
            <w:r w:rsidRPr="00626C54">
              <w:rPr>
                <w:sz w:val="20"/>
                <w:szCs w:val="20"/>
              </w:rPr>
              <w:lastRenderedPageBreak/>
              <w:t>преподаватель</w:t>
            </w:r>
          </w:p>
        </w:tc>
        <w:tc>
          <w:tcPr>
            <w:tcW w:w="405" w:type="pct"/>
          </w:tcPr>
          <w:p w:rsidR="00626C54" w:rsidRPr="00626C54" w:rsidRDefault="00626C54" w:rsidP="00626C54">
            <w:pPr>
              <w:ind w:firstLine="0"/>
              <w:rPr>
                <w:sz w:val="20"/>
                <w:szCs w:val="20"/>
              </w:rPr>
            </w:pPr>
            <w:r w:rsidRPr="00626C54">
              <w:rPr>
                <w:sz w:val="20"/>
                <w:szCs w:val="20"/>
              </w:rPr>
              <w:t xml:space="preserve">Высшее </w:t>
            </w:r>
            <w:r w:rsidRPr="00626C54">
              <w:rPr>
                <w:sz w:val="20"/>
                <w:szCs w:val="20"/>
              </w:rPr>
              <w:lastRenderedPageBreak/>
              <w:t>профессиональное</w:t>
            </w:r>
          </w:p>
        </w:tc>
        <w:tc>
          <w:tcPr>
            <w:tcW w:w="767" w:type="pct"/>
          </w:tcPr>
          <w:p w:rsidR="00626C54" w:rsidRPr="00626C54" w:rsidRDefault="00626C54" w:rsidP="00626C54">
            <w:pPr>
              <w:ind w:firstLine="35"/>
              <w:rPr>
                <w:sz w:val="20"/>
                <w:szCs w:val="20"/>
              </w:rPr>
            </w:pPr>
            <w:r w:rsidRPr="00626C54">
              <w:rPr>
                <w:sz w:val="20"/>
                <w:szCs w:val="20"/>
              </w:rPr>
              <w:lastRenderedPageBreak/>
              <w:t xml:space="preserve">Сибирский </w:t>
            </w:r>
            <w:r w:rsidRPr="00626C54">
              <w:rPr>
                <w:sz w:val="20"/>
                <w:szCs w:val="20"/>
              </w:rPr>
              <w:lastRenderedPageBreak/>
              <w:t>технологический институт</w:t>
            </w:r>
          </w:p>
        </w:tc>
        <w:tc>
          <w:tcPr>
            <w:tcW w:w="539" w:type="pct"/>
          </w:tcPr>
          <w:p w:rsidR="00626C54" w:rsidRPr="00626C54" w:rsidRDefault="00626C54" w:rsidP="00626C54">
            <w:pPr>
              <w:ind w:firstLine="0"/>
              <w:rPr>
                <w:sz w:val="20"/>
                <w:szCs w:val="20"/>
              </w:rPr>
            </w:pPr>
            <w:r w:rsidRPr="00626C54">
              <w:rPr>
                <w:sz w:val="20"/>
                <w:szCs w:val="20"/>
              </w:rPr>
              <w:lastRenderedPageBreak/>
              <w:t xml:space="preserve">Лесное </w:t>
            </w:r>
            <w:r w:rsidRPr="00626C54">
              <w:rPr>
                <w:sz w:val="20"/>
                <w:szCs w:val="20"/>
              </w:rPr>
              <w:lastRenderedPageBreak/>
              <w:t>хозяйство</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lastRenderedPageBreak/>
              <w:t xml:space="preserve">Инженер лесного </w:t>
            </w:r>
            <w:r w:rsidRPr="00626C54">
              <w:rPr>
                <w:sz w:val="20"/>
                <w:szCs w:val="20"/>
              </w:rPr>
              <w:lastRenderedPageBreak/>
              <w:t>хозяйства</w:t>
            </w:r>
          </w:p>
        </w:tc>
        <w:tc>
          <w:tcPr>
            <w:tcW w:w="361" w:type="pct"/>
          </w:tcPr>
          <w:p w:rsidR="00626C54" w:rsidRPr="00626C54" w:rsidRDefault="00626C54" w:rsidP="00626C54">
            <w:pPr>
              <w:ind w:firstLine="0"/>
              <w:rPr>
                <w:sz w:val="20"/>
                <w:szCs w:val="20"/>
              </w:rPr>
            </w:pPr>
            <w:r w:rsidRPr="00626C54">
              <w:rPr>
                <w:sz w:val="20"/>
                <w:szCs w:val="20"/>
              </w:rPr>
              <w:lastRenderedPageBreak/>
              <w:t>Высшая</w:t>
            </w:r>
          </w:p>
        </w:tc>
      </w:tr>
      <w:tr w:rsidR="00626C54" w:rsidRPr="00032E41" w:rsidTr="00032E41">
        <w:tc>
          <w:tcPr>
            <w:tcW w:w="5000" w:type="pct"/>
            <w:gridSpan w:val="9"/>
            <w:vAlign w:val="center"/>
          </w:tcPr>
          <w:p w:rsidR="00626C54" w:rsidRPr="00032E41" w:rsidRDefault="00626C54" w:rsidP="00626C54">
            <w:pPr>
              <w:ind w:firstLine="0"/>
              <w:rPr>
                <w:b/>
                <w:sz w:val="20"/>
                <w:szCs w:val="20"/>
              </w:rPr>
            </w:pPr>
            <w:r w:rsidRPr="00032E41">
              <w:rPr>
                <w:b/>
                <w:sz w:val="20"/>
                <w:szCs w:val="20"/>
              </w:rPr>
              <w:lastRenderedPageBreak/>
              <w:t>ПМ.03Организация использования лесов</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МДК.03.01</w:t>
            </w:r>
          </w:p>
        </w:tc>
        <w:tc>
          <w:tcPr>
            <w:tcW w:w="811" w:type="pct"/>
          </w:tcPr>
          <w:p w:rsidR="00626C54" w:rsidRPr="00626C54" w:rsidRDefault="00626C54" w:rsidP="00626C54">
            <w:pPr>
              <w:ind w:firstLine="0"/>
              <w:rPr>
                <w:sz w:val="20"/>
                <w:szCs w:val="20"/>
              </w:rPr>
            </w:pPr>
            <w:r w:rsidRPr="00626C54">
              <w:rPr>
                <w:sz w:val="20"/>
                <w:szCs w:val="20"/>
              </w:rPr>
              <w:t>Заготовка древесины и других лесных ресурсов</w:t>
            </w:r>
          </w:p>
        </w:tc>
        <w:tc>
          <w:tcPr>
            <w:tcW w:w="539" w:type="pct"/>
          </w:tcPr>
          <w:p w:rsidR="00626C54" w:rsidRPr="00626C54" w:rsidRDefault="00626C54" w:rsidP="00626C54">
            <w:pPr>
              <w:ind w:firstLine="0"/>
              <w:rPr>
                <w:sz w:val="20"/>
                <w:szCs w:val="20"/>
              </w:rPr>
            </w:pPr>
            <w:r w:rsidRPr="00626C54">
              <w:rPr>
                <w:sz w:val="20"/>
                <w:szCs w:val="20"/>
              </w:rPr>
              <w:t>Подгаецкая Л.П.</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технологический институт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 лесного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МДК.03.02</w:t>
            </w:r>
          </w:p>
        </w:tc>
        <w:tc>
          <w:tcPr>
            <w:tcW w:w="811" w:type="pct"/>
          </w:tcPr>
          <w:p w:rsidR="00626C54" w:rsidRPr="00626C54" w:rsidRDefault="00626C54" w:rsidP="00626C54">
            <w:pPr>
              <w:ind w:firstLine="0"/>
              <w:rPr>
                <w:sz w:val="20"/>
                <w:szCs w:val="20"/>
              </w:rPr>
            </w:pPr>
            <w:r w:rsidRPr="00626C54">
              <w:rPr>
                <w:sz w:val="20"/>
                <w:szCs w:val="20"/>
              </w:rPr>
              <w:t>Использование лесов для осуществления рекреационной деятельности</w:t>
            </w:r>
          </w:p>
        </w:tc>
        <w:tc>
          <w:tcPr>
            <w:tcW w:w="539" w:type="pct"/>
          </w:tcPr>
          <w:p w:rsidR="00626C54" w:rsidRPr="00626C54" w:rsidRDefault="00626C54" w:rsidP="00626C54">
            <w:pPr>
              <w:ind w:firstLine="0"/>
              <w:rPr>
                <w:sz w:val="20"/>
                <w:szCs w:val="20"/>
              </w:rPr>
            </w:pPr>
            <w:r w:rsidRPr="00626C54">
              <w:rPr>
                <w:sz w:val="20"/>
                <w:szCs w:val="20"/>
              </w:rPr>
              <w:t>Ударцева Е.В.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УП.03</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Подгаецкая Л.П.</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технологический институт</w:t>
            </w:r>
          </w:p>
        </w:tc>
        <w:tc>
          <w:tcPr>
            <w:tcW w:w="539" w:type="pct"/>
          </w:tcPr>
          <w:p w:rsidR="00626C54" w:rsidRPr="00626C54" w:rsidRDefault="00626C54" w:rsidP="00626C54">
            <w:pPr>
              <w:ind w:firstLine="0"/>
              <w:rPr>
                <w:sz w:val="20"/>
                <w:szCs w:val="20"/>
              </w:rPr>
            </w:pPr>
            <w:r w:rsidRPr="00626C54">
              <w:rPr>
                <w:sz w:val="20"/>
                <w:szCs w:val="20"/>
              </w:rPr>
              <w:t>Лесное хозяйство</w:t>
            </w:r>
          </w:p>
        </w:tc>
        <w:tc>
          <w:tcPr>
            <w:tcW w:w="676" w:type="pct"/>
          </w:tcPr>
          <w:p w:rsidR="00626C54" w:rsidRPr="00626C54" w:rsidRDefault="00626C54" w:rsidP="00626C54">
            <w:pPr>
              <w:ind w:firstLine="0"/>
              <w:rPr>
                <w:sz w:val="20"/>
                <w:szCs w:val="20"/>
              </w:rPr>
            </w:pPr>
            <w:r w:rsidRPr="00626C54">
              <w:rPr>
                <w:sz w:val="20"/>
                <w:szCs w:val="20"/>
              </w:rPr>
              <w:t>Инженер лесного хозяйства</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УП.03</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Ударцева Е.В.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ПП.03</w:t>
            </w:r>
          </w:p>
        </w:tc>
        <w:tc>
          <w:tcPr>
            <w:tcW w:w="811" w:type="pct"/>
          </w:tcPr>
          <w:p w:rsidR="00626C54" w:rsidRPr="00626C54" w:rsidRDefault="00626C54" w:rsidP="00626C54">
            <w:pPr>
              <w:ind w:firstLine="0"/>
              <w:rPr>
                <w:sz w:val="20"/>
                <w:szCs w:val="20"/>
              </w:rPr>
            </w:pPr>
            <w:r w:rsidRPr="00626C54">
              <w:rPr>
                <w:sz w:val="20"/>
                <w:szCs w:val="20"/>
              </w:rPr>
              <w:t>Производственная практика (по профилю специальности)</w:t>
            </w:r>
          </w:p>
        </w:tc>
        <w:tc>
          <w:tcPr>
            <w:tcW w:w="539" w:type="pct"/>
          </w:tcPr>
          <w:p w:rsidR="00626C54" w:rsidRPr="00626C54" w:rsidRDefault="00626C54" w:rsidP="00626C54">
            <w:pPr>
              <w:ind w:firstLine="0"/>
              <w:rPr>
                <w:sz w:val="20"/>
                <w:szCs w:val="20"/>
              </w:rPr>
            </w:pPr>
            <w:r w:rsidRPr="00626C54">
              <w:rPr>
                <w:sz w:val="20"/>
                <w:szCs w:val="20"/>
              </w:rPr>
              <w:t>Ударцева Е.В.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Инженер</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032E41" w:rsidTr="00032E41">
        <w:tc>
          <w:tcPr>
            <w:tcW w:w="5000" w:type="pct"/>
            <w:gridSpan w:val="9"/>
            <w:vAlign w:val="center"/>
          </w:tcPr>
          <w:p w:rsidR="00626C54" w:rsidRPr="00032E41" w:rsidRDefault="00626C54" w:rsidP="00626C54">
            <w:pPr>
              <w:ind w:firstLine="0"/>
              <w:rPr>
                <w:b/>
                <w:sz w:val="20"/>
                <w:szCs w:val="20"/>
              </w:rPr>
            </w:pPr>
            <w:r w:rsidRPr="00032E41">
              <w:rPr>
                <w:b/>
                <w:sz w:val="20"/>
                <w:szCs w:val="20"/>
              </w:rPr>
              <w:t>ПМ.04 Проведение работ по лесоустройству и таксации</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МДК.04.01</w:t>
            </w:r>
          </w:p>
        </w:tc>
        <w:tc>
          <w:tcPr>
            <w:tcW w:w="811" w:type="pct"/>
          </w:tcPr>
          <w:p w:rsidR="00626C54" w:rsidRPr="00626C54" w:rsidRDefault="00626C54" w:rsidP="00626C54">
            <w:pPr>
              <w:ind w:firstLine="0"/>
              <w:rPr>
                <w:sz w:val="20"/>
                <w:szCs w:val="20"/>
              </w:rPr>
            </w:pPr>
            <w:r w:rsidRPr="00626C54">
              <w:rPr>
                <w:sz w:val="20"/>
                <w:szCs w:val="20"/>
              </w:rPr>
              <w:t>Лесная таксация</w:t>
            </w:r>
          </w:p>
        </w:tc>
        <w:tc>
          <w:tcPr>
            <w:tcW w:w="539" w:type="pct"/>
          </w:tcPr>
          <w:p w:rsidR="00626C54" w:rsidRPr="00626C54" w:rsidRDefault="00626C54" w:rsidP="00626C54">
            <w:pPr>
              <w:ind w:firstLine="0"/>
              <w:rPr>
                <w:sz w:val="20"/>
                <w:szCs w:val="20"/>
              </w:rPr>
            </w:pPr>
            <w:r w:rsidRPr="00626C54">
              <w:rPr>
                <w:sz w:val="20"/>
                <w:szCs w:val="20"/>
              </w:rPr>
              <w:t>Фоминых И.Е.</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аэрокосмический университет им. академика Н.Ф. Решетнева</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дело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Бакалавр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МДК.04.01</w:t>
            </w:r>
          </w:p>
        </w:tc>
        <w:tc>
          <w:tcPr>
            <w:tcW w:w="811" w:type="pct"/>
          </w:tcPr>
          <w:p w:rsidR="00626C54" w:rsidRPr="00626C54" w:rsidRDefault="00626C54" w:rsidP="00626C54">
            <w:pPr>
              <w:ind w:firstLine="0"/>
              <w:rPr>
                <w:sz w:val="20"/>
                <w:szCs w:val="20"/>
              </w:rPr>
            </w:pPr>
            <w:r w:rsidRPr="00626C54">
              <w:rPr>
                <w:sz w:val="20"/>
                <w:szCs w:val="20"/>
              </w:rPr>
              <w:t>Лесная таксация</w:t>
            </w:r>
          </w:p>
        </w:tc>
        <w:tc>
          <w:tcPr>
            <w:tcW w:w="539" w:type="pct"/>
          </w:tcPr>
          <w:p w:rsidR="00626C54" w:rsidRPr="00626C54" w:rsidRDefault="00626C54" w:rsidP="00626C54">
            <w:pPr>
              <w:ind w:firstLine="0"/>
              <w:rPr>
                <w:sz w:val="20"/>
                <w:szCs w:val="20"/>
              </w:rPr>
            </w:pPr>
            <w:r w:rsidRPr="00626C54">
              <w:rPr>
                <w:sz w:val="20"/>
                <w:szCs w:val="20"/>
              </w:rPr>
              <w:t>Тарабрина Н.М.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 xml:space="preserve">Высшее </w:t>
            </w:r>
            <w:r w:rsidRPr="00626C54">
              <w:rPr>
                <w:sz w:val="20"/>
                <w:szCs w:val="20"/>
              </w:rPr>
              <w:lastRenderedPageBreak/>
              <w:t>профессиональное</w:t>
            </w:r>
          </w:p>
        </w:tc>
        <w:tc>
          <w:tcPr>
            <w:tcW w:w="767" w:type="pct"/>
          </w:tcPr>
          <w:p w:rsidR="00626C54" w:rsidRPr="00626C54" w:rsidRDefault="00626C54" w:rsidP="00626C54">
            <w:pPr>
              <w:ind w:firstLine="35"/>
              <w:rPr>
                <w:sz w:val="20"/>
                <w:szCs w:val="20"/>
              </w:rPr>
            </w:pPr>
            <w:r w:rsidRPr="00626C54">
              <w:rPr>
                <w:sz w:val="20"/>
                <w:szCs w:val="20"/>
              </w:rPr>
              <w:lastRenderedPageBreak/>
              <w:t xml:space="preserve">Сибирский </w:t>
            </w:r>
            <w:r w:rsidRPr="00626C54">
              <w:rPr>
                <w:sz w:val="20"/>
                <w:szCs w:val="20"/>
              </w:rPr>
              <w:lastRenderedPageBreak/>
              <w:t xml:space="preserve">Государственный Технологический университет, </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lastRenderedPageBreak/>
              <w:t xml:space="preserve">Лесное и </w:t>
            </w:r>
            <w:r w:rsidRPr="00626C54">
              <w:rPr>
                <w:sz w:val="20"/>
                <w:szCs w:val="20"/>
              </w:rPr>
              <w:lastRenderedPageBreak/>
              <w:t>лесопарковое хозяйство,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lastRenderedPageBreak/>
              <w:t>Инженер</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361" w:type="pct"/>
          </w:tcPr>
          <w:p w:rsidR="00626C54" w:rsidRPr="00626C54" w:rsidRDefault="00626C54" w:rsidP="00626C54">
            <w:pPr>
              <w:ind w:firstLine="0"/>
              <w:rPr>
                <w:sz w:val="20"/>
                <w:szCs w:val="20"/>
              </w:rPr>
            </w:pPr>
            <w:r w:rsidRPr="00626C54">
              <w:rPr>
                <w:sz w:val="20"/>
                <w:szCs w:val="20"/>
              </w:rPr>
              <w:lastRenderedPageBreak/>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lastRenderedPageBreak/>
              <w:t>МДК.04.02</w:t>
            </w:r>
          </w:p>
        </w:tc>
        <w:tc>
          <w:tcPr>
            <w:tcW w:w="811" w:type="pct"/>
          </w:tcPr>
          <w:p w:rsidR="00626C54" w:rsidRPr="00626C54" w:rsidRDefault="00626C54" w:rsidP="00626C54">
            <w:pPr>
              <w:ind w:firstLine="0"/>
              <w:rPr>
                <w:sz w:val="20"/>
                <w:szCs w:val="20"/>
              </w:rPr>
            </w:pPr>
            <w:r w:rsidRPr="00626C54">
              <w:rPr>
                <w:sz w:val="20"/>
                <w:szCs w:val="20"/>
              </w:rPr>
              <w:t xml:space="preserve">Лесоустройство </w:t>
            </w:r>
          </w:p>
        </w:tc>
        <w:tc>
          <w:tcPr>
            <w:tcW w:w="539" w:type="pct"/>
          </w:tcPr>
          <w:p w:rsidR="00626C54" w:rsidRPr="00626C54" w:rsidRDefault="00626C54" w:rsidP="00626C54">
            <w:pPr>
              <w:ind w:firstLine="0"/>
              <w:rPr>
                <w:sz w:val="20"/>
                <w:szCs w:val="20"/>
              </w:rPr>
            </w:pPr>
            <w:r w:rsidRPr="00626C54">
              <w:rPr>
                <w:sz w:val="20"/>
                <w:szCs w:val="20"/>
              </w:rPr>
              <w:t>Фоминых И.Е.</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аэрокосмический университет им. академика Н.Ф. Решетнева</w:t>
            </w:r>
          </w:p>
          <w:p w:rsidR="00626C54" w:rsidRPr="00626C54" w:rsidRDefault="00626C54" w:rsidP="00626C54">
            <w:pPr>
              <w:ind w:firstLine="35"/>
              <w:rPr>
                <w:sz w:val="20"/>
                <w:szCs w:val="20"/>
              </w:rPr>
            </w:pPr>
            <w:r w:rsidRPr="00626C54">
              <w:rPr>
                <w:sz w:val="20"/>
                <w:szCs w:val="20"/>
              </w:rPr>
              <w:t>Профпереподготовка, Пензенский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дело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Профессиональное обучение (педагогическая деятельность)</w:t>
            </w:r>
          </w:p>
        </w:tc>
        <w:tc>
          <w:tcPr>
            <w:tcW w:w="676" w:type="pct"/>
          </w:tcPr>
          <w:p w:rsidR="00626C54" w:rsidRPr="00626C54" w:rsidRDefault="00626C54" w:rsidP="00626C54">
            <w:pPr>
              <w:ind w:firstLine="0"/>
              <w:rPr>
                <w:sz w:val="20"/>
                <w:szCs w:val="20"/>
              </w:rPr>
            </w:pPr>
            <w:r w:rsidRPr="00626C54">
              <w:rPr>
                <w:sz w:val="20"/>
                <w:szCs w:val="20"/>
              </w:rPr>
              <w:t>Бакалавр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МДК.04.02</w:t>
            </w:r>
          </w:p>
        </w:tc>
        <w:tc>
          <w:tcPr>
            <w:tcW w:w="811" w:type="pct"/>
          </w:tcPr>
          <w:p w:rsidR="00626C54" w:rsidRPr="00626C54" w:rsidRDefault="00626C54" w:rsidP="00626C54">
            <w:pPr>
              <w:ind w:firstLine="0"/>
              <w:rPr>
                <w:sz w:val="20"/>
                <w:szCs w:val="20"/>
              </w:rPr>
            </w:pPr>
            <w:r w:rsidRPr="00626C54">
              <w:rPr>
                <w:sz w:val="20"/>
                <w:szCs w:val="20"/>
              </w:rPr>
              <w:t xml:space="preserve">Лесоустройство </w:t>
            </w:r>
          </w:p>
        </w:tc>
        <w:tc>
          <w:tcPr>
            <w:tcW w:w="539" w:type="pct"/>
          </w:tcPr>
          <w:p w:rsidR="00626C54" w:rsidRPr="00626C54" w:rsidRDefault="00626C54" w:rsidP="00626C54">
            <w:pPr>
              <w:ind w:firstLine="0"/>
              <w:rPr>
                <w:sz w:val="20"/>
                <w:szCs w:val="20"/>
              </w:rPr>
            </w:pPr>
            <w:r w:rsidRPr="00626C54">
              <w:rPr>
                <w:sz w:val="20"/>
                <w:szCs w:val="20"/>
              </w:rPr>
              <w:t>Лукашев А.В.</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t>Общетехнические дисциплины и труд;</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Учитель общетехнических дисциплин;</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УП.04</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Фоминых И.Е.</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аэрокосмический университет им. академика Н.Ф. Решетнева</w:t>
            </w:r>
          </w:p>
        </w:tc>
        <w:tc>
          <w:tcPr>
            <w:tcW w:w="539" w:type="pct"/>
          </w:tcPr>
          <w:p w:rsidR="00626C54" w:rsidRPr="00626C54" w:rsidRDefault="00626C54" w:rsidP="00626C54">
            <w:pPr>
              <w:ind w:firstLine="0"/>
              <w:rPr>
                <w:sz w:val="20"/>
                <w:szCs w:val="20"/>
              </w:rPr>
            </w:pPr>
            <w:r w:rsidRPr="00626C54">
              <w:rPr>
                <w:sz w:val="20"/>
                <w:szCs w:val="20"/>
              </w:rPr>
              <w:t>Лесное дело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Бакалавр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УП.04</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Тарабрина Н.М.</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Сибирский Государственный Технологический университет</w:t>
            </w:r>
          </w:p>
        </w:tc>
        <w:tc>
          <w:tcPr>
            <w:tcW w:w="539" w:type="pct"/>
          </w:tcPr>
          <w:p w:rsidR="00626C54" w:rsidRPr="00626C54" w:rsidRDefault="00626C54" w:rsidP="00626C54">
            <w:pPr>
              <w:ind w:firstLine="0"/>
              <w:rPr>
                <w:sz w:val="20"/>
                <w:szCs w:val="20"/>
              </w:rPr>
            </w:pPr>
            <w:r w:rsidRPr="00626C54">
              <w:rPr>
                <w:sz w:val="20"/>
                <w:szCs w:val="20"/>
              </w:rPr>
              <w:t>Лесное и лесопарковое хозяйство,</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Инженер</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 xml:space="preserve">ПП.04 </w:t>
            </w:r>
          </w:p>
        </w:tc>
        <w:tc>
          <w:tcPr>
            <w:tcW w:w="811" w:type="pct"/>
          </w:tcPr>
          <w:p w:rsidR="00626C54" w:rsidRPr="00626C54" w:rsidRDefault="00626C54" w:rsidP="00626C54">
            <w:pPr>
              <w:ind w:firstLine="0"/>
              <w:rPr>
                <w:sz w:val="20"/>
                <w:szCs w:val="20"/>
              </w:rPr>
            </w:pPr>
            <w:r w:rsidRPr="00626C54">
              <w:rPr>
                <w:sz w:val="20"/>
                <w:szCs w:val="20"/>
              </w:rPr>
              <w:t>Производственная практика (по профилю специальности)</w:t>
            </w:r>
          </w:p>
        </w:tc>
        <w:tc>
          <w:tcPr>
            <w:tcW w:w="539" w:type="pct"/>
          </w:tcPr>
          <w:p w:rsidR="00626C54" w:rsidRPr="00626C54" w:rsidRDefault="00626C54" w:rsidP="00626C54">
            <w:pPr>
              <w:ind w:firstLine="0"/>
              <w:rPr>
                <w:sz w:val="20"/>
                <w:szCs w:val="20"/>
              </w:rPr>
            </w:pPr>
            <w:r w:rsidRPr="00626C54">
              <w:rPr>
                <w:sz w:val="20"/>
                <w:szCs w:val="20"/>
              </w:rPr>
              <w:t>Фоминых И.Е.</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tc>
        <w:tc>
          <w:tcPr>
            <w:tcW w:w="767" w:type="pct"/>
          </w:tcPr>
          <w:p w:rsidR="00626C54" w:rsidRPr="00626C54" w:rsidRDefault="00626C54" w:rsidP="00626C54">
            <w:pPr>
              <w:ind w:firstLine="35"/>
              <w:rPr>
                <w:sz w:val="20"/>
                <w:szCs w:val="20"/>
              </w:rPr>
            </w:pPr>
            <w:r w:rsidRPr="00626C54">
              <w:rPr>
                <w:sz w:val="20"/>
                <w:szCs w:val="20"/>
              </w:rPr>
              <w:t xml:space="preserve">Сибирский государственный  аэрокосмический университет им. </w:t>
            </w:r>
            <w:r w:rsidRPr="00626C54">
              <w:rPr>
                <w:sz w:val="20"/>
                <w:szCs w:val="20"/>
              </w:rPr>
              <w:lastRenderedPageBreak/>
              <w:t>академика Н.Ф. Решетнева</w:t>
            </w:r>
          </w:p>
        </w:tc>
        <w:tc>
          <w:tcPr>
            <w:tcW w:w="539" w:type="pct"/>
          </w:tcPr>
          <w:p w:rsidR="00626C54" w:rsidRPr="00626C54" w:rsidRDefault="00626C54" w:rsidP="00626C54">
            <w:pPr>
              <w:ind w:firstLine="0"/>
              <w:rPr>
                <w:sz w:val="20"/>
                <w:szCs w:val="20"/>
              </w:rPr>
            </w:pPr>
            <w:r w:rsidRPr="00626C54">
              <w:rPr>
                <w:sz w:val="20"/>
                <w:szCs w:val="20"/>
              </w:rPr>
              <w:lastRenderedPageBreak/>
              <w:t>Лесное дело</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lastRenderedPageBreak/>
              <w:t>Бакалавр</w:t>
            </w:r>
          </w:p>
        </w:tc>
        <w:tc>
          <w:tcPr>
            <w:tcW w:w="361" w:type="pct"/>
          </w:tcPr>
          <w:p w:rsidR="00626C54" w:rsidRPr="00626C54" w:rsidRDefault="00626C54" w:rsidP="00626C54">
            <w:pPr>
              <w:ind w:firstLine="0"/>
              <w:rPr>
                <w:sz w:val="20"/>
                <w:szCs w:val="20"/>
              </w:rPr>
            </w:pPr>
            <w:r w:rsidRPr="00626C54">
              <w:rPr>
                <w:sz w:val="20"/>
                <w:szCs w:val="20"/>
              </w:rPr>
              <w:t>Первая</w:t>
            </w:r>
          </w:p>
        </w:tc>
      </w:tr>
      <w:tr w:rsidR="00626C54" w:rsidRPr="00032E41" w:rsidTr="00032E41">
        <w:tc>
          <w:tcPr>
            <w:tcW w:w="5000" w:type="pct"/>
            <w:gridSpan w:val="9"/>
            <w:vAlign w:val="center"/>
          </w:tcPr>
          <w:p w:rsidR="00626C54" w:rsidRPr="00032E41" w:rsidRDefault="00626C54" w:rsidP="00626C54">
            <w:pPr>
              <w:ind w:firstLine="0"/>
              <w:rPr>
                <w:b/>
                <w:sz w:val="20"/>
                <w:szCs w:val="20"/>
              </w:rPr>
            </w:pPr>
            <w:r w:rsidRPr="00032E41">
              <w:rPr>
                <w:b/>
                <w:sz w:val="20"/>
                <w:szCs w:val="20"/>
              </w:rPr>
              <w:lastRenderedPageBreak/>
              <w:t xml:space="preserve">ПМ.05Выполнение работ по одной или нескольким профессиям рабочего, должностям служащих </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МДК.05.01</w:t>
            </w:r>
          </w:p>
        </w:tc>
        <w:tc>
          <w:tcPr>
            <w:tcW w:w="811" w:type="pct"/>
          </w:tcPr>
          <w:p w:rsidR="00626C54" w:rsidRPr="00626C54" w:rsidRDefault="00626C54" w:rsidP="00626C54">
            <w:pPr>
              <w:ind w:firstLine="0"/>
              <w:rPr>
                <w:sz w:val="20"/>
                <w:szCs w:val="20"/>
              </w:rPr>
            </w:pPr>
            <w:r w:rsidRPr="00626C54">
              <w:rPr>
                <w:sz w:val="20"/>
                <w:szCs w:val="20"/>
              </w:rPr>
              <w:t>Станочник деревообрабатывающих станков</w:t>
            </w:r>
          </w:p>
        </w:tc>
        <w:tc>
          <w:tcPr>
            <w:tcW w:w="539" w:type="pct"/>
          </w:tcPr>
          <w:p w:rsidR="00626C54" w:rsidRPr="00626C54" w:rsidRDefault="00626C54" w:rsidP="00626C54">
            <w:pPr>
              <w:ind w:firstLine="0"/>
              <w:rPr>
                <w:sz w:val="20"/>
                <w:szCs w:val="20"/>
              </w:rPr>
            </w:pPr>
            <w:r w:rsidRPr="00626C54">
              <w:rPr>
                <w:sz w:val="20"/>
                <w:szCs w:val="20"/>
              </w:rPr>
              <w:t>Мерзликин С.Н.</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институт;</w:t>
            </w:r>
          </w:p>
          <w:p w:rsidR="00626C54" w:rsidRPr="00626C54" w:rsidRDefault="00626C54" w:rsidP="00626C54">
            <w:pPr>
              <w:ind w:firstLine="35"/>
              <w:rPr>
                <w:sz w:val="20"/>
                <w:szCs w:val="20"/>
              </w:rPr>
            </w:pPr>
            <w:r w:rsidRPr="00626C54">
              <w:rPr>
                <w:sz w:val="20"/>
                <w:szCs w:val="20"/>
              </w:rPr>
              <w:t>Бийский лесхоз-техникум</w:t>
            </w:r>
          </w:p>
          <w:p w:rsidR="00626C54" w:rsidRPr="00626C54" w:rsidRDefault="00626C54" w:rsidP="00626C54">
            <w:pPr>
              <w:ind w:firstLine="35"/>
              <w:rPr>
                <w:sz w:val="20"/>
                <w:szCs w:val="20"/>
              </w:rPr>
            </w:pPr>
          </w:p>
        </w:tc>
        <w:tc>
          <w:tcPr>
            <w:tcW w:w="539" w:type="pct"/>
          </w:tcPr>
          <w:p w:rsidR="00626C54" w:rsidRPr="00626C54" w:rsidRDefault="00626C54" w:rsidP="00626C54">
            <w:pPr>
              <w:ind w:firstLine="0"/>
              <w:rPr>
                <w:sz w:val="20"/>
                <w:szCs w:val="20"/>
              </w:rPr>
            </w:pPr>
            <w:r w:rsidRPr="00626C54">
              <w:rPr>
                <w:sz w:val="20"/>
                <w:szCs w:val="20"/>
              </w:rPr>
              <w:t>Труд;</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Лесопильно-деревообрабатывающее производство</w:t>
            </w:r>
          </w:p>
        </w:tc>
        <w:tc>
          <w:tcPr>
            <w:tcW w:w="676" w:type="pct"/>
          </w:tcPr>
          <w:p w:rsidR="00626C54" w:rsidRPr="00626C54" w:rsidRDefault="00626C54" w:rsidP="00626C54">
            <w:pPr>
              <w:ind w:firstLine="0"/>
              <w:rPr>
                <w:sz w:val="20"/>
                <w:szCs w:val="20"/>
              </w:rPr>
            </w:pPr>
            <w:r w:rsidRPr="00626C54">
              <w:rPr>
                <w:sz w:val="20"/>
                <w:szCs w:val="20"/>
              </w:rPr>
              <w:t>Учитель труда, общетехнических дисциплин и черчения;</w:t>
            </w:r>
          </w:p>
          <w:p w:rsidR="00626C54" w:rsidRPr="00626C54" w:rsidRDefault="00626C54" w:rsidP="00626C54">
            <w:pPr>
              <w:ind w:firstLine="0"/>
              <w:rPr>
                <w:sz w:val="20"/>
                <w:szCs w:val="20"/>
              </w:rPr>
            </w:pPr>
            <w:r w:rsidRPr="00626C54">
              <w:rPr>
                <w:sz w:val="20"/>
                <w:szCs w:val="20"/>
              </w:rPr>
              <w:t>Техник-технолог по деревообработке</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УП.05</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Верещагина Л.А.</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государственный педагогический университет</w:t>
            </w:r>
          </w:p>
          <w:p w:rsidR="00626C54" w:rsidRPr="00626C54" w:rsidRDefault="00626C54" w:rsidP="00626C54">
            <w:pPr>
              <w:ind w:firstLine="35"/>
              <w:rPr>
                <w:sz w:val="20"/>
                <w:szCs w:val="20"/>
              </w:rPr>
            </w:pPr>
            <w:r w:rsidRPr="00626C54">
              <w:rPr>
                <w:sz w:val="20"/>
                <w:szCs w:val="20"/>
              </w:rPr>
              <w:t>Бийский техникум лесного хозяйства</w:t>
            </w:r>
          </w:p>
        </w:tc>
        <w:tc>
          <w:tcPr>
            <w:tcW w:w="539" w:type="pct"/>
          </w:tcPr>
          <w:p w:rsidR="00626C54" w:rsidRPr="00626C54" w:rsidRDefault="00626C54" w:rsidP="00626C54">
            <w:pPr>
              <w:ind w:firstLine="0"/>
              <w:rPr>
                <w:sz w:val="20"/>
                <w:szCs w:val="20"/>
              </w:rPr>
            </w:pPr>
            <w:r w:rsidRPr="00626C54">
              <w:rPr>
                <w:sz w:val="20"/>
                <w:szCs w:val="20"/>
              </w:rPr>
              <w:t>Труд</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Технология деревообработки</w:t>
            </w:r>
          </w:p>
          <w:p w:rsidR="00626C54" w:rsidRPr="00626C54" w:rsidRDefault="00626C54" w:rsidP="00626C54">
            <w:pPr>
              <w:ind w:firstLine="0"/>
              <w:rPr>
                <w:sz w:val="20"/>
                <w:szCs w:val="20"/>
              </w:rPr>
            </w:pPr>
          </w:p>
        </w:tc>
        <w:tc>
          <w:tcPr>
            <w:tcW w:w="676" w:type="pct"/>
          </w:tcPr>
          <w:p w:rsidR="00626C54" w:rsidRPr="00626C54" w:rsidRDefault="00626C54" w:rsidP="00626C54">
            <w:pPr>
              <w:ind w:firstLine="0"/>
              <w:rPr>
                <w:sz w:val="20"/>
                <w:szCs w:val="20"/>
              </w:rPr>
            </w:pPr>
            <w:r w:rsidRPr="00626C54">
              <w:rPr>
                <w:sz w:val="20"/>
                <w:szCs w:val="20"/>
              </w:rPr>
              <w:t xml:space="preserve">Учитель труда общетехнических дисциплин </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Техник-технолог</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УП.05</w:t>
            </w:r>
          </w:p>
        </w:tc>
        <w:tc>
          <w:tcPr>
            <w:tcW w:w="811" w:type="pct"/>
          </w:tcPr>
          <w:p w:rsidR="00626C54" w:rsidRPr="00626C54" w:rsidRDefault="00626C54" w:rsidP="00626C54">
            <w:pPr>
              <w:ind w:firstLine="0"/>
              <w:rPr>
                <w:sz w:val="20"/>
                <w:szCs w:val="20"/>
              </w:rPr>
            </w:pPr>
            <w:r w:rsidRPr="00626C54">
              <w:rPr>
                <w:sz w:val="20"/>
                <w:szCs w:val="20"/>
              </w:rPr>
              <w:t>Учебная практика</w:t>
            </w:r>
          </w:p>
        </w:tc>
        <w:tc>
          <w:tcPr>
            <w:tcW w:w="539" w:type="pct"/>
          </w:tcPr>
          <w:p w:rsidR="00626C54" w:rsidRPr="00626C54" w:rsidRDefault="00626C54" w:rsidP="00626C54">
            <w:pPr>
              <w:ind w:firstLine="0"/>
              <w:rPr>
                <w:sz w:val="20"/>
                <w:szCs w:val="20"/>
              </w:rPr>
            </w:pPr>
            <w:r w:rsidRPr="00626C54">
              <w:rPr>
                <w:sz w:val="20"/>
                <w:szCs w:val="20"/>
              </w:rPr>
              <w:t>Бухмастов В.И.</w:t>
            </w:r>
          </w:p>
        </w:tc>
        <w:tc>
          <w:tcPr>
            <w:tcW w:w="496" w:type="pct"/>
          </w:tcPr>
          <w:p w:rsidR="00626C54" w:rsidRPr="00626C54" w:rsidRDefault="00626C54" w:rsidP="00626C54">
            <w:pPr>
              <w:ind w:firstLine="0"/>
              <w:rPr>
                <w:sz w:val="20"/>
                <w:szCs w:val="20"/>
              </w:rPr>
            </w:pPr>
            <w:r w:rsidRPr="00626C54">
              <w:rPr>
                <w:sz w:val="20"/>
                <w:szCs w:val="20"/>
              </w:rPr>
              <w:t>Мастер производственного обучения</w:t>
            </w:r>
          </w:p>
        </w:tc>
        <w:tc>
          <w:tcPr>
            <w:tcW w:w="405" w:type="pct"/>
          </w:tcPr>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Бийский техникум механической обработки древесины</w:t>
            </w:r>
          </w:p>
        </w:tc>
        <w:tc>
          <w:tcPr>
            <w:tcW w:w="539" w:type="pct"/>
          </w:tcPr>
          <w:p w:rsidR="00626C54" w:rsidRPr="00626C54" w:rsidRDefault="00626C54" w:rsidP="00626C54">
            <w:pPr>
              <w:ind w:firstLine="0"/>
              <w:rPr>
                <w:sz w:val="20"/>
                <w:szCs w:val="20"/>
              </w:rPr>
            </w:pPr>
            <w:r w:rsidRPr="00626C54">
              <w:rPr>
                <w:sz w:val="20"/>
                <w:szCs w:val="20"/>
              </w:rPr>
              <w:t>Мебельное производство</w:t>
            </w:r>
          </w:p>
        </w:tc>
        <w:tc>
          <w:tcPr>
            <w:tcW w:w="676" w:type="pct"/>
          </w:tcPr>
          <w:p w:rsidR="00626C54" w:rsidRPr="00626C54" w:rsidRDefault="00626C54" w:rsidP="00626C54">
            <w:pPr>
              <w:ind w:firstLine="0"/>
              <w:rPr>
                <w:sz w:val="20"/>
                <w:szCs w:val="20"/>
              </w:rPr>
            </w:pPr>
            <w:r w:rsidRPr="00626C54">
              <w:rPr>
                <w:sz w:val="20"/>
                <w:szCs w:val="20"/>
              </w:rPr>
              <w:t>Техник-технолог</w:t>
            </w:r>
          </w:p>
        </w:tc>
        <w:tc>
          <w:tcPr>
            <w:tcW w:w="361" w:type="pct"/>
          </w:tcPr>
          <w:p w:rsidR="00626C54" w:rsidRPr="00626C54" w:rsidRDefault="00626C54" w:rsidP="00626C54">
            <w:pPr>
              <w:ind w:firstLine="0"/>
              <w:rPr>
                <w:sz w:val="20"/>
                <w:szCs w:val="20"/>
              </w:rPr>
            </w:pPr>
            <w:r w:rsidRPr="00626C54">
              <w:rPr>
                <w:sz w:val="20"/>
                <w:szCs w:val="20"/>
              </w:rPr>
              <w:t>Высшая</w:t>
            </w:r>
          </w:p>
        </w:tc>
      </w:tr>
      <w:tr w:rsidR="00626C54" w:rsidRPr="00626C54" w:rsidTr="00032E41">
        <w:tc>
          <w:tcPr>
            <w:tcW w:w="406" w:type="pct"/>
          </w:tcPr>
          <w:p w:rsidR="00626C54" w:rsidRPr="00626C54" w:rsidRDefault="00626C54" w:rsidP="00626C54">
            <w:pPr>
              <w:ind w:firstLine="0"/>
              <w:rPr>
                <w:sz w:val="20"/>
                <w:szCs w:val="20"/>
              </w:rPr>
            </w:pPr>
            <w:r w:rsidRPr="00626C54">
              <w:rPr>
                <w:sz w:val="20"/>
                <w:szCs w:val="20"/>
              </w:rPr>
              <w:t>МДК.05.01</w:t>
            </w:r>
          </w:p>
        </w:tc>
        <w:tc>
          <w:tcPr>
            <w:tcW w:w="811" w:type="pct"/>
          </w:tcPr>
          <w:p w:rsidR="00626C54" w:rsidRPr="00626C54" w:rsidRDefault="00626C54" w:rsidP="00626C54">
            <w:pPr>
              <w:ind w:firstLine="0"/>
              <w:rPr>
                <w:sz w:val="20"/>
                <w:szCs w:val="20"/>
              </w:rPr>
            </w:pPr>
            <w:r w:rsidRPr="00626C54">
              <w:rPr>
                <w:sz w:val="20"/>
                <w:szCs w:val="20"/>
              </w:rPr>
              <w:t xml:space="preserve">Лесовод </w:t>
            </w:r>
          </w:p>
        </w:tc>
        <w:tc>
          <w:tcPr>
            <w:tcW w:w="539" w:type="pct"/>
          </w:tcPr>
          <w:p w:rsidR="00626C54" w:rsidRPr="00626C54" w:rsidRDefault="00626C54" w:rsidP="00626C54">
            <w:pPr>
              <w:ind w:firstLine="0"/>
              <w:rPr>
                <w:sz w:val="20"/>
                <w:szCs w:val="20"/>
              </w:rPr>
            </w:pPr>
            <w:r w:rsidRPr="00626C54">
              <w:rPr>
                <w:sz w:val="20"/>
                <w:szCs w:val="20"/>
              </w:rPr>
              <w:t>Майорова Т.С.</w:t>
            </w:r>
          </w:p>
        </w:tc>
        <w:tc>
          <w:tcPr>
            <w:tcW w:w="496" w:type="pct"/>
          </w:tcPr>
          <w:p w:rsidR="00626C54" w:rsidRPr="00626C54" w:rsidRDefault="00626C54" w:rsidP="00626C54">
            <w:pPr>
              <w:ind w:firstLine="0"/>
              <w:rPr>
                <w:sz w:val="20"/>
                <w:szCs w:val="20"/>
              </w:rPr>
            </w:pPr>
            <w:r w:rsidRPr="00626C54">
              <w:rPr>
                <w:sz w:val="20"/>
                <w:szCs w:val="20"/>
              </w:rPr>
              <w:t>преподаватель</w:t>
            </w:r>
          </w:p>
        </w:tc>
        <w:tc>
          <w:tcPr>
            <w:tcW w:w="405" w:type="pct"/>
          </w:tcPr>
          <w:p w:rsidR="00626C54" w:rsidRPr="00626C54" w:rsidRDefault="00626C54" w:rsidP="00626C54">
            <w:pPr>
              <w:ind w:firstLine="0"/>
              <w:rPr>
                <w:sz w:val="20"/>
                <w:szCs w:val="20"/>
              </w:rPr>
            </w:pPr>
            <w:r w:rsidRPr="00626C54">
              <w:rPr>
                <w:sz w:val="20"/>
                <w:szCs w:val="20"/>
              </w:rPr>
              <w:t>Высшее профессиональное</w:t>
            </w: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Среднее профессиональное</w:t>
            </w:r>
          </w:p>
        </w:tc>
        <w:tc>
          <w:tcPr>
            <w:tcW w:w="767" w:type="pct"/>
          </w:tcPr>
          <w:p w:rsidR="00626C54" w:rsidRPr="00626C54" w:rsidRDefault="00626C54" w:rsidP="00626C54">
            <w:pPr>
              <w:ind w:firstLine="35"/>
              <w:rPr>
                <w:sz w:val="20"/>
                <w:szCs w:val="20"/>
              </w:rPr>
            </w:pPr>
            <w:r w:rsidRPr="00626C54">
              <w:rPr>
                <w:sz w:val="20"/>
                <w:szCs w:val="20"/>
              </w:rPr>
              <w:t xml:space="preserve">Алтайская государственная педагогическая академия; </w:t>
            </w:r>
          </w:p>
          <w:p w:rsidR="00626C54" w:rsidRPr="00626C54" w:rsidRDefault="00626C54" w:rsidP="00626C54">
            <w:pPr>
              <w:ind w:firstLine="35"/>
              <w:rPr>
                <w:sz w:val="20"/>
                <w:szCs w:val="20"/>
              </w:rPr>
            </w:pPr>
            <w:r w:rsidRPr="00626C54">
              <w:rPr>
                <w:sz w:val="20"/>
                <w:szCs w:val="20"/>
              </w:rPr>
              <w:t>Бийский лесхоз-техникум</w:t>
            </w:r>
          </w:p>
        </w:tc>
        <w:tc>
          <w:tcPr>
            <w:tcW w:w="539" w:type="pct"/>
          </w:tcPr>
          <w:p w:rsidR="00626C54" w:rsidRPr="00626C54" w:rsidRDefault="00626C54" w:rsidP="00626C54">
            <w:pPr>
              <w:ind w:firstLine="0"/>
              <w:rPr>
                <w:sz w:val="20"/>
                <w:szCs w:val="20"/>
              </w:rPr>
            </w:pPr>
            <w:r w:rsidRPr="00626C54">
              <w:rPr>
                <w:sz w:val="20"/>
                <w:szCs w:val="20"/>
              </w:rPr>
              <w:t>География с дополнительной специальностью биология;</w:t>
            </w:r>
          </w:p>
          <w:p w:rsidR="00626C54" w:rsidRPr="00626C54" w:rsidRDefault="00626C54" w:rsidP="00626C54">
            <w:pPr>
              <w:ind w:firstLine="0"/>
              <w:rPr>
                <w:sz w:val="20"/>
                <w:szCs w:val="20"/>
              </w:rPr>
            </w:pPr>
            <w:r w:rsidRPr="00626C54">
              <w:rPr>
                <w:sz w:val="20"/>
                <w:szCs w:val="20"/>
              </w:rPr>
              <w:t>Лесное и лесопарковое хозяйство</w:t>
            </w:r>
          </w:p>
        </w:tc>
        <w:tc>
          <w:tcPr>
            <w:tcW w:w="676" w:type="pct"/>
          </w:tcPr>
          <w:p w:rsidR="00626C54" w:rsidRPr="00626C54" w:rsidRDefault="00626C54" w:rsidP="00626C54">
            <w:pPr>
              <w:ind w:firstLine="0"/>
              <w:rPr>
                <w:sz w:val="20"/>
                <w:szCs w:val="20"/>
              </w:rPr>
            </w:pPr>
            <w:r w:rsidRPr="00626C54">
              <w:rPr>
                <w:sz w:val="20"/>
                <w:szCs w:val="20"/>
              </w:rPr>
              <w:t>Учитель географии и биологии;</w:t>
            </w:r>
          </w:p>
          <w:p w:rsidR="00626C54" w:rsidRPr="00626C54" w:rsidRDefault="00626C54" w:rsidP="00626C54">
            <w:pPr>
              <w:ind w:firstLine="0"/>
              <w:rPr>
                <w:sz w:val="20"/>
                <w:szCs w:val="20"/>
              </w:rPr>
            </w:pPr>
          </w:p>
          <w:p w:rsidR="00626C54" w:rsidRPr="00626C54" w:rsidRDefault="00626C54" w:rsidP="00626C54">
            <w:pPr>
              <w:ind w:firstLine="0"/>
              <w:rPr>
                <w:sz w:val="20"/>
                <w:szCs w:val="20"/>
              </w:rPr>
            </w:pPr>
          </w:p>
          <w:p w:rsidR="00626C54" w:rsidRPr="00626C54" w:rsidRDefault="00626C54" w:rsidP="00626C54">
            <w:pPr>
              <w:ind w:firstLine="0"/>
              <w:rPr>
                <w:sz w:val="20"/>
                <w:szCs w:val="20"/>
              </w:rPr>
            </w:pPr>
            <w:r w:rsidRPr="00626C54">
              <w:rPr>
                <w:sz w:val="20"/>
                <w:szCs w:val="20"/>
              </w:rPr>
              <w:t>Техник</w:t>
            </w:r>
          </w:p>
        </w:tc>
        <w:tc>
          <w:tcPr>
            <w:tcW w:w="361" w:type="pct"/>
          </w:tcPr>
          <w:p w:rsidR="00626C54" w:rsidRPr="00626C54" w:rsidRDefault="00626C54" w:rsidP="00626C54">
            <w:pPr>
              <w:ind w:firstLine="0"/>
              <w:rPr>
                <w:sz w:val="20"/>
                <w:szCs w:val="20"/>
              </w:rPr>
            </w:pPr>
            <w:r w:rsidRPr="00626C54">
              <w:rPr>
                <w:sz w:val="20"/>
                <w:szCs w:val="20"/>
              </w:rPr>
              <w:t>Высшая</w:t>
            </w:r>
          </w:p>
        </w:tc>
      </w:tr>
    </w:tbl>
    <w:p w:rsidR="00626C54" w:rsidRPr="004864A6" w:rsidRDefault="00626C54" w:rsidP="00F166DE">
      <w:pPr>
        <w:ind w:firstLine="0"/>
        <w:jc w:val="center"/>
        <w:rPr>
          <w:bCs/>
          <w:sz w:val="28"/>
          <w:szCs w:val="28"/>
        </w:rPr>
        <w:sectPr w:rsidR="00626C54"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47" w:name="_Toc310435927"/>
      <w:r w:rsidRPr="004864A6">
        <w:rPr>
          <w:b/>
          <w:sz w:val="28"/>
          <w:szCs w:val="28"/>
        </w:rPr>
        <w:lastRenderedPageBreak/>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47"/>
    </w:p>
    <w:p w:rsidR="006775C1" w:rsidRPr="00963A7D" w:rsidRDefault="006775C1" w:rsidP="006775C1">
      <w:pPr>
        <w:ind w:firstLine="567"/>
      </w:pPr>
      <w:r w:rsidRPr="00963A7D">
        <w:t>Реализация основной профессиональной образовательной программы специальности 35.02.01 Лесное и лесопарковое хозяйство  обеспечивается доступом каждого обучающегося к базам данных и библиотечным фондам, формируемым по полному перечню дисциплин</w:t>
      </w:r>
      <w:r w:rsidR="00520F02">
        <w:t>/модулей</w:t>
      </w:r>
      <w:r w:rsidRPr="00963A7D">
        <w:t xml:space="preserve">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443FD1" w:rsidRPr="00A6707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35.02.01 </w:t>
      </w:r>
      <w:r w:rsidRPr="00A67071">
        <w:rPr>
          <w:rFonts w:ascii="Times New Roman" w:hAnsi="Times New Roman"/>
          <w:b/>
          <w:sz w:val="24"/>
          <w:szCs w:val="24"/>
        </w:rPr>
        <w:t>Лесное и лесопарковое хозяйство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134"/>
      </w:tblGrid>
      <w:tr w:rsidR="00782079" w:rsidRPr="00782079" w:rsidTr="006B64F6">
        <w:tc>
          <w:tcPr>
            <w:tcW w:w="426" w:type="dxa"/>
          </w:tcPr>
          <w:p w:rsidR="00782079" w:rsidRPr="00782079" w:rsidRDefault="00782079" w:rsidP="00782079">
            <w:pPr>
              <w:ind w:left="-430"/>
              <w:jc w:val="center"/>
              <w:rPr>
                <w:b/>
                <w:sz w:val="20"/>
                <w:szCs w:val="20"/>
              </w:rPr>
            </w:pPr>
            <w:r w:rsidRPr="00782079">
              <w:rPr>
                <w:b/>
                <w:sz w:val="20"/>
                <w:szCs w:val="20"/>
              </w:rPr>
              <w:t>№</w:t>
            </w:r>
          </w:p>
          <w:p w:rsidR="00782079" w:rsidRPr="00782079" w:rsidRDefault="00782079" w:rsidP="00782079">
            <w:pPr>
              <w:ind w:left="-430"/>
              <w:jc w:val="center"/>
              <w:rPr>
                <w:b/>
                <w:sz w:val="20"/>
                <w:szCs w:val="20"/>
              </w:rPr>
            </w:pPr>
            <w:r w:rsidRPr="00782079">
              <w:rPr>
                <w:b/>
                <w:sz w:val="20"/>
                <w:szCs w:val="20"/>
              </w:rPr>
              <w:t>п/п</w:t>
            </w:r>
          </w:p>
        </w:tc>
        <w:tc>
          <w:tcPr>
            <w:tcW w:w="1559" w:type="dxa"/>
          </w:tcPr>
          <w:p w:rsidR="00782079" w:rsidRPr="00782079" w:rsidRDefault="00782079" w:rsidP="00782079">
            <w:pPr>
              <w:ind w:firstLine="0"/>
              <w:jc w:val="center"/>
              <w:rPr>
                <w:b/>
                <w:sz w:val="20"/>
                <w:szCs w:val="20"/>
              </w:rPr>
            </w:pPr>
            <w:r w:rsidRPr="00782079">
              <w:rPr>
                <w:b/>
                <w:sz w:val="20"/>
                <w:szCs w:val="20"/>
              </w:rPr>
              <w:t>Наименование дисциплины, МДК</w:t>
            </w:r>
          </w:p>
        </w:tc>
        <w:tc>
          <w:tcPr>
            <w:tcW w:w="6520" w:type="dxa"/>
          </w:tcPr>
          <w:p w:rsidR="00782079" w:rsidRPr="00782079" w:rsidRDefault="00782079" w:rsidP="00782079">
            <w:pPr>
              <w:ind w:firstLine="0"/>
              <w:jc w:val="center"/>
              <w:rPr>
                <w:b/>
                <w:sz w:val="20"/>
                <w:szCs w:val="20"/>
              </w:rPr>
            </w:pPr>
            <w:r w:rsidRPr="00782079">
              <w:rPr>
                <w:b/>
                <w:sz w:val="20"/>
                <w:szCs w:val="20"/>
              </w:rPr>
              <w:t>Наименование основных учебных печатных изданий/ электронных изданий по дисциплине/МДК, имеющихся в распоряжении организации, осуществляющей образовательную деятельность и используемых в учебном процессе</w:t>
            </w:r>
          </w:p>
        </w:tc>
        <w:tc>
          <w:tcPr>
            <w:tcW w:w="1134" w:type="dxa"/>
          </w:tcPr>
          <w:p w:rsidR="00782079" w:rsidRPr="00782079" w:rsidRDefault="00782079" w:rsidP="00782079">
            <w:pPr>
              <w:ind w:firstLine="0"/>
              <w:jc w:val="center"/>
              <w:rPr>
                <w:b/>
                <w:sz w:val="20"/>
                <w:szCs w:val="20"/>
              </w:rPr>
            </w:pPr>
            <w:r w:rsidRPr="00782079">
              <w:rPr>
                <w:b/>
                <w:sz w:val="20"/>
                <w:szCs w:val="20"/>
              </w:rPr>
              <w:t>Количе</w:t>
            </w:r>
          </w:p>
          <w:p w:rsidR="00782079" w:rsidRPr="00782079" w:rsidRDefault="00782079" w:rsidP="00782079">
            <w:pPr>
              <w:ind w:firstLine="0"/>
              <w:jc w:val="center"/>
              <w:rPr>
                <w:b/>
                <w:sz w:val="20"/>
                <w:szCs w:val="20"/>
              </w:rPr>
            </w:pPr>
            <w:r w:rsidRPr="00782079">
              <w:rPr>
                <w:b/>
                <w:sz w:val="20"/>
                <w:szCs w:val="20"/>
              </w:rPr>
              <w:t>ство экземп</w:t>
            </w:r>
          </w:p>
          <w:p w:rsidR="00782079" w:rsidRPr="00782079" w:rsidRDefault="00782079" w:rsidP="00782079">
            <w:pPr>
              <w:ind w:firstLine="0"/>
              <w:jc w:val="center"/>
              <w:rPr>
                <w:b/>
                <w:sz w:val="20"/>
                <w:szCs w:val="20"/>
              </w:rPr>
            </w:pPr>
            <w:r w:rsidRPr="00782079">
              <w:rPr>
                <w:b/>
                <w:sz w:val="20"/>
                <w:szCs w:val="20"/>
              </w:rPr>
              <w:t>ляров</w:t>
            </w:r>
          </w:p>
        </w:tc>
      </w:tr>
      <w:tr w:rsidR="00782079" w:rsidRPr="00782079" w:rsidTr="006B64F6">
        <w:tc>
          <w:tcPr>
            <w:tcW w:w="9639" w:type="dxa"/>
            <w:gridSpan w:val="4"/>
          </w:tcPr>
          <w:p w:rsidR="00782079" w:rsidRPr="00782079" w:rsidRDefault="00782079" w:rsidP="00782079">
            <w:pPr>
              <w:ind w:firstLine="0"/>
              <w:jc w:val="center"/>
              <w:rPr>
                <w:b/>
                <w:sz w:val="20"/>
                <w:szCs w:val="20"/>
              </w:rPr>
            </w:pPr>
            <w:r w:rsidRPr="00782079">
              <w:rPr>
                <w:b/>
                <w:sz w:val="20"/>
                <w:szCs w:val="20"/>
              </w:rPr>
              <w:t>Общеобразовательный цикл</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w:t>
            </w:r>
          </w:p>
        </w:tc>
        <w:tc>
          <w:tcPr>
            <w:tcW w:w="1559" w:type="dxa"/>
            <w:vMerge w:val="restart"/>
          </w:tcPr>
          <w:p w:rsidR="00782079" w:rsidRPr="00782079" w:rsidRDefault="00782079" w:rsidP="00782079">
            <w:pPr>
              <w:ind w:firstLine="0"/>
              <w:rPr>
                <w:sz w:val="20"/>
                <w:szCs w:val="20"/>
              </w:rPr>
            </w:pPr>
            <w:r w:rsidRPr="00782079">
              <w:rPr>
                <w:sz w:val="20"/>
                <w:szCs w:val="20"/>
              </w:rPr>
              <w:t>ОДБ.01</w:t>
            </w:r>
          </w:p>
          <w:p w:rsidR="00782079" w:rsidRPr="00782079" w:rsidRDefault="00782079" w:rsidP="00782079">
            <w:pPr>
              <w:ind w:firstLine="0"/>
              <w:rPr>
                <w:sz w:val="20"/>
                <w:szCs w:val="20"/>
              </w:rPr>
            </w:pPr>
            <w:r w:rsidRPr="00782079">
              <w:rPr>
                <w:sz w:val="20"/>
                <w:szCs w:val="20"/>
              </w:rPr>
              <w:t>Русский язык</w:t>
            </w:r>
          </w:p>
        </w:tc>
        <w:tc>
          <w:tcPr>
            <w:tcW w:w="6520" w:type="dxa"/>
          </w:tcPr>
          <w:p w:rsidR="00782079" w:rsidRPr="00782079" w:rsidRDefault="00782079" w:rsidP="00782079">
            <w:pPr>
              <w:ind w:firstLine="0"/>
              <w:rPr>
                <w:sz w:val="20"/>
                <w:szCs w:val="20"/>
              </w:rPr>
            </w:pPr>
            <w:r w:rsidRPr="00782079">
              <w:rPr>
                <w:sz w:val="20"/>
                <w:szCs w:val="20"/>
              </w:rPr>
              <w:t>Антонова Е.С., Воинтелева Т.М. Русский язык и литература. Русский язык:  учебник для студентов  СПО. – М.: ОИЦ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75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Дудников А. В. Русский язык: учебное пособие для студ. спец. учеб.заведений.- М.: Высшая школа,  2004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17</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Герасименко Н.А. Русский язык: учебник для студ. сред. проф. образования. – М.: ОИЦ "Академия", 2014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60</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2</w:t>
            </w:r>
          </w:p>
        </w:tc>
        <w:tc>
          <w:tcPr>
            <w:tcW w:w="1559" w:type="dxa"/>
            <w:vMerge w:val="restart"/>
          </w:tcPr>
          <w:p w:rsidR="00782079" w:rsidRPr="00782079" w:rsidRDefault="00782079" w:rsidP="00782079">
            <w:pPr>
              <w:ind w:firstLine="0"/>
              <w:rPr>
                <w:sz w:val="20"/>
                <w:szCs w:val="20"/>
              </w:rPr>
            </w:pPr>
            <w:r w:rsidRPr="00782079">
              <w:rPr>
                <w:sz w:val="20"/>
                <w:szCs w:val="20"/>
              </w:rPr>
              <w:t>ОДБ.02</w:t>
            </w:r>
          </w:p>
          <w:p w:rsidR="00782079" w:rsidRPr="00782079" w:rsidRDefault="00782079" w:rsidP="00782079">
            <w:pPr>
              <w:ind w:firstLine="0"/>
              <w:rPr>
                <w:sz w:val="20"/>
                <w:szCs w:val="20"/>
              </w:rPr>
            </w:pPr>
            <w:r w:rsidRPr="00782079">
              <w:rPr>
                <w:sz w:val="20"/>
                <w:szCs w:val="20"/>
              </w:rPr>
              <w:t>Литература</w:t>
            </w:r>
          </w:p>
        </w:tc>
        <w:tc>
          <w:tcPr>
            <w:tcW w:w="6520" w:type="dxa"/>
          </w:tcPr>
          <w:p w:rsidR="00782079" w:rsidRPr="00782079" w:rsidRDefault="00782079" w:rsidP="00782079">
            <w:pPr>
              <w:ind w:firstLine="0"/>
              <w:rPr>
                <w:sz w:val="20"/>
                <w:szCs w:val="20"/>
              </w:rPr>
            </w:pPr>
            <w:r w:rsidRPr="00782079">
              <w:rPr>
                <w:sz w:val="20"/>
                <w:szCs w:val="20"/>
              </w:rPr>
              <w:t>Под редакцией Обернихиной Г.А. Литература: учебник для студентов  учреждений СПО. – М.:  ОИЦ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75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Агеносова В.В. Литература (русская литература ХХ века) 11 класс.  В 2ч. Ч.1.: учебник для общеобразовательных учреждений. – М.: Дрофа, 2013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32</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Агеносова В.В. Литература (русская литература ХХ века) 11 класс.  В 2ч. Ч.2.: учебник для общеобразовательных учреждений. – М.: Дрофа, 2013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12</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36</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36</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3</w:t>
            </w:r>
          </w:p>
        </w:tc>
        <w:tc>
          <w:tcPr>
            <w:tcW w:w="1559" w:type="dxa"/>
            <w:vMerge w:val="restart"/>
          </w:tcPr>
          <w:p w:rsidR="00782079" w:rsidRPr="00782079" w:rsidRDefault="00782079" w:rsidP="00782079">
            <w:pPr>
              <w:ind w:firstLine="0"/>
              <w:rPr>
                <w:sz w:val="20"/>
                <w:szCs w:val="20"/>
              </w:rPr>
            </w:pPr>
            <w:r w:rsidRPr="00782079">
              <w:rPr>
                <w:sz w:val="20"/>
                <w:szCs w:val="20"/>
              </w:rPr>
              <w:t>ОДБ.03</w:t>
            </w:r>
          </w:p>
          <w:p w:rsidR="00782079" w:rsidRPr="00782079" w:rsidRDefault="00782079" w:rsidP="00782079">
            <w:pPr>
              <w:ind w:firstLine="0"/>
              <w:rPr>
                <w:sz w:val="20"/>
                <w:szCs w:val="20"/>
              </w:rPr>
            </w:pPr>
            <w:r w:rsidRPr="00782079">
              <w:rPr>
                <w:sz w:val="20"/>
                <w:szCs w:val="20"/>
              </w:rPr>
              <w:t>Английский язык</w:t>
            </w:r>
          </w:p>
        </w:tc>
        <w:tc>
          <w:tcPr>
            <w:tcW w:w="6520" w:type="dxa"/>
          </w:tcPr>
          <w:p w:rsidR="00782079" w:rsidRPr="00782079" w:rsidRDefault="00782079" w:rsidP="00782079">
            <w:pPr>
              <w:ind w:firstLine="0"/>
              <w:rPr>
                <w:sz w:val="20"/>
                <w:szCs w:val="20"/>
              </w:rPr>
            </w:pPr>
            <w:r w:rsidRPr="00782079">
              <w:rPr>
                <w:sz w:val="20"/>
                <w:szCs w:val="20"/>
              </w:rPr>
              <w:t>Безкоровайная Г.Т. Planet of English: учебник английского языка для учреждений СПО. - М.: ОИЦ «Академия», 2020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Соколова Н.И.  Planet of English: Практикум для специальностей гуманитарного профиля для учреждений СПО. - М.: ОИЦ «Академия», 2020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 xml:space="preserve">Голубев А.П., Коржавый А.П. и др. Английский для технических специальностей: учебник для студ. учреждений СПО. – М.: ОИЦ </w:t>
            </w:r>
            <w:r w:rsidRPr="00782079">
              <w:rPr>
                <w:sz w:val="20"/>
                <w:szCs w:val="20"/>
              </w:rPr>
              <w:lastRenderedPageBreak/>
              <w:t>«Академия», 2016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lastRenderedPageBreak/>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Агабекян И.П. Английский язык: учебное пособие. – Изд.: Ростов н/Д: "Феникс", 2017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65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Агабекян И.П. Английский язык: учебное пособие. – Изд.: Ростов н/Д: "Феникс", 2005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91</w:t>
            </w:r>
          </w:p>
        </w:tc>
      </w:tr>
      <w:tr w:rsidR="00782079" w:rsidRPr="00782079" w:rsidTr="006B64F6">
        <w:tc>
          <w:tcPr>
            <w:tcW w:w="426" w:type="dxa"/>
          </w:tcPr>
          <w:p w:rsidR="00782079" w:rsidRPr="00782079" w:rsidRDefault="00782079" w:rsidP="00782079">
            <w:pPr>
              <w:ind w:left="-430"/>
              <w:rPr>
                <w:sz w:val="20"/>
                <w:szCs w:val="20"/>
              </w:rPr>
            </w:pPr>
          </w:p>
        </w:tc>
        <w:tc>
          <w:tcPr>
            <w:tcW w:w="1559" w:type="dxa"/>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Карпова Т.А. Английский язык для экономических колледжей: учебное пособие. - М.: "Дашков и К", 2007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19</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4</w:t>
            </w:r>
          </w:p>
        </w:tc>
        <w:tc>
          <w:tcPr>
            <w:tcW w:w="1559" w:type="dxa"/>
            <w:vMerge w:val="restart"/>
          </w:tcPr>
          <w:p w:rsidR="00782079" w:rsidRPr="00782079" w:rsidRDefault="00782079" w:rsidP="00782079">
            <w:pPr>
              <w:ind w:firstLine="0"/>
              <w:rPr>
                <w:sz w:val="20"/>
                <w:szCs w:val="20"/>
              </w:rPr>
            </w:pPr>
            <w:r w:rsidRPr="00782079">
              <w:rPr>
                <w:sz w:val="20"/>
                <w:szCs w:val="20"/>
              </w:rPr>
              <w:t>ОДБ.03</w:t>
            </w:r>
          </w:p>
          <w:p w:rsidR="00782079" w:rsidRPr="00782079" w:rsidRDefault="00782079" w:rsidP="00782079">
            <w:pPr>
              <w:ind w:firstLine="0"/>
              <w:rPr>
                <w:sz w:val="20"/>
                <w:szCs w:val="20"/>
              </w:rPr>
            </w:pPr>
            <w:r w:rsidRPr="00782079">
              <w:rPr>
                <w:sz w:val="20"/>
                <w:szCs w:val="20"/>
              </w:rPr>
              <w:t>Немецкий язык</w:t>
            </w:r>
          </w:p>
        </w:tc>
        <w:tc>
          <w:tcPr>
            <w:tcW w:w="6520" w:type="dxa"/>
          </w:tcPr>
          <w:p w:rsidR="00782079" w:rsidRPr="00782079" w:rsidRDefault="00782079" w:rsidP="00782079">
            <w:pPr>
              <w:ind w:firstLine="0"/>
              <w:rPr>
                <w:sz w:val="20"/>
                <w:szCs w:val="20"/>
              </w:rPr>
            </w:pPr>
            <w:r w:rsidRPr="00782079">
              <w:rPr>
                <w:sz w:val="20"/>
                <w:szCs w:val="20"/>
              </w:rPr>
              <w:t>А.П. Голубев Немецкий язык для технических специальностей: учебник. – М.: ООО Издательство «Кнорус» , 2017(основная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Кравченко А.П. Немецкий язык для колледжей: учебное пособие. – Ростов н/Дону: «Феникс», 2018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65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Кравченко А.П. Немецкий язык: учебник для студентов ссузов. – Ростов н/Дону: «феникс», 2004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24</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5</w:t>
            </w:r>
          </w:p>
        </w:tc>
        <w:tc>
          <w:tcPr>
            <w:tcW w:w="1559" w:type="dxa"/>
            <w:vMerge w:val="restart"/>
          </w:tcPr>
          <w:p w:rsidR="00782079" w:rsidRPr="00782079" w:rsidRDefault="00782079" w:rsidP="00782079">
            <w:pPr>
              <w:ind w:firstLine="0"/>
              <w:rPr>
                <w:sz w:val="20"/>
                <w:szCs w:val="20"/>
              </w:rPr>
            </w:pPr>
            <w:r w:rsidRPr="00782079">
              <w:rPr>
                <w:sz w:val="20"/>
                <w:szCs w:val="20"/>
              </w:rPr>
              <w:t>ОДБ.04 Математика</w:t>
            </w:r>
          </w:p>
        </w:tc>
        <w:tc>
          <w:tcPr>
            <w:tcW w:w="6520" w:type="dxa"/>
          </w:tcPr>
          <w:p w:rsidR="00782079" w:rsidRPr="00782079" w:rsidRDefault="00782079" w:rsidP="00782079">
            <w:pPr>
              <w:ind w:firstLine="0"/>
              <w:rPr>
                <w:sz w:val="20"/>
                <w:szCs w:val="20"/>
              </w:rPr>
            </w:pPr>
            <w:r w:rsidRPr="00782079">
              <w:rPr>
                <w:sz w:val="20"/>
                <w:szCs w:val="20"/>
              </w:rPr>
              <w:t>Башмаков М.И. 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75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Башмаков М.И. Математика: Задачник: учебное пособие для студентов учреждений сред. проф. образования. - М.:ОИЦ "Академия",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Башмаков М.И. Математика: Алгебра и начала математического анализа, геометрия. Задачник: учебное пособие для студентов учреждений сред. проф. образования. - М.:ОИЦ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Алимов Ш.А. и др. Алгебра и начала анализа 10-11 кл. Учебник для  общеобразовательных организаций. - М.: Просвещение, 2014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Алимов Ш.А. и др. Алгебра и начала анализа 10-11 кл. Учебник для общеобразовательных организаций. - М.: Просвещение, 2007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62</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Атанасян Л.С. Геометрия. 10-11 классы: для общеобразовательных организаций: базовый и профильные уровни. – М.: Просвещение, 2014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60</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6</w:t>
            </w:r>
          </w:p>
        </w:tc>
        <w:tc>
          <w:tcPr>
            <w:tcW w:w="1559" w:type="dxa"/>
            <w:vMerge w:val="restart"/>
          </w:tcPr>
          <w:p w:rsidR="00782079" w:rsidRPr="00782079" w:rsidRDefault="00782079" w:rsidP="00782079">
            <w:pPr>
              <w:ind w:firstLine="0"/>
              <w:rPr>
                <w:sz w:val="20"/>
                <w:szCs w:val="20"/>
              </w:rPr>
            </w:pPr>
            <w:r w:rsidRPr="00782079">
              <w:rPr>
                <w:sz w:val="20"/>
                <w:szCs w:val="20"/>
              </w:rPr>
              <w:t>ОДБ.05</w:t>
            </w:r>
          </w:p>
          <w:p w:rsidR="00782079" w:rsidRPr="00782079" w:rsidRDefault="00782079" w:rsidP="00782079">
            <w:pPr>
              <w:ind w:firstLine="0"/>
              <w:rPr>
                <w:sz w:val="20"/>
                <w:szCs w:val="20"/>
              </w:rPr>
            </w:pPr>
            <w:r w:rsidRPr="00782079">
              <w:rPr>
                <w:sz w:val="20"/>
                <w:szCs w:val="20"/>
              </w:rPr>
              <w:t>История</w:t>
            </w:r>
          </w:p>
        </w:tc>
        <w:tc>
          <w:tcPr>
            <w:tcW w:w="6520" w:type="dxa"/>
          </w:tcPr>
          <w:p w:rsidR="00782079" w:rsidRPr="00782079" w:rsidRDefault="00782079" w:rsidP="00782079">
            <w:pPr>
              <w:ind w:firstLine="0"/>
              <w:rPr>
                <w:sz w:val="20"/>
                <w:szCs w:val="20"/>
              </w:rPr>
            </w:pPr>
            <w:r w:rsidRPr="00782079">
              <w:rPr>
                <w:sz w:val="20"/>
                <w:szCs w:val="20"/>
              </w:rPr>
              <w:t>Артемов В.В., Лубченков Ю.Н. История: учебник для студ. учреждений СПО: в  2 частях. Ч1. – М.: ОИЦ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Артемов В.В., Лубченков Ю.Н. История: учебник для студ. учреждений СПО: в  2 частях. Ч2. – М.: ОИЦ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Артемов В.В., Лубченков Ю.Н. История: учебник для студ. учреждений СПО: в  2 частях. Ч1.Ч2. – М.: ОИЦ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104</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Загладин Н. В., Симония Н. А. История России и мира с древнейших времен до конца XIX века. История России и мира в XX -  начале ХХI века: учебник  для 10 класса.- М.: ООО "ТИД "Русское слово - РС", 2010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65</w:t>
            </w:r>
          </w:p>
        </w:tc>
      </w:tr>
      <w:tr w:rsidR="00782079" w:rsidRPr="00782079" w:rsidTr="006B64F6">
        <w:tc>
          <w:tcPr>
            <w:tcW w:w="426" w:type="dxa"/>
          </w:tcPr>
          <w:p w:rsidR="00782079" w:rsidRPr="00782079" w:rsidRDefault="00782079" w:rsidP="00782079">
            <w:pPr>
              <w:ind w:left="-430"/>
              <w:rPr>
                <w:sz w:val="20"/>
                <w:szCs w:val="20"/>
              </w:rPr>
            </w:pPr>
            <w:r w:rsidRPr="00782079">
              <w:rPr>
                <w:sz w:val="20"/>
                <w:szCs w:val="20"/>
              </w:rPr>
              <w:t>7</w:t>
            </w:r>
          </w:p>
        </w:tc>
        <w:tc>
          <w:tcPr>
            <w:tcW w:w="1559" w:type="dxa"/>
          </w:tcPr>
          <w:p w:rsidR="00782079" w:rsidRPr="00782079" w:rsidRDefault="00782079" w:rsidP="00782079">
            <w:pPr>
              <w:ind w:firstLine="0"/>
              <w:rPr>
                <w:sz w:val="20"/>
                <w:szCs w:val="20"/>
              </w:rPr>
            </w:pPr>
            <w:r w:rsidRPr="00782079">
              <w:rPr>
                <w:sz w:val="20"/>
                <w:szCs w:val="20"/>
              </w:rPr>
              <w:t>ОДБ.06</w:t>
            </w:r>
          </w:p>
          <w:p w:rsidR="00782079" w:rsidRPr="00782079" w:rsidRDefault="00782079" w:rsidP="00782079">
            <w:pPr>
              <w:ind w:firstLine="0"/>
              <w:rPr>
                <w:sz w:val="20"/>
                <w:szCs w:val="20"/>
              </w:rPr>
            </w:pPr>
            <w:r w:rsidRPr="00782079">
              <w:rPr>
                <w:sz w:val="20"/>
                <w:szCs w:val="20"/>
              </w:rPr>
              <w:t>Физическая культура</w:t>
            </w:r>
          </w:p>
        </w:tc>
        <w:tc>
          <w:tcPr>
            <w:tcW w:w="6520" w:type="dxa"/>
          </w:tcPr>
          <w:p w:rsidR="00782079" w:rsidRPr="00782079" w:rsidRDefault="00782079" w:rsidP="00782079">
            <w:pPr>
              <w:ind w:firstLine="0"/>
              <w:rPr>
                <w:sz w:val="20"/>
                <w:szCs w:val="20"/>
              </w:rPr>
            </w:pPr>
            <w:r w:rsidRPr="00782079">
              <w:rPr>
                <w:sz w:val="20"/>
                <w:szCs w:val="20"/>
              </w:rPr>
              <w:t>Бишаева А.А. Физическая культура: учебник для студентов учреждений сред. проф. образования - М.:ОИЦ «Академия»,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13</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8</w:t>
            </w:r>
          </w:p>
        </w:tc>
        <w:tc>
          <w:tcPr>
            <w:tcW w:w="1559" w:type="dxa"/>
            <w:vMerge w:val="restart"/>
          </w:tcPr>
          <w:p w:rsidR="00782079" w:rsidRPr="00782079" w:rsidRDefault="00782079" w:rsidP="00782079">
            <w:pPr>
              <w:ind w:firstLine="0"/>
              <w:rPr>
                <w:sz w:val="20"/>
                <w:szCs w:val="20"/>
              </w:rPr>
            </w:pPr>
            <w:r w:rsidRPr="00782079">
              <w:rPr>
                <w:sz w:val="20"/>
                <w:szCs w:val="20"/>
              </w:rPr>
              <w:t>ОДБ.07 Основы безопасности жизнедеятельности</w:t>
            </w:r>
          </w:p>
        </w:tc>
        <w:tc>
          <w:tcPr>
            <w:tcW w:w="6520" w:type="dxa"/>
          </w:tcPr>
          <w:p w:rsidR="00782079" w:rsidRPr="00782079" w:rsidRDefault="00782079" w:rsidP="00782079">
            <w:pPr>
              <w:ind w:firstLine="0"/>
              <w:rPr>
                <w:sz w:val="20"/>
                <w:szCs w:val="20"/>
              </w:rPr>
            </w:pPr>
            <w:r w:rsidRPr="00782079">
              <w:rPr>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2017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2019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20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Фролов М. П. и др. Основы безопасности жизнедеятельности 10 кл., 11 кл. Учебник. – М.: ООО "АСТ", Астрель, 2008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74</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9</w:t>
            </w:r>
          </w:p>
        </w:tc>
        <w:tc>
          <w:tcPr>
            <w:tcW w:w="1559" w:type="dxa"/>
            <w:vMerge w:val="restart"/>
          </w:tcPr>
          <w:p w:rsidR="00782079" w:rsidRPr="00782079" w:rsidRDefault="00782079" w:rsidP="00782079">
            <w:pPr>
              <w:ind w:firstLine="0"/>
              <w:rPr>
                <w:sz w:val="20"/>
                <w:szCs w:val="20"/>
              </w:rPr>
            </w:pPr>
            <w:r w:rsidRPr="00782079">
              <w:rPr>
                <w:sz w:val="20"/>
                <w:szCs w:val="20"/>
              </w:rPr>
              <w:t>ОДБ.08</w:t>
            </w:r>
          </w:p>
          <w:p w:rsidR="00782079" w:rsidRPr="00782079" w:rsidRDefault="00782079" w:rsidP="00782079">
            <w:pPr>
              <w:ind w:firstLine="0"/>
              <w:rPr>
                <w:sz w:val="20"/>
                <w:szCs w:val="20"/>
              </w:rPr>
            </w:pPr>
            <w:r w:rsidRPr="00782079">
              <w:rPr>
                <w:sz w:val="20"/>
                <w:szCs w:val="20"/>
              </w:rPr>
              <w:t>Физика</w:t>
            </w:r>
          </w:p>
        </w:tc>
        <w:tc>
          <w:tcPr>
            <w:tcW w:w="6520" w:type="dxa"/>
          </w:tcPr>
          <w:p w:rsidR="00782079" w:rsidRPr="00782079" w:rsidRDefault="00782079" w:rsidP="00782079">
            <w:pPr>
              <w:ind w:firstLine="0"/>
              <w:rPr>
                <w:sz w:val="20"/>
                <w:szCs w:val="20"/>
              </w:rPr>
            </w:pPr>
            <w:r w:rsidRPr="00782079">
              <w:rPr>
                <w:sz w:val="20"/>
                <w:szCs w:val="20"/>
              </w:rPr>
              <w:t>Дмитриева В.Ф. Физика для профессий и специальностей технического профиля: учебник для студентов образовательных учреждений среднего профессионального образования: учебник. – М.: ОИЦ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vMerge w:val="restart"/>
          </w:tcPr>
          <w:p w:rsidR="00782079" w:rsidRPr="00782079" w:rsidRDefault="00782079" w:rsidP="00782079">
            <w:pPr>
              <w:ind w:firstLine="0"/>
              <w:rPr>
                <w:sz w:val="20"/>
                <w:szCs w:val="20"/>
              </w:rPr>
            </w:pPr>
            <w:r w:rsidRPr="00782079">
              <w:rPr>
                <w:sz w:val="20"/>
                <w:szCs w:val="20"/>
              </w:rPr>
              <w:t xml:space="preserve">Дмитриева В.Ф. Физика для профессий и специальностей технического </w:t>
            </w:r>
            <w:r w:rsidRPr="00782079">
              <w:rPr>
                <w:sz w:val="20"/>
                <w:szCs w:val="20"/>
              </w:rPr>
              <w:lastRenderedPageBreak/>
              <w:t>профиля. Сборник задач: учебное пособие для студентов образовательных учреждений среднего профессионального образования. – М.: ОИЦ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lastRenderedPageBreak/>
              <w:t>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vMerge/>
          </w:tcPr>
          <w:p w:rsidR="00782079" w:rsidRPr="00782079" w:rsidRDefault="00782079" w:rsidP="00782079">
            <w:pPr>
              <w:ind w:firstLine="0"/>
              <w:rPr>
                <w:sz w:val="20"/>
                <w:szCs w:val="20"/>
              </w:rPr>
            </w:pPr>
          </w:p>
        </w:tc>
        <w:tc>
          <w:tcPr>
            <w:tcW w:w="1134" w:type="dxa"/>
          </w:tcPr>
          <w:p w:rsidR="00782079" w:rsidRPr="00782079" w:rsidRDefault="00782079" w:rsidP="00782079">
            <w:pPr>
              <w:ind w:firstLine="0"/>
              <w:jc w:val="center"/>
              <w:rPr>
                <w:sz w:val="20"/>
                <w:szCs w:val="20"/>
              </w:rPr>
            </w:pP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Дмитриева В.Ф. 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 ОИЦ "Академия", 2017(основная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Дмитриева В.Ф., Коржуев А.В. и др. 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Дмитриева В.Ф., Коржуев А.В. и др. 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Касьянов В. А. Физика. 11 кл. Базовый уровень: учебник для общеобразовательных учреждений. – М.: Дрофа, 2014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92</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Касьянов В. А. Физика. 10 кл: учебник для общеобразовательных учреждений. – М.: ООО "АСТ"Астрель, 2008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109</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10</w:t>
            </w:r>
          </w:p>
        </w:tc>
        <w:tc>
          <w:tcPr>
            <w:tcW w:w="1559" w:type="dxa"/>
            <w:vMerge w:val="restart"/>
          </w:tcPr>
          <w:p w:rsidR="00782079" w:rsidRPr="00782079" w:rsidRDefault="00782079" w:rsidP="00782079">
            <w:pPr>
              <w:ind w:firstLine="0"/>
              <w:rPr>
                <w:sz w:val="20"/>
                <w:szCs w:val="20"/>
              </w:rPr>
            </w:pPr>
            <w:r w:rsidRPr="00782079">
              <w:rPr>
                <w:sz w:val="20"/>
                <w:szCs w:val="20"/>
              </w:rPr>
              <w:t>ОДБ.09</w:t>
            </w:r>
          </w:p>
          <w:p w:rsidR="00782079" w:rsidRPr="00782079" w:rsidRDefault="00782079" w:rsidP="00782079">
            <w:pPr>
              <w:ind w:firstLine="0"/>
              <w:rPr>
                <w:sz w:val="20"/>
                <w:szCs w:val="20"/>
              </w:rPr>
            </w:pPr>
            <w:r w:rsidRPr="00782079">
              <w:rPr>
                <w:sz w:val="20"/>
                <w:szCs w:val="20"/>
              </w:rPr>
              <w:t xml:space="preserve">Обществознание </w:t>
            </w:r>
          </w:p>
        </w:tc>
        <w:tc>
          <w:tcPr>
            <w:tcW w:w="6520" w:type="dxa"/>
          </w:tcPr>
          <w:p w:rsidR="00782079" w:rsidRPr="00782079" w:rsidRDefault="00782079" w:rsidP="00782079">
            <w:pPr>
              <w:ind w:firstLine="0"/>
              <w:rPr>
                <w:sz w:val="20"/>
                <w:szCs w:val="20"/>
              </w:rPr>
            </w:pPr>
            <w:r w:rsidRPr="00782079">
              <w:rPr>
                <w:sz w:val="20"/>
                <w:szCs w:val="20"/>
              </w:rPr>
              <w:t>Важенин А.Г. Обществознание: учебник  для студентов учреждений сред.проф. образования. - М.: ИОЦ "Академия",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Важенин А.Г. Обществознание: учебник  для студентов учреждений сред.проф. образования. - М.: ИОЦ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Важенин А.Г.  Обществознание: практикум: учебное пособие  для студентов учреждений сред.проф. образования. - М.: ИОЦ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Важенин А.Г.  Обществознание: практикум: учебное пособие  для студентов учреждений сред.проф. образования. - М.: ИОЦ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Боголюбова Л. В. Обществознание: учебник для учащихся 10 - 11 классов общеобразовательного учреждения. В 2ч. 11 кл. - М.: Просвещение. 2007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Боголюбова Л. В. Обществознание: учебник для общеобразовательных организаций, 11 кл. – М.: Просвещение, 2014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Боголюбова Л.В. Обществознание: учебник для  общеобразовательных организаций.  10 кл. – М.: Просвещение, 2009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59</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11</w:t>
            </w:r>
          </w:p>
        </w:tc>
        <w:tc>
          <w:tcPr>
            <w:tcW w:w="1559" w:type="dxa"/>
            <w:vMerge w:val="restart"/>
          </w:tcPr>
          <w:p w:rsidR="00782079" w:rsidRPr="00782079" w:rsidRDefault="00782079" w:rsidP="00782079">
            <w:pPr>
              <w:ind w:firstLine="0"/>
              <w:rPr>
                <w:sz w:val="20"/>
                <w:szCs w:val="20"/>
              </w:rPr>
            </w:pPr>
            <w:r w:rsidRPr="00782079">
              <w:rPr>
                <w:sz w:val="20"/>
                <w:szCs w:val="20"/>
              </w:rPr>
              <w:t>ОДБ.10 География</w:t>
            </w:r>
          </w:p>
        </w:tc>
        <w:tc>
          <w:tcPr>
            <w:tcW w:w="6520" w:type="dxa"/>
          </w:tcPr>
          <w:p w:rsidR="00782079" w:rsidRPr="00782079" w:rsidRDefault="00782079" w:rsidP="00782079">
            <w:pPr>
              <w:ind w:firstLine="0"/>
              <w:rPr>
                <w:sz w:val="20"/>
                <w:szCs w:val="20"/>
              </w:rPr>
            </w:pPr>
            <w:r w:rsidRPr="00782079">
              <w:rPr>
                <w:sz w:val="20"/>
                <w:szCs w:val="20"/>
              </w:rPr>
              <w:t>Баранчиков Е.В. География: учебник для студ. учреждений СПО. – М.: ОИЦ «Академия»,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Баранчиков Е.В. География: учебник для студ. учреждений СПО. – М.: ОИЦ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Максаковский  В.П. География 10-11 классы: учебник для общеобразовательных организаций: базовый уровень. – М.: Просвещение, 2015 (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Максаковский  В.П. География 10-11 классы: учебник для общеобразовательных организаций: базовый уровень. – М.: Просвещение, 2008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20</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12</w:t>
            </w:r>
          </w:p>
        </w:tc>
        <w:tc>
          <w:tcPr>
            <w:tcW w:w="1559" w:type="dxa"/>
            <w:vMerge w:val="restart"/>
          </w:tcPr>
          <w:p w:rsidR="00782079" w:rsidRPr="00782079" w:rsidRDefault="00782079" w:rsidP="00782079">
            <w:pPr>
              <w:ind w:firstLine="0"/>
              <w:rPr>
                <w:sz w:val="20"/>
                <w:szCs w:val="20"/>
              </w:rPr>
            </w:pPr>
            <w:r w:rsidRPr="00782079">
              <w:rPr>
                <w:sz w:val="20"/>
                <w:szCs w:val="20"/>
              </w:rPr>
              <w:t>ОДБ.11</w:t>
            </w:r>
          </w:p>
          <w:p w:rsidR="00782079" w:rsidRPr="00782079" w:rsidRDefault="00782079" w:rsidP="00782079">
            <w:pPr>
              <w:ind w:firstLine="0"/>
              <w:rPr>
                <w:sz w:val="20"/>
                <w:szCs w:val="20"/>
              </w:rPr>
            </w:pPr>
            <w:r w:rsidRPr="00782079">
              <w:rPr>
                <w:sz w:val="20"/>
                <w:szCs w:val="20"/>
              </w:rPr>
              <w:t>Родной язык</w:t>
            </w:r>
          </w:p>
        </w:tc>
        <w:tc>
          <w:tcPr>
            <w:tcW w:w="6520" w:type="dxa"/>
          </w:tcPr>
          <w:p w:rsidR="00782079" w:rsidRPr="00782079" w:rsidRDefault="00782079" w:rsidP="00782079">
            <w:pPr>
              <w:ind w:firstLine="0"/>
              <w:rPr>
                <w:sz w:val="20"/>
                <w:szCs w:val="20"/>
              </w:rPr>
            </w:pPr>
            <w:r w:rsidRPr="00782079">
              <w:rPr>
                <w:sz w:val="20"/>
                <w:szCs w:val="20"/>
              </w:rPr>
              <w:t>Антонова Е.С., Воинтелева Т.М. Русский язык и литература. Русский язык:  учебник для студентов  СПО. – М.: ОИЦ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75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Воинтелева Т.М. Русский язык: сборник упражнений: учебное пособие для студентов сред.проф. образования. – М.: ОИЦ "Академия", 2015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tcPr>
          <w:p w:rsidR="00782079" w:rsidRPr="00782079" w:rsidRDefault="00782079" w:rsidP="00782079">
            <w:pPr>
              <w:ind w:left="-430"/>
              <w:rPr>
                <w:sz w:val="20"/>
                <w:szCs w:val="20"/>
              </w:rPr>
            </w:pPr>
            <w:r w:rsidRPr="00782079">
              <w:rPr>
                <w:sz w:val="20"/>
                <w:szCs w:val="20"/>
              </w:rPr>
              <w:t>13</w:t>
            </w:r>
          </w:p>
        </w:tc>
        <w:tc>
          <w:tcPr>
            <w:tcW w:w="1559" w:type="dxa"/>
          </w:tcPr>
          <w:p w:rsidR="00782079" w:rsidRPr="00782079" w:rsidRDefault="00782079" w:rsidP="00782079">
            <w:pPr>
              <w:ind w:firstLine="0"/>
              <w:rPr>
                <w:sz w:val="20"/>
                <w:szCs w:val="20"/>
              </w:rPr>
            </w:pPr>
            <w:r w:rsidRPr="00782079">
              <w:rPr>
                <w:sz w:val="20"/>
                <w:szCs w:val="20"/>
              </w:rPr>
              <w:t xml:space="preserve">ОДБ.12 Астрономия </w:t>
            </w:r>
          </w:p>
        </w:tc>
        <w:tc>
          <w:tcPr>
            <w:tcW w:w="6520" w:type="dxa"/>
          </w:tcPr>
          <w:p w:rsidR="00782079" w:rsidRPr="00782079" w:rsidRDefault="00782079" w:rsidP="00782079">
            <w:pPr>
              <w:ind w:firstLine="0"/>
              <w:rPr>
                <w:sz w:val="20"/>
                <w:szCs w:val="20"/>
              </w:rPr>
            </w:pPr>
            <w:r w:rsidRPr="00782079">
              <w:rPr>
                <w:sz w:val="20"/>
                <w:szCs w:val="20"/>
              </w:rPr>
              <w:t>Воронцов-Вельяминов Б.А., Страут Е.К. Астрономия: учебник. – М.: Издат. «Дрофа»,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75</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lastRenderedPageBreak/>
              <w:t>14</w:t>
            </w:r>
          </w:p>
        </w:tc>
        <w:tc>
          <w:tcPr>
            <w:tcW w:w="1559" w:type="dxa"/>
            <w:vMerge w:val="restart"/>
          </w:tcPr>
          <w:p w:rsidR="00782079" w:rsidRPr="00782079" w:rsidRDefault="00782079" w:rsidP="00782079">
            <w:pPr>
              <w:ind w:firstLine="0"/>
              <w:rPr>
                <w:sz w:val="20"/>
                <w:szCs w:val="20"/>
              </w:rPr>
            </w:pPr>
            <w:r w:rsidRPr="00782079">
              <w:rPr>
                <w:sz w:val="20"/>
                <w:szCs w:val="20"/>
              </w:rPr>
              <w:t>ОДП.01 Информатика</w:t>
            </w:r>
          </w:p>
        </w:tc>
        <w:tc>
          <w:tcPr>
            <w:tcW w:w="6520" w:type="dxa"/>
          </w:tcPr>
          <w:p w:rsidR="00782079" w:rsidRPr="00782079" w:rsidRDefault="00782079" w:rsidP="00782079">
            <w:pPr>
              <w:ind w:firstLine="0"/>
              <w:rPr>
                <w:sz w:val="20"/>
                <w:szCs w:val="20"/>
              </w:rPr>
            </w:pPr>
            <w:r w:rsidRPr="00782079">
              <w:rPr>
                <w:sz w:val="20"/>
                <w:szCs w:val="20"/>
              </w:rPr>
              <w:t>Цветкова М.С., Хлобыстова И.Ю. Информатика: учебник для студентов учреждений СПО.  - М.: ИОЦ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Цветкова М.С., Хлобыстова И.Ю. Информатика: учебник для студентов учреждений СПО.  - М.: ИОЦ "Академия", 2020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10</w:t>
            </w:r>
          </w:p>
          <w:p w:rsidR="00782079" w:rsidRPr="00782079" w:rsidRDefault="00782079" w:rsidP="00782079">
            <w:pPr>
              <w:ind w:firstLine="0"/>
              <w:jc w:val="center"/>
              <w:rPr>
                <w:sz w:val="20"/>
                <w:szCs w:val="20"/>
              </w:rPr>
            </w:pP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Семакин И.Г., Хеннер Е.К. Информатика: Учебник 10 класс.– М.: БИНОМ. Лаборатория знаний, 2014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46</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15</w:t>
            </w:r>
          </w:p>
        </w:tc>
        <w:tc>
          <w:tcPr>
            <w:tcW w:w="1559" w:type="dxa"/>
            <w:vMerge w:val="restart"/>
          </w:tcPr>
          <w:p w:rsidR="00782079" w:rsidRPr="00782079" w:rsidRDefault="00782079" w:rsidP="00782079">
            <w:pPr>
              <w:ind w:firstLine="0"/>
              <w:rPr>
                <w:sz w:val="20"/>
                <w:szCs w:val="20"/>
              </w:rPr>
            </w:pPr>
            <w:r w:rsidRPr="00782079">
              <w:rPr>
                <w:sz w:val="20"/>
                <w:szCs w:val="20"/>
              </w:rPr>
              <w:t>ОДП.02</w:t>
            </w:r>
          </w:p>
          <w:p w:rsidR="00782079" w:rsidRPr="00782079" w:rsidRDefault="00782079" w:rsidP="00782079">
            <w:pPr>
              <w:ind w:firstLine="0"/>
              <w:rPr>
                <w:sz w:val="20"/>
                <w:szCs w:val="20"/>
              </w:rPr>
            </w:pPr>
            <w:r w:rsidRPr="00782079">
              <w:rPr>
                <w:sz w:val="20"/>
                <w:szCs w:val="20"/>
              </w:rPr>
              <w:t>Химия</w:t>
            </w:r>
          </w:p>
        </w:tc>
        <w:tc>
          <w:tcPr>
            <w:tcW w:w="6520" w:type="dxa"/>
          </w:tcPr>
          <w:p w:rsidR="00782079" w:rsidRPr="00782079" w:rsidRDefault="00782079" w:rsidP="00782079">
            <w:pPr>
              <w:ind w:firstLine="0"/>
              <w:rPr>
                <w:sz w:val="20"/>
                <w:szCs w:val="20"/>
              </w:rPr>
            </w:pPr>
            <w:r w:rsidRPr="00782079">
              <w:rPr>
                <w:sz w:val="20"/>
                <w:szCs w:val="20"/>
              </w:rPr>
              <w:t>Габриелян О.С. Химия: учебник для студ. учреждений СПО. – М.: ОИЦ "Академия", 2017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Габриелян О.С. Химия: учебник для студ. учреждений СПО. – М.: ОИЦ "Академия", 2019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Габриелян О.С. Химия: учебник для студ. учреждений  СПО. – М.: ОИЦ "Академия", 2016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Габриелян О.С. Химия: практикум: учебное пособие для студентов учреждений СПО. – М.:ОИЦ "Академия", 2017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16</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Под редакцией Габриелян О.С. Химия: практикум: учебное пособие для студентов учреждений СПО. – М.:ОИЦ "Академия", 2019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rPr>
          <w:trHeight w:val="618"/>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Габриелян О.С., Лысова Г.Г. Химия: тесты, задачи и упражнения: учебное пособие для студентов учреждений сред. проф. образования.</w:t>
            </w:r>
          </w:p>
          <w:p w:rsidR="00782079" w:rsidRPr="00782079" w:rsidRDefault="00782079" w:rsidP="00782079">
            <w:pPr>
              <w:ind w:firstLine="0"/>
              <w:rPr>
                <w:sz w:val="20"/>
                <w:szCs w:val="20"/>
              </w:rPr>
            </w:pPr>
            <w:r w:rsidRPr="00782079">
              <w:rPr>
                <w:sz w:val="20"/>
                <w:szCs w:val="20"/>
              </w:rPr>
              <w:t>ОИЦ "Академия", 2017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Габриелян О.С., Лысова Г.Г. Химия: тесты, задачи и упражнения: учебное пособие для студентов учреждений сред. проф. образования.</w:t>
            </w:r>
          </w:p>
          <w:p w:rsidR="00782079" w:rsidRPr="00782079" w:rsidRDefault="00782079" w:rsidP="00782079">
            <w:pPr>
              <w:ind w:firstLine="0"/>
              <w:rPr>
                <w:sz w:val="20"/>
                <w:szCs w:val="20"/>
              </w:rPr>
            </w:pPr>
            <w:r w:rsidRPr="00782079">
              <w:rPr>
                <w:sz w:val="20"/>
                <w:szCs w:val="20"/>
              </w:rPr>
              <w:t>ОИЦ "Академия", 2019 (основная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20</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16</w:t>
            </w:r>
          </w:p>
        </w:tc>
        <w:tc>
          <w:tcPr>
            <w:tcW w:w="1559" w:type="dxa"/>
            <w:vMerge w:val="restart"/>
          </w:tcPr>
          <w:p w:rsidR="00782079" w:rsidRPr="00782079" w:rsidRDefault="00782079" w:rsidP="00782079">
            <w:pPr>
              <w:ind w:firstLine="0"/>
              <w:rPr>
                <w:sz w:val="20"/>
                <w:szCs w:val="20"/>
              </w:rPr>
            </w:pPr>
            <w:r w:rsidRPr="00782079">
              <w:rPr>
                <w:sz w:val="20"/>
                <w:szCs w:val="20"/>
              </w:rPr>
              <w:t>ОДП.03</w:t>
            </w:r>
          </w:p>
          <w:p w:rsidR="00782079" w:rsidRPr="00782079" w:rsidRDefault="00782079" w:rsidP="00782079">
            <w:pPr>
              <w:ind w:firstLine="0"/>
              <w:rPr>
                <w:sz w:val="20"/>
                <w:szCs w:val="20"/>
              </w:rPr>
            </w:pPr>
            <w:r w:rsidRPr="00782079">
              <w:rPr>
                <w:sz w:val="20"/>
                <w:szCs w:val="20"/>
              </w:rPr>
              <w:t>Биология</w:t>
            </w:r>
          </w:p>
        </w:tc>
        <w:tc>
          <w:tcPr>
            <w:tcW w:w="6520" w:type="dxa"/>
          </w:tcPr>
          <w:p w:rsidR="00782079" w:rsidRPr="00782079" w:rsidRDefault="00782079" w:rsidP="00782079">
            <w:pPr>
              <w:ind w:firstLine="0"/>
              <w:rPr>
                <w:sz w:val="20"/>
                <w:szCs w:val="20"/>
              </w:rPr>
            </w:pPr>
            <w:r w:rsidRPr="00782079">
              <w:rPr>
                <w:sz w:val="20"/>
                <w:szCs w:val="20"/>
              </w:rPr>
              <w:t>Мамонтов С.Г. Общая биология: учебник. – М.: Изд. "КноРус", 2017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65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Полянский Ю.И. Общая биология: учебник  9-10 кл. сред.школы. – М.: Просвещение, 1988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91</w:t>
            </w:r>
          </w:p>
        </w:tc>
      </w:tr>
      <w:tr w:rsidR="00782079" w:rsidRPr="00782079" w:rsidTr="006B64F6">
        <w:tc>
          <w:tcPr>
            <w:tcW w:w="9639" w:type="dxa"/>
            <w:gridSpan w:val="4"/>
          </w:tcPr>
          <w:p w:rsidR="00782079" w:rsidRPr="00782079" w:rsidRDefault="00782079" w:rsidP="00782079">
            <w:pPr>
              <w:ind w:left="-430" w:firstLine="0"/>
              <w:jc w:val="center"/>
              <w:rPr>
                <w:b/>
                <w:sz w:val="20"/>
                <w:szCs w:val="20"/>
              </w:rPr>
            </w:pPr>
            <w:r w:rsidRPr="00782079">
              <w:rPr>
                <w:b/>
                <w:sz w:val="20"/>
                <w:szCs w:val="20"/>
              </w:rPr>
              <w:t>Общий гуманитарный и социально-экономический цикл</w:t>
            </w:r>
          </w:p>
        </w:tc>
      </w:tr>
      <w:tr w:rsidR="00782079" w:rsidRPr="00782079" w:rsidTr="006B64F6">
        <w:trPr>
          <w:trHeight w:val="396"/>
        </w:trPr>
        <w:tc>
          <w:tcPr>
            <w:tcW w:w="426" w:type="dxa"/>
            <w:vMerge w:val="restart"/>
            <w:hideMark/>
          </w:tcPr>
          <w:p w:rsidR="00782079" w:rsidRPr="00782079" w:rsidRDefault="00782079" w:rsidP="00782079">
            <w:pPr>
              <w:ind w:left="-430"/>
              <w:rPr>
                <w:sz w:val="20"/>
                <w:szCs w:val="20"/>
              </w:rPr>
            </w:pPr>
            <w:r w:rsidRPr="00782079">
              <w:rPr>
                <w:sz w:val="20"/>
                <w:szCs w:val="20"/>
              </w:rPr>
              <w:t>1</w:t>
            </w:r>
          </w:p>
        </w:tc>
        <w:tc>
          <w:tcPr>
            <w:tcW w:w="1559" w:type="dxa"/>
            <w:vMerge w:val="restart"/>
            <w:hideMark/>
          </w:tcPr>
          <w:p w:rsidR="00782079" w:rsidRPr="00782079" w:rsidRDefault="00782079" w:rsidP="00782079">
            <w:pPr>
              <w:ind w:firstLine="0"/>
              <w:rPr>
                <w:sz w:val="20"/>
                <w:szCs w:val="20"/>
              </w:rPr>
            </w:pPr>
            <w:r w:rsidRPr="00782079">
              <w:rPr>
                <w:sz w:val="20"/>
                <w:szCs w:val="20"/>
              </w:rPr>
              <w:t>ОГСЭ.01 Основы философии</w:t>
            </w:r>
          </w:p>
        </w:tc>
        <w:tc>
          <w:tcPr>
            <w:tcW w:w="6520" w:type="dxa"/>
            <w:shd w:val="clear" w:color="auto" w:fill="auto"/>
          </w:tcPr>
          <w:p w:rsidR="00782079" w:rsidRPr="00782079" w:rsidRDefault="00782079" w:rsidP="00782079">
            <w:pPr>
              <w:ind w:firstLine="0"/>
              <w:rPr>
                <w:sz w:val="20"/>
                <w:szCs w:val="20"/>
              </w:rPr>
            </w:pPr>
            <w:r w:rsidRPr="00782079">
              <w:rPr>
                <w:sz w:val="20"/>
                <w:szCs w:val="20"/>
              </w:rPr>
              <w:t>Горелов А.А. Основы философии: учебное пособие для студентов СПО. - М.: «Кнорус»,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396"/>
        </w:trPr>
        <w:tc>
          <w:tcPr>
            <w:tcW w:w="426" w:type="dxa"/>
            <w:vMerge/>
            <w:hideMark/>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shd w:val="clear" w:color="auto" w:fill="auto"/>
          </w:tcPr>
          <w:p w:rsidR="00782079" w:rsidRPr="00782079" w:rsidRDefault="00782079" w:rsidP="00782079">
            <w:pPr>
              <w:ind w:firstLine="0"/>
              <w:rPr>
                <w:sz w:val="20"/>
                <w:szCs w:val="20"/>
              </w:rPr>
            </w:pPr>
            <w:r w:rsidRPr="00782079">
              <w:rPr>
                <w:sz w:val="20"/>
                <w:szCs w:val="20"/>
              </w:rPr>
              <w:t>Горелов А.А. Основы философии: учебное пособие для студентов СПО. - М.: ОИЦ «Академия», 2009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29</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tcBorders>
              <w:bottom w:val="single" w:sz="4" w:space="0" w:color="auto"/>
            </w:tcBorders>
            <w:hideMark/>
          </w:tcPr>
          <w:p w:rsidR="00782079" w:rsidRPr="00782079" w:rsidRDefault="00782079" w:rsidP="00782079">
            <w:pPr>
              <w:ind w:firstLine="0"/>
              <w:rPr>
                <w:sz w:val="20"/>
                <w:szCs w:val="20"/>
              </w:rPr>
            </w:pPr>
            <w:r w:rsidRPr="00782079">
              <w:rPr>
                <w:sz w:val="20"/>
                <w:szCs w:val="20"/>
              </w:rPr>
              <w:t>Гуревич П.С. Основы философии: учебное пособие. – М.: УИЦ «Гайдарики», 2000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235</w:t>
            </w:r>
          </w:p>
        </w:tc>
      </w:tr>
      <w:tr w:rsidR="00782079" w:rsidRPr="00782079" w:rsidTr="006B64F6">
        <w:tc>
          <w:tcPr>
            <w:tcW w:w="426" w:type="dxa"/>
            <w:tcBorders>
              <w:bottom w:val="single" w:sz="4" w:space="0" w:color="auto"/>
            </w:tcBorders>
          </w:tcPr>
          <w:p w:rsidR="00782079" w:rsidRPr="00782079" w:rsidRDefault="00782079" w:rsidP="00782079">
            <w:pPr>
              <w:ind w:left="-430"/>
              <w:rPr>
                <w:sz w:val="20"/>
                <w:szCs w:val="20"/>
              </w:rPr>
            </w:pPr>
            <w:r w:rsidRPr="00782079">
              <w:rPr>
                <w:sz w:val="20"/>
                <w:szCs w:val="20"/>
              </w:rPr>
              <w:t>2</w:t>
            </w:r>
          </w:p>
        </w:tc>
        <w:tc>
          <w:tcPr>
            <w:tcW w:w="1559" w:type="dxa"/>
            <w:tcBorders>
              <w:bottom w:val="single" w:sz="4" w:space="0" w:color="auto"/>
            </w:tcBorders>
            <w:hideMark/>
          </w:tcPr>
          <w:p w:rsidR="00782079" w:rsidRPr="00782079" w:rsidRDefault="00782079" w:rsidP="00782079">
            <w:pPr>
              <w:ind w:firstLine="0"/>
              <w:rPr>
                <w:sz w:val="20"/>
                <w:szCs w:val="20"/>
              </w:rPr>
            </w:pPr>
            <w:r w:rsidRPr="00782079">
              <w:rPr>
                <w:sz w:val="20"/>
                <w:szCs w:val="20"/>
              </w:rPr>
              <w:t>ОГСЭ.02 История</w:t>
            </w:r>
          </w:p>
        </w:tc>
        <w:tc>
          <w:tcPr>
            <w:tcW w:w="6520" w:type="dxa"/>
            <w:tcBorders>
              <w:bottom w:val="single" w:sz="4" w:space="0" w:color="auto"/>
            </w:tcBorders>
            <w:hideMark/>
          </w:tcPr>
          <w:p w:rsidR="00782079" w:rsidRPr="00782079" w:rsidRDefault="00782079" w:rsidP="00782079">
            <w:pPr>
              <w:ind w:firstLine="0"/>
              <w:rPr>
                <w:sz w:val="20"/>
                <w:szCs w:val="20"/>
              </w:rPr>
            </w:pPr>
            <w:r w:rsidRPr="00782079">
              <w:rPr>
                <w:sz w:val="20"/>
                <w:szCs w:val="20"/>
              </w:rPr>
              <w:t>Самыгин С.И., Самыгин П.С., Шевелев В.Н. История: учебник для СПО. – КноРус. М.: 2018 (Основная печатная)</w:t>
            </w:r>
          </w:p>
        </w:tc>
        <w:tc>
          <w:tcPr>
            <w:tcW w:w="1134" w:type="dxa"/>
            <w:tcBorders>
              <w:bottom w:val="single" w:sz="4" w:space="0" w:color="auto"/>
            </w:tcBorders>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3</w:t>
            </w:r>
          </w:p>
        </w:tc>
        <w:tc>
          <w:tcPr>
            <w:tcW w:w="1559" w:type="dxa"/>
            <w:vMerge w:val="restart"/>
            <w:hideMark/>
          </w:tcPr>
          <w:p w:rsidR="00782079" w:rsidRPr="00782079" w:rsidRDefault="00782079" w:rsidP="00782079">
            <w:pPr>
              <w:ind w:firstLine="0"/>
              <w:rPr>
                <w:sz w:val="20"/>
                <w:szCs w:val="20"/>
              </w:rPr>
            </w:pPr>
            <w:r w:rsidRPr="00782079">
              <w:rPr>
                <w:sz w:val="20"/>
                <w:szCs w:val="20"/>
              </w:rPr>
              <w:t>ОГСЭ.03</w:t>
            </w:r>
          </w:p>
          <w:p w:rsidR="00782079" w:rsidRPr="00782079" w:rsidRDefault="00782079" w:rsidP="00782079">
            <w:pPr>
              <w:ind w:firstLine="0"/>
              <w:rPr>
                <w:sz w:val="20"/>
                <w:szCs w:val="20"/>
              </w:rPr>
            </w:pPr>
            <w:r w:rsidRPr="00782079">
              <w:rPr>
                <w:sz w:val="20"/>
                <w:szCs w:val="20"/>
              </w:rPr>
              <w:t>Английский язык</w:t>
            </w:r>
          </w:p>
        </w:tc>
        <w:tc>
          <w:tcPr>
            <w:tcW w:w="6520" w:type="dxa"/>
            <w:tcBorders>
              <w:bottom w:val="single" w:sz="4" w:space="0" w:color="auto"/>
            </w:tcBorders>
            <w:hideMark/>
          </w:tcPr>
          <w:p w:rsidR="00782079" w:rsidRPr="00782079" w:rsidRDefault="00782079" w:rsidP="00782079">
            <w:pPr>
              <w:ind w:firstLine="0"/>
              <w:rPr>
                <w:sz w:val="20"/>
                <w:szCs w:val="20"/>
              </w:rPr>
            </w:pPr>
            <w:r w:rsidRPr="00782079">
              <w:rPr>
                <w:sz w:val="20"/>
                <w:szCs w:val="20"/>
              </w:rPr>
              <w:t>Безкоровайная Г.Т. Planet of English: учебник английского языка для учреждений СПО. - М.: ОИЦ «Академия», 2020 (основная печатная)</w:t>
            </w:r>
          </w:p>
        </w:tc>
        <w:tc>
          <w:tcPr>
            <w:tcW w:w="1134" w:type="dxa"/>
            <w:tcBorders>
              <w:bottom w:val="single" w:sz="4" w:space="0" w:color="auto"/>
            </w:tcBorders>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Borders>
              <w:bottom w:val="single" w:sz="4" w:space="0" w:color="auto"/>
            </w:tcBorders>
            <w:hideMark/>
          </w:tcPr>
          <w:p w:rsidR="00782079" w:rsidRPr="00782079" w:rsidRDefault="00782079" w:rsidP="00782079">
            <w:pPr>
              <w:ind w:firstLine="0"/>
              <w:rPr>
                <w:sz w:val="20"/>
                <w:szCs w:val="20"/>
              </w:rPr>
            </w:pPr>
            <w:r w:rsidRPr="00782079">
              <w:rPr>
                <w:sz w:val="20"/>
                <w:szCs w:val="20"/>
              </w:rPr>
              <w:t>Соколова Н.И.  Planet of English: Практикум для специальностей гуманитарного профиля для учреждений СПО. - М.: ОИЦ «Академия», 2020 (основная печатная)</w:t>
            </w:r>
          </w:p>
        </w:tc>
        <w:tc>
          <w:tcPr>
            <w:tcW w:w="1134" w:type="dxa"/>
            <w:tcBorders>
              <w:bottom w:val="single" w:sz="4" w:space="0" w:color="auto"/>
            </w:tcBorders>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Borders>
              <w:bottom w:val="single" w:sz="4" w:space="0" w:color="auto"/>
            </w:tcBorders>
            <w:hideMark/>
          </w:tcPr>
          <w:p w:rsidR="00782079" w:rsidRPr="00782079" w:rsidRDefault="00782079" w:rsidP="00782079">
            <w:pPr>
              <w:ind w:firstLine="0"/>
              <w:rPr>
                <w:sz w:val="20"/>
                <w:szCs w:val="20"/>
              </w:rPr>
            </w:pPr>
            <w:r w:rsidRPr="00782079">
              <w:rPr>
                <w:sz w:val="20"/>
                <w:szCs w:val="20"/>
              </w:rPr>
              <w:t>Агабекян И.П. Английский язык: учебное пособие. – Изд.: Ростов н/Д: "Феникс", 2018 (основная печатная)</w:t>
            </w:r>
          </w:p>
        </w:tc>
        <w:tc>
          <w:tcPr>
            <w:tcW w:w="1134" w:type="dxa"/>
            <w:tcBorders>
              <w:bottom w:val="single" w:sz="4" w:space="0" w:color="auto"/>
            </w:tcBorders>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701"/>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Borders>
              <w:top w:val="single" w:sz="4" w:space="0" w:color="auto"/>
              <w:bottom w:val="nil"/>
              <w:right w:val="single" w:sz="4" w:space="0" w:color="auto"/>
            </w:tcBorders>
            <w:hideMark/>
          </w:tcPr>
          <w:p w:rsidR="00782079" w:rsidRPr="00782079" w:rsidRDefault="00782079" w:rsidP="00782079">
            <w:pPr>
              <w:ind w:firstLine="0"/>
              <w:rPr>
                <w:sz w:val="20"/>
                <w:szCs w:val="20"/>
              </w:rPr>
            </w:pPr>
            <w:r w:rsidRPr="00782079">
              <w:rPr>
                <w:sz w:val="20"/>
                <w:szCs w:val="20"/>
              </w:rPr>
              <w:t>Агабекян И.П.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782079" w:rsidRPr="00782079" w:rsidRDefault="00782079" w:rsidP="00782079">
            <w:pPr>
              <w:ind w:firstLine="0"/>
              <w:jc w:val="center"/>
              <w:rPr>
                <w:sz w:val="20"/>
                <w:szCs w:val="20"/>
              </w:rPr>
            </w:pPr>
            <w:r w:rsidRPr="00782079">
              <w:rPr>
                <w:sz w:val="20"/>
                <w:szCs w:val="20"/>
              </w:rPr>
              <w:t>95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Borders>
              <w:top w:val="nil"/>
              <w:bottom w:val="single" w:sz="4" w:space="0" w:color="auto"/>
              <w:right w:val="single" w:sz="2" w:space="0" w:color="auto"/>
            </w:tcBorders>
            <w:hideMark/>
          </w:tcPr>
          <w:p w:rsidR="00782079" w:rsidRPr="00782079" w:rsidRDefault="00782079" w:rsidP="00782079">
            <w:pPr>
              <w:ind w:firstLine="0"/>
              <w:rPr>
                <w:sz w:val="20"/>
                <w:szCs w:val="20"/>
              </w:rPr>
            </w:pPr>
          </w:p>
        </w:tc>
        <w:tc>
          <w:tcPr>
            <w:tcW w:w="1134" w:type="dxa"/>
            <w:tcBorders>
              <w:top w:val="nil"/>
              <w:left w:val="single" w:sz="2" w:space="0" w:color="auto"/>
              <w:bottom w:val="single" w:sz="4" w:space="0" w:color="auto"/>
            </w:tcBorders>
            <w:hideMark/>
          </w:tcPr>
          <w:p w:rsidR="00782079" w:rsidRPr="00782079" w:rsidRDefault="00782079" w:rsidP="00782079">
            <w:pPr>
              <w:ind w:firstLine="0"/>
              <w:jc w:val="center"/>
              <w:rPr>
                <w:sz w:val="20"/>
                <w:szCs w:val="20"/>
              </w:rPr>
            </w:pPr>
          </w:p>
        </w:tc>
      </w:tr>
      <w:tr w:rsidR="00782079" w:rsidRPr="00782079" w:rsidTr="006B64F6">
        <w:trPr>
          <w:trHeight w:val="485"/>
        </w:trPr>
        <w:tc>
          <w:tcPr>
            <w:tcW w:w="426" w:type="dxa"/>
            <w:vMerge/>
            <w:tcBorders>
              <w:bottom w:val="nil"/>
            </w:tcBorders>
            <w:vAlign w:val="center"/>
            <w:hideMark/>
          </w:tcPr>
          <w:p w:rsidR="00782079" w:rsidRPr="00782079" w:rsidRDefault="00782079" w:rsidP="00782079">
            <w:pPr>
              <w:ind w:left="-430"/>
              <w:rPr>
                <w:sz w:val="20"/>
                <w:szCs w:val="20"/>
              </w:rPr>
            </w:pPr>
          </w:p>
        </w:tc>
        <w:tc>
          <w:tcPr>
            <w:tcW w:w="1559" w:type="dxa"/>
            <w:vMerge/>
            <w:tcBorders>
              <w:bottom w:val="nil"/>
            </w:tcBorders>
            <w:vAlign w:val="center"/>
            <w:hideMark/>
          </w:tcPr>
          <w:p w:rsidR="00782079" w:rsidRPr="00782079" w:rsidRDefault="00782079" w:rsidP="00782079">
            <w:pPr>
              <w:ind w:firstLine="0"/>
              <w:rPr>
                <w:sz w:val="20"/>
                <w:szCs w:val="20"/>
              </w:rPr>
            </w:pPr>
          </w:p>
        </w:tc>
        <w:tc>
          <w:tcPr>
            <w:tcW w:w="6520" w:type="dxa"/>
            <w:tcBorders>
              <w:top w:val="single" w:sz="4" w:space="0" w:color="auto"/>
              <w:bottom w:val="nil"/>
              <w:right w:val="single" w:sz="4" w:space="0" w:color="auto"/>
            </w:tcBorders>
            <w:hideMark/>
          </w:tcPr>
          <w:p w:rsidR="00782079" w:rsidRPr="00782079" w:rsidRDefault="00782079" w:rsidP="00782079">
            <w:pPr>
              <w:ind w:firstLine="0"/>
              <w:rPr>
                <w:sz w:val="20"/>
                <w:szCs w:val="20"/>
              </w:rPr>
            </w:pPr>
            <w:r w:rsidRPr="00782079">
              <w:rPr>
                <w:sz w:val="20"/>
                <w:szCs w:val="20"/>
              </w:rPr>
              <w:t>Карпова Т.А.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19</w:t>
            </w:r>
          </w:p>
        </w:tc>
      </w:tr>
      <w:tr w:rsidR="00782079" w:rsidRPr="00782079" w:rsidTr="006B64F6">
        <w:trPr>
          <w:trHeight w:val="485"/>
        </w:trPr>
        <w:tc>
          <w:tcPr>
            <w:tcW w:w="426" w:type="dxa"/>
            <w:vMerge w:val="restart"/>
            <w:hideMark/>
          </w:tcPr>
          <w:p w:rsidR="00782079" w:rsidRPr="00782079" w:rsidRDefault="00782079" w:rsidP="00782079">
            <w:pPr>
              <w:ind w:left="-430"/>
              <w:rPr>
                <w:sz w:val="20"/>
                <w:szCs w:val="20"/>
              </w:rPr>
            </w:pPr>
            <w:r w:rsidRPr="00782079">
              <w:rPr>
                <w:sz w:val="20"/>
                <w:szCs w:val="20"/>
              </w:rPr>
              <w:t>3</w:t>
            </w:r>
          </w:p>
        </w:tc>
        <w:tc>
          <w:tcPr>
            <w:tcW w:w="1559" w:type="dxa"/>
            <w:vMerge w:val="restart"/>
            <w:tcBorders>
              <w:right w:val="single" w:sz="2" w:space="0" w:color="auto"/>
            </w:tcBorders>
            <w:hideMark/>
          </w:tcPr>
          <w:p w:rsidR="00782079" w:rsidRPr="00782079" w:rsidRDefault="00782079" w:rsidP="00782079">
            <w:pPr>
              <w:ind w:firstLine="0"/>
              <w:rPr>
                <w:sz w:val="20"/>
                <w:szCs w:val="20"/>
              </w:rPr>
            </w:pPr>
            <w:r w:rsidRPr="00782079">
              <w:rPr>
                <w:sz w:val="20"/>
                <w:szCs w:val="20"/>
              </w:rPr>
              <w:t>ОГСЭ.03</w:t>
            </w:r>
          </w:p>
          <w:p w:rsidR="00782079" w:rsidRPr="00782079" w:rsidRDefault="00782079" w:rsidP="00782079">
            <w:pPr>
              <w:ind w:firstLine="0"/>
              <w:rPr>
                <w:sz w:val="20"/>
                <w:szCs w:val="20"/>
              </w:rPr>
            </w:pPr>
            <w:r w:rsidRPr="00782079">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782079" w:rsidRPr="00782079" w:rsidRDefault="00782079" w:rsidP="00782079">
            <w:pPr>
              <w:ind w:firstLine="0"/>
              <w:rPr>
                <w:sz w:val="20"/>
                <w:szCs w:val="20"/>
              </w:rPr>
            </w:pPr>
            <w:r w:rsidRPr="00782079">
              <w:rPr>
                <w:sz w:val="20"/>
                <w:szCs w:val="20"/>
              </w:rPr>
              <w:t>Кравченко А.П. Немецкий язык для колледжей: учебное пособие. – Ростов н/Дону: «Феникс»,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65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tcBorders>
              <w:right w:val="single" w:sz="2" w:space="0" w:color="auto"/>
            </w:tcBorders>
            <w:vAlign w:val="center"/>
            <w:hideMark/>
          </w:tcPr>
          <w:p w:rsidR="00782079" w:rsidRPr="00782079" w:rsidRDefault="00782079" w:rsidP="00782079">
            <w:pPr>
              <w:ind w:firstLine="0"/>
              <w:rPr>
                <w:sz w:val="20"/>
                <w:szCs w:val="20"/>
              </w:rPr>
            </w:pPr>
          </w:p>
        </w:tc>
        <w:tc>
          <w:tcPr>
            <w:tcW w:w="6520" w:type="dxa"/>
            <w:tcBorders>
              <w:top w:val="nil"/>
              <w:left w:val="single" w:sz="2" w:space="0" w:color="auto"/>
              <w:bottom w:val="single" w:sz="2" w:space="0" w:color="auto"/>
              <w:right w:val="single" w:sz="4" w:space="0" w:color="auto"/>
            </w:tcBorders>
            <w:hideMark/>
          </w:tcPr>
          <w:p w:rsidR="00782079" w:rsidRPr="00782079" w:rsidRDefault="00782079" w:rsidP="00782079">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Borders>
              <w:right w:val="single" w:sz="2" w:space="0" w:color="auto"/>
            </w:tcBorders>
            <w:hideMark/>
          </w:tcPr>
          <w:p w:rsidR="00782079" w:rsidRPr="00782079" w:rsidRDefault="00782079" w:rsidP="00782079">
            <w:pPr>
              <w:ind w:firstLine="0"/>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782079" w:rsidRPr="00782079" w:rsidRDefault="00782079" w:rsidP="00782079">
            <w:pPr>
              <w:ind w:firstLine="0"/>
              <w:rPr>
                <w:sz w:val="20"/>
                <w:szCs w:val="20"/>
              </w:rPr>
            </w:pPr>
            <w:r w:rsidRPr="00782079">
              <w:rPr>
                <w:sz w:val="20"/>
                <w:szCs w:val="20"/>
              </w:rPr>
              <w:t xml:space="preserve">Басова Н.В. Немецкий язык для колледжей: учебник. – Ростов н/Дону </w:t>
            </w:r>
            <w:r w:rsidRPr="00782079">
              <w:rPr>
                <w:sz w:val="20"/>
                <w:szCs w:val="20"/>
              </w:rPr>
              <w:lastRenderedPageBreak/>
              <w:t>«Феникс»,  2006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p>
        </w:tc>
      </w:tr>
      <w:tr w:rsidR="00782079" w:rsidRPr="00782079" w:rsidTr="006B64F6">
        <w:trPr>
          <w:trHeight w:val="418"/>
        </w:trPr>
        <w:tc>
          <w:tcPr>
            <w:tcW w:w="426" w:type="dxa"/>
            <w:vMerge/>
          </w:tcPr>
          <w:p w:rsidR="00782079" w:rsidRPr="00782079" w:rsidRDefault="00782079" w:rsidP="00782079">
            <w:pPr>
              <w:ind w:left="-430"/>
              <w:rPr>
                <w:sz w:val="20"/>
                <w:szCs w:val="20"/>
              </w:rPr>
            </w:pPr>
          </w:p>
        </w:tc>
        <w:tc>
          <w:tcPr>
            <w:tcW w:w="1559" w:type="dxa"/>
            <w:vMerge/>
            <w:tcBorders>
              <w:right w:val="single" w:sz="2" w:space="0" w:color="auto"/>
            </w:tcBorders>
            <w:vAlign w:val="center"/>
            <w:hideMark/>
          </w:tcPr>
          <w:p w:rsidR="00782079" w:rsidRPr="00782079" w:rsidRDefault="00782079" w:rsidP="00782079">
            <w:pPr>
              <w:ind w:firstLine="0"/>
              <w:rPr>
                <w:sz w:val="20"/>
                <w:szCs w:val="20"/>
              </w:rPr>
            </w:pPr>
          </w:p>
        </w:tc>
        <w:tc>
          <w:tcPr>
            <w:tcW w:w="6520" w:type="dxa"/>
            <w:vMerge/>
            <w:tcBorders>
              <w:left w:val="single" w:sz="2" w:space="0" w:color="auto"/>
              <w:right w:val="single" w:sz="4" w:space="0" w:color="auto"/>
            </w:tcBorders>
            <w:hideMark/>
          </w:tcPr>
          <w:p w:rsidR="00782079" w:rsidRPr="00782079" w:rsidRDefault="00782079" w:rsidP="00782079">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515"/>
        </w:trPr>
        <w:tc>
          <w:tcPr>
            <w:tcW w:w="426" w:type="dxa"/>
            <w:vMerge/>
          </w:tcPr>
          <w:p w:rsidR="00782079" w:rsidRPr="00782079" w:rsidRDefault="00782079" w:rsidP="00782079">
            <w:pPr>
              <w:ind w:left="-430"/>
              <w:rPr>
                <w:sz w:val="20"/>
                <w:szCs w:val="20"/>
              </w:rPr>
            </w:pPr>
          </w:p>
        </w:tc>
        <w:tc>
          <w:tcPr>
            <w:tcW w:w="1559" w:type="dxa"/>
            <w:vMerge/>
            <w:tcBorders>
              <w:right w:val="single" w:sz="2" w:space="0" w:color="auto"/>
            </w:tcBorders>
            <w:vAlign w:val="center"/>
            <w:hideMark/>
          </w:tcPr>
          <w:p w:rsidR="00782079" w:rsidRPr="00782079" w:rsidRDefault="00782079" w:rsidP="00782079">
            <w:pPr>
              <w:ind w:firstLine="0"/>
              <w:rPr>
                <w:sz w:val="20"/>
                <w:szCs w:val="20"/>
              </w:rPr>
            </w:pPr>
          </w:p>
        </w:tc>
        <w:tc>
          <w:tcPr>
            <w:tcW w:w="6520" w:type="dxa"/>
            <w:tcBorders>
              <w:left w:val="single" w:sz="2" w:space="0" w:color="auto"/>
            </w:tcBorders>
            <w:hideMark/>
          </w:tcPr>
          <w:p w:rsidR="00782079" w:rsidRPr="00782079" w:rsidRDefault="00782079" w:rsidP="00782079">
            <w:pPr>
              <w:ind w:firstLine="0"/>
              <w:rPr>
                <w:sz w:val="20"/>
                <w:szCs w:val="20"/>
              </w:rPr>
            </w:pPr>
            <w:r w:rsidRPr="00782079">
              <w:rPr>
                <w:sz w:val="20"/>
                <w:szCs w:val="20"/>
              </w:rPr>
              <w:t>Хайрова Н.В. Немецкий язык для технических колледжей: учебное пособие. – Ростов н/Дону: «Феникс», 2006 (дополнительная печатная)</w:t>
            </w:r>
          </w:p>
        </w:tc>
        <w:tc>
          <w:tcPr>
            <w:tcW w:w="1134" w:type="dxa"/>
            <w:tcBorders>
              <w:top w:val="single" w:sz="4" w:space="0" w:color="auto"/>
            </w:tcBorders>
            <w:hideMark/>
          </w:tcPr>
          <w:p w:rsidR="00782079" w:rsidRPr="00782079" w:rsidRDefault="00782079" w:rsidP="00782079">
            <w:pPr>
              <w:ind w:firstLine="0"/>
              <w:jc w:val="center"/>
              <w:rPr>
                <w:sz w:val="20"/>
                <w:szCs w:val="20"/>
              </w:rPr>
            </w:pPr>
            <w:r w:rsidRPr="00782079">
              <w:rPr>
                <w:sz w:val="20"/>
                <w:szCs w:val="20"/>
              </w:rPr>
              <w:t>3</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Borders>
              <w:right w:val="single" w:sz="2" w:space="0" w:color="auto"/>
            </w:tcBorders>
            <w:vAlign w:val="center"/>
            <w:hideMark/>
          </w:tcPr>
          <w:p w:rsidR="00782079" w:rsidRPr="00782079" w:rsidRDefault="00782079" w:rsidP="00782079">
            <w:pPr>
              <w:ind w:firstLine="0"/>
              <w:rPr>
                <w:sz w:val="20"/>
                <w:szCs w:val="20"/>
              </w:rPr>
            </w:pPr>
          </w:p>
        </w:tc>
        <w:tc>
          <w:tcPr>
            <w:tcW w:w="6520" w:type="dxa"/>
            <w:tcBorders>
              <w:left w:val="single" w:sz="2" w:space="0" w:color="auto"/>
            </w:tcBorders>
            <w:hideMark/>
          </w:tcPr>
          <w:p w:rsidR="00782079" w:rsidRPr="00782079" w:rsidRDefault="00782079" w:rsidP="00782079">
            <w:pPr>
              <w:ind w:firstLine="0"/>
              <w:rPr>
                <w:sz w:val="20"/>
                <w:szCs w:val="20"/>
              </w:rPr>
            </w:pPr>
            <w:r w:rsidRPr="00782079">
              <w:rPr>
                <w:sz w:val="20"/>
                <w:szCs w:val="20"/>
              </w:rPr>
              <w:t>Кравченко А.П. Немецкий язык: учебник для студентов ссузов. – Ростов н/Дону: «Феникс», 2004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24</w:t>
            </w:r>
          </w:p>
        </w:tc>
      </w:tr>
      <w:tr w:rsidR="00782079" w:rsidRPr="00782079" w:rsidTr="006B64F6">
        <w:tc>
          <w:tcPr>
            <w:tcW w:w="426" w:type="dxa"/>
          </w:tcPr>
          <w:p w:rsidR="00782079" w:rsidRPr="00782079" w:rsidRDefault="00782079" w:rsidP="00782079">
            <w:pPr>
              <w:ind w:left="-430"/>
              <w:rPr>
                <w:sz w:val="20"/>
                <w:szCs w:val="20"/>
              </w:rPr>
            </w:pPr>
            <w:r w:rsidRPr="00782079">
              <w:rPr>
                <w:sz w:val="20"/>
                <w:szCs w:val="20"/>
              </w:rPr>
              <w:t>4</w:t>
            </w:r>
          </w:p>
        </w:tc>
        <w:tc>
          <w:tcPr>
            <w:tcW w:w="1559" w:type="dxa"/>
            <w:hideMark/>
          </w:tcPr>
          <w:p w:rsidR="00782079" w:rsidRPr="00782079" w:rsidRDefault="00782079" w:rsidP="00782079">
            <w:pPr>
              <w:ind w:firstLine="0"/>
              <w:rPr>
                <w:sz w:val="20"/>
                <w:szCs w:val="20"/>
              </w:rPr>
            </w:pPr>
            <w:r w:rsidRPr="00782079">
              <w:rPr>
                <w:sz w:val="20"/>
                <w:szCs w:val="20"/>
              </w:rPr>
              <w:t>ОГСЭ.04 Физическая культура</w:t>
            </w:r>
          </w:p>
        </w:tc>
        <w:tc>
          <w:tcPr>
            <w:tcW w:w="6520" w:type="dxa"/>
            <w:hideMark/>
          </w:tcPr>
          <w:p w:rsidR="00782079" w:rsidRPr="00782079" w:rsidRDefault="00782079" w:rsidP="00782079">
            <w:pPr>
              <w:ind w:firstLine="0"/>
              <w:rPr>
                <w:sz w:val="20"/>
                <w:szCs w:val="20"/>
              </w:rPr>
            </w:pPr>
            <w:r w:rsidRPr="00782079">
              <w:rPr>
                <w:sz w:val="20"/>
                <w:szCs w:val="20"/>
              </w:rPr>
              <w:t>Бишаева А.А. Физическая культура: учебник для студентов учреждений СПО. - М.:ОИЦ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13</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5</w:t>
            </w:r>
          </w:p>
          <w:p w:rsidR="00782079" w:rsidRPr="00782079" w:rsidRDefault="00782079" w:rsidP="00782079">
            <w:pPr>
              <w:ind w:left="-430"/>
              <w:rPr>
                <w:sz w:val="20"/>
                <w:szCs w:val="20"/>
              </w:rPr>
            </w:pPr>
          </w:p>
        </w:tc>
        <w:tc>
          <w:tcPr>
            <w:tcW w:w="1559" w:type="dxa"/>
            <w:vMerge w:val="restart"/>
            <w:hideMark/>
          </w:tcPr>
          <w:p w:rsidR="00782079" w:rsidRPr="00782079" w:rsidRDefault="00782079" w:rsidP="00782079">
            <w:pPr>
              <w:ind w:firstLine="0"/>
              <w:rPr>
                <w:sz w:val="20"/>
                <w:szCs w:val="20"/>
              </w:rPr>
            </w:pPr>
            <w:r w:rsidRPr="00782079">
              <w:rPr>
                <w:sz w:val="20"/>
                <w:szCs w:val="20"/>
              </w:rPr>
              <w:t>ОГСЭ.05</w:t>
            </w:r>
          </w:p>
          <w:p w:rsidR="00782079" w:rsidRPr="00782079" w:rsidRDefault="00782079" w:rsidP="00782079">
            <w:pPr>
              <w:ind w:firstLine="0"/>
              <w:rPr>
                <w:sz w:val="20"/>
                <w:szCs w:val="20"/>
              </w:rPr>
            </w:pPr>
            <w:r w:rsidRPr="00782079">
              <w:rPr>
                <w:sz w:val="20"/>
                <w:szCs w:val="20"/>
              </w:rPr>
              <w:t>Социальная адаптация обучающихся</w:t>
            </w:r>
          </w:p>
        </w:tc>
        <w:tc>
          <w:tcPr>
            <w:tcW w:w="6520" w:type="dxa"/>
            <w:hideMark/>
          </w:tcPr>
          <w:p w:rsidR="00782079" w:rsidRPr="00782079" w:rsidRDefault="00782079" w:rsidP="00782079">
            <w:pPr>
              <w:ind w:firstLine="0"/>
              <w:rPr>
                <w:sz w:val="20"/>
                <w:szCs w:val="20"/>
              </w:rPr>
            </w:pPr>
            <w:r w:rsidRPr="00782079">
              <w:rPr>
                <w:sz w:val="20"/>
                <w:szCs w:val="20"/>
              </w:rPr>
              <w:t>Шеламова Г.М.  Деловая культура и психология общения: учебник для студентов учреждений СПО.-М.: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99"/>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38</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Немов Р.С. Психология. В 3-х кн.: Общие основы психологии: учебник для студентов высших пед. учеб. заведений. – М.: «Гуманитарный издательский центр ВЛАДОС», 2008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Сухов А.Н. Социальная психология: учебное пособие для студентов учреждений СПО. – М.: ОИЦ «Академия», 2007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9639" w:type="dxa"/>
            <w:gridSpan w:val="4"/>
            <w:vAlign w:val="center"/>
          </w:tcPr>
          <w:p w:rsidR="00782079" w:rsidRPr="00782079" w:rsidRDefault="00782079" w:rsidP="00782079">
            <w:pPr>
              <w:ind w:left="-430" w:firstLine="0"/>
              <w:jc w:val="center"/>
              <w:rPr>
                <w:sz w:val="20"/>
                <w:szCs w:val="20"/>
              </w:rPr>
            </w:pPr>
            <w:r w:rsidRPr="00782079">
              <w:rPr>
                <w:sz w:val="20"/>
                <w:szCs w:val="20"/>
              </w:rPr>
              <w:t>Математический и общий естественнонаучный цикл</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w:t>
            </w:r>
          </w:p>
        </w:tc>
        <w:tc>
          <w:tcPr>
            <w:tcW w:w="1559" w:type="dxa"/>
            <w:vMerge w:val="restart"/>
            <w:hideMark/>
          </w:tcPr>
          <w:p w:rsidR="00782079" w:rsidRPr="00782079" w:rsidRDefault="00782079" w:rsidP="00782079">
            <w:pPr>
              <w:ind w:firstLine="0"/>
              <w:rPr>
                <w:sz w:val="20"/>
                <w:szCs w:val="20"/>
              </w:rPr>
            </w:pPr>
            <w:r w:rsidRPr="00782079">
              <w:rPr>
                <w:sz w:val="20"/>
                <w:szCs w:val="20"/>
              </w:rPr>
              <w:t>ЕН.01 Математика</w:t>
            </w:r>
          </w:p>
        </w:tc>
        <w:tc>
          <w:tcPr>
            <w:tcW w:w="6520" w:type="dxa"/>
            <w:hideMark/>
          </w:tcPr>
          <w:p w:rsidR="00782079" w:rsidRPr="00782079" w:rsidRDefault="00782079" w:rsidP="00782079">
            <w:pPr>
              <w:ind w:firstLine="0"/>
              <w:rPr>
                <w:sz w:val="20"/>
                <w:szCs w:val="20"/>
              </w:rPr>
            </w:pPr>
            <w:r w:rsidRPr="00782079">
              <w:rPr>
                <w:sz w:val="20"/>
                <w:szCs w:val="20"/>
              </w:rPr>
              <w:t>Григорьев В.П.  Математика: учебник для студентов учреждений сред.проф. образования. – М.: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Григорьев В.П.  Сборник задач по высшей математике: пособие. – М.: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Омельченко В. П. Математика: учебное пособие.- М.: "Феникс". 2011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62</w:t>
            </w:r>
          </w:p>
        </w:tc>
      </w:tr>
      <w:tr w:rsidR="00782079" w:rsidRPr="00782079" w:rsidTr="006B64F6">
        <w:trPr>
          <w:trHeight w:val="710"/>
        </w:trPr>
        <w:tc>
          <w:tcPr>
            <w:tcW w:w="426" w:type="dxa"/>
            <w:vMerge w:val="restart"/>
          </w:tcPr>
          <w:p w:rsidR="00782079" w:rsidRPr="00782079" w:rsidRDefault="00782079" w:rsidP="00782079">
            <w:pPr>
              <w:ind w:left="-430"/>
              <w:rPr>
                <w:sz w:val="20"/>
                <w:szCs w:val="20"/>
              </w:rPr>
            </w:pPr>
            <w:r w:rsidRPr="00782079">
              <w:rPr>
                <w:sz w:val="20"/>
                <w:szCs w:val="20"/>
              </w:rPr>
              <w:t>2</w:t>
            </w:r>
          </w:p>
        </w:tc>
        <w:tc>
          <w:tcPr>
            <w:tcW w:w="1559" w:type="dxa"/>
            <w:vMerge w:val="restart"/>
            <w:hideMark/>
          </w:tcPr>
          <w:p w:rsidR="00782079" w:rsidRPr="00782079" w:rsidRDefault="00782079" w:rsidP="00782079">
            <w:pPr>
              <w:ind w:firstLine="0"/>
              <w:rPr>
                <w:sz w:val="20"/>
                <w:szCs w:val="20"/>
              </w:rPr>
            </w:pPr>
            <w:r w:rsidRPr="00782079">
              <w:rPr>
                <w:sz w:val="20"/>
                <w:szCs w:val="20"/>
              </w:rPr>
              <w:t>ЕН.02</w:t>
            </w:r>
          </w:p>
          <w:p w:rsidR="00782079" w:rsidRPr="00782079" w:rsidRDefault="00782079" w:rsidP="00782079">
            <w:pPr>
              <w:ind w:firstLine="0"/>
              <w:rPr>
                <w:sz w:val="20"/>
                <w:szCs w:val="20"/>
              </w:rPr>
            </w:pPr>
            <w:r w:rsidRPr="00782079">
              <w:rPr>
                <w:sz w:val="20"/>
                <w:szCs w:val="20"/>
              </w:rPr>
              <w:t>Информатика</w:t>
            </w:r>
          </w:p>
        </w:tc>
        <w:tc>
          <w:tcPr>
            <w:tcW w:w="6520" w:type="dxa"/>
            <w:hideMark/>
          </w:tcPr>
          <w:p w:rsidR="00782079" w:rsidRPr="00782079" w:rsidRDefault="00782079" w:rsidP="00782079">
            <w:pPr>
              <w:ind w:firstLine="0"/>
              <w:rPr>
                <w:sz w:val="20"/>
                <w:szCs w:val="20"/>
              </w:rPr>
            </w:pPr>
            <w:r w:rsidRPr="00782079">
              <w:rPr>
                <w:sz w:val="20"/>
                <w:szCs w:val="20"/>
              </w:rPr>
              <w:t>Михеева Е.В. Информатика: учебник для студентов учреждений сред.проф. образования. – М.: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45</w:t>
            </w:r>
          </w:p>
        </w:tc>
      </w:tr>
      <w:tr w:rsidR="00782079" w:rsidRPr="00782079" w:rsidTr="006B64F6">
        <w:trPr>
          <w:trHeight w:val="710"/>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Михеева Е.В. Информатика. Практикум: учебное пособие для студентов учреждений сред.проф. образования. – М.: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23</w:t>
            </w:r>
          </w:p>
        </w:tc>
      </w:tr>
      <w:tr w:rsidR="00782079" w:rsidRPr="00782079" w:rsidTr="006B64F6">
        <w:trPr>
          <w:trHeight w:val="710"/>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Михеева Е.В. Информатика: учебник для студентов учреждений сред.проф. образования. – М.:ОИЦ "Академия", 2014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45</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3</w:t>
            </w:r>
          </w:p>
        </w:tc>
        <w:tc>
          <w:tcPr>
            <w:tcW w:w="1559" w:type="dxa"/>
            <w:vMerge w:val="restart"/>
            <w:hideMark/>
          </w:tcPr>
          <w:p w:rsidR="00782079" w:rsidRPr="00782079" w:rsidRDefault="00782079" w:rsidP="00782079">
            <w:pPr>
              <w:ind w:firstLine="0"/>
              <w:rPr>
                <w:sz w:val="20"/>
                <w:szCs w:val="20"/>
              </w:rPr>
            </w:pPr>
            <w:r w:rsidRPr="00782079">
              <w:rPr>
                <w:sz w:val="20"/>
                <w:szCs w:val="20"/>
              </w:rPr>
              <w:t>ЕН.03</w:t>
            </w:r>
          </w:p>
          <w:p w:rsidR="00782079" w:rsidRPr="00782079" w:rsidRDefault="00782079" w:rsidP="00782079">
            <w:pPr>
              <w:ind w:firstLine="0"/>
              <w:rPr>
                <w:sz w:val="20"/>
                <w:szCs w:val="20"/>
              </w:rPr>
            </w:pPr>
            <w:r w:rsidRPr="00782079">
              <w:rPr>
                <w:sz w:val="20"/>
                <w:szCs w:val="20"/>
              </w:rPr>
              <w:t>Экологические основы природопользования</w:t>
            </w:r>
          </w:p>
        </w:tc>
        <w:tc>
          <w:tcPr>
            <w:tcW w:w="6520" w:type="dxa"/>
            <w:hideMark/>
          </w:tcPr>
          <w:p w:rsidR="00782079" w:rsidRPr="00782079" w:rsidRDefault="00782079" w:rsidP="00782079">
            <w:pPr>
              <w:ind w:firstLine="0"/>
              <w:rPr>
                <w:sz w:val="20"/>
                <w:szCs w:val="20"/>
              </w:rPr>
            </w:pPr>
            <w:r w:rsidRPr="00782079">
              <w:rPr>
                <w:sz w:val="20"/>
                <w:szCs w:val="20"/>
              </w:rPr>
              <w:t>Константинов В.М. Экологические основы природопользования: учебник для студ. учреждений СПО. – М.:ОИЦ "Академия", 2017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Константинов В.М. Экологические основы природопользования: учебник для студ. учреждений сред.проф. образования. – М.: ОИЦ "Академия", 2014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9639" w:type="dxa"/>
            <w:gridSpan w:val="4"/>
          </w:tcPr>
          <w:p w:rsidR="00782079" w:rsidRPr="00782079" w:rsidRDefault="00782079" w:rsidP="00782079">
            <w:pPr>
              <w:ind w:left="-430" w:firstLine="0"/>
              <w:jc w:val="center"/>
              <w:rPr>
                <w:sz w:val="20"/>
                <w:szCs w:val="20"/>
              </w:rPr>
            </w:pPr>
            <w:r w:rsidRPr="00782079">
              <w:rPr>
                <w:sz w:val="20"/>
                <w:szCs w:val="20"/>
              </w:rPr>
              <w:t>Общепрофессиональные дисциплины</w:t>
            </w:r>
          </w:p>
        </w:tc>
      </w:tr>
      <w:tr w:rsidR="00782079" w:rsidRPr="00782079" w:rsidTr="006B64F6">
        <w:trPr>
          <w:trHeight w:val="218"/>
        </w:trPr>
        <w:tc>
          <w:tcPr>
            <w:tcW w:w="426" w:type="dxa"/>
            <w:vMerge w:val="restart"/>
          </w:tcPr>
          <w:p w:rsidR="00782079" w:rsidRPr="00782079" w:rsidRDefault="00782079" w:rsidP="00782079">
            <w:pPr>
              <w:ind w:left="-430"/>
              <w:rPr>
                <w:sz w:val="20"/>
                <w:szCs w:val="20"/>
              </w:rPr>
            </w:pPr>
            <w:r w:rsidRPr="00782079">
              <w:rPr>
                <w:sz w:val="20"/>
                <w:szCs w:val="20"/>
              </w:rPr>
              <w:t>1</w:t>
            </w:r>
          </w:p>
        </w:tc>
        <w:tc>
          <w:tcPr>
            <w:tcW w:w="1559" w:type="dxa"/>
            <w:vMerge w:val="restart"/>
            <w:hideMark/>
          </w:tcPr>
          <w:p w:rsidR="00782079" w:rsidRPr="00782079" w:rsidRDefault="00782079" w:rsidP="00782079">
            <w:pPr>
              <w:ind w:firstLine="0"/>
              <w:rPr>
                <w:sz w:val="20"/>
                <w:szCs w:val="20"/>
              </w:rPr>
            </w:pPr>
            <w:r w:rsidRPr="00782079">
              <w:rPr>
                <w:sz w:val="20"/>
                <w:szCs w:val="20"/>
              </w:rPr>
              <w:t>ОП.01  Геодезия</w:t>
            </w:r>
          </w:p>
        </w:tc>
        <w:tc>
          <w:tcPr>
            <w:tcW w:w="6520" w:type="dxa"/>
          </w:tcPr>
          <w:p w:rsidR="00782079" w:rsidRPr="00782079" w:rsidRDefault="00782079" w:rsidP="00782079">
            <w:pPr>
              <w:ind w:firstLine="0"/>
              <w:rPr>
                <w:sz w:val="20"/>
                <w:szCs w:val="20"/>
              </w:rPr>
            </w:pPr>
            <w:r w:rsidRPr="00782079">
              <w:rPr>
                <w:sz w:val="20"/>
                <w:szCs w:val="20"/>
              </w:rPr>
              <w:t>Дьяков Б.Н. Геодезия: учебник.- М.: «Кнорус»,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Дубов С.Д. Геодезия: учебник и учебное пособие для учащихся техникумов. – М.: Агропромиздат, 1988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294</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2</w:t>
            </w:r>
          </w:p>
        </w:tc>
        <w:tc>
          <w:tcPr>
            <w:tcW w:w="1559" w:type="dxa"/>
            <w:vMerge w:val="restart"/>
            <w:hideMark/>
          </w:tcPr>
          <w:p w:rsidR="00782079" w:rsidRPr="00782079" w:rsidRDefault="00782079" w:rsidP="00782079">
            <w:pPr>
              <w:ind w:firstLine="0"/>
              <w:rPr>
                <w:sz w:val="20"/>
                <w:szCs w:val="20"/>
              </w:rPr>
            </w:pPr>
            <w:r w:rsidRPr="00782079">
              <w:rPr>
                <w:sz w:val="20"/>
                <w:szCs w:val="20"/>
              </w:rPr>
              <w:t>ОП.02  Ботаника</w:t>
            </w:r>
          </w:p>
        </w:tc>
        <w:tc>
          <w:tcPr>
            <w:tcW w:w="6520" w:type="dxa"/>
            <w:hideMark/>
          </w:tcPr>
          <w:p w:rsidR="00782079" w:rsidRPr="00782079" w:rsidRDefault="00782079" w:rsidP="00782079">
            <w:pPr>
              <w:ind w:firstLine="0"/>
              <w:rPr>
                <w:sz w:val="20"/>
                <w:szCs w:val="20"/>
              </w:rPr>
            </w:pPr>
            <w:r w:rsidRPr="00782079">
              <w:rPr>
                <w:sz w:val="20"/>
                <w:szCs w:val="20"/>
              </w:rPr>
              <w:t>Родионов А.С. Ботаника: учебник для студ. образоват. учреждений сред.проф. образования. – М.:ОИЦ "Академия", 2012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Матвеева Г.В. Ботаника: учебник и учеб.пособие для учащихся техникумов. – М.: Агропромиздат, 1988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403</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Брынцев В.А. Ботаника: учебник для средних специальных учебных заведений по специальности 250202 «Лесное и лесопарковое хозяйство» – М.: ООО "ЭкоСервис", 2007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w:t>
            </w:r>
          </w:p>
        </w:tc>
      </w:tr>
      <w:tr w:rsidR="00782079" w:rsidRPr="00782079" w:rsidTr="006B64F6">
        <w:trPr>
          <w:trHeight w:val="470"/>
        </w:trPr>
        <w:tc>
          <w:tcPr>
            <w:tcW w:w="426" w:type="dxa"/>
            <w:vMerge w:val="restart"/>
            <w:hideMark/>
          </w:tcPr>
          <w:p w:rsidR="00782079" w:rsidRPr="00782079" w:rsidRDefault="00782079" w:rsidP="00782079">
            <w:pPr>
              <w:ind w:left="-430"/>
              <w:rPr>
                <w:sz w:val="20"/>
                <w:szCs w:val="20"/>
              </w:rPr>
            </w:pPr>
            <w:r w:rsidRPr="00782079">
              <w:rPr>
                <w:sz w:val="20"/>
                <w:szCs w:val="20"/>
              </w:rPr>
              <w:t>3</w:t>
            </w:r>
          </w:p>
        </w:tc>
        <w:tc>
          <w:tcPr>
            <w:tcW w:w="1559" w:type="dxa"/>
            <w:vMerge w:val="restart"/>
            <w:hideMark/>
          </w:tcPr>
          <w:p w:rsidR="00782079" w:rsidRPr="00782079" w:rsidRDefault="00782079" w:rsidP="00782079">
            <w:pPr>
              <w:ind w:firstLine="0"/>
              <w:rPr>
                <w:sz w:val="20"/>
                <w:szCs w:val="20"/>
              </w:rPr>
            </w:pPr>
            <w:r w:rsidRPr="00782079">
              <w:rPr>
                <w:sz w:val="20"/>
                <w:szCs w:val="20"/>
              </w:rPr>
              <w:t>ОП.03  Почвоведение</w:t>
            </w:r>
          </w:p>
        </w:tc>
        <w:tc>
          <w:tcPr>
            <w:tcW w:w="6520" w:type="dxa"/>
            <w:hideMark/>
          </w:tcPr>
          <w:p w:rsidR="00782079" w:rsidRPr="00782079" w:rsidRDefault="00782079" w:rsidP="00782079">
            <w:pPr>
              <w:ind w:firstLine="0"/>
              <w:rPr>
                <w:sz w:val="20"/>
                <w:szCs w:val="20"/>
              </w:rPr>
            </w:pPr>
            <w:r w:rsidRPr="00782079">
              <w:rPr>
                <w:sz w:val="20"/>
                <w:szCs w:val="20"/>
              </w:rPr>
              <w:t>Казеев К.Ш. Почвоведение: учебник для СПО. М.: «Юрайт-Восток»,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70"/>
        </w:trPr>
        <w:tc>
          <w:tcPr>
            <w:tcW w:w="426" w:type="dxa"/>
            <w:vMerge/>
            <w:hideMark/>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Апарин Б.Ф. Почвоведение: учебник для образовательных учреждений сред.проф. образования. - М.:ОИЦ "Академия", 2012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 xml:space="preserve">Щепаченко Г.Л. Почвоведение с основами земледелия: учебное пособие </w:t>
            </w:r>
            <w:r w:rsidRPr="00782079">
              <w:rPr>
                <w:sz w:val="20"/>
                <w:szCs w:val="20"/>
              </w:rPr>
              <w:lastRenderedPageBreak/>
              <w:t>для техникумов. – М.: Почвенный институт им. Бокучаева, 1993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lastRenderedPageBreak/>
              <w:t>110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Рожкова В.А. Почвоведение. Учебник по специальности 250202 «Лесное и лесопарковое хозяйство» для среднего  и профессионального образования. – М.: Лесная промышленность, 2006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Гриднев А.Н. Средства малой механизации в садово-парковом хозяйстве и ландшафтном строительстве: учебное пособие. –М.: Издательство «Лань», 2013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396"/>
        </w:trPr>
        <w:tc>
          <w:tcPr>
            <w:tcW w:w="426" w:type="dxa"/>
            <w:vMerge w:val="restart"/>
            <w:hideMark/>
          </w:tcPr>
          <w:p w:rsidR="00782079" w:rsidRPr="00782079" w:rsidRDefault="00782079" w:rsidP="00782079">
            <w:pPr>
              <w:ind w:left="-430"/>
              <w:rPr>
                <w:sz w:val="20"/>
                <w:szCs w:val="20"/>
              </w:rPr>
            </w:pPr>
            <w:r w:rsidRPr="00782079">
              <w:rPr>
                <w:sz w:val="20"/>
                <w:szCs w:val="20"/>
              </w:rPr>
              <w:t>4</w:t>
            </w:r>
          </w:p>
        </w:tc>
        <w:tc>
          <w:tcPr>
            <w:tcW w:w="1559" w:type="dxa"/>
            <w:vMerge w:val="restart"/>
            <w:hideMark/>
          </w:tcPr>
          <w:p w:rsidR="00782079" w:rsidRPr="00782079" w:rsidRDefault="00782079" w:rsidP="00782079">
            <w:pPr>
              <w:ind w:firstLine="0"/>
              <w:rPr>
                <w:sz w:val="20"/>
                <w:szCs w:val="20"/>
              </w:rPr>
            </w:pPr>
            <w:r w:rsidRPr="00782079">
              <w:rPr>
                <w:sz w:val="20"/>
                <w:szCs w:val="20"/>
              </w:rPr>
              <w:t>ОП.04 Дендрология и лесоведение</w:t>
            </w:r>
          </w:p>
        </w:tc>
        <w:tc>
          <w:tcPr>
            <w:tcW w:w="6520" w:type="dxa"/>
            <w:hideMark/>
          </w:tcPr>
          <w:p w:rsidR="00782079" w:rsidRPr="00782079" w:rsidRDefault="00782079" w:rsidP="00782079">
            <w:pPr>
              <w:ind w:firstLine="0"/>
              <w:rPr>
                <w:sz w:val="20"/>
                <w:szCs w:val="20"/>
              </w:rPr>
            </w:pPr>
            <w:r w:rsidRPr="00782079">
              <w:rPr>
                <w:sz w:val="20"/>
                <w:szCs w:val="20"/>
              </w:rPr>
              <w:t>Абаимов В.Ф. Дендрология: учебник для СПО.- М.: «Юрайт-Восток»,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694"/>
        </w:trPr>
        <w:tc>
          <w:tcPr>
            <w:tcW w:w="426" w:type="dxa"/>
            <w:vMerge/>
            <w:hideMark/>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Громадин А.В. Дендрология: учебник для студ. образоват. учреждений сред.проф. образования. – М.:ОИЦ "Академия", 2010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60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Смирнов А.П. Лесоведение: учеб.пособие для студ. учреждений  среднего проф. образования. – М.:ОИЦ "Академия",  2011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Булыгин Н.Е. Дендрология. Учебник и учеб.пособие для высших учеб. заведений. – М.: Агропромиздат, 1991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91</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Дегтярева С.И. Дендрология. Эколого-биологическая характеристика покрытосеменных древесных растений: лабораторный практикум. – М.: Издательство «Лань», 2013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Дорофеева В.Д. Декоративная дендрология. Покрытосеменные : лабораторный практикум. – М.: Издательство «Лань», 2013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Дегтярева С.И. Систематика растений. Обзор систематический групп: лабораторный практикум. – М.: Издательство «Лань», 2013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Тихонов А.С. Лесоведение. Экология, 1995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Парамонов Е.Г., Ключников М.В. Основы лесоведения: учебное пособие. – М.: Алтайский Государственный университет, 2010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Кузнецов Г.В. Практикум по лесоводству. – М.: ВНИИИЛМ, 2001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150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Денисов С.А. Лесоведение: учебное пособие. – М.: Издательство «Лань», 2017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Энциклопедия лесного хозяйства Т1, Т2 ООО "Стагирит - Н", 2006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Аношин Р.М. и др. Практикум по лесоводству и дендрологии. – М.: Агропромиздат. 1986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113</w:t>
            </w:r>
          </w:p>
        </w:tc>
      </w:tr>
      <w:tr w:rsidR="00782079" w:rsidRPr="00782079" w:rsidTr="006B64F6">
        <w:tc>
          <w:tcPr>
            <w:tcW w:w="426" w:type="dxa"/>
            <w:vMerge w:val="restart"/>
            <w:hideMark/>
          </w:tcPr>
          <w:p w:rsidR="00782079" w:rsidRPr="00782079" w:rsidRDefault="00782079" w:rsidP="00782079">
            <w:pPr>
              <w:ind w:left="-430"/>
              <w:rPr>
                <w:sz w:val="20"/>
                <w:szCs w:val="20"/>
              </w:rPr>
            </w:pPr>
          </w:p>
          <w:p w:rsidR="00782079" w:rsidRPr="00782079" w:rsidRDefault="00782079" w:rsidP="00782079">
            <w:pPr>
              <w:ind w:left="-430"/>
              <w:rPr>
                <w:sz w:val="20"/>
                <w:szCs w:val="20"/>
              </w:rPr>
            </w:pPr>
            <w:r w:rsidRPr="00782079">
              <w:rPr>
                <w:sz w:val="20"/>
                <w:szCs w:val="20"/>
              </w:rPr>
              <w:t>5</w:t>
            </w:r>
          </w:p>
        </w:tc>
        <w:tc>
          <w:tcPr>
            <w:tcW w:w="1559" w:type="dxa"/>
            <w:vMerge w:val="restart"/>
            <w:hideMark/>
          </w:tcPr>
          <w:p w:rsidR="00782079" w:rsidRPr="00782079" w:rsidRDefault="00782079" w:rsidP="00782079">
            <w:pPr>
              <w:ind w:firstLine="0"/>
              <w:rPr>
                <w:sz w:val="20"/>
                <w:szCs w:val="20"/>
              </w:rPr>
            </w:pPr>
            <w:r w:rsidRPr="00782079">
              <w:rPr>
                <w:sz w:val="20"/>
                <w:szCs w:val="20"/>
              </w:rPr>
              <w:t>ОП.05</w:t>
            </w:r>
          </w:p>
          <w:p w:rsidR="00782079" w:rsidRPr="00782079" w:rsidRDefault="00782079" w:rsidP="00782079">
            <w:pPr>
              <w:ind w:firstLine="0"/>
              <w:rPr>
                <w:sz w:val="20"/>
                <w:szCs w:val="20"/>
              </w:rPr>
            </w:pPr>
            <w:r w:rsidRPr="00782079">
              <w:rPr>
                <w:sz w:val="20"/>
                <w:szCs w:val="20"/>
              </w:rPr>
              <w:t>Основы лесной энтомологии, фитопатологии и биологии лесных зверей и птиц</w:t>
            </w:r>
          </w:p>
        </w:tc>
        <w:tc>
          <w:tcPr>
            <w:tcW w:w="6520" w:type="dxa"/>
            <w:hideMark/>
          </w:tcPr>
          <w:p w:rsidR="00782079" w:rsidRPr="00782079" w:rsidRDefault="00782079" w:rsidP="00782079">
            <w:pPr>
              <w:ind w:firstLine="0"/>
              <w:rPr>
                <w:sz w:val="20"/>
                <w:szCs w:val="20"/>
              </w:rPr>
            </w:pPr>
            <w:r w:rsidRPr="00782079">
              <w:rPr>
                <w:sz w:val="20"/>
                <w:szCs w:val="20"/>
              </w:rPr>
              <w:t>Иванисова Н.В., Телепина Ю.В. Основы лесной энтомологии, фитопатологии и билогии лесых зверей и птиц.  учебное пособие.- Изд. «Лань», 2020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13</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Воронцов А.И. Лесная энтомология. Учебник для вузов. – М.: Экология, 1995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7</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Семенкова И.Г. Фитопатология: Учебник для студ. вузов. – М.: ОИЦ "Академия", 2003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Гаврицкова Н.Н. Фитопатология: учебник. – М.: Издательство «Лань», 2008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Арефьев Ю.Ф. Эколого-генетические аспекты лесной фитопатологии: учебное пособие. – М.: Издательство «Лань», 2017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Гаврицкого Н.Н. Фитопатология: учебное пособие. – М.: Издательство «Лань», 2008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Мамонтов С.Г. Общая биология: учебник для студ. средних спец. заведений.– М.: Высшая школа.2005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Мозолевская Е.Г. и др. Практикум по лесной энтомологии: учебное пособие для студ. высших учеб.заведений. – М.:ОИЦ "Академия", 2004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Дементьева М.И. Фитопатология: учебник и учебное пособие для высших заведений. – М.: Агрпопромиздат. 1985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35</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Мальков Ю.Г. Звери и птицы лесов: практикум. – М.: Издательство «Лань», 2017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Трофимов В.Н. Практикум по биологии лесных зверей и птиц: учебное пособие. – М.: Издательство «Лань», 2012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tcBorders>
              <w:bottom w:val="single" w:sz="4" w:space="0" w:color="auto"/>
            </w:tcBorders>
            <w:vAlign w:val="center"/>
          </w:tcPr>
          <w:p w:rsidR="00782079" w:rsidRPr="00782079" w:rsidRDefault="00782079" w:rsidP="00782079">
            <w:pPr>
              <w:ind w:firstLine="0"/>
              <w:rPr>
                <w:sz w:val="20"/>
                <w:szCs w:val="20"/>
              </w:rPr>
            </w:pPr>
          </w:p>
        </w:tc>
        <w:tc>
          <w:tcPr>
            <w:tcW w:w="6520" w:type="dxa"/>
            <w:tcBorders>
              <w:bottom w:val="single" w:sz="4" w:space="0" w:color="auto"/>
            </w:tcBorders>
          </w:tcPr>
          <w:p w:rsidR="00782079" w:rsidRPr="00782079" w:rsidRDefault="00782079" w:rsidP="00782079">
            <w:pPr>
              <w:ind w:firstLine="0"/>
              <w:rPr>
                <w:sz w:val="20"/>
                <w:szCs w:val="20"/>
              </w:rPr>
            </w:pPr>
            <w:r w:rsidRPr="00782079">
              <w:rPr>
                <w:sz w:val="20"/>
                <w:szCs w:val="20"/>
              </w:rPr>
              <w:t>Лесная зоология: тексты лекций. – М.: Издательство «Лань» , 2013 (дополнительный электронный)</w:t>
            </w:r>
          </w:p>
        </w:tc>
        <w:tc>
          <w:tcPr>
            <w:tcW w:w="1134" w:type="dxa"/>
            <w:tcBorders>
              <w:bottom w:val="single" w:sz="4" w:space="0" w:color="auto"/>
            </w:tcBorders>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restart"/>
            <w:tcBorders>
              <w:right w:val="single" w:sz="4" w:space="0" w:color="auto"/>
            </w:tcBorders>
          </w:tcPr>
          <w:p w:rsidR="00782079" w:rsidRPr="00782079" w:rsidRDefault="00782079" w:rsidP="00782079">
            <w:pPr>
              <w:ind w:left="-430"/>
              <w:rPr>
                <w:sz w:val="20"/>
                <w:szCs w:val="20"/>
              </w:rPr>
            </w:pPr>
            <w:r w:rsidRPr="00782079">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r w:rsidRPr="00782079">
              <w:rPr>
                <w:sz w:val="20"/>
                <w:szCs w:val="20"/>
              </w:rPr>
              <w:t>ОП.06</w:t>
            </w:r>
          </w:p>
          <w:p w:rsidR="00782079" w:rsidRPr="00782079" w:rsidRDefault="00782079" w:rsidP="00782079">
            <w:pPr>
              <w:ind w:firstLine="0"/>
              <w:rPr>
                <w:sz w:val="20"/>
                <w:szCs w:val="20"/>
              </w:rPr>
            </w:pPr>
            <w:r w:rsidRPr="00782079">
              <w:rPr>
                <w:sz w:val="20"/>
                <w:szCs w:val="20"/>
              </w:rPr>
              <w:t xml:space="preserve"> Основы древесиноведения и лесного товароведения</w:t>
            </w:r>
          </w:p>
        </w:tc>
        <w:tc>
          <w:tcPr>
            <w:tcW w:w="6520" w:type="dxa"/>
            <w:vMerge w:val="restart"/>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r w:rsidRPr="00782079">
              <w:rPr>
                <w:sz w:val="20"/>
                <w:szCs w:val="20"/>
              </w:rPr>
              <w:t>Леонтьев Л.Л. Древесиноведение и лесное товароведение: учебник – Издат. «Лань»,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p>
        </w:tc>
      </w:tr>
      <w:tr w:rsidR="00782079" w:rsidRPr="00782079" w:rsidTr="006B64F6">
        <w:tc>
          <w:tcPr>
            <w:tcW w:w="426" w:type="dxa"/>
            <w:vMerge/>
            <w:tcBorders>
              <w:right w:val="single" w:sz="4" w:space="0" w:color="auto"/>
            </w:tcBorders>
            <w:vAlign w:val="center"/>
            <w:hideMark/>
          </w:tcPr>
          <w:p w:rsidR="00782079" w:rsidRPr="00782079" w:rsidRDefault="00782079" w:rsidP="00782079">
            <w:pPr>
              <w:ind w:left="-430"/>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2079" w:rsidRPr="00782079" w:rsidRDefault="00782079" w:rsidP="00782079">
            <w:pPr>
              <w:ind w:firstLine="0"/>
              <w:rPr>
                <w:sz w:val="20"/>
                <w:szCs w:val="20"/>
              </w:rPr>
            </w:pPr>
          </w:p>
        </w:tc>
        <w:tc>
          <w:tcPr>
            <w:tcW w:w="6520" w:type="dxa"/>
            <w:vMerge/>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Borders>
              <w:right w:val="single" w:sz="4" w:space="0" w:color="auto"/>
            </w:tcBorders>
            <w:vAlign w:val="center"/>
            <w:hideMark/>
          </w:tcPr>
          <w:p w:rsidR="00782079" w:rsidRPr="00782079" w:rsidRDefault="00782079" w:rsidP="00782079">
            <w:pPr>
              <w:ind w:left="-430"/>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2079" w:rsidRPr="00782079" w:rsidRDefault="00782079" w:rsidP="00782079">
            <w:pPr>
              <w:ind w:firstLine="0"/>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r w:rsidRPr="00782079">
              <w:rPr>
                <w:sz w:val="20"/>
                <w:szCs w:val="20"/>
              </w:rPr>
              <w:t>Уголев Б.Н. Древесиноведение и лесное товароведение: учебник для сред.проф.образования. – М.:ОИЦ "Академия", 2006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27</w:t>
            </w:r>
          </w:p>
        </w:tc>
      </w:tr>
      <w:tr w:rsidR="00782079" w:rsidRPr="00782079" w:rsidTr="006B64F6">
        <w:tc>
          <w:tcPr>
            <w:tcW w:w="426" w:type="dxa"/>
            <w:vMerge/>
            <w:tcBorders>
              <w:right w:val="single" w:sz="4" w:space="0" w:color="auto"/>
            </w:tcBorders>
            <w:vAlign w:val="center"/>
            <w:hideMark/>
          </w:tcPr>
          <w:p w:rsidR="00782079" w:rsidRPr="00782079" w:rsidRDefault="00782079" w:rsidP="00782079">
            <w:pPr>
              <w:ind w:left="-430"/>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2079" w:rsidRPr="00782079" w:rsidRDefault="00782079" w:rsidP="00782079">
            <w:pPr>
              <w:ind w:firstLine="0"/>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r w:rsidRPr="00782079">
              <w:rPr>
                <w:sz w:val="20"/>
                <w:szCs w:val="20"/>
              </w:rPr>
              <w:t>Михайличенко А.Л. Древесиноведение и лесное товароведение учебник для сред.проф. образования. – М.: Лесная промышленность. 1987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92</w:t>
            </w:r>
          </w:p>
        </w:tc>
      </w:tr>
      <w:tr w:rsidR="00782079" w:rsidRPr="00782079" w:rsidTr="006B64F6">
        <w:tc>
          <w:tcPr>
            <w:tcW w:w="426" w:type="dxa"/>
            <w:vMerge w:val="restart"/>
            <w:tcBorders>
              <w:right w:val="single" w:sz="4" w:space="0" w:color="auto"/>
            </w:tcBorders>
            <w:hideMark/>
          </w:tcPr>
          <w:p w:rsidR="00782079" w:rsidRPr="00782079" w:rsidRDefault="00782079" w:rsidP="00782079">
            <w:pPr>
              <w:ind w:left="-430"/>
              <w:rPr>
                <w:sz w:val="20"/>
                <w:szCs w:val="20"/>
              </w:rPr>
            </w:pPr>
            <w:r w:rsidRPr="00782079">
              <w:rPr>
                <w:sz w:val="20"/>
                <w:szCs w:val="20"/>
              </w:rPr>
              <w:t>7</w:t>
            </w:r>
          </w:p>
          <w:p w:rsidR="00782079" w:rsidRPr="00782079" w:rsidRDefault="00782079" w:rsidP="00782079">
            <w:pPr>
              <w:ind w:left="-430"/>
              <w:rPr>
                <w:sz w:val="20"/>
                <w:szCs w:val="20"/>
              </w:rPr>
            </w:pPr>
          </w:p>
          <w:p w:rsidR="00782079" w:rsidRPr="00782079" w:rsidRDefault="00782079" w:rsidP="00782079">
            <w:pPr>
              <w:ind w:left="-430"/>
              <w:rPr>
                <w:sz w:val="20"/>
                <w:szCs w:val="20"/>
              </w:rPr>
            </w:pPr>
          </w:p>
          <w:p w:rsidR="00782079" w:rsidRPr="00782079" w:rsidRDefault="00782079" w:rsidP="00782079">
            <w:pPr>
              <w:ind w:left="-430"/>
              <w:rPr>
                <w:sz w:val="20"/>
                <w:szCs w:val="20"/>
              </w:rPr>
            </w:pPr>
          </w:p>
          <w:p w:rsidR="00782079" w:rsidRPr="00782079" w:rsidRDefault="00782079" w:rsidP="00782079">
            <w:pPr>
              <w:ind w:left="-430"/>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r w:rsidRPr="00782079">
              <w:rPr>
                <w:sz w:val="20"/>
                <w:szCs w:val="20"/>
              </w:rPr>
              <w:t>ОП.07</w:t>
            </w:r>
          </w:p>
          <w:p w:rsidR="00782079" w:rsidRPr="00782079" w:rsidRDefault="00782079" w:rsidP="00782079">
            <w:pPr>
              <w:ind w:firstLine="0"/>
              <w:rPr>
                <w:sz w:val="20"/>
                <w:szCs w:val="20"/>
              </w:rPr>
            </w:pPr>
            <w:r w:rsidRPr="00782079">
              <w:rPr>
                <w:sz w:val="20"/>
                <w:szCs w:val="20"/>
              </w:rPr>
              <w:t>Основы устройства тракторов и автомобилейы древесиноведения и лесного товароведенияогии лесных зверей</w:t>
            </w:r>
          </w:p>
        </w:tc>
        <w:tc>
          <w:tcPr>
            <w:tcW w:w="6520"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p>
        </w:tc>
      </w:tr>
      <w:tr w:rsidR="00782079" w:rsidRPr="00782079" w:rsidTr="006B64F6">
        <w:tc>
          <w:tcPr>
            <w:tcW w:w="426" w:type="dxa"/>
            <w:vMerge/>
            <w:tcBorders>
              <w:right w:val="single" w:sz="4" w:space="0" w:color="auto"/>
            </w:tcBorders>
            <w:vAlign w:val="center"/>
            <w:hideMark/>
          </w:tcPr>
          <w:p w:rsidR="00782079" w:rsidRPr="00782079" w:rsidRDefault="00782079" w:rsidP="00782079">
            <w:pPr>
              <w:ind w:left="-430"/>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2079" w:rsidRPr="00782079" w:rsidRDefault="00782079" w:rsidP="00782079">
            <w:pPr>
              <w:ind w:firstLine="0"/>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p>
        </w:tc>
      </w:tr>
      <w:tr w:rsidR="00782079" w:rsidRPr="00782079" w:rsidTr="006B64F6">
        <w:tc>
          <w:tcPr>
            <w:tcW w:w="426" w:type="dxa"/>
            <w:vMerge/>
            <w:tcBorders>
              <w:right w:val="single" w:sz="4" w:space="0" w:color="auto"/>
            </w:tcBorders>
          </w:tcPr>
          <w:p w:rsidR="00782079" w:rsidRPr="00782079" w:rsidRDefault="00782079" w:rsidP="00782079">
            <w:pPr>
              <w:ind w:left="-430"/>
              <w:rPr>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r w:rsidRPr="00782079">
              <w:rPr>
                <w:sz w:val="20"/>
                <w:szCs w:val="20"/>
              </w:rPr>
              <w:t>Силаев Г.В. Машины и механизмы в лесном хозяйстве в 2Ч.: учебник для СПО.– М.: «Юрайт-Восток»,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tcBorders>
              <w:right w:val="single" w:sz="4" w:space="0" w:color="auto"/>
            </w:tcBorders>
          </w:tcPr>
          <w:p w:rsidR="00782079" w:rsidRPr="00782079" w:rsidRDefault="00782079" w:rsidP="00782079">
            <w:pPr>
              <w:ind w:left="-430"/>
              <w:rPr>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p>
        </w:tc>
      </w:tr>
      <w:tr w:rsidR="00782079" w:rsidRPr="00782079" w:rsidTr="006B64F6">
        <w:tc>
          <w:tcPr>
            <w:tcW w:w="426" w:type="dxa"/>
            <w:vMerge/>
            <w:tcBorders>
              <w:right w:val="single" w:sz="4" w:space="0" w:color="auto"/>
            </w:tcBorders>
            <w:vAlign w:val="center"/>
            <w:hideMark/>
          </w:tcPr>
          <w:p w:rsidR="00782079" w:rsidRPr="00782079" w:rsidRDefault="00782079" w:rsidP="00782079">
            <w:pPr>
              <w:ind w:left="-430"/>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2079" w:rsidRPr="00782079" w:rsidRDefault="00782079" w:rsidP="00782079">
            <w:pPr>
              <w:ind w:firstLine="0"/>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rPr>
                <w:sz w:val="20"/>
                <w:szCs w:val="20"/>
              </w:rPr>
            </w:pPr>
            <w:r w:rsidRPr="00782079">
              <w:rPr>
                <w:sz w:val="20"/>
                <w:szCs w:val="20"/>
              </w:rPr>
              <w:t>Ларюхин Г.А. и др. Механизация лесного хозяйства и лесозаготовок: учебник и учебное пособие для  учащихся техникумов. – М.: Агропромиздат, 1987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782079" w:rsidRPr="00782079" w:rsidRDefault="00782079" w:rsidP="00782079">
            <w:pPr>
              <w:ind w:firstLine="0"/>
              <w:jc w:val="center"/>
              <w:rPr>
                <w:sz w:val="20"/>
                <w:szCs w:val="20"/>
              </w:rPr>
            </w:pPr>
            <w:r w:rsidRPr="00782079">
              <w:rPr>
                <w:sz w:val="20"/>
                <w:szCs w:val="20"/>
              </w:rPr>
              <w:t>270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tcBorders>
              <w:top w:val="single" w:sz="4" w:space="0" w:color="auto"/>
            </w:tcBorders>
            <w:vAlign w:val="center"/>
            <w:hideMark/>
          </w:tcPr>
          <w:p w:rsidR="00782079" w:rsidRPr="00782079" w:rsidRDefault="00782079" w:rsidP="00782079">
            <w:pPr>
              <w:ind w:firstLine="0"/>
              <w:rPr>
                <w:sz w:val="20"/>
                <w:szCs w:val="20"/>
              </w:rPr>
            </w:pPr>
          </w:p>
        </w:tc>
        <w:tc>
          <w:tcPr>
            <w:tcW w:w="6520" w:type="dxa"/>
            <w:tcBorders>
              <w:top w:val="single" w:sz="4" w:space="0" w:color="auto"/>
            </w:tcBorders>
            <w:hideMark/>
          </w:tcPr>
          <w:p w:rsidR="00782079" w:rsidRPr="00782079" w:rsidRDefault="00782079" w:rsidP="00782079">
            <w:pPr>
              <w:ind w:firstLine="0"/>
              <w:rPr>
                <w:sz w:val="20"/>
                <w:szCs w:val="20"/>
              </w:rPr>
            </w:pPr>
            <w:r w:rsidRPr="00782079">
              <w:rPr>
                <w:sz w:val="20"/>
                <w:szCs w:val="20"/>
              </w:rPr>
              <w:t>Винакуров В.Н.Система машин в лесном хозяйстве: учебник для вузов. – М.: ОИЦ "Академия", 2004 (дополнительная печатная)</w:t>
            </w:r>
          </w:p>
        </w:tc>
        <w:tc>
          <w:tcPr>
            <w:tcW w:w="1134" w:type="dxa"/>
            <w:tcBorders>
              <w:top w:val="single" w:sz="4" w:space="0" w:color="auto"/>
            </w:tcBorders>
            <w:hideMark/>
          </w:tcPr>
          <w:p w:rsidR="00782079" w:rsidRPr="00782079" w:rsidRDefault="00782079" w:rsidP="00782079">
            <w:pPr>
              <w:ind w:firstLine="0"/>
              <w:jc w:val="center"/>
              <w:rPr>
                <w:sz w:val="20"/>
                <w:szCs w:val="20"/>
              </w:rPr>
            </w:pPr>
            <w:r w:rsidRPr="00782079">
              <w:rPr>
                <w:sz w:val="20"/>
                <w:szCs w:val="20"/>
              </w:rPr>
              <w:t>8</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Винакуров В.Н. Машины и механизмы лесного хозяйства и садово-паркового строительства: учебник вузов. – М.: ОИЦ "Академия", 2004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Винакуров В.Н. и др. Практикум по лесохозяйственным машинам. Учебное пособие. – М.: ООО "ЭкоСервис", 2007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Шаталов В.Г. и др. Механизация лесного хозяйства: учебник для техникумов. – М.: Экология, 1995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483</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Бертенев И.М. Лесопосадочные машины: учебное пособие. – М.: Издательство «Лань», 2015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Макаренко А.В., Быковский М.А. Многооперационные машины для лесозаготовок и лесохозяйственного производства. Учебник. – М.: "Вектор ТиС". 2009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34</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Белов Д.А. Химические методы и средства защиты растений в лесном хозяйстве и озеленении: учебное пособие  – М.: Издательство «Лань», 2003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Редакцией И.В. Григорьева. Бензиномоторнные пилы. Устройство и эксплуатация. – М.: издательско-полиграфическая ассоциация высших заведений, 2017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44</w:t>
            </w:r>
          </w:p>
        </w:tc>
      </w:tr>
      <w:tr w:rsidR="00782079" w:rsidRPr="00782079" w:rsidTr="006B64F6">
        <w:tc>
          <w:tcPr>
            <w:tcW w:w="426" w:type="dxa"/>
            <w:vAlign w:val="center"/>
            <w:hideMark/>
          </w:tcPr>
          <w:p w:rsidR="00782079" w:rsidRPr="00782079" w:rsidRDefault="00782079" w:rsidP="00782079">
            <w:pPr>
              <w:ind w:left="-430"/>
              <w:rPr>
                <w:sz w:val="20"/>
                <w:szCs w:val="20"/>
              </w:rPr>
            </w:pPr>
          </w:p>
        </w:tc>
        <w:tc>
          <w:tcPr>
            <w:tcW w:w="1559" w:type="dxa"/>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p>
        </w:tc>
        <w:tc>
          <w:tcPr>
            <w:tcW w:w="1134" w:type="dxa"/>
            <w:hideMark/>
          </w:tcPr>
          <w:p w:rsidR="00782079" w:rsidRPr="00782079" w:rsidRDefault="00782079" w:rsidP="00782079">
            <w:pPr>
              <w:ind w:firstLine="0"/>
              <w:jc w:val="center"/>
              <w:rPr>
                <w:sz w:val="20"/>
                <w:szCs w:val="20"/>
              </w:rPr>
            </w:pP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8</w:t>
            </w:r>
          </w:p>
        </w:tc>
        <w:tc>
          <w:tcPr>
            <w:tcW w:w="1559" w:type="dxa"/>
            <w:vMerge w:val="restart"/>
            <w:hideMark/>
          </w:tcPr>
          <w:p w:rsidR="00782079" w:rsidRPr="00782079" w:rsidRDefault="00782079" w:rsidP="00782079">
            <w:pPr>
              <w:ind w:firstLine="0"/>
              <w:rPr>
                <w:sz w:val="20"/>
                <w:szCs w:val="20"/>
              </w:rPr>
            </w:pPr>
            <w:r w:rsidRPr="00782079">
              <w:rPr>
                <w:sz w:val="20"/>
                <w:szCs w:val="20"/>
              </w:rPr>
              <w:t>ОП.08</w:t>
            </w:r>
          </w:p>
          <w:p w:rsidR="00782079" w:rsidRPr="00782079" w:rsidRDefault="00782079" w:rsidP="00782079">
            <w:pPr>
              <w:ind w:firstLine="0"/>
              <w:rPr>
                <w:sz w:val="20"/>
                <w:szCs w:val="20"/>
              </w:rPr>
            </w:pPr>
            <w:r w:rsidRPr="00782079">
              <w:rPr>
                <w:sz w:val="20"/>
                <w:szCs w:val="20"/>
              </w:rPr>
              <w:t>Правовое обеспечение профессиональной деятельности</w:t>
            </w:r>
          </w:p>
        </w:tc>
        <w:tc>
          <w:tcPr>
            <w:tcW w:w="6520" w:type="dxa"/>
            <w:hideMark/>
          </w:tcPr>
          <w:p w:rsidR="00782079" w:rsidRPr="00782079" w:rsidRDefault="00782079" w:rsidP="00782079">
            <w:pPr>
              <w:ind w:firstLine="0"/>
              <w:rPr>
                <w:sz w:val="20"/>
                <w:szCs w:val="20"/>
              </w:rPr>
            </w:pPr>
            <w:r w:rsidRPr="00782079">
              <w:rPr>
                <w:sz w:val="20"/>
                <w:szCs w:val="20"/>
              </w:rPr>
              <w:t>Румынина В.В. Правовое обеспечение профессиональной деятельности: учебник  СПО. – М.: ОИЦ «Академия», 2017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Тузов Д.О. Правовое обеспечение профессиональной деятельности: учебник. – М.: ФОРУМ: ИНФРА-М, 2006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38</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Трудовой кодекс. ОМЕГА-Л. 2007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17</w:t>
            </w:r>
          </w:p>
        </w:tc>
      </w:tr>
      <w:tr w:rsidR="00782079" w:rsidRPr="00782079" w:rsidTr="006B64F6">
        <w:trPr>
          <w:trHeight w:val="542"/>
        </w:trPr>
        <w:tc>
          <w:tcPr>
            <w:tcW w:w="426" w:type="dxa"/>
            <w:vMerge w:val="restart"/>
            <w:hideMark/>
          </w:tcPr>
          <w:p w:rsidR="00782079" w:rsidRPr="00782079" w:rsidRDefault="00782079" w:rsidP="00782079">
            <w:pPr>
              <w:ind w:left="-430"/>
              <w:rPr>
                <w:sz w:val="20"/>
                <w:szCs w:val="20"/>
              </w:rPr>
            </w:pPr>
            <w:r w:rsidRPr="00782079">
              <w:rPr>
                <w:sz w:val="20"/>
                <w:szCs w:val="20"/>
              </w:rPr>
              <w:t>9</w:t>
            </w:r>
          </w:p>
          <w:p w:rsidR="00782079" w:rsidRPr="00782079" w:rsidRDefault="00782079" w:rsidP="00782079">
            <w:pPr>
              <w:ind w:left="-430"/>
              <w:rPr>
                <w:sz w:val="20"/>
                <w:szCs w:val="20"/>
              </w:rPr>
            </w:pPr>
          </w:p>
        </w:tc>
        <w:tc>
          <w:tcPr>
            <w:tcW w:w="1559" w:type="dxa"/>
            <w:vMerge w:val="restart"/>
            <w:hideMark/>
          </w:tcPr>
          <w:p w:rsidR="00782079" w:rsidRPr="00782079" w:rsidRDefault="00782079" w:rsidP="00782079">
            <w:pPr>
              <w:ind w:firstLine="0"/>
              <w:rPr>
                <w:sz w:val="20"/>
                <w:szCs w:val="20"/>
              </w:rPr>
            </w:pPr>
            <w:r w:rsidRPr="00782079">
              <w:rPr>
                <w:sz w:val="20"/>
                <w:szCs w:val="20"/>
              </w:rPr>
              <w:t>ОП.09</w:t>
            </w:r>
          </w:p>
          <w:p w:rsidR="00782079" w:rsidRPr="00782079" w:rsidRDefault="00782079" w:rsidP="00782079">
            <w:pPr>
              <w:ind w:firstLine="0"/>
              <w:rPr>
                <w:sz w:val="20"/>
                <w:szCs w:val="20"/>
              </w:rPr>
            </w:pPr>
            <w:r w:rsidRPr="00782079">
              <w:rPr>
                <w:sz w:val="20"/>
                <w:szCs w:val="20"/>
              </w:rPr>
              <w:t>Правовые и организационные основы государственного управления лесами</w:t>
            </w:r>
          </w:p>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Быковский В.К. Правовые и организационные основы государственного управления лесами: учебник для СПО. - М.: «Юрайт-Восток»,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Петров В.М. Организация, планирование и управление в лесном хозяйстве: Учебное пособие. – М.: Наука, 2010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26</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p>
        </w:tc>
        <w:tc>
          <w:tcPr>
            <w:tcW w:w="1134" w:type="dxa"/>
            <w:hideMark/>
          </w:tcPr>
          <w:p w:rsidR="00782079" w:rsidRPr="00782079" w:rsidRDefault="00782079" w:rsidP="00782079">
            <w:pPr>
              <w:ind w:firstLine="0"/>
              <w:jc w:val="center"/>
              <w:rPr>
                <w:sz w:val="20"/>
                <w:szCs w:val="20"/>
              </w:rPr>
            </w:pP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Карпачевский М.Л., Тепляков В.К., Яницкая Т.О. и др. Основы устойчивого лесоуправления: учебное пособие для вузов. – М.:WWF России. 2014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21</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Букварева Е.Н., Бурова Н.В., Кобяков К.Н. и др. Сборник задач к учебному пособию "основы устойчивого лесоуправления". – М.: WWF России, 2014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9</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 xml:space="preserve">Методическое обеспечение практических занятий по управлению лесами и ведению лесного хозяйства: учебное пособие. – М.: ГОУ ВИПКЛХ. </w:t>
            </w:r>
            <w:r w:rsidRPr="00782079">
              <w:rPr>
                <w:sz w:val="20"/>
                <w:szCs w:val="20"/>
              </w:rPr>
              <w:lastRenderedPageBreak/>
              <w:t>2008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lastRenderedPageBreak/>
              <w:t>6</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lastRenderedPageBreak/>
              <w:t>10</w:t>
            </w:r>
          </w:p>
          <w:p w:rsidR="00782079" w:rsidRPr="00782079" w:rsidRDefault="00782079" w:rsidP="00782079">
            <w:pPr>
              <w:ind w:left="-430"/>
              <w:rPr>
                <w:sz w:val="20"/>
                <w:szCs w:val="20"/>
              </w:rPr>
            </w:pPr>
          </w:p>
        </w:tc>
        <w:tc>
          <w:tcPr>
            <w:tcW w:w="1559" w:type="dxa"/>
            <w:vMerge w:val="restart"/>
            <w:hideMark/>
          </w:tcPr>
          <w:p w:rsidR="00782079" w:rsidRPr="00782079" w:rsidRDefault="00782079" w:rsidP="00782079">
            <w:pPr>
              <w:ind w:firstLine="0"/>
              <w:rPr>
                <w:sz w:val="20"/>
                <w:szCs w:val="20"/>
              </w:rPr>
            </w:pPr>
            <w:r w:rsidRPr="00782079">
              <w:rPr>
                <w:sz w:val="20"/>
                <w:szCs w:val="20"/>
              </w:rPr>
              <w:t>ОП.10</w:t>
            </w:r>
          </w:p>
          <w:p w:rsidR="00782079" w:rsidRPr="00782079" w:rsidRDefault="00782079" w:rsidP="00782079">
            <w:pPr>
              <w:ind w:firstLine="0"/>
              <w:rPr>
                <w:sz w:val="20"/>
                <w:szCs w:val="20"/>
              </w:rPr>
            </w:pPr>
            <w:r w:rsidRPr="00782079">
              <w:rPr>
                <w:sz w:val="20"/>
                <w:szCs w:val="20"/>
              </w:rPr>
              <w:t>Экономика организация и менеджмент</w:t>
            </w:r>
          </w:p>
        </w:tc>
        <w:tc>
          <w:tcPr>
            <w:tcW w:w="6520" w:type="dxa"/>
            <w:hideMark/>
          </w:tcPr>
          <w:p w:rsidR="00782079" w:rsidRPr="00782079" w:rsidRDefault="00782079" w:rsidP="00782079">
            <w:pPr>
              <w:ind w:firstLine="0"/>
              <w:rPr>
                <w:sz w:val="20"/>
                <w:szCs w:val="20"/>
              </w:rPr>
            </w:pPr>
            <w:r w:rsidRPr="00782079">
              <w:rPr>
                <w:sz w:val="20"/>
                <w:szCs w:val="20"/>
              </w:rPr>
              <w:t>Чечевицина Л.Н. Экономика предприятия: учебное пособие. – М.: Феникс, 2008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Петрова А.П.  Экономика лесного хозяйства: учебник для средних проф. учебных заведений лесного хозяйства. – М.: ВНИИЛМ. 2002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216</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Мищенко О.Г. и др. Практикум по экономике лесного хозяйства: учебное пособие. – М.: ВНИИЛМ, 2003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210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Казначевская Г.Б. Менеджмент. Учебник. – М.: Феникс. 2006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96</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Набиев Р.А., Локтева Т.Ф., Вахрамов Е.Н. Менеджмент. Практикум: учебное пособие. – М.: Финансы и статистика, 2008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18</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Борисов Е.Ф. Основы экономики: учебное пособие для ссузов. – М.: ДРОФА., 2005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314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Петров В.М. Организация, планирование и управление в лесном хозяйстве: учебное пособие. – М.: Наука, 2010 (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Слагода В.Г. Экономическая теория: учебник. – М.: Форум. 2008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Ловцова Н.В., Булыгин Н.Н., Фабижевская Е.С. и др. Бизнес-планирование ведения лесохозяйственной деятельности в условиях аренды лесных участков: права и обязанности сторон. ГОУ ВИПКЛХ. 2008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Джикович Ю.В. Экономика садово-паркового и ландшафтного строительства: методические указания по выполнению контрольных работ. -  М.: Издательство «Лань», 2012 (дополнительный электронны)</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Ильин В.А. Введение в экономику лесного хозяйства: учебное пособие. –М.: Издательство «Лань», 2017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11</w:t>
            </w:r>
          </w:p>
          <w:p w:rsidR="00782079" w:rsidRPr="00782079" w:rsidRDefault="00782079" w:rsidP="00782079">
            <w:pPr>
              <w:ind w:left="-430"/>
              <w:rPr>
                <w:sz w:val="20"/>
                <w:szCs w:val="20"/>
              </w:rPr>
            </w:pPr>
          </w:p>
        </w:tc>
        <w:tc>
          <w:tcPr>
            <w:tcW w:w="1559" w:type="dxa"/>
            <w:vMerge w:val="restart"/>
          </w:tcPr>
          <w:p w:rsidR="00782079" w:rsidRPr="00782079" w:rsidRDefault="00782079" w:rsidP="00782079">
            <w:pPr>
              <w:ind w:firstLine="0"/>
              <w:rPr>
                <w:sz w:val="20"/>
                <w:szCs w:val="20"/>
              </w:rPr>
            </w:pPr>
            <w:r w:rsidRPr="00782079">
              <w:rPr>
                <w:sz w:val="20"/>
                <w:szCs w:val="20"/>
              </w:rPr>
              <w:t>ОП.11</w:t>
            </w:r>
          </w:p>
          <w:p w:rsidR="00782079" w:rsidRPr="00782079" w:rsidRDefault="00782079" w:rsidP="00782079">
            <w:pPr>
              <w:ind w:firstLine="0"/>
              <w:rPr>
                <w:sz w:val="20"/>
                <w:szCs w:val="20"/>
              </w:rPr>
            </w:pPr>
            <w:r w:rsidRPr="00782079">
              <w:rPr>
                <w:sz w:val="20"/>
                <w:szCs w:val="20"/>
              </w:rPr>
              <w:t>Охрана труда</w:t>
            </w:r>
          </w:p>
        </w:tc>
        <w:tc>
          <w:tcPr>
            <w:tcW w:w="6520" w:type="dxa"/>
          </w:tcPr>
          <w:p w:rsidR="00782079" w:rsidRPr="00782079" w:rsidRDefault="00782079" w:rsidP="00782079">
            <w:pPr>
              <w:ind w:firstLine="0"/>
              <w:rPr>
                <w:sz w:val="20"/>
                <w:szCs w:val="20"/>
              </w:rPr>
            </w:pPr>
            <w:r w:rsidRPr="00782079">
              <w:rPr>
                <w:sz w:val="20"/>
                <w:szCs w:val="20"/>
              </w:rPr>
              <w:t>Графкина М.В. Охрана труда: учебник  СПО. – М.: ОИЦ «Академия», 2020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Щербаков А.С. Охрана труда в лесном и деревообрабатывающей промышленности: учебник. – М.: Лесная промышленность, 1990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Ефимцев Ю. А. Охрана труда в лесном хозяйстве: учебник для СПО по специальности 250202 «Лесное и лесопарковое хозяйство». Лесная промышленность, 2006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Охрана труда ГОСТы, НПБ, ППБ, РД, СНиПы и др. документы СД –R.</w:t>
            </w:r>
          </w:p>
          <w:p w:rsidR="00782079" w:rsidRPr="00782079" w:rsidRDefault="00782079" w:rsidP="00782079">
            <w:pPr>
              <w:ind w:firstLine="0"/>
              <w:rPr>
                <w:sz w:val="20"/>
                <w:szCs w:val="20"/>
              </w:rPr>
            </w:pPr>
            <w:r w:rsidRPr="00782079">
              <w:rPr>
                <w:sz w:val="20"/>
                <w:szCs w:val="20"/>
              </w:rPr>
              <w:t>Алтайский ЦНТИ центр научно-технической информации РОСИНФОРМРЕСУРС, 2012 (основная электронная)</w:t>
            </w:r>
          </w:p>
        </w:tc>
        <w:tc>
          <w:tcPr>
            <w:tcW w:w="1134" w:type="dxa"/>
            <w:hideMark/>
          </w:tcPr>
          <w:p w:rsidR="00782079" w:rsidRPr="00782079" w:rsidRDefault="00782079" w:rsidP="00782079">
            <w:pPr>
              <w:ind w:firstLine="0"/>
              <w:jc w:val="center"/>
              <w:rPr>
                <w:sz w:val="20"/>
                <w:szCs w:val="20"/>
              </w:rPr>
            </w:pPr>
            <w:r w:rsidRPr="00782079">
              <w:rPr>
                <w:sz w:val="20"/>
                <w:szCs w:val="20"/>
              </w:rPr>
              <w:t>1</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Косолапов Н.В., Прокопенко Н.А., Побежимова Е.Л.  Безопасность жизнедеятельности: учебник для студ. СПО. – М.: ОИЦ "Академия",  2016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12</w:t>
            </w:r>
          </w:p>
          <w:p w:rsidR="00782079" w:rsidRPr="00782079" w:rsidRDefault="00782079" w:rsidP="00782079">
            <w:pPr>
              <w:ind w:left="-430"/>
              <w:rPr>
                <w:sz w:val="20"/>
                <w:szCs w:val="20"/>
              </w:rPr>
            </w:pPr>
          </w:p>
        </w:tc>
        <w:tc>
          <w:tcPr>
            <w:tcW w:w="1559" w:type="dxa"/>
            <w:vMerge w:val="restart"/>
            <w:hideMark/>
          </w:tcPr>
          <w:p w:rsidR="00782079" w:rsidRPr="00782079" w:rsidRDefault="00782079" w:rsidP="00782079">
            <w:pPr>
              <w:ind w:firstLine="0"/>
              <w:rPr>
                <w:sz w:val="20"/>
                <w:szCs w:val="20"/>
              </w:rPr>
            </w:pPr>
            <w:r w:rsidRPr="00782079">
              <w:rPr>
                <w:sz w:val="20"/>
                <w:szCs w:val="20"/>
              </w:rPr>
              <w:t>ОП.12</w:t>
            </w:r>
          </w:p>
          <w:p w:rsidR="00782079" w:rsidRPr="00782079" w:rsidRDefault="00782079" w:rsidP="00782079">
            <w:pPr>
              <w:ind w:firstLine="0"/>
              <w:rPr>
                <w:sz w:val="20"/>
                <w:szCs w:val="20"/>
              </w:rPr>
            </w:pPr>
            <w:r w:rsidRPr="00782079">
              <w:rPr>
                <w:sz w:val="20"/>
                <w:szCs w:val="20"/>
              </w:rPr>
              <w:t>Безопасность жизнедеятельности.</w:t>
            </w:r>
          </w:p>
        </w:tc>
        <w:tc>
          <w:tcPr>
            <w:tcW w:w="6520" w:type="dxa"/>
            <w:hideMark/>
          </w:tcPr>
          <w:p w:rsidR="00782079" w:rsidRPr="00782079" w:rsidRDefault="00782079" w:rsidP="00782079">
            <w:pPr>
              <w:ind w:firstLine="0"/>
              <w:rPr>
                <w:sz w:val="20"/>
                <w:szCs w:val="20"/>
              </w:rPr>
            </w:pPr>
            <w:r w:rsidRPr="00782079">
              <w:rPr>
                <w:sz w:val="20"/>
                <w:szCs w:val="20"/>
              </w:rPr>
              <w:t>Косолапов Н.В., Прокопенко Н.А., Побежимова Е.Л.  Безопасность жизнедеятельности: учебник для студ. СПО. – М.: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Косолапов Н.В., Прокопенко Н.А., Побежимова Е.Л. Безопасность жизнедеятельности. Практикум: учебное пособие для студ. СПО. – М.: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23</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Белов С.В. и др. Безопасность жизнедеятельности: учебник.  –М.: Высшая школа,  2006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114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Щербаков А.С. Безопасность жизнедеятельности в лесопромышленном производстве и л/х: учебник. – М.: ГОУ ВПО МГУЛ. 2009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rPr>
          <w:trHeight w:val="370"/>
        </w:trPr>
        <w:tc>
          <w:tcPr>
            <w:tcW w:w="426" w:type="dxa"/>
            <w:vMerge w:val="restart"/>
          </w:tcPr>
          <w:p w:rsidR="00782079" w:rsidRPr="00782079" w:rsidRDefault="00782079" w:rsidP="00782079">
            <w:pPr>
              <w:ind w:left="-430"/>
              <w:rPr>
                <w:sz w:val="20"/>
                <w:szCs w:val="20"/>
              </w:rPr>
            </w:pPr>
            <w:r w:rsidRPr="00782079">
              <w:rPr>
                <w:sz w:val="20"/>
                <w:szCs w:val="20"/>
              </w:rPr>
              <w:t>13</w:t>
            </w:r>
          </w:p>
          <w:p w:rsidR="00782079" w:rsidRPr="00782079" w:rsidRDefault="00782079" w:rsidP="00782079">
            <w:pPr>
              <w:ind w:left="-430"/>
              <w:rPr>
                <w:sz w:val="20"/>
                <w:szCs w:val="20"/>
              </w:rPr>
            </w:pPr>
          </w:p>
        </w:tc>
        <w:tc>
          <w:tcPr>
            <w:tcW w:w="1559" w:type="dxa"/>
            <w:vMerge w:val="restart"/>
            <w:hideMark/>
          </w:tcPr>
          <w:p w:rsidR="00782079" w:rsidRPr="00782079" w:rsidRDefault="00782079" w:rsidP="00782079">
            <w:pPr>
              <w:ind w:firstLine="0"/>
              <w:rPr>
                <w:sz w:val="20"/>
                <w:szCs w:val="20"/>
              </w:rPr>
            </w:pPr>
            <w:r w:rsidRPr="00782079">
              <w:rPr>
                <w:sz w:val="20"/>
                <w:szCs w:val="20"/>
              </w:rPr>
              <w:t>ОП.13</w:t>
            </w:r>
          </w:p>
          <w:p w:rsidR="00782079" w:rsidRPr="00782079" w:rsidRDefault="00782079" w:rsidP="00782079">
            <w:pPr>
              <w:ind w:firstLine="0"/>
              <w:rPr>
                <w:sz w:val="20"/>
                <w:szCs w:val="20"/>
              </w:rPr>
            </w:pPr>
            <w:r w:rsidRPr="00782079">
              <w:rPr>
                <w:sz w:val="20"/>
                <w:szCs w:val="20"/>
              </w:rPr>
              <w:t>Топографическое черчение с основами компьютерной графики</w:t>
            </w:r>
          </w:p>
        </w:tc>
        <w:tc>
          <w:tcPr>
            <w:tcW w:w="6520" w:type="dxa"/>
            <w:hideMark/>
          </w:tcPr>
          <w:p w:rsidR="00782079" w:rsidRPr="00782079" w:rsidRDefault="00782079" w:rsidP="00782079">
            <w:pPr>
              <w:ind w:firstLine="0"/>
              <w:rPr>
                <w:sz w:val="20"/>
                <w:szCs w:val="20"/>
              </w:rPr>
            </w:pPr>
            <w:r w:rsidRPr="00782079">
              <w:rPr>
                <w:sz w:val="20"/>
                <w:szCs w:val="20"/>
              </w:rPr>
              <w:t>Муравьев С.Н. Инженерная графика: учебник для СПО. – ОИЦ «Академия», 2018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40</w:t>
            </w:r>
          </w:p>
          <w:p w:rsidR="00782079" w:rsidRPr="00782079" w:rsidRDefault="00782079" w:rsidP="00782079">
            <w:pPr>
              <w:ind w:firstLine="0"/>
              <w:jc w:val="center"/>
              <w:rPr>
                <w:sz w:val="20"/>
                <w:szCs w:val="20"/>
              </w:rPr>
            </w:pP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Селиверстов М.М. Черчение. Высшая школа, 1985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137</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Харченко А.С. Топография с основами геодезии: учебник для студентов географических специализированных институтов. –М.: Высшая школа, 1985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 xml:space="preserve">Григорьев В.Г. Инженерная графика: учебное пособие. – М.: Феникс, </w:t>
            </w:r>
            <w:r w:rsidRPr="00782079">
              <w:rPr>
                <w:sz w:val="20"/>
                <w:szCs w:val="20"/>
              </w:rPr>
              <w:lastRenderedPageBreak/>
              <w:t>2004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lastRenderedPageBreak/>
              <w:t>27</w:t>
            </w:r>
          </w:p>
        </w:tc>
      </w:tr>
      <w:tr w:rsidR="00782079" w:rsidRPr="00782079" w:rsidTr="006B64F6">
        <w:tc>
          <w:tcPr>
            <w:tcW w:w="9639" w:type="dxa"/>
            <w:gridSpan w:val="4"/>
          </w:tcPr>
          <w:p w:rsidR="00782079" w:rsidRPr="00782079" w:rsidRDefault="00782079" w:rsidP="00782079">
            <w:pPr>
              <w:ind w:left="-430" w:firstLine="0"/>
              <w:jc w:val="center"/>
              <w:rPr>
                <w:b/>
                <w:sz w:val="20"/>
                <w:szCs w:val="20"/>
              </w:rPr>
            </w:pPr>
            <w:r w:rsidRPr="00782079">
              <w:rPr>
                <w:b/>
                <w:sz w:val="20"/>
                <w:szCs w:val="20"/>
              </w:rPr>
              <w:lastRenderedPageBreak/>
              <w:t>Профессиональные модули</w:t>
            </w:r>
          </w:p>
        </w:tc>
      </w:tr>
      <w:tr w:rsidR="00782079" w:rsidRPr="00782079" w:rsidTr="006B64F6">
        <w:tc>
          <w:tcPr>
            <w:tcW w:w="9639" w:type="dxa"/>
            <w:gridSpan w:val="4"/>
          </w:tcPr>
          <w:p w:rsidR="00782079" w:rsidRPr="00782079" w:rsidRDefault="00782079" w:rsidP="00782079">
            <w:pPr>
              <w:ind w:left="-430" w:firstLine="0"/>
              <w:jc w:val="center"/>
              <w:rPr>
                <w:b/>
                <w:sz w:val="20"/>
                <w:szCs w:val="20"/>
              </w:rPr>
            </w:pPr>
            <w:r w:rsidRPr="00782079">
              <w:rPr>
                <w:b/>
                <w:sz w:val="20"/>
                <w:szCs w:val="20"/>
              </w:rPr>
              <w:t>ПМ.01 Организация и проведение мероприятий по воспроизводству лесов и лесоразведение</w:t>
            </w:r>
          </w:p>
        </w:tc>
      </w:tr>
      <w:tr w:rsidR="00782079" w:rsidRPr="00782079" w:rsidTr="006B64F6">
        <w:trPr>
          <w:trHeight w:val="470"/>
        </w:trPr>
        <w:tc>
          <w:tcPr>
            <w:tcW w:w="426" w:type="dxa"/>
            <w:vMerge w:val="restart"/>
          </w:tcPr>
          <w:p w:rsidR="00782079" w:rsidRPr="00782079" w:rsidRDefault="00782079" w:rsidP="00782079">
            <w:pPr>
              <w:ind w:left="-430"/>
              <w:rPr>
                <w:sz w:val="20"/>
                <w:szCs w:val="20"/>
              </w:rPr>
            </w:pPr>
            <w:r w:rsidRPr="00782079">
              <w:rPr>
                <w:sz w:val="20"/>
                <w:szCs w:val="20"/>
              </w:rPr>
              <w:t>1</w:t>
            </w:r>
          </w:p>
        </w:tc>
        <w:tc>
          <w:tcPr>
            <w:tcW w:w="1559" w:type="dxa"/>
            <w:vMerge w:val="restart"/>
          </w:tcPr>
          <w:p w:rsidR="00782079" w:rsidRPr="00782079" w:rsidRDefault="00782079" w:rsidP="00782079">
            <w:pPr>
              <w:ind w:firstLine="0"/>
              <w:rPr>
                <w:sz w:val="20"/>
                <w:szCs w:val="20"/>
              </w:rPr>
            </w:pPr>
            <w:r w:rsidRPr="00782079">
              <w:rPr>
                <w:sz w:val="20"/>
                <w:szCs w:val="20"/>
              </w:rPr>
              <w:t>МДК.01.01.  Лесоразведение и воспроизводство лесов. Лесовосстановление</w:t>
            </w:r>
          </w:p>
        </w:tc>
        <w:tc>
          <w:tcPr>
            <w:tcW w:w="6520" w:type="dxa"/>
          </w:tcPr>
          <w:p w:rsidR="00782079" w:rsidRPr="00782079" w:rsidRDefault="00782079" w:rsidP="00782079">
            <w:pPr>
              <w:ind w:firstLine="0"/>
              <w:rPr>
                <w:sz w:val="20"/>
                <w:szCs w:val="20"/>
              </w:rPr>
            </w:pPr>
            <w:r w:rsidRPr="00782079">
              <w:rPr>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Родин А.Р. и др. Лесные культуры: учебник. – М.: "Вектор ТиС", 2009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53</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Редько Г.И. Лесные культуры в 2Ч.: учебник для бакалавров и магистратуры. – М.: «Юрайт-Восток»,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705"/>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Данилов Ю.И. Лесные культуры. Лесомелиорация ландшафтов: учебное пособие по дипломному проектированию. –М.: Издательство «Лань», 2009 (дополнительный электронный)</w:t>
            </w:r>
          </w:p>
        </w:tc>
        <w:tc>
          <w:tcPr>
            <w:tcW w:w="1134" w:type="dxa"/>
            <w:hideMark/>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Чернодубов А.И. Лесные культуры. Искусственные насаждения. – М.: Издательство «Лань», 2016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Нураева Т.В. Лесные культуры: учебно-методическое пособие. – М.: Издательство «Лань», 2018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368"/>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Родин А.Р. И др. Лесные культуры: учебник. – М.: ВНИИЛМ, 2002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165</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Сивагонов А.И. Селекционно-семеноводческие основы лесоразведения. – М.: Издательство «Лань», 2017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Брынцев В.А. Лесное семеноводство: учебное пособие. _ М.: Издательство «Лань», 2006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658"/>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Алексеев А.С. Системный анализ и моделирование в лесном деле: учебное пособие. – М.: Издательство «Лань», 2017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522"/>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Андреев Н.В. Программные леса: практикум. – М.: Издательство «Лань», 2019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658"/>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Бабиков Б.В. Гидротехнические мелиорации лесных земель: методические указания. – М.: Издательство  «Лань», 2018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658"/>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Галдина Т.Е. Инновационные технологии выращивания декоративных растений: Учебное пособие. – М.: Издательство «Лань», 2018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384"/>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Беляева Н.В. Лесное хозяйство: методические указания по учебной практике. – М.: Издательство «Лань», 2013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Вайтко П.Ф. Мелиорация лесоплавных путей и гидротехнические сооружения: учебное пособие. – М.: Издательство «Лань», 2015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Парамонов Е.Г., Ключников М.В. Лесовосстановление на Алтае. – М.: "Дельта", 2000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13</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Новосельцева А.И. Справочник по лесным культурам.  – М.: Лесная промышленность, 1984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59</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Новосельцева А.И. Справочник по лесным питомникам.  – М.: Лесная Промышленность, 1983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редакцией А.И. Новосельцевой. Справочник по лесосеменному делу. - М.: Лесная промышленность, 1978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19</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Царев А.П. и др.  Селекция и репродукция лесных древесных пород: учебник. – М.: "Логос", 2002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Зинин В.Ф. Технология и механизация лесохозяйственных работ.- М.:  ОИЦ "Академия", 2004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Дроздов И.И. и др.  Практикум по лесным культурам: учебное пособие. – М.: ВНИИИЛМ, 2004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60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Лесной кодекс Российской Федерации ОМЕГА-Л. 2009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81</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Желдак В.И. Лесоводство: учебник. -  Ч1,Ч2. ВНИИЛМ 2002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110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Атрохин В. Г. Лесоводство: учебник и учебное пособие. Агропромиздат.</w:t>
            </w:r>
          </w:p>
          <w:p w:rsidR="00782079" w:rsidRPr="00782079" w:rsidRDefault="00782079" w:rsidP="00782079">
            <w:pPr>
              <w:ind w:firstLine="0"/>
              <w:rPr>
                <w:sz w:val="20"/>
                <w:szCs w:val="20"/>
              </w:rPr>
            </w:pPr>
            <w:r w:rsidRPr="00782079">
              <w:rPr>
                <w:sz w:val="20"/>
                <w:szCs w:val="20"/>
              </w:rPr>
              <w:t>1989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453</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Григорьев И.В., Григорьева О.И. Технология и машины лесовосстановительный работ. Изд. "Лань", 2015 (дополнительная электронный)</w:t>
            </w:r>
          </w:p>
        </w:tc>
        <w:tc>
          <w:tcPr>
            <w:tcW w:w="1134" w:type="dxa"/>
            <w:hideMark/>
          </w:tcPr>
          <w:p w:rsidR="00782079" w:rsidRPr="00782079" w:rsidRDefault="00782079" w:rsidP="00782079">
            <w:pPr>
              <w:ind w:firstLine="0"/>
              <w:jc w:val="center"/>
              <w:rPr>
                <w:sz w:val="20"/>
                <w:szCs w:val="20"/>
              </w:rPr>
            </w:pPr>
            <w:r w:rsidRPr="00782079">
              <w:rPr>
                <w:sz w:val="20"/>
                <w:szCs w:val="20"/>
              </w:rPr>
              <w:t>110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 Рощупкина В.П. Справочник лесовода. ООО"Эко Сервис". 2008</w:t>
            </w:r>
          </w:p>
          <w:p w:rsidR="00782079" w:rsidRPr="00782079" w:rsidRDefault="00782079" w:rsidP="00782079">
            <w:pPr>
              <w:ind w:firstLine="0"/>
              <w:rPr>
                <w:sz w:val="20"/>
                <w:szCs w:val="20"/>
              </w:rPr>
            </w:pPr>
            <w:r w:rsidRPr="00782079">
              <w:rPr>
                <w:sz w:val="20"/>
                <w:szCs w:val="20"/>
              </w:rPr>
              <w:t>(дополнительная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rPr>
          <w:trHeight w:val="482"/>
        </w:trPr>
        <w:tc>
          <w:tcPr>
            <w:tcW w:w="426" w:type="dxa"/>
            <w:vMerge w:val="restart"/>
          </w:tcPr>
          <w:p w:rsidR="00782079" w:rsidRPr="00782079" w:rsidRDefault="00782079" w:rsidP="00782079">
            <w:pPr>
              <w:ind w:left="-430"/>
              <w:rPr>
                <w:sz w:val="20"/>
                <w:szCs w:val="20"/>
              </w:rPr>
            </w:pPr>
            <w:r w:rsidRPr="00782079">
              <w:rPr>
                <w:sz w:val="20"/>
                <w:szCs w:val="20"/>
              </w:rPr>
              <w:t>2</w:t>
            </w:r>
          </w:p>
        </w:tc>
        <w:tc>
          <w:tcPr>
            <w:tcW w:w="1559" w:type="dxa"/>
            <w:vMerge w:val="restart"/>
          </w:tcPr>
          <w:p w:rsidR="00782079" w:rsidRPr="00782079" w:rsidRDefault="00782079" w:rsidP="00782079">
            <w:pPr>
              <w:ind w:firstLine="0"/>
              <w:rPr>
                <w:sz w:val="20"/>
                <w:szCs w:val="20"/>
              </w:rPr>
            </w:pPr>
            <w:r w:rsidRPr="00782079">
              <w:rPr>
                <w:sz w:val="20"/>
                <w:szCs w:val="20"/>
              </w:rPr>
              <w:t>МДК.01.02  Лесоразведение и воспроизводство лесов. Уход за лесами</w:t>
            </w:r>
          </w:p>
        </w:tc>
        <w:tc>
          <w:tcPr>
            <w:tcW w:w="6520" w:type="dxa"/>
          </w:tcPr>
          <w:p w:rsidR="00782079" w:rsidRPr="00782079" w:rsidRDefault="00782079" w:rsidP="00782079">
            <w:pPr>
              <w:ind w:firstLine="0"/>
              <w:rPr>
                <w:sz w:val="20"/>
                <w:szCs w:val="20"/>
              </w:rPr>
            </w:pPr>
            <w:r w:rsidRPr="00782079">
              <w:rPr>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82"/>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 xml:space="preserve">Родин А.Р. и др. Лесные культуры: учебник. – М.: "Вектор ТиС", 2009 </w:t>
            </w:r>
          </w:p>
          <w:p w:rsidR="00782079" w:rsidRPr="00782079" w:rsidRDefault="00782079" w:rsidP="00782079">
            <w:pPr>
              <w:ind w:firstLine="0"/>
              <w:rPr>
                <w:sz w:val="20"/>
                <w:szCs w:val="20"/>
              </w:rPr>
            </w:pPr>
            <w:r w:rsidRPr="00782079">
              <w:rPr>
                <w:sz w:val="20"/>
                <w:szCs w:val="20"/>
              </w:rPr>
              <w:t>(основная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53</w:t>
            </w:r>
          </w:p>
        </w:tc>
      </w:tr>
      <w:tr w:rsidR="00782079" w:rsidRPr="00782079" w:rsidTr="006B64F6">
        <w:trPr>
          <w:trHeight w:val="482"/>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Редько Г.И. Лесные культуры в 2Ч.: учебник для бакалавров и магистратуры. – М.: «Юрайт-Восток»,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82"/>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Нураева Т.В. Лесные культуры: учебно-методическое пособие. – М.: Издательство «Лань», 2018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690"/>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Данилов Ю.И. Лесные культуры. Лесомелиорация ландшафтов: учебное пособие по дипломному проектированию. – М.: Издательство «Лань», 2009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428"/>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Чернодубов А.И. Лесные культуры. Искусственные насаждения. – М.: Издательство «лань», 2016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Родин А.Р. и др. Лесные культуры: учебник. – М.: ВНИИЛМ. 2002  (дополнительная печатная)</w:t>
            </w:r>
          </w:p>
        </w:tc>
        <w:tc>
          <w:tcPr>
            <w:tcW w:w="1134" w:type="dxa"/>
          </w:tcPr>
          <w:p w:rsidR="00782079" w:rsidRPr="00782079" w:rsidRDefault="00782079" w:rsidP="00782079">
            <w:pPr>
              <w:ind w:firstLine="0"/>
              <w:jc w:val="center"/>
              <w:rPr>
                <w:sz w:val="20"/>
                <w:szCs w:val="20"/>
              </w:rPr>
            </w:pPr>
            <w:r w:rsidRPr="00782079">
              <w:rPr>
                <w:sz w:val="20"/>
                <w:szCs w:val="20"/>
              </w:rPr>
              <w:t>165</w:t>
            </w:r>
          </w:p>
        </w:tc>
      </w:tr>
      <w:tr w:rsidR="00782079" w:rsidRPr="00782079" w:rsidTr="006B64F6">
        <w:tc>
          <w:tcPr>
            <w:tcW w:w="9639" w:type="dxa"/>
            <w:gridSpan w:val="4"/>
            <w:vAlign w:val="center"/>
          </w:tcPr>
          <w:p w:rsidR="00782079" w:rsidRPr="002E2C21" w:rsidRDefault="00782079" w:rsidP="00782079">
            <w:pPr>
              <w:ind w:left="-430" w:firstLine="0"/>
              <w:jc w:val="center"/>
              <w:rPr>
                <w:b/>
                <w:sz w:val="20"/>
                <w:szCs w:val="20"/>
              </w:rPr>
            </w:pPr>
            <w:r w:rsidRPr="002E2C21">
              <w:rPr>
                <w:b/>
                <w:sz w:val="20"/>
                <w:szCs w:val="20"/>
              </w:rPr>
              <w:t>ПМ.02 Организация и проведение мероприятий по охране и защите лесов</w:t>
            </w:r>
          </w:p>
        </w:tc>
      </w:tr>
      <w:tr w:rsidR="00782079" w:rsidRPr="00782079" w:rsidTr="006B64F6">
        <w:trPr>
          <w:trHeight w:val="58"/>
        </w:trPr>
        <w:tc>
          <w:tcPr>
            <w:tcW w:w="426" w:type="dxa"/>
            <w:vMerge w:val="restart"/>
          </w:tcPr>
          <w:p w:rsidR="00782079" w:rsidRPr="00782079" w:rsidRDefault="00782079" w:rsidP="00782079">
            <w:pPr>
              <w:ind w:left="-430"/>
              <w:rPr>
                <w:sz w:val="20"/>
                <w:szCs w:val="20"/>
              </w:rPr>
            </w:pPr>
            <w:r w:rsidRPr="00782079">
              <w:rPr>
                <w:sz w:val="20"/>
                <w:szCs w:val="20"/>
              </w:rPr>
              <w:t>3</w:t>
            </w:r>
          </w:p>
        </w:tc>
        <w:tc>
          <w:tcPr>
            <w:tcW w:w="1559" w:type="dxa"/>
            <w:vMerge w:val="restart"/>
            <w:hideMark/>
          </w:tcPr>
          <w:p w:rsidR="00782079" w:rsidRPr="00782079" w:rsidRDefault="00782079" w:rsidP="00782079">
            <w:pPr>
              <w:ind w:firstLine="0"/>
              <w:rPr>
                <w:sz w:val="20"/>
                <w:szCs w:val="20"/>
              </w:rPr>
            </w:pPr>
            <w:r w:rsidRPr="00782079">
              <w:rPr>
                <w:sz w:val="20"/>
                <w:szCs w:val="20"/>
              </w:rPr>
              <w:t>МДК.01.02</w:t>
            </w:r>
          </w:p>
          <w:p w:rsidR="00782079" w:rsidRPr="00782079" w:rsidRDefault="00782079" w:rsidP="00782079">
            <w:pPr>
              <w:ind w:firstLine="0"/>
              <w:rPr>
                <w:sz w:val="20"/>
                <w:szCs w:val="20"/>
              </w:rPr>
            </w:pPr>
            <w:r w:rsidRPr="00782079">
              <w:rPr>
                <w:sz w:val="20"/>
                <w:szCs w:val="20"/>
              </w:rPr>
              <w:t>Охрана и защита лесов</w:t>
            </w:r>
          </w:p>
        </w:tc>
        <w:tc>
          <w:tcPr>
            <w:tcW w:w="6520" w:type="dxa"/>
          </w:tcPr>
          <w:p w:rsidR="00782079" w:rsidRPr="00782079" w:rsidRDefault="00782079" w:rsidP="00782079">
            <w:pPr>
              <w:ind w:firstLine="0"/>
              <w:rPr>
                <w:sz w:val="20"/>
                <w:szCs w:val="20"/>
              </w:rPr>
            </w:pPr>
            <w:r w:rsidRPr="00782079">
              <w:rPr>
                <w:sz w:val="20"/>
                <w:szCs w:val="20"/>
              </w:rPr>
              <w:t>Чебаненко С.И. Защита растений. Древесные породы: учебное пособие для СПО. – М.: «Юрайт-Восток»,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58"/>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Щетинский Е.А. Охрана лесов. – М.: ВНИИЛМ. 2001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67</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Воронцов А.И. и др.  Лесозащита. – М.: Агропромиздат. 1988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317</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Белова Н.К Минирующие насекомые: учебное - методическое пособие. – М.: Издательство «Лань», 2004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Беднова О.В.  Лесная зоология. Раздел членистоногие животные: учебное методическое пособие. – М.: ГОУ ВПО МГУЛ. 2009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Щетинский Е.А. Охрана лесов и лесная пирология. – М.: Экология. 1994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126</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Дмитриев И.Д. Лесная авиация и аэрофотосъемка.  – М.: Агропромизхдат, 1989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Щетинский Е.А. Охрана лесов от пожаров  – М.: Издательство «Лань», 2011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Горобец А.И. Система эколого-санитарных мероприятий по защите от вредителей и болезней древесно-кустарниковых пород: учебное пособие. – М.: Издательство «Лань», 2016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Щетинский Е.А. Авиационная охрана лесов. – М.:ВНИИЛМ. 2001.(дополнительная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8</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Смирнов А.П. Лесная пирология: методические указания  по выполнении. Лабораторных работ. – М.: Издательство «Лань», 2014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Защита леса от вредителей и болезней: справочник. – М.: Агропромиздат. 1988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Воронцов А.И.  Технология защиты леса. – М.: Экология, 1991(дополнительная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6</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Ахматович Н.А. Лесной карантин: учебное пособие. – М.: Издательство «Лань», 2016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 Кузьмичева Е.Н. Работа с населением по предотвращению лесных пожаров. "Весь мир". 2006 (дополнительная литература)</w:t>
            </w:r>
          </w:p>
        </w:tc>
        <w:tc>
          <w:tcPr>
            <w:tcW w:w="1134" w:type="dxa"/>
            <w:hideMark/>
          </w:tcPr>
          <w:p w:rsidR="00782079" w:rsidRPr="00782079" w:rsidRDefault="00782079" w:rsidP="00782079">
            <w:pPr>
              <w:ind w:firstLine="0"/>
              <w:jc w:val="center"/>
              <w:rPr>
                <w:sz w:val="20"/>
                <w:szCs w:val="20"/>
              </w:rPr>
            </w:pPr>
            <w:r w:rsidRPr="00782079">
              <w:rPr>
                <w:sz w:val="20"/>
                <w:szCs w:val="20"/>
              </w:rPr>
              <w:t>3</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Тузов В.К. и др. Методы борьбы с болезнями и вредителями леса Практическое пособие.  – М.: ВНИИЛМ. 2003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9</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Аверкиев И.С. Атлас вреднейших насекомых леса. – М.: Лесная промышленность. 1984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8</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 Гродницкий Д.Л. Насекомые Сибирских лесов. – М.: ВНИИИПОМ лесхоз. 1999(дополнительная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Лесной кодекс Российской Федерации. ОМЕГА-Л. 2009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81</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 Комаровой Н.В., Рощупкина В.П. Лесной кодекс РФ. Комментарии. ВНИИЛМ. 2007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 Рощупкина В.П. Справочник лесовода. ООО "Эко Сервис", 2008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Крылов А.А. Лесная пирология. Авиационные методы обнаружения и тушения лесных пожаров. – М.: Издательство «Лань», 2010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Иванов А.В. Лесная пирология: конспект лекций. – М.: Издательство «Лань», 2015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Смирнов А.П. Лесная пирология: методические указания по выполнению лабораторных работ. – М.: Издательство «Лань», 2014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Ахматович Н.А. Лесной карантин: учебное пособие. – М.: Издательство «Лань», 2016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Алексеев И.А. Фауты и фаутность леса: монография. – М.: Издательство «Лань», 2017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100</w:t>
            </w:r>
          </w:p>
        </w:tc>
      </w:tr>
      <w:tr w:rsidR="00782079" w:rsidRPr="00782079" w:rsidTr="006B64F6">
        <w:tc>
          <w:tcPr>
            <w:tcW w:w="9639" w:type="dxa"/>
            <w:gridSpan w:val="4"/>
            <w:vAlign w:val="center"/>
          </w:tcPr>
          <w:p w:rsidR="00782079" w:rsidRPr="002E2C21" w:rsidRDefault="002E2C21" w:rsidP="00782079">
            <w:pPr>
              <w:ind w:left="-430" w:firstLine="0"/>
              <w:jc w:val="center"/>
              <w:rPr>
                <w:b/>
                <w:sz w:val="20"/>
                <w:szCs w:val="20"/>
              </w:rPr>
            </w:pPr>
            <w:r>
              <w:rPr>
                <w:b/>
                <w:sz w:val="20"/>
                <w:szCs w:val="20"/>
              </w:rPr>
              <w:t>ПМ.03</w:t>
            </w:r>
            <w:r w:rsidR="00782079" w:rsidRPr="002E2C21">
              <w:rPr>
                <w:b/>
                <w:sz w:val="20"/>
                <w:szCs w:val="20"/>
              </w:rPr>
              <w:t xml:space="preserve"> Организация использование лесов</w:t>
            </w:r>
          </w:p>
        </w:tc>
      </w:tr>
      <w:tr w:rsidR="00782079" w:rsidRPr="00782079" w:rsidTr="006B64F6">
        <w:trPr>
          <w:trHeight w:val="470"/>
        </w:trPr>
        <w:tc>
          <w:tcPr>
            <w:tcW w:w="426" w:type="dxa"/>
            <w:vMerge w:val="restart"/>
          </w:tcPr>
          <w:p w:rsidR="00782079" w:rsidRPr="00782079" w:rsidRDefault="00782079" w:rsidP="00782079">
            <w:pPr>
              <w:ind w:left="-430"/>
              <w:rPr>
                <w:sz w:val="20"/>
                <w:szCs w:val="20"/>
              </w:rPr>
            </w:pPr>
            <w:r w:rsidRPr="00782079">
              <w:rPr>
                <w:sz w:val="20"/>
                <w:szCs w:val="20"/>
              </w:rPr>
              <w:t>4</w:t>
            </w:r>
          </w:p>
        </w:tc>
        <w:tc>
          <w:tcPr>
            <w:tcW w:w="1559" w:type="dxa"/>
            <w:vMerge w:val="restart"/>
            <w:hideMark/>
          </w:tcPr>
          <w:p w:rsidR="00782079" w:rsidRPr="00782079" w:rsidRDefault="00782079" w:rsidP="00782079">
            <w:pPr>
              <w:ind w:firstLine="0"/>
              <w:rPr>
                <w:sz w:val="20"/>
                <w:szCs w:val="20"/>
              </w:rPr>
            </w:pPr>
            <w:r w:rsidRPr="00782079">
              <w:rPr>
                <w:sz w:val="20"/>
                <w:szCs w:val="20"/>
              </w:rPr>
              <w:t>МДК.03.01.</w:t>
            </w:r>
          </w:p>
          <w:p w:rsidR="00782079" w:rsidRPr="00782079" w:rsidRDefault="00782079" w:rsidP="00782079">
            <w:pPr>
              <w:ind w:firstLine="0"/>
              <w:rPr>
                <w:sz w:val="20"/>
                <w:szCs w:val="20"/>
              </w:rPr>
            </w:pPr>
            <w:r w:rsidRPr="00782079">
              <w:rPr>
                <w:sz w:val="20"/>
                <w:szCs w:val="20"/>
              </w:rPr>
              <w:t>Заготовка древесины и других  лесных ресурсов</w:t>
            </w:r>
          </w:p>
        </w:tc>
        <w:tc>
          <w:tcPr>
            <w:tcW w:w="6520" w:type="dxa"/>
          </w:tcPr>
          <w:p w:rsidR="00782079" w:rsidRPr="00782079" w:rsidRDefault="00782079" w:rsidP="00782079">
            <w:pPr>
              <w:ind w:firstLine="0"/>
              <w:rPr>
                <w:sz w:val="20"/>
                <w:szCs w:val="20"/>
              </w:rPr>
            </w:pPr>
            <w:r w:rsidRPr="00782079">
              <w:rPr>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Желдак В.И. Лесоводство: учебник. -  Ч1,Ч2. ВНИИЛМ, 2002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130</w:t>
            </w:r>
          </w:p>
        </w:tc>
      </w:tr>
      <w:tr w:rsidR="00782079" w:rsidRPr="00782079" w:rsidTr="006B64F6">
        <w:tc>
          <w:tcPr>
            <w:tcW w:w="426" w:type="dxa"/>
            <w:vMerge/>
            <w:vAlign w:val="center"/>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Никонов М.В, Лесоводство: учебное пособие. – М.: "Лань", 2010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3</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Атрохин В.Г.  Лесоводство. – М.: Агропромиздат, 1989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453</w:t>
            </w:r>
          </w:p>
        </w:tc>
      </w:tr>
      <w:tr w:rsidR="00782079" w:rsidRPr="00782079" w:rsidTr="006B64F6">
        <w:trPr>
          <w:trHeight w:val="470"/>
        </w:trPr>
        <w:tc>
          <w:tcPr>
            <w:tcW w:w="426" w:type="dxa"/>
            <w:vMerge/>
            <w:vAlign w:val="center"/>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Лесной кодекс Российской Федерации. ОМЕГА-Л, 2009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81</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Щелгунов Ю.В. Технология и организация лесопользования. – М.: Лесная промышленность. 1990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Телишевский Д.А. Комплексное использование недревесной продукции леса. – М.: Лесная промышленность, 1986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44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Никонов М.В.  Лесоводство. Изд. "Лань". 2010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110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Под ред. Рощупкина В.П. Справочник лесовода. – М.: ООО "Эко Сервис", 2010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110</w:t>
            </w:r>
          </w:p>
        </w:tc>
      </w:tr>
      <w:tr w:rsidR="00782079" w:rsidRPr="00782079" w:rsidTr="006B64F6">
        <w:trPr>
          <w:trHeight w:val="20"/>
        </w:trPr>
        <w:tc>
          <w:tcPr>
            <w:tcW w:w="426" w:type="dxa"/>
            <w:vMerge w:val="restart"/>
            <w:hideMark/>
          </w:tcPr>
          <w:p w:rsidR="00782079" w:rsidRPr="00782079" w:rsidRDefault="00782079" w:rsidP="00782079">
            <w:pPr>
              <w:ind w:left="-430"/>
              <w:rPr>
                <w:sz w:val="20"/>
                <w:szCs w:val="20"/>
              </w:rPr>
            </w:pPr>
            <w:r w:rsidRPr="00782079">
              <w:rPr>
                <w:sz w:val="20"/>
                <w:szCs w:val="20"/>
              </w:rPr>
              <w:t>5</w:t>
            </w:r>
          </w:p>
          <w:p w:rsidR="00782079" w:rsidRPr="00782079" w:rsidRDefault="00782079" w:rsidP="00782079">
            <w:pPr>
              <w:ind w:left="-430"/>
              <w:rPr>
                <w:sz w:val="20"/>
                <w:szCs w:val="20"/>
              </w:rPr>
            </w:pPr>
          </w:p>
        </w:tc>
        <w:tc>
          <w:tcPr>
            <w:tcW w:w="1559" w:type="dxa"/>
            <w:vMerge w:val="restart"/>
            <w:hideMark/>
          </w:tcPr>
          <w:p w:rsidR="00782079" w:rsidRPr="00782079" w:rsidRDefault="00782079" w:rsidP="00782079">
            <w:pPr>
              <w:ind w:firstLine="0"/>
              <w:rPr>
                <w:sz w:val="20"/>
                <w:szCs w:val="20"/>
              </w:rPr>
            </w:pPr>
            <w:r w:rsidRPr="00782079">
              <w:rPr>
                <w:sz w:val="20"/>
                <w:szCs w:val="20"/>
              </w:rPr>
              <w:t>МДК.03.02</w:t>
            </w:r>
          </w:p>
          <w:p w:rsidR="00782079" w:rsidRPr="00782079" w:rsidRDefault="00782079" w:rsidP="00782079">
            <w:pPr>
              <w:ind w:firstLine="0"/>
              <w:rPr>
                <w:sz w:val="20"/>
                <w:szCs w:val="20"/>
              </w:rPr>
            </w:pPr>
            <w:r w:rsidRPr="00782079">
              <w:rPr>
                <w:sz w:val="20"/>
                <w:szCs w:val="20"/>
              </w:rPr>
              <w:t>Использование лесов для осуществления рекреационной деятельности</w:t>
            </w:r>
          </w:p>
        </w:tc>
        <w:tc>
          <w:tcPr>
            <w:tcW w:w="6520" w:type="dxa"/>
            <w:vMerge w:val="restart"/>
            <w:hideMark/>
          </w:tcPr>
          <w:p w:rsidR="00782079" w:rsidRPr="00782079" w:rsidRDefault="00782079" w:rsidP="00782079">
            <w:pPr>
              <w:ind w:firstLine="0"/>
              <w:rPr>
                <w:sz w:val="20"/>
                <w:szCs w:val="20"/>
              </w:rPr>
            </w:pPr>
            <w:r w:rsidRPr="00782079">
              <w:rPr>
                <w:sz w:val="20"/>
                <w:szCs w:val="20"/>
              </w:rPr>
              <w:t>Желдак В. И.  Лесоводство: учебник Ч2. –М.:  Пушкино: ВНИИЛМ., 2002 (основная  печатная)</w:t>
            </w:r>
          </w:p>
        </w:tc>
        <w:tc>
          <w:tcPr>
            <w:tcW w:w="1134" w:type="dxa"/>
            <w:hideMark/>
          </w:tcPr>
          <w:p w:rsidR="00782079" w:rsidRPr="00782079" w:rsidRDefault="00782079" w:rsidP="00782079">
            <w:pPr>
              <w:ind w:firstLine="0"/>
              <w:jc w:val="center"/>
              <w:rPr>
                <w:sz w:val="20"/>
                <w:szCs w:val="20"/>
              </w:rPr>
            </w:pP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vMerge/>
            <w:hideMark/>
          </w:tcPr>
          <w:p w:rsidR="00782079" w:rsidRPr="00782079" w:rsidRDefault="00782079" w:rsidP="00782079">
            <w:pPr>
              <w:ind w:firstLine="0"/>
              <w:rPr>
                <w:sz w:val="20"/>
                <w:szCs w:val="20"/>
              </w:rPr>
            </w:pPr>
          </w:p>
        </w:tc>
        <w:tc>
          <w:tcPr>
            <w:tcW w:w="1134" w:type="dxa"/>
            <w:hideMark/>
          </w:tcPr>
          <w:p w:rsidR="00782079" w:rsidRPr="00782079" w:rsidRDefault="00782079" w:rsidP="00782079">
            <w:pPr>
              <w:ind w:firstLine="0"/>
              <w:jc w:val="center"/>
              <w:rPr>
                <w:sz w:val="20"/>
                <w:szCs w:val="20"/>
              </w:rPr>
            </w:pP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vMerge/>
            <w:hideMark/>
          </w:tcPr>
          <w:p w:rsidR="00782079" w:rsidRPr="00782079" w:rsidRDefault="00782079" w:rsidP="00782079">
            <w:pPr>
              <w:ind w:firstLine="0"/>
              <w:rPr>
                <w:sz w:val="20"/>
                <w:szCs w:val="20"/>
              </w:rPr>
            </w:pPr>
          </w:p>
        </w:tc>
        <w:tc>
          <w:tcPr>
            <w:tcW w:w="1134" w:type="dxa"/>
            <w:hideMark/>
          </w:tcPr>
          <w:p w:rsidR="00782079" w:rsidRPr="00782079" w:rsidRDefault="00782079" w:rsidP="00782079">
            <w:pPr>
              <w:ind w:firstLine="0"/>
              <w:jc w:val="center"/>
              <w:rPr>
                <w:sz w:val="20"/>
                <w:szCs w:val="20"/>
              </w:rPr>
            </w:pPr>
          </w:p>
        </w:tc>
      </w:tr>
      <w:tr w:rsidR="00782079" w:rsidRPr="00782079" w:rsidTr="006B64F6">
        <w:trPr>
          <w:trHeight w:val="359"/>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vMerge/>
          </w:tcPr>
          <w:p w:rsidR="00782079" w:rsidRPr="00782079" w:rsidRDefault="00782079" w:rsidP="00782079">
            <w:pPr>
              <w:ind w:firstLine="0"/>
              <w:rPr>
                <w:sz w:val="20"/>
                <w:szCs w:val="20"/>
              </w:rPr>
            </w:pPr>
          </w:p>
        </w:tc>
        <w:tc>
          <w:tcPr>
            <w:tcW w:w="1134" w:type="dxa"/>
            <w:hideMark/>
          </w:tcPr>
          <w:p w:rsidR="00782079" w:rsidRPr="00782079" w:rsidRDefault="00782079" w:rsidP="00782079">
            <w:pPr>
              <w:ind w:firstLine="0"/>
              <w:jc w:val="center"/>
              <w:rPr>
                <w:sz w:val="20"/>
                <w:szCs w:val="20"/>
              </w:rPr>
            </w:pPr>
            <w:r w:rsidRPr="00782079">
              <w:rPr>
                <w:sz w:val="20"/>
                <w:szCs w:val="20"/>
              </w:rPr>
              <w:t>130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Атрохин В.Г.  Лесоводство. – М.: Агропромиздат,1989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233</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Лесной кодекс Российской Федерации ОМЕГА-Л. 2009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60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Теодоронский В.С. Садово-парковое строительство: учебник. – М.: МГУЛ, 2009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30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Марченкова О.В. Лесопарковое хозяйство: учебник. – М.: ВНИИЛМ. 2008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55</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Артемьев О.С. и др. Основы лесопаркового хозяйства: - М. ВНИИЦ лесресурс, 1999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140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Сеннов С.Н. Лесоведение и лесоводство. Изд. "Лань", 2011 (дополнительная литература)</w:t>
            </w:r>
          </w:p>
        </w:tc>
        <w:tc>
          <w:tcPr>
            <w:tcW w:w="1134" w:type="dxa"/>
          </w:tcPr>
          <w:p w:rsidR="00782079" w:rsidRPr="00782079" w:rsidRDefault="00782079" w:rsidP="00782079">
            <w:pPr>
              <w:ind w:firstLine="0"/>
              <w:jc w:val="center"/>
              <w:rPr>
                <w:sz w:val="20"/>
                <w:szCs w:val="20"/>
              </w:rPr>
            </w:pPr>
            <w:r w:rsidRPr="00782079">
              <w:rPr>
                <w:sz w:val="20"/>
                <w:szCs w:val="20"/>
              </w:rPr>
              <w:t>24</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Беспаленко О.Н. Лесоводство: учебное пособие. – М.: Издательство «Лань», 2018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rPr>
          <w:trHeight w:val="491"/>
        </w:trPr>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Гарнизоненко Т. С. Справочник современного ландшафтного дизайнера.- Ростов н/Дону Феникс, 2005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Сычева А.В. Ландшафтная архитектура: учебное пособие для вузов. – М.: Оникс, 2007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5</w:t>
            </w:r>
          </w:p>
        </w:tc>
      </w:tr>
      <w:tr w:rsidR="00782079" w:rsidRPr="00782079" w:rsidTr="006B64F6">
        <w:trPr>
          <w:trHeight w:val="233"/>
        </w:trPr>
        <w:tc>
          <w:tcPr>
            <w:tcW w:w="9639" w:type="dxa"/>
            <w:gridSpan w:val="4"/>
            <w:vAlign w:val="center"/>
            <w:hideMark/>
          </w:tcPr>
          <w:p w:rsidR="00782079" w:rsidRPr="002E2C21" w:rsidRDefault="002E2C21" w:rsidP="00782079">
            <w:pPr>
              <w:ind w:left="-430" w:firstLine="0"/>
              <w:jc w:val="center"/>
              <w:rPr>
                <w:b/>
                <w:sz w:val="20"/>
                <w:szCs w:val="20"/>
              </w:rPr>
            </w:pPr>
            <w:r w:rsidRPr="002E2C21">
              <w:rPr>
                <w:b/>
                <w:sz w:val="20"/>
                <w:szCs w:val="20"/>
              </w:rPr>
              <w:lastRenderedPageBreak/>
              <w:t>ПМ.04</w:t>
            </w:r>
            <w:r w:rsidR="00782079" w:rsidRPr="002E2C21">
              <w:rPr>
                <w:b/>
                <w:sz w:val="20"/>
                <w:szCs w:val="20"/>
              </w:rPr>
              <w:t xml:space="preserve"> Проведение работ по лесоустройству и таксации</w:t>
            </w:r>
          </w:p>
        </w:tc>
      </w:tr>
      <w:tr w:rsidR="00782079" w:rsidRPr="00782079" w:rsidTr="006B64F6">
        <w:trPr>
          <w:trHeight w:val="470"/>
        </w:trPr>
        <w:tc>
          <w:tcPr>
            <w:tcW w:w="426" w:type="dxa"/>
            <w:vMerge w:val="restart"/>
          </w:tcPr>
          <w:p w:rsidR="00782079" w:rsidRPr="00782079" w:rsidRDefault="00782079" w:rsidP="00782079">
            <w:pPr>
              <w:ind w:left="-430"/>
              <w:rPr>
                <w:sz w:val="20"/>
                <w:szCs w:val="20"/>
              </w:rPr>
            </w:pPr>
            <w:r w:rsidRPr="00782079">
              <w:rPr>
                <w:sz w:val="20"/>
                <w:szCs w:val="20"/>
              </w:rPr>
              <w:t>6</w:t>
            </w:r>
          </w:p>
        </w:tc>
        <w:tc>
          <w:tcPr>
            <w:tcW w:w="1559" w:type="dxa"/>
            <w:vMerge w:val="restart"/>
            <w:hideMark/>
          </w:tcPr>
          <w:p w:rsidR="00782079" w:rsidRPr="00782079" w:rsidRDefault="00782079" w:rsidP="00782079">
            <w:pPr>
              <w:ind w:firstLine="0"/>
              <w:rPr>
                <w:sz w:val="20"/>
                <w:szCs w:val="20"/>
              </w:rPr>
            </w:pPr>
            <w:r w:rsidRPr="00782079">
              <w:rPr>
                <w:sz w:val="20"/>
                <w:szCs w:val="20"/>
              </w:rPr>
              <w:t>МДК.04.01</w:t>
            </w:r>
          </w:p>
          <w:p w:rsidR="00782079" w:rsidRPr="00782079" w:rsidRDefault="00782079" w:rsidP="00782079">
            <w:pPr>
              <w:ind w:firstLine="0"/>
              <w:rPr>
                <w:sz w:val="20"/>
                <w:szCs w:val="20"/>
              </w:rPr>
            </w:pPr>
            <w:r w:rsidRPr="00782079">
              <w:rPr>
                <w:sz w:val="20"/>
                <w:szCs w:val="20"/>
              </w:rPr>
              <w:t>Лесная таксация</w:t>
            </w:r>
          </w:p>
        </w:tc>
        <w:tc>
          <w:tcPr>
            <w:tcW w:w="6520" w:type="dxa"/>
          </w:tcPr>
          <w:p w:rsidR="00782079" w:rsidRPr="00782079" w:rsidRDefault="00782079" w:rsidP="00782079">
            <w:pPr>
              <w:ind w:firstLine="0"/>
              <w:rPr>
                <w:sz w:val="20"/>
                <w:szCs w:val="20"/>
              </w:rPr>
            </w:pPr>
            <w:r w:rsidRPr="00782079">
              <w:rPr>
                <w:sz w:val="20"/>
                <w:szCs w:val="20"/>
              </w:rPr>
              <w:t>Минаев В.Н. Лесная таксация, учебное пособие. - Издат. «Лань»,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hideMark/>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Заварзин В.В. и др.  Лесная таксация: учебник. – Нижний Новгород: Вектор ТиС, 2009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61</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Анучин Н.П.  Лесная таксация. – М.: Лесная промышленность, 1982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10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Мартынов А.Н. Основы лесного хозяйства и таксация леса. Изд. "Лань".2012 (дополнительный электронный)</w:t>
            </w:r>
          </w:p>
        </w:tc>
        <w:tc>
          <w:tcPr>
            <w:tcW w:w="1134" w:type="dxa"/>
            <w:hideMark/>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Анучин Н.П. Сортиментные и товарные таблицы.  – М.: Лесная промышленность. 1981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74</w:t>
            </w:r>
          </w:p>
        </w:tc>
      </w:tr>
      <w:tr w:rsidR="00782079" w:rsidRPr="00782079" w:rsidTr="006B64F6">
        <w:trPr>
          <w:trHeight w:val="422"/>
        </w:trPr>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Лесной кодекс Российской Федерации ОМЕГА-Л. 2009 (основная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81</w:t>
            </w:r>
          </w:p>
        </w:tc>
      </w:tr>
      <w:tr w:rsidR="00782079" w:rsidRPr="00782079" w:rsidTr="006B64F6">
        <w:trPr>
          <w:trHeight w:val="422"/>
        </w:trPr>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Михеев Е. В.  Информационные технологии в профессиональной деятельности: учебное пособие. – М.: ОИЦ "Академия". 2018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22"/>
        </w:trPr>
        <w:tc>
          <w:tcPr>
            <w:tcW w:w="426" w:type="dxa"/>
            <w:vMerge/>
            <w:vAlign w:val="center"/>
            <w:hideMark/>
          </w:tcPr>
          <w:p w:rsidR="00782079" w:rsidRPr="00782079" w:rsidRDefault="00782079" w:rsidP="00782079">
            <w:pPr>
              <w:ind w:left="-430"/>
              <w:rPr>
                <w:sz w:val="20"/>
                <w:szCs w:val="20"/>
              </w:rPr>
            </w:pPr>
          </w:p>
        </w:tc>
        <w:tc>
          <w:tcPr>
            <w:tcW w:w="1559" w:type="dxa"/>
            <w:vMerge/>
            <w:vAlign w:val="center"/>
            <w:hideMark/>
          </w:tcPr>
          <w:p w:rsidR="00782079" w:rsidRPr="00782079" w:rsidRDefault="00782079" w:rsidP="00782079">
            <w:pPr>
              <w:ind w:firstLine="0"/>
              <w:rPr>
                <w:sz w:val="20"/>
                <w:szCs w:val="20"/>
              </w:rPr>
            </w:pPr>
          </w:p>
        </w:tc>
        <w:tc>
          <w:tcPr>
            <w:tcW w:w="6520" w:type="dxa"/>
            <w:hideMark/>
          </w:tcPr>
          <w:p w:rsidR="00782079" w:rsidRPr="00782079" w:rsidRDefault="00782079" w:rsidP="00782079">
            <w:pPr>
              <w:ind w:firstLine="0"/>
              <w:rPr>
                <w:sz w:val="20"/>
                <w:szCs w:val="20"/>
              </w:rPr>
            </w:pPr>
            <w:r w:rsidRPr="00782079">
              <w:rPr>
                <w:sz w:val="20"/>
                <w:szCs w:val="20"/>
              </w:rPr>
              <w:t>Дьяков Б.Н. Геодезия: учебник.- М.: «Кнорус», 2018 (дополнительная печатная)</w:t>
            </w:r>
          </w:p>
        </w:tc>
        <w:tc>
          <w:tcPr>
            <w:tcW w:w="1134" w:type="dxa"/>
            <w:hideMark/>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58"/>
        </w:trPr>
        <w:tc>
          <w:tcPr>
            <w:tcW w:w="426" w:type="dxa"/>
            <w:vMerge w:val="restart"/>
          </w:tcPr>
          <w:p w:rsidR="00782079" w:rsidRPr="00782079" w:rsidRDefault="00782079" w:rsidP="00782079">
            <w:pPr>
              <w:ind w:left="-430"/>
              <w:rPr>
                <w:sz w:val="20"/>
                <w:szCs w:val="20"/>
              </w:rPr>
            </w:pPr>
            <w:r w:rsidRPr="00782079">
              <w:rPr>
                <w:sz w:val="20"/>
                <w:szCs w:val="20"/>
              </w:rPr>
              <w:t>7</w:t>
            </w:r>
          </w:p>
        </w:tc>
        <w:tc>
          <w:tcPr>
            <w:tcW w:w="1559" w:type="dxa"/>
            <w:vMerge w:val="restart"/>
          </w:tcPr>
          <w:p w:rsidR="00782079" w:rsidRPr="00782079" w:rsidRDefault="00782079" w:rsidP="00782079">
            <w:pPr>
              <w:ind w:firstLine="0"/>
              <w:rPr>
                <w:sz w:val="20"/>
                <w:szCs w:val="20"/>
              </w:rPr>
            </w:pPr>
            <w:r w:rsidRPr="00782079">
              <w:rPr>
                <w:sz w:val="20"/>
                <w:szCs w:val="20"/>
              </w:rPr>
              <w:t>МДК.04.02</w:t>
            </w:r>
          </w:p>
          <w:p w:rsidR="00782079" w:rsidRPr="00782079" w:rsidRDefault="00782079" w:rsidP="00782079">
            <w:pPr>
              <w:ind w:firstLine="0"/>
              <w:rPr>
                <w:sz w:val="20"/>
                <w:szCs w:val="20"/>
              </w:rPr>
            </w:pPr>
            <w:r w:rsidRPr="00782079">
              <w:rPr>
                <w:sz w:val="20"/>
                <w:szCs w:val="20"/>
              </w:rPr>
              <w:t>Лесоустройство</w:t>
            </w:r>
          </w:p>
        </w:tc>
        <w:tc>
          <w:tcPr>
            <w:tcW w:w="6520" w:type="dxa"/>
          </w:tcPr>
          <w:p w:rsidR="00782079" w:rsidRPr="00782079" w:rsidRDefault="00782079" w:rsidP="00782079">
            <w:pPr>
              <w:ind w:firstLine="0"/>
              <w:rPr>
                <w:sz w:val="20"/>
                <w:szCs w:val="20"/>
              </w:rPr>
            </w:pPr>
            <w:r w:rsidRPr="00782079">
              <w:rPr>
                <w:sz w:val="20"/>
                <w:szCs w:val="20"/>
              </w:rPr>
              <w:t>Загреев В.В. и др.  Лесная таксация и лесоустройство. – М.: Экология, 1991(основная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396</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vAlign w:val="center"/>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Мартынов А.Н. Основы лесного хозяйства и таксация леса. Изд. "Лань", 2012 (дополнительная   электронная)</w:t>
            </w:r>
          </w:p>
        </w:tc>
        <w:tc>
          <w:tcPr>
            <w:tcW w:w="1134" w:type="dxa"/>
          </w:tcPr>
          <w:p w:rsidR="00782079" w:rsidRPr="00782079" w:rsidRDefault="00782079" w:rsidP="00782079">
            <w:pPr>
              <w:ind w:firstLine="0"/>
              <w:jc w:val="center"/>
              <w:rPr>
                <w:sz w:val="20"/>
                <w:szCs w:val="20"/>
              </w:rPr>
            </w:pPr>
            <w:r w:rsidRPr="00782079">
              <w:rPr>
                <w:sz w:val="20"/>
                <w:szCs w:val="20"/>
              </w:rPr>
              <w:t>70</w:t>
            </w:r>
          </w:p>
        </w:tc>
      </w:tr>
      <w:tr w:rsidR="00782079" w:rsidRPr="00782079" w:rsidTr="006B64F6">
        <w:tc>
          <w:tcPr>
            <w:tcW w:w="9639" w:type="dxa"/>
            <w:gridSpan w:val="4"/>
          </w:tcPr>
          <w:p w:rsidR="00782079" w:rsidRPr="002E2C21" w:rsidRDefault="00782079" w:rsidP="00782079">
            <w:pPr>
              <w:ind w:left="-430" w:firstLine="0"/>
              <w:jc w:val="center"/>
              <w:rPr>
                <w:b/>
                <w:sz w:val="20"/>
                <w:szCs w:val="20"/>
              </w:rPr>
            </w:pPr>
            <w:r w:rsidRPr="002E2C21">
              <w:rPr>
                <w:b/>
                <w:sz w:val="20"/>
                <w:szCs w:val="20"/>
              </w:rPr>
              <w:t>ПМ.05 Выполнение работ по одной или несколько профессиям рабочего, должностям служащих</w:t>
            </w:r>
          </w:p>
        </w:tc>
      </w:tr>
      <w:tr w:rsidR="00782079" w:rsidRPr="00782079" w:rsidTr="006B64F6">
        <w:trPr>
          <w:trHeight w:val="470"/>
        </w:trPr>
        <w:tc>
          <w:tcPr>
            <w:tcW w:w="426" w:type="dxa"/>
            <w:vMerge w:val="restart"/>
          </w:tcPr>
          <w:p w:rsidR="00782079" w:rsidRPr="00782079" w:rsidRDefault="00782079" w:rsidP="00782079">
            <w:pPr>
              <w:ind w:left="-430"/>
              <w:rPr>
                <w:sz w:val="20"/>
                <w:szCs w:val="20"/>
              </w:rPr>
            </w:pPr>
            <w:r w:rsidRPr="00782079">
              <w:rPr>
                <w:sz w:val="20"/>
                <w:szCs w:val="20"/>
              </w:rPr>
              <w:t>8</w:t>
            </w:r>
          </w:p>
        </w:tc>
        <w:tc>
          <w:tcPr>
            <w:tcW w:w="1559" w:type="dxa"/>
            <w:vMerge w:val="restart"/>
          </w:tcPr>
          <w:p w:rsidR="00782079" w:rsidRPr="00782079" w:rsidRDefault="00782079" w:rsidP="00782079">
            <w:pPr>
              <w:ind w:firstLine="0"/>
              <w:rPr>
                <w:sz w:val="20"/>
                <w:szCs w:val="20"/>
              </w:rPr>
            </w:pPr>
            <w:r w:rsidRPr="00782079">
              <w:rPr>
                <w:sz w:val="20"/>
                <w:szCs w:val="20"/>
              </w:rPr>
              <w:t>МДК.05.01</w:t>
            </w:r>
          </w:p>
          <w:p w:rsidR="00782079" w:rsidRPr="00782079" w:rsidRDefault="00782079" w:rsidP="00782079">
            <w:pPr>
              <w:ind w:firstLine="0"/>
              <w:rPr>
                <w:sz w:val="20"/>
                <w:szCs w:val="20"/>
              </w:rPr>
            </w:pPr>
            <w:r w:rsidRPr="00782079">
              <w:rPr>
                <w:sz w:val="20"/>
                <w:szCs w:val="20"/>
              </w:rPr>
              <w:t>Лесовод</w:t>
            </w:r>
          </w:p>
        </w:tc>
        <w:tc>
          <w:tcPr>
            <w:tcW w:w="6520" w:type="dxa"/>
          </w:tcPr>
          <w:p w:rsidR="00782079" w:rsidRPr="00782079" w:rsidRDefault="00782079" w:rsidP="00782079">
            <w:pPr>
              <w:ind w:firstLine="0"/>
              <w:rPr>
                <w:sz w:val="20"/>
                <w:szCs w:val="20"/>
              </w:rPr>
            </w:pPr>
            <w:r w:rsidRPr="00782079">
              <w:rPr>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25</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Желдак В. И. Лесоводство: учебник. -  Ч1,Ч2. ВНИИЛМ, 2002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130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Атрохин В.Г.  Лесоводство. – М.: Агропромиздат, 1989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453</w:t>
            </w:r>
          </w:p>
        </w:tc>
      </w:tr>
      <w:tr w:rsidR="00782079" w:rsidRPr="00782079" w:rsidTr="006B64F6">
        <w:trPr>
          <w:trHeight w:val="470"/>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Никонов М.В, Лесоводство: учебное пособие. – М.: "Лань", 2010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3</w:t>
            </w:r>
          </w:p>
        </w:tc>
      </w:tr>
      <w:tr w:rsidR="00782079" w:rsidRPr="00782079" w:rsidTr="006B64F6">
        <w:tc>
          <w:tcPr>
            <w:tcW w:w="426" w:type="dxa"/>
            <w:vMerge w:val="restart"/>
          </w:tcPr>
          <w:p w:rsidR="00782079" w:rsidRPr="00782079" w:rsidRDefault="00782079" w:rsidP="00782079">
            <w:pPr>
              <w:ind w:left="-430"/>
              <w:rPr>
                <w:sz w:val="20"/>
                <w:szCs w:val="20"/>
              </w:rPr>
            </w:pPr>
            <w:r w:rsidRPr="00782079">
              <w:rPr>
                <w:sz w:val="20"/>
                <w:szCs w:val="20"/>
              </w:rPr>
              <w:t>9</w:t>
            </w:r>
          </w:p>
        </w:tc>
        <w:tc>
          <w:tcPr>
            <w:tcW w:w="1559" w:type="dxa"/>
            <w:vMerge w:val="restart"/>
          </w:tcPr>
          <w:p w:rsidR="00782079" w:rsidRPr="00782079" w:rsidRDefault="00782079" w:rsidP="00782079">
            <w:pPr>
              <w:ind w:firstLine="0"/>
              <w:rPr>
                <w:sz w:val="20"/>
                <w:szCs w:val="20"/>
              </w:rPr>
            </w:pPr>
            <w:r w:rsidRPr="00782079">
              <w:rPr>
                <w:sz w:val="20"/>
                <w:szCs w:val="20"/>
              </w:rPr>
              <w:t>МДК.05.01</w:t>
            </w:r>
          </w:p>
          <w:p w:rsidR="00782079" w:rsidRPr="00782079" w:rsidRDefault="00782079" w:rsidP="00782079">
            <w:pPr>
              <w:ind w:firstLine="0"/>
              <w:rPr>
                <w:sz w:val="20"/>
                <w:szCs w:val="20"/>
              </w:rPr>
            </w:pPr>
            <w:r w:rsidRPr="00782079">
              <w:rPr>
                <w:sz w:val="20"/>
                <w:szCs w:val="20"/>
              </w:rPr>
              <w:t>Станочник деревообрабатывающих станков</w:t>
            </w:r>
          </w:p>
        </w:tc>
        <w:tc>
          <w:tcPr>
            <w:tcW w:w="6520" w:type="dxa"/>
          </w:tcPr>
          <w:p w:rsidR="00782079" w:rsidRPr="00782079" w:rsidRDefault="00782079" w:rsidP="00782079">
            <w:pPr>
              <w:ind w:firstLine="0"/>
              <w:rPr>
                <w:sz w:val="20"/>
                <w:szCs w:val="20"/>
              </w:rPr>
            </w:pPr>
            <w:r w:rsidRPr="00782079">
              <w:rPr>
                <w:sz w:val="20"/>
                <w:szCs w:val="20"/>
              </w:rPr>
              <w:t>Степанов Б.А. Технология плотничных, столярных, стекольных и паркетных работ: учебное пособие для нач. проф. образования. – М.: ОИЦ "Академия", 2006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11</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Коротков В. И.  Деревообрабатывающие станки: учебник для нач. проф. образования. – М.: ОИЦ "Академия", 2003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60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Амалицкий В.В. Деревообрабатывающие станки и инструменты: учебник для проф образования. – М.:ОИЦ "Академия", 2006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20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Глебов И.Т. Дереворежущие станки и инструменты. Изд. "Лань". 2014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40</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Камекеев Е,Е. Дереворежущие инструменты: учебное пособие. –М.: Издательство «Лань», 2013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40</w:t>
            </w:r>
          </w:p>
        </w:tc>
      </w:tr>
      <w:tr w:rsidR="00782079" w:rsidRPr="00782079" w:rsidTr="006B64F6">
        <w:trPr>
          <w:trHeight w:val="491"/>
        </w:trPr>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Зотов Г.А.  Дереворежущие инструменты. Конструкция и эксплуатация . –М.:Изд. "Лань", 2010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41</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Степанов Б.А.  Справочник плотника и столяра: учебное пособие для нач. проф. образования. – М.:ОИЦ "Академия", 2004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1</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Охрана труда ГОСТы, НПБ, ППБ, РД, СНиПы и др. документы СД -R</w:t>
            </w:r>
          </w:p>
          <w:p w:rsidR="00782079" w:rsidRPr="00782079" w:rsidRDefault="00782079" w:rsidP="00782079">
            <w:pPr>
              <w:ind w:firstLine="0"/>
              <w:rPr>
                <w:sz w:val="20"/>
                <w:szCs w:val="20"/>
              </w:rPr>
            </w:pPr>
            <w:r w:rsidRPr="00782079">
              <w:rPr>
                <w:sz w:val="20"/>
                <w:szCs w:val="20"/>
              </w:rPr>
              <w:t>Алтайский ЦНТИ центр научно-технической информации РОСИНФОРМРЕСУРС, 2012 (дополнительный электронный)</w:t>
            </w:r>
          </w:p>
        </w:tc>
        <w:tc>
          <w:tcPr>
            <w:tcW w:w="1134" w:type="dxa"/>
          </w:tcPr>
          <w:p w:rsidR="00782079" w:rsidRPr="00782079" w:rsidRDefault="00782079" w:rsidP="00782079">
            <w:pPr>
              <w:ind w:firstLine="0"/>
              <w:jc w:val="center"/>
              <w:rPr>
                <w:sz w:val="20"/>
                <w:szCs w:val="20"/>
              </w:rPr>
            </w:pPr>
            <w:r w:rsidRPr="00782079">
              <w:rPr>
                <w:sz w:val="20"/>
                <w:szCs w:val="20"/>
              </w:rPr>
              <w:t>1</w:t>
            </w:r>
          </w:p>
        </w:tc>
      </w:tr>
      <w:tr w:rsidR="00782079" w:rsidRPr="00782079" w:rsidTr="006B64F6">
        <w:tc>
          <w:tcPr>
            <w:tcW w:w="426" w:type="dxa"/>
            <w:vMerge/>
          </w:tcPr>
          <w:p w:rsidR="00782079" w:rsidRPr="00782079" w:rsidRDefault="00782079" w:rsidP="00782079">
            <w:pPr>
              <w:ind w:left="-430"/>
              <w:rPr>
                <w:sz w:val="20"/>
                <w:szCs w:val="20"/>
              </w:rPr>
            </w:pPr>
          </w:p>
        </w:tc>
        <w:tc>
          <w:tcPr>
            <w:tcW w:w="1559" w:type="dxa"/>
            <w:vMerge/>
          </w:tcPr>
          <w:p w:rsidR="00782079" w:rsidRPr="00782079" w:rsidRDefault="00782079" w:rsidP="00782079">
            <w:pPr>
              <w:ind w:firstLine="0"/>
              <w:rPr>
                <w:sz w:val="20"/>
                <w:szCs w:val="20"/>
              </w:rPr>
            </w:pPr>
          </w:p>
        </w:tc>
        <w:tc>
          <w:tcPr>
            <w:tcW w:w="6520" w:type="dxa"/>
          </w:tcPr>
          <w:p w:rsidR="00782079" w:rsidRPr="00782079" w:rsidRDefault="00782079" w:rsidP="00782079">
            <w:pPr>
              <w:ind w:firstLine="0"/>
              <w:rPr>
                <w:sz w:val="20"/>
                <w:szCs w:val="20"/>
              </w:rPr>
            </w:pPr>
            <w:r w:rsidRPr="00782079">
              <w:rPr>
                <w:sz w:val="20"/>
                <w:szCs w:val="20"/>
              </w:rPr>
              <w:t>Обливин В.Н.  Охрана труда на деревообрабатывающих предприятиях.</w:t>
            </w:r>
          </w:p>
          <w:p w:rsidR="00782079" w:rsidRPr="00782079" w:rsidRDefault="00782079" w:rsidP="00782079">
            <w:pPr>
              <w:ind w:firstLine="0"/>
              <w:rPr>
                <w:sz w:val="20"/>
                <w:szCs w:val="20"/>
              </w:rPr>
            </w:pPr>
            <w:r w:rsidRPr="00782079">
              <w:rPr>
                <w:sz w:val="20"/>
                <w:szCs w:val="20"/>
              </w:rPr>
              <w:t>ОИЦ "Академия", 20007 (основная печатная)</w:t>
            </w:r>
          </w:p>
        </w:tc>
        <w:tc>
          <w:tcPr>
            <w:tcW w:w="1134" w:type="dxa"/>
          </w:tcPr>
          <w:p w:rsidR="00782079" w:rsidRPr="00782079" w:rsidRDefault="00782079" w:rsidP="00782079">
            <w:pPr>
              <w:ind w:firstLine="0"/>
              <w:jc w:val="center"/>
              <w:rPr>
                <w:sz w:val="20"/>
                <w:szCs w:val="20"/>
              </w:rPr>
            </w:pPr>
            <w:r w:rsidRPr="00782079">
              <w:rPr>
                <w:sz w:val="20"/>
                <w:szCs w:val="20"/>
              </w:rPr>
              <w:t>30</w:t>
            </w:r>
          </w:p>
        </w:tc>
      </w:tr>
    </w:tbl>
    <w:p w:rsidR="006775C1" w:rsidRDefault="006775C1" w:rsidP="006775C1">
      <w:pPr>
        <w:ind w:firstLine="567"/>
        <w:rPr>
          <w:lang w:val="en-US"/>
        </w:rPr>
      </w:pPr>
    </w:p>
    <w:p w:rsidR="006775C1" w:rsidRDefault="006775C1" w:rsidP="006775C1">
      <w:pPr>
        <w:ind w:firstLine="567"/>
        <w:rPr>
          <w:b/>
        </w:rPr>
      </w:pPr>
    </w:p>
    <w:p w:rsidR="00532282" w:rsidRDefault="00532282" w:rsidP="006775C1">
      <w:pPr>
        <w:ind w:firstLine="567"/>
        <w:rPr>
          <w:b/>
        </w:rPr>
      </w:pPr>
    </w:p>
    <w:p w:rsidR="00461F88" w:rsidRDefault="00461F88" w:rsidP="006775C1">
      <w:pPr>
        <w:ind w:firstLine="567"/>
        <w:rPr>
          <w:b/>
        </w:rPr>
      </w:pPr>
    </w:p>
    <w:p w:rsidR="00F913EE" w:rsidRDefault="00F913EE" w:rsidP="006775C1">
      <w:pPr>
        <w:ind w:firstLine="567"/>
        <w:rPr>
          <w:b/>
        </w:rPr>
      </w:pPr>
    </w:p>
    <w:p w:rsidR="00F913EE" w:rsidRPr="00532282" w:rsidRDefault="00F913EE" w:rsidP="006775C1">
      <w:pPr>
        <w:ind w:firstLine="567"/>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lastRenderedPageBreak/>
        <w:t xml:space="preserve">6.2.3. </w:t>
      </w:r>
      <w:bookmarkStart w:id="48" w:name="_Toc310435928"/>
      <w:r w:rsidR="005A4456" w:rsidRPr="00F913EE">
        <w:rPr>
          <w:rFonts w:ascii="Times New Roman" w:hAnsi="Times New Roman"/>
          <w:b/>
          <w:sz w:val="28"/>
          <w:szCs w:val="28"/>
        </w:rPr>
        <w:t>Материально-техническое</w:t>
      </w:r>
      <w:bookmarkEnd w:id="48"/>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Pr="00F913EE">
        <w:rPr>
          <w:rFonts w:ascii="Times New Roman" w:hAnsi="Times New Roman"/>
          <w:bCs/>
          <w:sz w:val="24"/>
          <w:szCs w:val="24"/>
        </w:rPr>
        <w:t xml:space="preserve">35.02.01 Лесное и лесопарковое хозяйство </w:t>
      </w:r>
      <w:r w:rsidRPr="00F913EE">
        <w:rPr>
          <w:rFonts w:ascii="Times New Roman" w:hAnsi="Times New Roman"/>
          <w:sz w:val="24"/>
          <w:szCs w:val="24"/>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D53598" w:rsidRDefault="006775C1" w:rsidP="00D53598">
      <w:pPr>
        <w:ind w:firstLine="540"/>
        <w:jc w:val="center"/>
        <w:rPr>
          <w:b/>
        </w:rPr>
      </w:pPr>
      <w:r w:rsidRPr="00D53598">
        <w:rPr>
          <w:b/>
        </w:rPr>
        <w:t>специальности 35.02.01 Лесное и лесопарковое хозяйство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245"/>
        <w:gridCol w:w="1984"/>
      </w:tblGrid>
      <w:tr w:rsidR="006775C1"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Номер</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9629B6"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r w:rsidR="009629B6">
              <w:rPr>
                <w:rFonts w:ascii="Times New Roman" w:hAnsi="Times New Roman"/>
                <w:b/>
                <w:sz w:val="20"/>
                <w:szCs w:val="20"/>
              </w:rPr>
              <w:t>/</w:t>
            </w:r>
          </w:p>
          <w:p w:rsidR="009629B6" w:rsidRPr="00CB743B" w:rsidRDefault="009629B6" w:rsidP="009629B6">
            <w:pPr>
              <w:pStyle w:val="afff0"/>
              <w:jc w:val="center"/>
              <w:rPr>
                <w:rFonts w:ascii="Times New Roman" w:hAnsi="Times New Roman"/>
                <w:b/>
                <w:sz w:val="20"/>
                <w:szCs w:val="20"/>
              </w:rPr>
            </w:pPr>
            <w:r>
              <w:rPr>
                <w:rFonts w:ascii="Times New Roman" w:hAnsi="Times New Roman"/>
                <w:b/>
                <w:sz w:val="20"/>
                <w:szCs w:val="20"/>
              </w:rPr>
              <w:t>помещения</w:t>
            </w:r>
          </w:p>
        </w:tc>
        <w:tc>
          <w:tcPr>
            <w:tcW w:w="5245"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ПМ/МДК</w:t>
            </w:r>
          </w:p>
          <w:p w:rsidR="006775C1" w:rsidRPr="00CB743B" w:rsidRDefault="006775C1" w:rsidP="00E42F69">
            <w:pPr>
              <w:pStyle w:val="afff0"/>
              <w:jc w:val="center"/>
              <w:rPr>
                <w:rFonts w:ascii="Times New Roman" w:hAnsi="Times New Roman"/>
                <w:b/>
                <w:sz w:val="20"/>
                <w:szCs w:val="20"/>
              </w:rPr>
            </w:pPr>
          </w:p>
        </w:tc>
      </w:tr>
      <w:tr w:rsidR="006775C1" w:rsidRPr="00CB743B" w:rsidTr="00AE7290">
        <w:tc>
          <w:tcPr>
            <w:tcW w:w="9923" w:type="dxa"/>
            <w:gridSpan w:val="4"/>
            <w:tcBorders>
              <w:top w:val="single" w:sz="4" w:space="0" w:color="auto"/>
              <w:left w:val="single" w:sz="4" w:space="0" w:color="auto"/>
              <w:bottom w:val="single" w:sz="4" w:space="0" w:color="auto"/>
              <w:right w:val="single" w:sz="4" w:space="0" w:color="auto"/>
            </w:tcBorders>
            <w:hideMark/>
          </w:tcPr>
          <w:p w:rsidR="006E476A" w:rsidRPr="00CB743B" w:rsidRDefault="002C0E81" w:rsidP="006E476A">
            <w:pPr>
              <w:pStyle w:val="afff0"/>
              <w:jc w:val="center"/>
              <w:rPr>
                <w:rFonts w:ascii="Times New Roman" w:hAnsi="Times New Roman"/>
                <w:b/>
                <w:sz w:val="20"/>
                <w:szCs w:val="20"/>
              </w:rPr>
            </w:pPr>
            <w:r>
              <w:rPr>
                <w:rFonts w:ascii="Times New Roman" w:hAnsi="Times New Roman"/>
                <w:b/>
                <w:sz w:val="20"/>
                <w:szCs w:val="20"/>
              </w:rPr>
              <w:t>О</w:t>
            </w:r>
            <w:r w:rsidRPr="00CB743B">
              <w:rPr>
                <w:rFonts w:ascii="Times New Roman" w:hAnsi="Times New Roman"/>
                <w:b/>
                <w:sz w:val="20"/>
                <w:szCs w:val="20"/>
              </w:rPr>
              <w:t>.</w:t>
            </w:r>
            <w:r w:rsidRPr="002C0E81">
              <w:rPr>
                <w:rFonts w:ascii="Times New Roman" w:hAnsi="Times New Roman"/>
                <w:b/>
                <w:sz w:val="20"/>
                <w:szCs w:val="20"/>
              </w:rPr>
              <w:t>00 Общеобразовательный цикл</w:t>
            </w:r>
          </w:p>
        </w:tc>
      </w:tr>
      <w:tr w:rsidR="006E476A" w:rsidRPr="00CB743B" w:rsidTr="00AE7290">
        <w:tc>
          <w:tcPr>
            <w:tcW w:w="1135" w:type="dxa"/>
            <w:vMerge w:val="restart"/>
            <w:tcBorders>
              <w:top w:val="single" w:sz="4" w:space="0" w:color="auto"/>
              <w:left w:val="single" w:sz="4" w:space="0" w:color="auto"/>
              <w:right w:val="single" w:sz="4" w:space="0" w:color="auto"/>
            </w:tcBorders>
            <w:hideMark/>
          </w:tcPr>
          <w:p w:rsidR="006E476A" w:rsidRPr="00CB743B" w:rsidRDefault="006E476A" w:rsidP="006D0E5E">
            <w:pPr>
              <w:pStyle w:val="afff0"/>
              <w:jc w:val="center"/>
              <w:rPr>
                <w:rFonts w:ascii="Times New Roman" w:hAnsi="Times New Roman"/>
                <w:sz w:val="20"/>
                <w:szCs w:val="20"/>
              </w:rPr>
            </w:pPr>
            <w:r w:rsidRPr="00CB743B">
              <w:rPr>
                <w:rFonts w:ascii="Times New Roman" w:hAnsi="Times New Roman"/>
                <w:sz w:val="20"/>
                <w:szCs w:val="20"/>
              </w:rPr>
              <w:t>№33</w:t>
            </w:r>
          </w:p>
        </w:tc>
        <w:tc>
          <w:tcPr>
            <w:tcW w:w="1559" w:type="dxa"/>
            <w:vMerge w:val="restart"/>
            <w:tcBorders>
              <w:top w:val="single" w:sz="4" w:space="0" w:color="auto"/>
              <w:left w:val="single" w:sz="4" w:space="0" w:color="auto"/>
              <w:right w:val="single" w:sz="4" w:space="0" w:color="auto"/>
            </w:tcBorders>
            <w:hideMark/>
          </w:tcPr>
          <w:p w:rsidR="006E476A" w:rsidRPr="00CB743B" w:rsidRDefault="006E476A" w:rsidP="006D0E5E">
            <w:pPr>
              <w:pStyle w:val="afff0"/>
              <w:rPr>
                <w:rFonts w:ascii="Times New Roman" w:hAnsi="Times New Roman"/>
                <w:sz w:val="20"/>
                <w:szCs w:val="20"/>
              </w:rPr>
            </w:pPr>
            <w:r w:rsidRPr="00CB743B">
              <w:rPr>
                <w:rFonts w:ascii="Times New Roman" w:hAnsi="Times New Roman"/>
                <w:sz w:val="20"/>
                <w:szCs w:val="20"/>
              </w:rPr>
              <w:t xml:space="preserve">Кабинет </w:t>
            </w:r>
          </w:p>
          <w:p w:rsidR="006E476A" w:rsidRPr="00CB743B" w:rsidRDefault="006E476A" w:rsidP="006D0E5E">
            <w:pPr>
              <w:pStyle w:val="afff0"/>
              <w:rPr>
                <w:rFonts w:ascii="Times New Roman" w:hAnsi="Times New Roman"/>
                <w:sz w:val="20"/>
                <w:szCs w:val="20"/>
              </w:rPr>
            </w:pPr>
            <w:r w:rsidRPr="00CB743B">
              <w:rPr>
                <w:rFonts w:ascii="Times New Roman" w:hAnsi="Times New Roman"/>
                <w:sz w:val="20"/>
                <w:szCs w:val="20"/>
              </w:rPr>
              <w:t>русского языка</w:t>
            </w:r>
            <w:r>
              <w:rPr>
                <w:rFonts w:ascii="Times New Roman" w:hAnsi="Times New Roman"/>
                <w:sz w:val="20"/>
                <w:szCs w:val="20"/>
              </w:rPr>
              <w:t xml:space="preserve"> </w:t>
            </w:r>
            <w:r w:rsidRPr="00300D4F">
              <w:rPr>
                <w:rFonts w:ascii="Times New Roman" w:hAnsi="Times New Roman"/>
                <w:sz w:val="20"/>
                <w:szCs w:val="20"/>
              </w:rPr>
              <w:t>и литературы</w:t>
            </w:r>
            <w:r>
              <w:rPr>
                <w:rFonts w:ascii="Times New Roman" w:hAnsi="Times New Roman"/>
                <w:sz w:val="20"/>
                <w:szCs w:val="20"/>
              </w:rPr>
              <w:t xml:space="preserve"> </w:t>
            </w:r>
          </w:p>
        </w:tc>
        <w:tc>
          <w:tcPr>
            <w:tcW w:w="5245" w:type="dxa"/>
            <w:tcBorders>
              <w:top w:val="single" w:sz="4" w:space="0" w:color="auto"/>
              <w:left w:val="single" w:sz="4" w:space="0" w:color="auto"/>
              <w:bottom w:val="single" w:sz="4" w:space="0" w:color="auto"/>
              <w:right w:val="single" w:sz="4" w:space="0" w:color="auto"/>
            </w:tcBorders>
          </w:tcPr>
          <w:p w:rsidR="006E476A" w:rsidRPr="00300D4F" w:rsidRDefault="006E476A" w:rsidP="00300D4F">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6E476A" w:rsidRDefault="006E476A" w:rsidP="00300D4F">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плакатов, портретов выдающихся ученых, поэтов, писателей </w:t>
            </w:r>
            <w:r>
              <w:rPr>
                <w:rFonts w:ascii="Times New Roman" w:hAnsi="Times New Roman"/>
                <w:sz w:val="20"/>
                <w:szCs w:val="20"/>
              </w:rPr>
              <w:t>(</w:t>
            </w:r>
            <w:r w:rsidRPr="006D0E5E">
              <w:rPr>
                <w:rFonts w:ascii="Times New Roman" w:hAnsi="Times New Roman"/>
                <w:sz w:val="20"/>
                <w:szCs w:val="20"/>
              </w:rPr>
              <w:t>в электронном виде</w:t>
            </w:r>
            <w:r w:rsidRPr="00300D4F">
              <w:rPr>
                <w:rFonts w:ascii="Times New Roman" w:hAnsi="Times New Roman"/>
                <w:sz w:val="20"/>
                <w:szCs w:val="20"/>
              </w:rPr>
              <w:t>);</w:t>
            </w:r>
          </w:p>
          <w:p w:rsidR="00180571" w:rsidRDefault="006E476A" w:rsidP="00300D4F">
            <w:pPr>
              <w:pStyle w:val="afff0"/>
              <w:jc w:val="both"/>
              <w:rPr>
                <w:rFonts w:ascii="Times New Roman" w:hAnsi="Times New Roman"/>
                <w:sz w:val="20"/>
                <w:szCs w:val="20"/>
              </w:rPr>
            </w:pPr>
            <w:r>
              <w:rPr>
                <w:rFonts w:ascii="Times New Roman" w:hAnsi="Times New Roman"/>
                <w:sz w:val="20"/>
                <w:szCs w:val="20"/>
              </w:rPr>
              <w:t>Экранно-звуковые пособия</w:t>
            </w:r>
            <w:r w:rsidR="00180571">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r w:rsidR="00180571">
              <w:rPr>
                <w:rFonts w:ascii="Times New Roman" w:hAnsi="Times New Roman"/>
                <w:sz w:val="20"/>
                <w:szCs w:val="20"/>
              </w:rPr>
              <w:t xml:space="preserve"> т</w:t>
            </w:r>
            <w:r w:rsidR="00180571" w:rsidRPr="006D0E5E">
              <w:rPr>
                <w:rFonts w:ascii="Times New Roman" w:hAnsi="Times New Roman"/>
                <w:sz w:val="20"/>
                <w:szCs w:val="20"/>
              </w:rPr>
              <w:t>ренаж</w:t>
            </w:r>
            <w:r w:rsidR="00FB19AB">
              <w:rPr>
                <w:rFonts w:ascii="Times New Roman" w:hAnsi="Times New Roman"/>
                <w:sz w:val="20"/>
                <w:szCs w:val="20"/>
              </w:rPr>
              <w:t>ер «Фраза»</w:t>
            </w:r>
            <w:r w:rsidR="00180571">
              <w:rPr>
                <w:rFonts w:ascii="Times New Roman" w:hAnsi="Times New Roman"/>
                <w:sz w:val="20"/>
                <w:szCs w:val="20"/>
              </w:rPr>
              <w:t>;</w:t>
            </w:r>
          </w:p>
          <w:p w:rsidR="006E476A" w:rsidRPr="00300D4F" w:rsidRDefault="006E476A" w:rsidP="00300D4F">
            <w:pPr>
              <w:pStyle w:val="afff0"/>
              <w:jc w:val="both"/>
              <w:rPr>
                <w:rFonts w:ascii="Times New Roman" w:hAnsi="Times New Roman"/>
                <w:sz w:val="20"/>
                <w:szCs w:val="20"/>
              </w:rPr>
            </w:pPr>
            <w:r>
              <w:rPr>
                <w:rFonts w:ascii="Times New Roman" w:hAnsi="Times New Roman"/>
                <w:sz w:val="20"/>
                <w:szCs w:val="20"/>
              </w:rPr>
              <w:t>И</w:t>
            </w:r>
            <w:r w:rsidRPr="00300D4F">
              <w:rPr>
                <w:rFonts w:ascii="Times New Roman" w:hAnsi="Times New Roman"/>
                <w:sz w:val="20"/>
                <w:szCs w:val="20"/>
              </w:rPr>
              <w:t>нформа</w:t>
            </w:r>
            <w:r>
              <w:rPr>
                <w:rFonts w:ascii="Times New Roman" w:hAnsi="Times New Roman"/>
                <w:sz w:val="20"/>
                <w:szCs w:val="20"/>
              </w:rPr>
              <w:t>ционно-коммуникативные средства:</w:t>
            </w:r>
          </w:p>
          <w:p w:rsidR="006E476A" w:rsidRPr="006D0E5E" w:rsidRDefault="006E476A" w:rsidP="00300D4F">
            <w:pPr>
              <w:pStyle w:val="afff0"/>
              <w:jc w:val="both"/>
              <w:rPr>
                <w:rFonts w:ascii="Times New Roman" w:hAnsi="Times New Roman"/>
                <w:sz w:val="20"/>
                <w:szCs w:val="20"/>
              </w:rPr>
            </w:pPr>
            <w:r w:rsidRPr="006D0E5E">
              <w:rPr>
                <w:rFonts w:ascii="Times New Roman" w:hAnsi="Times New Roman"/>
                <w:sz w:val="20"/>
                <w:szCs w:val="20"/>
              </w:rPr>
              <w:t>Пе</w:t>
            </w:r>
            <w:r>
              <w:rPr>
                <w:rFonts w:ascii="Times New Roman" w:hAnsi="Times New Roman"/>
                <w:sz w:val="20"/>
                <w:szCs w:val="20"/>
              </w:rPr>
              <w:t>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6E476A" w:rsidRDefault="006E476A" w:rsidP="006D0E5E">
            <w:pPr>
              <w:pStyle w:val="afff0"/>
              <w:rPr>
                <w:rFonts w:ascii="Times New Roman" w:hAnsi="Times New Roman"/>
                <w:sz w:val="20"/>
                <w:szCs w:val="20"/>
              </w:rPr>
            </w:pPr>
            <w:r>
              <w:rPr>
                <w:rFonts w:ascii="Times New Roman" w:hAnsi="Times New Roman"/>
                <w:sz w:val="20"/>
                <w:szCs w:val="20"/>
              </w:rPr>
              <w:t xml:space="preserve">ОДБ.01 </w:t>
            </w:r>
          </w:p>
          <w:p w:rsidR="006E476A" w:rsidRDefault="006E476A" w:rsidP="006D0E5E">
            <w:pPr>
              <w:pStyle w:val="afff0"/>
              <w:rPr>
                <w:rFonts w:ascii="Times New Roman" w:hAnsi="Times New Roman"/>
                <w:sz w:val="20"/>
                <w:szCs w:val="20"/>
              </w:rPr>
            </w:pPr>
            <w:r>
              <w:rPr>
                <w:rFonts w:ascii="Times New Roman" w:hAnsi="Times New Roman"/>
                <w:sz w:val="20"/>
                <w:szCs w:val="20"/>
              </w:rPr>
              <w:t>Русский язык</w:t>
            </w:r>
          </w:p>
          <w:p w:rsidR="00FB19AB" w:rsidRDefault="00FB19AB" w:rsidP="00FB19AB">
            <w:pPr>
              <w:pStyle w:val="afff0"/>
              <w:rPr>
                <w:rFonts w:ascii="Times New Roman" w:hAnsi="Times New Roman"/>
                <w:sz w:val="20"/>
                <w:szCs w:val="20"/>
              </w:rPr>
            </w:pPr>
          </w:p>
          <w:p w:rsidR="00FB19AB" w:rsidRDefault="00FB19AB" w:rsidP="00FB19AB">
            <w:pPr>
              <w:pStyle w:val="afff0"/>
              <w:rPr>
                <w:rFonts w:ascii="Times New Roman" w:hAnsi="Times New Roman"/>
                <w:sz w:val="20"/>
                <w:szCs w:val="20"/>
              </w:rPr>
            </w:pPr>
            <w:r>
              <w:rPr>
                <w:rFonts w:ascii="Times New Roman" w:hAnsi="Times New Roman"/>
                <w:sz w:val="20"/>
                <w:szCs w:val="20"/>
              </w:rPr>
              <w:t xml:space="preserve">ОДБ.11 </w:t>
            </w:r>
          </w:p>
          <w:p w:rsidR="00FB19AB" w:rsidRDefault="00FB19AB" w:rsidP="00FB19AB">
            <w:pPr>
              <w:pStyle w:val="afff0"/>
              <w:rPr>
                <w:rFonts w:ascii="Times New Roman" w:hAnsi="Times New Roman"/>
                <w:sz w:val="20"/>
                <w:szCs w:val="20"/>
              </w:rPr>
            </w:pPr>
            <w:r>
              <w:rPr>
                <w:rFonts w:ascii="Times New Roman" w:hAnsi="Times New Roman"/>
                <w:sz w:val="20"/>
                <w:szCs w:val="20"/>
              </w:rPr>
              <w:t>Родной язык</w:t>
            </w:r>
          </w:p>
          <w:p w:rsidR="00FB19AB" w:rsidRDefault="00FB19AB" w:rsidP="006D0E5E">
            <w:pPr>
              <w:pStyle w:val="afff0"/>
              <w:rPr>
                <w:rFonts w:ascii="Times New Roman" w:hAnsi="Times New Roman"/>
                <w:sz w:val="20"/>
                <w:szCs w:val="20"/>
              </w:rPr>
            </w:pPr>
          </w:p>
          <w:p w:rsidR="006E476A" w:rsidRPr="00CD4221" w:rsidRDefault="006E476A" w:rsidP="006D0E5E">
            <w:pPr>
              <w:pStyle w:val="afff0"/>
              <w:rPr>
                <w:rFonts w:ascii="Times New Roman" w:hAnsi="Times New Roman"/>
                <w:sz w:val="20"/>
                <w:szCs w:val="20"/>
              </w:rPr>
            </w:pPr>
          </w:p>
          <w:p w:rsidR="006E476A" w:rsidRPr="00CB743B" w:rsidRDefault="006E476A" w:rsidP="00300D4F">
            <w:pPr>
              <w:pStyle w:val="afff0"/>
              <w:rPr>
                <w:rFonts w:ascii="Times New Roman" w:hAnsi="Times New Roman"/>
                <w:sz w:val="20"/>
                <w:szCs w:val="20"/>
              </w:rPr>
            </w:pPr>
          </w:p>
        </w:tc>
      </w:tr>
      <w:tr w:rsidR="006E476A" w:rsidRPr="00CB743B" w:rsidTr="00AE7290">
        <w:tc>
          <w:tcPr>
            <w:tcW w:w="1135" w:type="dxa"/>
            <w:vMerge/>
            <w:tcBorders>
              <w:left w:val="single" w:sz="4" w:space="0" w:color="auto"/>
              <w:bottom w:val="single" w:sz="4" w:space="0" w:color="auto"/>
              <w:right w:val="single" w:sz="4" w:space="0" w:color="auto"/>
            </w:tcBorders>
            <w:hideMark/>
          </w:tcPr>
          <w:p w:rsidR="006E476A" w:rsidRPr="00CB743B" w:rsidRDefault="006E476A" w:rsidP="006D0E5E">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6E476A" w:rsidRPr="00CB743B" w:rsidRDefault="006E476A" w:rsidP="006D0E5E">
            <w:pPr>
              <w:pStyle w:val="afff0"/>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tcPr>
          <w:p w:rsidR="006E476A" w:rsidRPr="00300D4F" w:rsidRDefault="006E476A" w:rsidP="000948A6">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6E476A" w:rsidRDefault="006E476A" w:rsidP="000948A6">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плакатов, портретов выдающихся ученых, поэтов, писателей </w:t>
            </w:r>
            <w:r>
              <w:rPr>
                <w:rFonts w:ascii="Times New Roman" w:hAnsi="Times New Roman"/>
                <w:sz w:val="20"/>
                <w:szCs w:val="20"/>
              </w:rPr>
              <w:t>(</w:t>
            </w:r>
            <w:r w:rsidRPr="006D0E5E">
              <w:rPr>
                <w:rFonts w:ascii="Times New Roman" w:hAnsi="Times New Roman"/>
                <w:sz w:val="20"/>
                <w:szCs w:val="20"/>
              </w:rPr>
              <w:t>в электронном виде</w:t>
            </w:r>
            <w:r w:rsidRPr="00300D4F">
              <w:rPr>
                <w:rFonts w:ascii="Times New Roman" w:hAnsi="Times New Roman"/>
                <w:sz w:val="20"/>
                <w:szCs w:val="20"/>
              </w:rPr>
              <w:t>);</w:t>
            </w:r>
          </w:p>
          <w:p w:rsidR="00180571" w:rsidRDefault="00180571" w:rsidP="00180571">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6E476A" w:rsidRPr="00300D4F" w:rsidRDefault="006E476A" w:rsidP="000948A6">
            <w:pPr>
              <w:pStyle w:val="afff0"/>
              <w:jc w:val="both"/>
              <w:rPr>
                <w:rFonts w:ascii="Times New Roman" w:hAnsi="Times New Roman"/>
                <w:sz w:val="20"/>
                <w:szCs w:val="20"/>
              </w:rPr>
            </w:pPr>
            <w:r>
              <w:rPr>
                <w:rFonts w:ascii="Times New Roman" w:hAnsi="Times New Roman"/>
                <w:sz w:val="20"/>
                <w:szCs w:val="20"/>
              </w:rPr>
              <w:t>И</w:t>
            </w:r>
            <w:r w:rsidRPr="00300D4F">
              <w:rPr>
                <w:rFonts w:ascii="Times New Roman" w:hAnsi="Times New Roman"/>
                <w:sz w:val="20"/>
                <w:szCs w:val="20"/>
              </w:rPr>
              <w:t>нформа</w:t>
            </w:r>
            <w:r>
              <w:rPr>
                <w:rFonts w:ascii="Times New Roman" w:hAnsi="Times New Roman"/>
                <w:sz w:val="20"/>
                <w:szCs w:val="20"/>
              </w:rPr>
              <w:t>ционно-коммуникативные средства:</w:t>
            </w:r>
          </w:p>
          <w:p w:rsidR="006E476A" w:rsidRPr="006D0E5E" w:rsidRDefault="006E476A" w:rsidP="000948A6">
            <w:pPr>
              <w:pStyle w:val="afff0"/>
              <w:jc w:val="both"/>
              <w:rPr>
                <w:rFonts w:ascii="Times New Roman" w:hAnsi="Times New Roman"/>
                <w:sz w:val="20"/>
                <w:szCs w:val="20"/>
              </w:rPr>
            </w:pPr>
            <w:r w:rsidRPr="006D0E5E">
              <w:rPr>
                <w:rFonts w:ascii="Times New Roman" w:hAnsi="Times New Roman"/>
                <w:sz w:val="20"/>
                <w:szCs w:val="20"/>
              </w:rPr>
              <w:t>Пе</w:t>
            </w:r>
            <w:r>
              <w:rPr>
                <w:rFonts w:ascii="Times New Roman" w:hAnsi="Times New Roman"/>
                <w:sz w:val="20"/>
                <w:szCs w:val="20"/>
              </w:rPr>
              <w:t>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6E476A" w:rsidRDefault="006E476A" w:rsidP="006E476A">
            <w:pPr>
              <w:pStyle w:val="afff0"/>
              <w:rPr>
                <w:rFonts w:ascii="Times New Roman" w:hAnsi="Times New Roman"/>
                <w:sz w:val="20"/>
                <w:szCs w:val="20"/>
              </w:rPr>
            </w:pPr>
            <w:r>
              <w:rPr>
                <w:rFonts w:ascii="Times New Roman" w:hAnsi="Times New Roman"/>
                <w:sz w:val="20"/>
                <w:szCs w:val="20"/>
              </w:rPr>
              <w:t>ОДБ.02</w:t>
            </w:r>
          </w:p>
          <w:p w:rsidR="006E476A" w:rsidRPr="00CD4221" w:rsidRDefault="006E476A" w:rsidP="006E476A">
            <w:pPr>
              <w:pStyle w:val="afff0"/>
              <w:rPr>
                <w:rFonts w:ascii="Times New Roman" w:hAnsi="Times New Roman"/>
                <w:sz w:val="20"/>
                <w:szCs w:val="20"/>
              </w:rPr>
            </w:pPr>
            <w:r>
              <w:rPr>
                <w:rFonts w:ascii="Times New Roman" w:hAnsi="Times New Roman"/>
                <w:sz w:val="20"/>
                <w:szCs w:val="20"/>
              </w:rPr>
              <w:t>Литература</w:t>
            </w:r>
          </w:p>
          <w:p w:rsidR="006E476A" w:rsidRDefault="006E476A" w:rsidP="006E476A">
            <w:pPr>
              <w:pStyle w:val="afff0"/>
              <w:rPr>
                <w:rFonts w:ascii="Times New Roman" w:hAnsi="Times New Roman"/>
                <w:sz w:val="20"/>
                <w:szCs w:val="20"/>
              </w:rPr>
            </w:pPr>
          </w:p>
        </w:tc>
      </w:tr>
      <w:tr w:rsidR="006E476A"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6E476A" w:rsidRPr="00CB743B" w:rsidRDefault="006E476A" w:rsidP="00E42F69">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6E476A" w:rsidRPr="00CB743B" w:rsidRDefault="006E476A" w:rsidP="00E42F69">
            <w:pPr>
              <w:ind w:firstLine="0"/>
              <w:jc w:val="left"/>
              <w:rPr>
                <w:sz w:val="20"/>
                <w:szCs w:val="20"/>
              </w:rPr>
            </w:pPr>
            <w:r w:rsidRPr="00CB743B">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hideMark/>
          </w:tcPr>
          <w:p w:rsidR="00603CC2" w:rsidRPr="00300D4F" w:rsidRDefault="00603CC2" w:rsidP="00603CC2">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BB476D" w:rsidRPr="00CB743B" w:rsidRDefault="00603CC2" w:rsidP="00BB476D">
            <w:pPr>
              <w:ind w:firstLine="0"/>
              <w:rPr>
                <w:sz w:val="20"/>
                <w:szCs w:val="20"/>
              </w:rPr>
            </w:pPr>
            <w:r>
              <w:rPr>
                <w:sz w:val="20"/>
                <w:szCs w:val="20"/>
              </w:rPr>
              <w:t>Н</w:t>
            </w:r>
            <w:r w:rsidRPr="00300D4F">
              <w:rPr>
                <w:sz w:val="20"/>
                <w:szCs w:val="20"/>
              </w:rPr>
              <w:t>аглядные пособия</w:t>
            </w:r>
            <w:r>
              <w:rPr>
                <w:sz w:val="20"/>
                <w:szCs w:val="20"/>
              </w:rPr>
              <w:t xml:space="preserve">: </w:t>
            </w:r>
            <w:r w:rsidRPr="00300D4F">
              <w:rPr>
                <w:sz w:val="20"/>
                <w:szCs w:val="20"/>
              </w:rPr>
              <w:t xml:space="preserve">комплекты учебных таблиц, плакатов, портретов выдающихся ученых, поэтов, писателей </w:t>
            </w:r>
            <w:r>
              <w:rPr>
                <w:sz w:val="20"/>
                <w:szCs w:val="20"/>
              </w:rPr>
              <w:t>(</w:t>
            </w:r>
            <w:r w:rsidRPr="006D0E5E">
              <w:rPr>
                <w:sz w:val="20"/>
                <w:szCs w:val="20"/>
              </w:rPr>
              <w:t>в электронном виде</w:t>
            </w:r>
            <w:r w:rsidRPr="00300D4F">
              <w:rPr>
                <w:sz w:val="20"/>
                <w:szCs w:val="20"/>
              </w:rPr>
              <w:t>);</w:t>
            </w:r>
            <w:r w:rsidR="00BB476D">
              <w:rPr>
                <w:sz w:val="20"/>
                <w:szCs w:val="20"/>
              </w:rPr>
              <w:t xml:space="preserve"> а</w:t>
            </w:r>
            <w:r w:rsidR="00BB476D" w:rsidRPr="00CB743B">
              <w:rPr>
                <w:sz w:val="20"/>
                <w:szCs w:val="20"/>
              </w:rPr>
              <w:t>лфавит немецкого языка (настенная таблица).</w:t>
            </w:r>
          </w:p>
          <w:p w:rsidR="00603CC2" w:rsidRDefault="00BB476D" w:rsidP="00BB476D">
            <w:pPr>
              <w:pStyle w:val="afff0"/>
              <w:jc w:val="both"/>
              <w:rPr>
                <w:rFonts w:ascii="Times New Roman" w:hAnsi="Times New Roman"/>
                <w:sz w:val="20"/>
                <w:szCs w:val="20"/>
              </w:rPr>
            </w:pPr>
            <w:r w:rsidRPr="00CB743B">
              <w:rPr>
                <w:rFonts w:ascii="Times New Roman" w:hAnsi="Times New Roman"/>
                <w:sz w:val="20"/>
                <w:szCs w:val="20"/>
              </w:rPr>
              <w:t>Стен</w:t>
            </w:r>
            <w:r>
              <w:rPr>
                <w:rFonts w:ascii="Times New Roman" w:hAnsi="Times New Roman"/>
                <w:sz w:val="20"/>
                <w:szCs w:val="20"/>
              </w:rPr>
              <w:t>ды: экспозиция (Высказывание И.</w:t>
            </w:r>
            <w:r w:rsidRPr="00CB743B">
              <w:rPr>
                <w:rFonts w:ascii="Times New Roman" w:hAnsi="Times New Roman"/>
                <w:sz w:val="20"/>
                <w:szCs w:val="20"/>
              </w:rPr>
              <w:t>В.</w:t>
            </w:r>
            <w:r w:rsidRPr="00CB743B">
              <w:rPr>
                <w:rStyle w:val="apple-converted-space"/>
                <w:rFonts w:ascii="Times New Roman" w:hAnsi="Times New Roman"/>
                <w:sz w:val="20"/>
                <w:szCs w:val="20"/>
              </w:rPr>
              <w:t> </w:t>
            </w:r>
            <w:r w:rsidRPr="00CB743B">
              <w:rPr>
                <w:rFonts w:ascii="Times New Roman" w:hAnsi="Times New Roman"/>
                <w:sz w:val="20"/>
                <w:szCs w:val="20"/>
              </w:rPr>
              <w:t>Гете</w:t>
            </w:r>
            <w:r w:rsidRPr="00CB743B">
              <w:rPr>
                <w:rStyle w:val="apple-converted-space"/>
                <w:rFonts w:ascii="Times New Roman" w:hAnsi="Times New Roman"/>
                <w:sz w:val="20"/>
                <w:szCs w:val="20"/>
              </w:rPr>
              <w:t> </w:t>
            </w:r>
            <w:r w:rsidRPr="00CB743B">
              <w:rPr>
                <w:rFonts w:ascii="Times New Roman" w:hAnsi="Times New Roman"/>
                <w:sz w:val="20"/>
                <w:szCs w:val="20"/>
              </w:rPr>
              <w:t>- немецкого п</w:t>
            </w:r>
            <w:r>
              <w:rPr>
                <w:rFonts w:ascii="Times New Roman" w:hAnsi="Times New Roman"/>
                <w:sz w:val="20"/>
                <w:szCs w:val="20"/>
              </w:rPr>
              <w:t>оэта),  карта Германии (баннер).</w:t>
            </w:r>
          </w:p>
          <w:p w:rsidR="00603CC2" w:rsidRDefault="00603CC2" w:rsidP="00603CC2">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 xml:space="preserve">видеофильмы, </w:t>
            </w:r>
            <w:r w:rsidRPr="00CB743B">
              <w:rPr>
                <w:rFonts w:ascii="Times New Roman" w:hAnsi="Times New Roman"/>
                <w:sz w:val="20"/>
                <w:szCs w:val="20"/>
              </w:rPr>
              <w:t>аудиозаписи</w:t>
            </w:r>
            <w:r>
              <w:rPr>
                <w:rFonts w:ascii="Times New Roman" w:hAnsi="Times New Roman"/>
                <w:sz w:val="20"/>
                <w:szCs w:val="20"/>
              </w:rPr>
              <w:t>,</w:t>
            </w:r>
            <w:r w:rsidRPr="00DA4CEA">
              <w:rPr>
                <w:rFonts w:ascii="Times New Roman" w:hAnsi="Times New Roman"/>
                <w:spacing w:val="-1"/>
                <w:sz w:val="20"/>
                <w:szCs w:val="20"/>
              </w:rPr>
              <w:t xml:space="preserve"> презентации по темам  занятий</w:t>
            </w:r>
            <w:r>
              <w:rPr>
                <w:rFonts w:ascii="Times New Roman" w:hAnsi="Times New Roman"/>
                <w:sz w:val="20"/>
                <w:szCs w:val="20"/>
              </w:rPr>
              <w:t>;</w:t>
            </w:r>
          </w:p>
          <w:p w:rsidR="006E476A" w:rsidRPr="00CB743B" w:rsidRDefault="00603CC2" w:rsidP="00BB476D">
            <w:pPr>
              <w:pStyle w:val="afff0"/>
              <w:jc w:val="both"/>
              <w:rPr>
                <w:rFonts w:ascii="Times New Roman" w:hAnsi="Times New Roman"/>
                <w:sz w:val="20"/>
                <w:szCs w:val="20"/>
              </w:rPr>
            </w:pPr>
            <w:r>
              <w:rPr>
                <w:rFonts w:ascii="Times New Roman" w:hAnsi="Times New Roman"/>
                <w:sz w:val="20"/>
                <w:szCs w:val="20"/>
              </w:rPr>
              <w:lastRenderedPageBreak/>
              <w:t>И</w:t>
            </w:r>
            <w:r w:rsidRPr="00300D4F">
              <w:rPr>
                <w:rFonts w:ascii="Times New Roman" w:hAnsi="Times New Roman"/>
                <w:sz w:val="20"/>
                <w:szCs w:val="20"/>
              </w:rPr>
              <w:t>нформа</w:t>
            </w:r>
            <w:r>
              <w:rPr>
                <w:rFonts w:ascii="Times New Roman" w:hAnsi="Times New Roman"/>
                <w:sz w:val="20"/>
                <w:szCs w:val="20"/>
              </w:rPr>
              <w:t>ционно-коммуникативные средства: н</w:t>
            </w:r>
            <w:r w:rsidRPr="00CB743B">
              <w:rPr>
                <w:rFonts w:ascii="Times New Roman" w:hAnsi="Times New Roman"/>
                <w:sz w:val="20"/>
                <w:szCs w:val="20"/>
              </w:rPr>
              <w:t>оутбук</w:t>
            </w:r>
            <w:r>
              <w:rPr>
                <w:sz w:val="20"/>
                <w:szCs w:val="20"/>
              </w:rPr>
              <w:t xml:space="preserve">, </w:t>
            </w:r>
            <w:r>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6E476A" w:rsidRPr="00CD4221" w:rsidRDefault="006E476A" w:rsidP="00E42F69">
            <w:pPr>
              <w:pStyle w:val="afff0"/>
              <w:rPr>
                <w:rFonts w:ascii="Times New Roman" w:hAnsi="Times New Roman"/>
                <w:sz w:val="20"/>
                <w:szCs w:val="20"/>
              </w:rPr>
            </w:pPr>
            <w:r w:rsidRPr="00CD4221">
              <w:rPr>
                <w:rFonts w:ascii="Times New Roman" w:hAnsi="Times New Roman"/>
                <w:sz w:val="20"/>
                <w:szCs w:val="20"/>
              </w:rPr>
              <w:lastRenderedPageBreak/>
              <w:t>ОДБ.03</w:t>
            </w:r>
          </w:p>
          <w:p w:rsidR="006E476A" w:rsidRDefault="006E476A" w:rsidP="00E42F69">
            <w:pPr>
              <w:pStyle w:val="afff0"/>
              <w:rPr>
                <w:rFonts w:ascii="Times New Roman" w:hAnsi="Times New Roman"/>
                <w:sz w:val="20"/>
                <w:szCs w:val="20"/>
              </w:rPr>
            </w:pPr>
            <w:r w:rsidRPr="00CB743B">
              <w:rPr>
                <w:rFonts w:ascii="Times New Roman" w:hAnsi="Times New Roman"/>
                <w:sz w:val="20"/>
                <w:szCs w:val="20"/>
              </w:rPr>
              <w:t>Иностранный (немецкий) язык</w:t>
            </w:r>
          </w:p>
          <w:p w:rsidR="006E476A" w:rsidRPr="00CB743B" w:rsidRDefault="006E476A" w:rsidP="00E42F69">
            <w:pPr>
              <w:pStyle w:val="afff0"/>
              <w:rPr>
                <w:rFonts w:ascii="Times New Roman" w:hAnsi="Times New Roman"/>
                <w:sz w:val="20"/>
                <w:szCs w:val="20"/>
              </w:rPr>
            </w:pPr>
          </w:p>
        </w:tc>
      </w:tr>
      <w:tr w:rsidR="006E476A"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6E476A" w:rsidRPr="00CB743B" w:rsidRDefault="006E476A" w:rsidP="00E42F69">
            <w:pPr>
              <w:pStyle w:val="afff0"/>
              <w:jc w:val="center"/>
              <w:rPr>
                <w:rFonts w:ascii="Times New Roman" w:hAnsi="Times New Roman"/>
                <w:sz w:val="20"/>
                <w:szCs w:val="20"/>
              </w:rPr>
            </w:pPr>
            <w:r w:rsidRPr="00CB743B">
              <w:rPr>
                <w:rFonts w:ascii="Times New Roman" w:hAnsi="Times New Roman"/>
                <w:sz w:val="20"/>
                <w:szCs w:val="20"/>
              </w:rPr>
              <w:lastRenderedPageBreak/>
              <w:t>№40</w:t>
            </w:r>
          </w:p>
        </w:tc>
        <w:tc>
          <w:tcPr>
            <w:tcW w:w="1559" w:type="dxa"/>
            <w:tcBorders>
              <w:top w:val="single" w:sz="4" w:space="0" w:color="auto"/>
              <w:left w:val="single" w:sz="4" w:space="0" w:color="auto"/>
              <w:bottom w:val="single" w:sz="4" w:space="0" w:color="auto"/>
              <w:right w:val="single" w:sz="4" w:space="0" w:color="auto"/>
            </w:tcBorders>
            <w:hideMark/>
          </w:tcPr>
          <w:p w:rsidR="006E476A" w:rsidRPr="00CB743B" w:rsidRDefault="006E476A" w:rsidP="00E42F69">
            <w:pPr>
              <w:ind w:firstLine="0"/>
              <w:jc w:val="left"/>
              <w:rPr>
                <w:sz w:val="20"/>
                <w:szCs w:val="20"/>
              </w:rPr>
            </w:pPr>
            <w:r w:rsidRPr="00CB743B">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603CC2" w:rsidRPr="00300D4F" w:rsidRDefault="00603CC2" w:rsidP="00603CC2">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BB476D" w:rsidRPr="00CB743B" w:rsidRDefault="00603CC2" w:rsidP="00BB476D">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плакатов, портретов выдающихся ученых, поэтов, писателей </w:t>
            </w:r>
            <w:r>
              <w:rPr>
                <w:rFonts w:ascii="Times New Roman" w:hAnsi="Times New Roman"/>
                <w:sz w:val="20"/>
                <w:szCs w:val="20"/>
              </w:rPr>
              <w:t>(</w:t>
            </w:r>
            <w:r w:rsidRPr="006D0E5E">
              <w:rPr>
                <w:rFonts w:ascii="Times New Roman" w:hAnsi="Times New Roman"/>
                <w:sz w:val="20"/>
                <w:szCs w:val="20"/>
              </w:rPr>
              <w:t>в электронном виде</w:t>
            </w:r>
            <w:r w:rsidR="00BB476D">
              <w:rPr>
                <w:rFonts w:ascii="Times New Roman" w:hAnsi="Times New Roman"/>
                <w:sz w:val="20"/>
                <w:szCs w:val="20"/>
              </w:rPr>
              <w:t>);</w:t>
            </w:r>
            <w:r w:rsidR="00BB476D" w:rsidRPr="00CB743B">
              <w:rPr>
                <w:rFonts w:ascii="Times New Roman" w:hAnsi="Times New Roman"/>
                <w:sz w:val="20"/>
                <w:szCs w:val="20"/>
              </w:rPr>
              <w:t xml:space="preserve"> </w:t>
            </w:r>
            <w:r w:rsidR="00BB476D">
              <w:rPr>
                <w:rFonts w:ascii="Times New Roman" w:hAnsi="Times New Roman"/>
                <w:sz w:val="20"/>
                <w:szCs w:val="20"/>
              </w:rPr>
              <w:t>к</w:t>
            </w:r>
            <w:r w:rsidR="00BB476D" w:rsidRPr="00CB743B">
              <w:rPr>
                <w:rFonts w:ascii="Times New Roman" w:hAnsi="Times New Roman"/>
                <w:sz w:val="20"/>
                <w:szCs w:val="20"/>
              </w:rPr>
              <w:t>арта Англии, Достопримечательности  Лондона.</w:t>
            </w:r>
          </w:p>
          <w:p w:rsidR="00603CC2" w:rsidRDefault="00603CC2" w:rsidP="00603CC2">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 xml:space="preserve">видеофильмы, </w:t>
            </w:r>
            <w:r w:rsidRPr="00CB743B">
              <w:rPr>
                <w:rFonts w:ascii="Times New Roman" w:hAnsi="Times New Roman"/>
                <w:sz w:val="20"/>
                <w:szCs w:val="20"/>
              </w:rPr>
              <w:t>аудиозаписи</w:t>
            </w:r>
            <w:r>
              <w:rPr>
                <w:rFonts w:ascii="Times New Roman" w:hAnsi="Times New Roman"/>
                <w:sz w:val="20"/>
                <w:szCs w:val="20"/>
              </w:rPr>
              <w:t>,</w:t>
            </w:r>
            <w:r w:rsidRPr="00DA4CEA">
              <w:rPr>
                <w:rFonts w:ascii="Times New Roman" w:hAnsi="Times New Roman"/>
                <w:spacing w:val="-1"/>
                <w:sz w:val="20"/>
                <w:szCs w:val="20"/>
              </w:rPr>
              <w:t xml:space="preserve"> презентации по темам  занятий</w:t>
            </w:r>
            <w:r>
              <w:rPr>
                <w:rFonts w:ascii="Times New Roman" w:hAnsi="Times New Roman"/>
                <w:sz w:val="20"/>
                <w:szCs w:val="20"/>
              </w:rPr>
              <w:t>;</w:t>
            </w:r>
          </w:p>
          <w:p w:rsidR="006E476A" w:rsidRPr="00CB743B" w:rsidRDefault="00603CC2" w:rsidP="00BB476D">
            <w:pPr>
              <w:pStyle w:val="afff0"/>
              <w:jc w:val="both"/>
              <w:rPr>
                <w:rFonts w:ascii="Times New Roman" w:hAnsi="Times New Roman"/>
                <w:sz w:val="20"/>
                <w:szCs w:val="20"/>
              </w:rPr>
            </w:pPr>
            <w:r>
              <w:rPr>
                <w:rFonts w:ascii="Times New Roman" w:hAnsi="Times New Roman"/>
                <w:sz w:val="20"/>
                <w:szCs w:val="20"/>
              </w:rPr>
              <w:t>И</w:t>
            </w:r>
            <w:r w:rsidRPr="00300D4F">
              <w:rPr>
                <w:rFonts w:ascii="Times New Roman" w:hAnsi="Times New Roman"/>
                <w:sz w:val="20"/>
                <w:szCs w:val="20"/>
              </w:rPr>
              <w:t>нформа</w:t>
            </w:r>
            <w:r>
              <w:rPr>
                <w:rFonts w:ascii="Times New Roman" w:hAnsi="Times New Roman"/>
                <w:sz w:val="20"/>
                <w:szCs w:val="20"/>
              </w:rPr>
              <w:t>ционно-коммуникативные средства: н</w:t>
            </w:r>
            <w:r w:rsidRPr="00CB743B">
              <w:rPr>
                <w:rFonts w:ascii="Times New Roman" w:hAnsi="Times New Roman"/>
                <w:sz w:val="20"/>
                <w:szCs w:val="20"/>
              </w:rPr>
              <w:t>оутбук</w:t>
            </w:r>
            <w:r>
              <w:rPr>
                <w:sz w:val="20"/>
                <w:szCs w:val="20"/>
              </w:rPr>
              <w:t xml:space="preserve">, </w:t>
            </w:r>
            <w:r>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6E476A" w:rsidRPr="00CD4221" w:rsidRDefault="006E476A" w:rsidP="00CD4221">
            <w:pPr>
              <w:pStyle w:val="afff0"/>
              <w:rPr>
                <w:rFonts w:ascii="Times New Roman" w:hAnsi="Times New Roman"/>
                <w:sz w:val="20"/>
                <w:szCs w:val="20"/>
              </w:rPr>
            </w:pPr>
            <w:r w:rsidRPr="00CD4221">
              <w:rPr>
                <w:rFonts w:ascii="Times New Roman" w:hAnsi="Times New Roman"/>
                <w:sz w:val="20"/>
                <w:szCs w:val="20"/>
              </w:rPr>
              <w:t>ОДБ.03</w:t>
            </w:r>
          </w:p>
          <w:p w:rsidR="006E476A" w:rsidRDefault="006E476A" w:rsidP="00E42F69">
            <w:pPr>
              <w:pStyle w:val="afff0"/>
              <w:rPr>
                <w:rFonts w:ascii="Times New Roman" w:hAnsi="Times New Roman"/>
                <w:sz w:val="20"/>
                <w:szCs w:val="20"/>
              </w:rPr>
            </w:pPr>
            <w:r w:rsidRPr="00CB743B">
              <w:rPr>
                <w:rFonts w:ascii="Times New Roman" w:hAnsi="Times New Roman"/>
                <w:sz w:val="20"/>
                <w:szCs w:val="20"/>
              </w:rPr>
              <w:t>Иностранный (английский) язык</w:t>
            </w:r>
          </w:p>
          <w:p w:rsidR="006E476A" w:rsidRPr="00CB743B" w:rsidRDefault="006E476A" w:rsidP="00E42F69">
            <w:pPr>
              <w:pStyle w:val="afff0"/>
              <w:rPr>
                <w:rFonts w:ascii="Times New Roman" w:hAnsi="Times New Roman"/>
                <w:sz w:val="20"/>
                <w:szCs w:val="20"/>
              </w:rPr>
            </w:pPr>
          </w:p>
        </w:tc>
      </w:tr>
      <w:tr w:rsidR="006E476A"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6E476A" w:rsidRPr="00CB743B" w:rsidRDefault="006E476A" w:rsidP="006D0E5E">
            <w:pPr>
              <w:pStyle w:val="afff0"/>
              <w:jc w:val="center"/>
              <w:rPr>
                <w:rFonts w:ascii="Times New Roman" w:hAnsi="Times New Roman"/>
                <w:sz w:val="20"/>
                <w:szCs w:val="20"/>
              </w:rPr>
            </w:pPr>
            <w:r>
              <w:rPr>
                <w:rFonts w:ascii="Times New Roman" w:hAnsi="Times New Roman"/>
                <w:sz w:val="20"/>
                <w:szCs w:val="20"/>
              </w:rPr>
              <w:t>№3</w:t>
            </w:r>
            <w:r w:rsidRPr="00CB743B">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hideMark/>
          </w:tcPr>
          <w:p w:rsidR="006E476A" w:rsidRPr="00CB743B" w:rsidRDefault="006E476A" w:rsidP="006D0E5E">
            <w:pPr>
              <w:ind w:firstLine="0"/>
              <w:jc w:val="left"/>
              <w:rPr>
                <w:sz w:val="20"/>
                <w:szCs w:val="20"/>
              </w:rPr>
            </w:pPr>
            <w:r w:rsidRPr="00CB743B">
              <w:rPr>
                <w:sz w:val="20"/>
                <w:szCs w:val="20"/>
              </w:rPr>
              <w:t xml:space="preserve">Кабинет </w:t>
            </w:r>
            <w:r>
              <w:rPr>
                <w:sz w:val="20"/>
                <w:szCs w:val="20"/>
              </w:rPr>
              <w:t>математики</w:t>
            </w:r>
          </w:p>
        </w:tc>
        <w:tc>
          <w:tcPr>
            <w:tcW w:w="5245" w:type="dxa"/>
            <w:tcBorders>
              <w:top w:val="single" w:sz="4" w:space="0" w:color="auto"/>
              <w:left w:val="single" w:sz="4" w:space="0" w:color="auto"/>
              <w:bottom w:val="single" w:sz="4" w:space="0" w:color="auto"/>
              <w:right w:val="single" w:sz="4" w:space="0" w:color="auto"/>
            </w:tcBorders>
          </w:tcPr>
          <w:p w:rsidR="00E84167" w:rsidRPr="00300D4F" w:rsidRDefault="00E84167" w:rsidP="00E84167">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E84167" w:rsidRPr="00CB743B" w:rsidRDefault="00E84167" w:rsidP="00E84167">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комплекты учебных таблиц</w:t>
            </w:r>
            <w:r>
              <w:rPr>
                <w:rFonts w:ascii="Times New Roman" w:hAnsi="Times New Roman"/>
                <w:sz w:val="20"/>
                <w:szCs w:val="20"/>
              </w:rPr>
              <w:t xml:space="preserve"> (т</w:t>
            </w:r>
            <w:r w:rsidRPr="006D0E5E">
              <w:rPr>
                <w:rFonts w:ascii="Times New Roman" w:hAnsi="Times New Roman"/>
                <w:sz w:val="20"/>
                <w:szCs w:val="20"/>
              </w:rPr>
              <w:t>аблица квадратов больших чисел</w:t>
            </w:r>
            <w:r>
              <w:rPr>
                <w:rFonts w:ascii="Times New Roman" w:hAnsi="Times New Roman"/>
                <w:sz w:val="20"/>
                <w:szCs w:val="20"/>
              </w:rPr>
              <w:t>, т</w:t>
            </w:r>
            <w:r w:rsidRPr="006D0E5E">
              <w:rPr>
                <w:rFonts w:ascii="Times New Roman" w:hAnsi="Times New Roman"/>
                <w:sz w:val="20"/>
                <w:szCs w:val="20"/>
              </w:rPr>
              <w:t>аблица значений тригонометрических функций острых углов</w:t>
            </w:r>
            <w:r>
              <w:rPr>
                <w:rFonts w:ascii="Times New Roman" w:hAnsi="Times New Roman"/>
                <w:sz w:val="20"/>
                <w:szCs w:val="20"/>
              </w:rPr>
              <w:t>, т</w:t>
            </w:r>
            <w:r w:rsidRPr="006D0E5E">
              <w:rPr>
                <w:rFonts w:ascii="Times New Roman" w:hAnsi="Times New Roman"/>
                <w:sz w:val="20"/>
                <w:szCs w:val="20"/>
              </w:rPr>
              <w:t>аблица рациональные дроби</w:t>
            </w:r>
            <w:r>
              <w:rPr>
                <w:rFonts w:ascii="Times New Roman" w:hAnsi="Times New Roman"/>
                <w:sz w:val="20"/>
                <w:szCs w:val="20"/>
              </w:rPr>
              <w:t xml:space="preserve">, </w:t>
            </w:r>
            <w:r w:rsidRPr="006D0E5E">
              <w:rPr>
                <w:rFonts w:ascii="Times New Roman" w:hAnsi="Times New Roman"/>
                <w:sz w:val="20"/>
                <w:szCs w:val="20"/>
              </w:rPr>
              <w:t xml:space="preserve"> </w:t>
            </w:r>
            <w:r>
              <w:rPr>
                <w:rFonts w:ascii="Times New Roman" w:hAnsi="Times New Roman"/>
                <w:sz w:val="20"/>
                <w:szCs w:val="20"/>
              </w:rPr>
              <w:t>т</w:t>
            </w:r>
            <w:r w:rsidRPr="006D0E5E">
              <w:rPr>
                <w:rFonts w:ascii="Times New Roman" w:hAnsi="Times New Roman"/>
                <w:sz w:val="20"/>
                <w:szCs w:val="20"/>
              </w:rPr>
              <w:t>аблица прогрессии</w:t>
            </w:r>
            <w:r>
              <w:rPr>
                <w:rFonts w:ascii="Times New Roman" w:hAnsi="Times New Roman"/>
                <w:sz w:val="20"/>
                <w:szCs w:val="20"/>
              </w:rPr>
              <w:t>, т</w:t>
            </w:r>
            <w:r w:rsidRPr="006D0E5E">
              <w:rPr>
                <w:rFonts w:ascii="Times New Roman" w:hAnsi="Times New Roman"/>
                <w:sz w:val="20"/>
                <w:szCs w:val="20"/>
              </w:rPr>
              <w:t>аблица основных производных простой и сложной функций</w:t>
            </w:r>
            <w:r>
              <w:rPr>
                <w:rFonts w:ascii="Times New Roman" w:hAnsi="Times New Roman"/>
                <w:sz w:val="20"/>
                <w:szCs w:val="20"/>
              </w:rPr>
              <w:t xml:space="preserve">), </w:t>
            </w:r>
            <w:r w:rsidRPr="00300D4F">
              <w:rPr>
                <w:rFonts w:ascii="Times New Roman" w:hAnsi="Times New Roman"/>
                <w:sz w:val="20"/>
                <w:szCs w:val="20"/>
              </w:rPr>
              <w:t xml:space="preserve">портретов выдающихся </w:t>
            </w:r>
            <w:r w:rsidRPr="00E84167">
              <w:rPr>
                <w:rFonts w:ascii="Times New Roman" w:hAnsi="Times New Roman"/>
                <w:sz w:val="20"/>
                <w:szCs w:val="20"/>
              </w:rPr>
              <w:t>ученых-математиков</w:t>
            </w:r>
            <w:r w:rsidRPr="00A015E3">
              <w:rPr>
                <w:rFonts w:ascii="Times New Roman" w:hAnsi="Times New Roman"/>
                <w:sz w:val="24"/>
                <w:szCs w:val="24"/>
              </w:rPr>
              <w:t xml:space="preserve"> </w:t>
            </w:r>
            <w:r>
              <w:rPr>
                <w:rFonts w:ascii="Times New Roman" w:hAnsi="Times New Roman"/>
                <w:sz w:val="20"/>
                <w:szCs w:val="20"/>
              </w:rPr>
              <w:t>(</w:t>
            </w:r>
            <w:r w:rsidRPr="006D0E5E">
              <w:rPr>
                <w:rFonts w:ascii="Times New Roman" w:hAnsi="Times New Roman"/>
                <w:sz w:val="20"/>
                <w:szCs w:val="20"/>
              </w:rPr>
              <w:t>в электронном виде</w:t>
            </w:r>
            <w:r>
              <w:rPr>
                <w:rFonts w:ascii="Times New Roman" w:hAnsi="Times New Roman"/>
                <w:sz w:val="20"/>
                <w:szCs w:val="20"/>
              </w:rPr>
              <w:t>)</w:t>
            </w:r>
            <w:r w:rsidRPr="00CB743B">
              <w:rPr>
                <w:rFonts w:ascii="Times New Roman" w:hAnsi="Times New Roman"/>
                <w:sz w:val="20"/>
                <w:szCs w:val="20"/>
              </w:rPr>
              <w:t>.</w:t>
            </w:r>
          </w:p>
          <w:p w:rsidR="00E84167" w:rsidRDefault="00E84167" w:rsidP="00E84167">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p>
          <w:p w:rsidR="006E476A" w:rsidRPr="006D0E5E" w:rsidRDefault="00E84167" w:rsidP="006D0E5E">
            <w:pPr>
              <w:pStyle w:val="afff0"/>
              <w:jc w:val="both"/>
              <w:rPr>
                <w:rFonts w:ascii="Times New Roman" w:hAnsi="Times New Roman"/>
                <w:sz w:val="20"/>
                <w:szCs w:val="20"/>
              </w:rPr>
            </w:pPr>
            <w:r>
              <w:rPr>
                <w:rFonts w:ascii="Times New Roman" w:hAnsi="Times New Roman"/>
                <w:sz w:val="20"/>
                <w:szCs w:val="20"/>
              </w:rPr>
              <w:t>И</w:t>
            </w:r>
            <w:r w:rsidRPr="00300D4F">
              <w:rPr>
                <w:rFonts w:ascii="Times New Roman" w:hAnsi="Times New Roman"/>
                <w:sz w:val="20"/>
                <w:szCs w:val="20"/>
              </w:rPr>
              <w:t>нформа</w:t>
            </w:r>
            <w:r>
              <w:rPr>
                <w:rFonts w:ascii="Times New Roman" w:hAnsi="Times New Roman"/>
                <w:sz w:val="20"/>
                <w:szCs w:val="20"/>
              </w:rPr>
              <w:t>ционно-коммуникативные средства: компьютер</w:t>
            </w:r>
            <w:r>
              <w:rPr>
                <w:sz w:val="20"/>
                <w:szCs w:val="20"/>
              </w:rPr>
              <w:t xml:space="preserve">, </w:t>
            </w:r>
            <w:r>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6E476A" w:rsidRDefault="006E476A" w:rsidP="006D0E5E">
            <w:pPr>
              <w:pStyle w:val="afff0"/>
              <w:rPr>
                <w:rFonts w:ascii="Times New Roman" w:hAnsi="Times New Roman"/>
                <w:sz w:val="20"/>
                <w:szCs w:val="20"/>
              </w:rPr>
            </w:pPr>
            <w:r>
              <w:rPr>
                <w:rFonts w:ascii="Times New Roman" w:hAnsi="Times New Roman"/>
                <w:sz w:val="20"/>
                <w:szCs w:val="20"/>
              </w:rPr>
              <w:t>ОДБ.04</w:t>
            </w:r>
            <w:r w:rsidRPr="002C0E81">
              <w:rPr>
                <w:rFonts w:ascii="Times New Roman" w:hAnsi="Times New Roman"/>
                <w:sz w:val="20"/>
                <w:szCs w:val="20"/>
              </w:rPr>
              <w:t xml:space="preserve"> </w:t>
            </w:r>
            <w:r>
              <w:rPr>
                <w:rFonts w:ascii="Times New Roman" w:hAnsi="Times New Roman"/>
                <w:sz w:val="20"/>
                <w:szCs w:val="20"/>
              </w:rPr>
              <w:t>Математика</w:t>
            </w:r>
          </w:p>
          <w:p w:rsidR="006E476A" w:rsidRDefault="006E476A" w:rsidP="006D0E5E">
            <w:pPr>
              <w:pStyle w:val="afff0"/>
              <w:rPr>
                <w:rFonts w:ascii="Times New Roman" w:hAnsi="Times New Roman"/>
                <w:sz w:val="20"/>
                <w:szCs w:val="20"/>
              </w:rPr>
            </w:pPr>
          </w:p>
        </w:tc>
      </w:tr>
      <w:tr w:rsidR="000930D0" w:rsidRPr="00CB743B" w:rsidTr="00AE7290">
        <w:trPr>
          <w:trHeight w:val="1452"/>
        </w:trPr>
        <w:tc>
          <w:tcPr>
            <w:tcW w:w="1135" w:type="dxa"/>
            <w:vMerge w:val="restart"/>
            <w:tcBorders>
              <w:top w:val="single" w:sz="4" w:space="0" w:color="auto"/>
              <w:left w:val="single" w:sz="4" w:space="0" w:color="auto"/>
              <w:right w:val="single" w:sz="4" w:space="0" w:color="auto"/>
            </w:tcBorders>
            <w:hideMark/>
          </w:tcPr>
          <w:p w:rsidR="000930D0" w:rsidRPr="00CB743B" w:rsidRDefault="000930D0" w:rsidP="006D0E5E">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0930D0" w:rsidRPr="00CB743B" w:rsidRDefault="000930D0" w:rsidP="006D0E5E">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245" w:type="dxa"/>
            <w:tcBorders>
              <w:top w:val="single" w:sz="4" w:space="0" w:color="auto"/>
              <w:left w:val="single" w:sz="4" w:space="0" w:color="auto"/>
              <w:bottom w:val="single" w:sz="4" w:space="0" w:color="auto"/>
              <w:right w:val="single" w:sz="4" w:space="0" w:color="auto"/>
            </w:tcBorders>
            <w:hideMark/>
          </w:tcPr>
          <w:p w:rsidR="000930D0" w:rsidRPr="00300D4F" w:rsidRDefault="000930D0" w:rsidP="000930D0">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0930D0" w:rsidRDefault="000930D0" w:rsidP="000930D0">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w:t>
            </w:r>
            <w:r w:rsidR="003D7BA9">
              <w:rPr>
                <w:rFonts w:ascii="Times New Roman" w:hAnsi="Times New Roman"/>
                <w:spacing w:val="-1"/>
                <w:sz w:val="20"/>
                <w:szCs w:val="20"/>
              </w:rPr>
              <w:t xml:space="preserve">карт, </w:t>
            </w:r>
            <w:r w:rsidR="003D7BA9" w:rsidRPr="00DA4CEA">
              <w:rPr>
                <w:rFonts w:ascii="Times New Roman" w:hAnsi="Times New Roman"/>
                <w:spacing w:val="-1"/>
                <w:sz w:val="20"/>
                <w:szCs w:val="20"/>
              </w:rPr>
              <w:t xml:space="preserve">портретов выдающихся </w:t>
            </w:r>
            <w:r w:rsidR="003D7BA9">
              <w:rPr>
                <w:rFonts w:ascii="Times New Roman" w:hAnsi="Times New Roman"/>
                <w:spacing w:val="-1"/>
                <w:sz w:val="20"/>
                <w:szCs w:val="20"/>
              </w:rPr>
              <w:t xml:space="preserve">деятелей истории, </w:t>
            </w:r>
            <w:r w:rsidR="003D7BA9" w:rsidRPr="00DA4CEA">
              <w:rPr>
                <w:rFonts w:ascii="Times New Roman" w:hAnsi="Times New Roman"/>
                <w:spacing w:val="-1"/>
                <w:sz w:val="20"/>
                <w:szCs w:val="20"/>
              </w:rPr>
              <w:t>ученых-</w:t>
            </w:r>
            <w:r w:rsidR="003D7BA9">
              <w:rPr>
                <w:rFonts w:ascii="Times New Roman" w:hAnsi="Times New Roman"/>
                <w:spacing w:val="-1"/>
                <w:sz w:val="20"/>
                <w:szCs w:val="20"/>
              </w:rPr>
              <w:t>историков</w:t>
            </w:r>
            <w:r w:rsidR="003D7BA9">
              <w:rPr>
                <w:rFonts w:ascii="Times New Roman" w:hAnsi="Times New Roman"/>
                <w:sz w:val="20"/>
                <w:szCs w:val="20"/>
              </w:rPr>
              <w:t xml:space="preserve"> </w:t>
            </w:r>
            <w:r>
              <w:rPr>
                <w:rFonts w:ascii="Times New Roman" w:hAnsi="Times New Roman"/>
                <w:sz w:val="20"/>
                <w:szCs w:val="20"/>
              </w:rPr>
              <w:t>(</w:t>
            </w:r>
            <w:r w:rsidRPr="006D0E5E">
              <w:rPr>
                <w:rFonts w:ascii="Times New Roman" w:hAnsi="Times New Roman"/>
                <w:sz w:val="20"/>
                <w:szCs w:val="20"/>
              </w:rPr>
              <w:t>в электронном виде</w:t>
            </w:r>
            <w:r>
              <w:rPr>
                <w:rFonts w:ascii="Times New Roman" w:hAnsi="Times New Roman"/>
                <w:sz w:val="20"/>
                <w:szCs w:val="20"/>
              </w:rPr>
              <w:t>).</w:t>
            </w:r>
          </w:p>
          <w:p w:rsidR="000930D0" w:rsidRDefault="000930D0" w:rsidP="000930D0">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0930D0" w:rsidRPr="00CB743B" w:rsidRDefault="000930D0" w:rsidP="000930D0">
            <w:pPr>
              <w:ind w:firstLine="0"/>
              <w:rPr>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tc>
        <w:tc>
          <w:tcPr>
            <w:tcW w:w="1984" w:type="dxa"/>
            <w:tcBorders>
              <w:top w:val="single" w:sz="4" w:space="0" w:color="auto"/>
              <w:left w:val="single" w:sz="4" w:space="0" w:color="auto"/>
              <w:bottom w:val="single" w:sz="4" w:space="0" w:color="auto"/>
              <w:right w:val="single" w:sz="4" w:space="0" w:color="auto"/>
            </w:tcBorders>
          </w:tcPr>
          <w:p w:rsidR="000930D0" w:rsidRDefault="000930D0" w:rsidP="006D0E5E">
            <w:pPr>
              <w:pStyle w:val="afff0"/>
              <w:rPr>
                <w:rFonts w:ascii="Times New Roman" w:hAnsi="Times New Roman"/>
                <w:sz w:val="20"/>
                <w:szCs w:val="20"/>
              </w:rPr>
            </w:pPr>
            <w:r w:rsidRPr="002C0E81">
              <w:rPr>
                <w:rFonts w:ascii="Times New Roman" w:hAnsi="Times New Roman"/>
                <w:sz w:val="20"/>
                <w:szCs w:val="20"/>
              </w:rPr>
              <w:t>ОДБ.05 История</w:t>
            </w:r>
          </w:p>
          <w:p w:rsidR="000930D0" w:rsidRPr="00CB743B" w:rsidRDefault="000930D0" w:rsidP="006D0E5E">
            <w:pPr>
              <w:pStyle w:val="afff0"/>
              <w:rPr>
                <w:rFonts w:ascii="Times New Roman" w:hAnsi="Times New Roman"/>
                <w:sz w:val="20"/>
                <w:szCs w:val="20"/>
              </w:rPr>
            </w:pPr>
          </w:p>
        </w:tc>
      </w:tr>
      <w:tr w:rsidR="00364C2A" w:rsidRPr="00CB743B" w:rsidTr="00AE7290">
        <w:trPr>
          <w:trHeight w:val="1452"/>
        </w:trPr>
        <w:tc>
          <w:tcPr>
            <w:tcW w:w="1135" w:type="dxa"/>
            <w:vMerge/>
            <w:tcBorders>
              <w:left w:val="single" w:sz="4" w:space="0" w:color="auto"/>
              <w:bottom w:val="single" w:sz="4" w:space="0" w:color="auto"/>
              <w:right w:val="single" w:sz="4" w:space="0" w:color="auto"/>
            </w:tcBorders>
            <w:hideMark/>
          </w:tcPr>
          <w:p w:rsidR="00364C2A" w:rsidRPr="00CB743B" w:rsidRDefault="00364C2A" w:rsidP="006D0E5E">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364C2A" w:rsidRDefault="00364C2A" w:rsidP="006D0E5E">
            <w:pPr>
              <w:pStyle w:val="afff0"/>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364C2A" w:rsidRPr="00300D4F" w:rsidRDefault="00364C2A" w:rsidP="000948A6">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364C2A" w:rsidRPr="006F223D" w:rsidRDefault="00364C2A" w:rsidP="000948A6">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w:t>
            </w:r>
            <w:r w:rsidR="006F223D">
              <w:rPr>
                <w:rFonts w:ascii="Times New Roman" w:hAnsi="Times New Roman"/>
                <w:spacing w:val="-1"/>
                <w:sz w:val="20"/>
                <w:szCs w:val="20"/>
              </w:rPr>
              <w:t>плакатов</w:t>
            </w:r>
            <w:r>
              <w:rPr>
                <w:rFonts w:ascii="Times New Roman" w:hAnsi="Times New Roman"/>
                <w:spacing w:val="-1"/>
                <w:sz w:val="20"/>
                <w:szCs w:val="20"/>
              </w:rPr>
              <w:t xml:space="preserve">, </w:t>
            </w:r>
            <w:r w:rsidRPr="00DA4CEA">
              <w:rPr>
                <w:rFonts w:ascii="Times New Roman" w:hAnsi="Times New Roman"/>
                <w:spacing w:val="-1"/>
                <w:sz w:val="20"/>
                <w:szCs w:val="20"/>
              </w:rPr>
              <w:t xml:space="preserve">портретов выдающихся </w:t>
            </w:r>
            <w:r w:rsidRPr="006F223D">
              <w:rPr>
                <w:rFonts w:ascii="Times New Roman" w:hAnsi="Times New Roman"/>
                <w:spacing w:val="-1"/>
                <w:sz w:val="20"/>
                <w:szCs w:val="20"/>
              </w:rPr>
              <w:t>ученых</w:t>
            </w:r>
            <w:r w:rsidRPr="006F223D">
              <w:rPr>
                <w:rFonts w:ascii="Times New Roman" w:hAnsi="Times New Roman"/>
                <w:sz w:val="20"/>
                <w:szCs w:val="20"/>
              </w:rPr>
              <w:t xml:space="preserve"> (в электронном виде).</w:t>
            </w:r>
          </w:p>
          <w:p w:rsidR="00364C2A" w:rsidRDefault="00364C2A" w:rsidP="000948A6">
            <w:pPr>
              <w:pStyle w:val="afff0"/>
              <w:jc w:val="both"/>
              <w:rPr>
                <w:rFonts w:ascii="Times New Roman" w:hAnsi="Times New Roman"/>
                <w:sz w:val="20"/>
                <w:szCs w:val="20"/>
              </w:rPr>
            </w:pPr>
            <w:r w:rsidRPr="006F223D">
              <w:rPr>
                <w:rFonts w:ascii="Times New Roman" w:hAnsi="Times New Roman"/>
                <w:sz w:val="20"/>
                <w:szCs w:val="20"/>
              </w:rPr>
              <w:t>Экранно-звуковые пособия</w:t>
            </w:r>
            <w:r w:rsidRPr="006F223D">
              <w:rPr>
                <w:rFonts w:ascii="Times New Roman" w:hAnsi="Times New Roman"/>
                <w:spacing w:val="-1"/>
                <w:sz w:val="20"/>
                <w:szCs w:val="20"/>
              </w:rPr>
              <w:t>: презентации</w:t>
            </w:r>
            <w:r w:rsidRPr="00DA4CEA">
              <w:rPr>
                <w:rFonts w:ascii="Times New Roman" w:hAnsi="Times New Roman"/>
                <w:spacing w:val="-1"/>
                <w:sz w:val="20"/>
                <w:szCs w:val="20"/>
              </w:rPr>
              <w:t xml:space="preserve"> по темам  занятий</w:t>
            </w:r>
            <w:r>
              <w:rPr>
                <w:rFonts w:ascii="Times New Roman" w:hAnsi="Times New Roman"/>
                <w:sz w:val="20"/>
                <w:szCs w:val="20"/>
              </w:rPr>
              <w:t>;</w:t>
            </w:r>
          </w:p>
          <w:p w:rsidR="00364C2A" w:rsidRPr="00CB743B" w:rsidRDefault="00364C2A" w:rsidP="000948A6">
            <w:pPr>
              <w:ind w:firstLine="0"/>
              <w:rPr>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tc>
        <w:tc>
          <w:tcPr>
            <w:tcW w:w="1984" w:type="dxa"/>
            <w:tcBorders>
              <w:top w:val="single" w:sz="4" w:space="0" w:color="auto"/>
              <w:left w:val="single" w:sz="4" w:space="0" w:color="auto"/>
              <w:bottom w:val="single" w:sz="4" w:space="0" w:color="auto"/>
              <w:right w:val="single" w:sz="4" w:space="0" w:color="auto"/>
            </w:tcBorders>
          </w:tcPr>
          <w:p w:rsidR="00364C2A" w:rsidRDefault="00364C2A" w:rsidP="000948A6">
            <w:pPr>
              <w:pStyle w:val="afff0"/>
              <w:rPr>
                <w:rFonts w:ascii="Times New Roman" w:hAnsi="Times New Roman"/>
                <w:sz w:val="20"/>
                <w:szCs w:val="20"/>
              </w:rPr>
            </w:pPr>
            <w:r w:rsidRPr="00CD4221">
              <w:rPr>
                <w:rFonts w:ascii="Times New Roman" w:hAnsi="Times New Roman"/>
                <w:sz w:val="20"/>
                <w:szCs w:val="20"/>
              </w:rPr>
              <w:t>ОДБ.09</w:t>
            </w:r>
            <w:r>
              <w:rPr>
                <w:rFonts w:ascii="Times New Roman" w:hAnsi="Times New Roman"/>
                <w:sz w:val="20"/>
                <w:szCs w:val="20"/>
              </w:rPr>
              <w:t xml:space="preserve"> </w:t>
            </w:r>
            <w:r w:rsidRPr="00CD4221">
              <w:rPr>
                <w:rFonts w:ascii="Times New Roman" w:hAnsi="Times New Roman"/>
                <w:sz w:val="20"/>
                <w:szCs w:val="20"/>
              </w:rPr>
              <w:t>Обществознание</w:t>
            </w:r>
          </w:p>
          <w:p w:rsidR="00364C2A" w:rsidRPr="00CB743B" w:rsidRDefault="00364C2A" w:rsidP="000948A6">
            <w:pPr>
              <w:pStyle w:val="afff0"/>
              <w:rPr>
                <w:rFonts w:ascii="Times New Roman" w:hAnsi="Times New Roman"/>
                <w:sz w:val="20"/>
                <w:szCs w:val="20"/>
              </w:rPr>
            </w:pPr>
          </w:p>
        </w:tc>
      </w:tr>
      <w:tr w:rsidR="00517D59" w:rsidRPr="00CB743B" w:rsidTr="00941447">
        <w:tc>
          <w:tcPr>
            <w:tcW w:w="1135" w:type="dxa"/>
            <w:tcBorders>
              <w:top w:val="single" w:sz="4" w:space="0" w:color="auto"/>
              <w:left w:val="single" w:sz="4" w:space="0" w:color="auto"/>
              <w:bottom w:val="single" w:sz="4" w:space="0" w:color="auto"/>
              <w:right w:val="single" w:sz="4" w:space="0" w:color="auto"/>
            </w:tcBorders>
            <w:hideMark/>
          </w:tcPr>
          <w:p w:rsidR="00517D59" w:rsidRPr="00CB743B" w:rsidRDefault="00517D59" w:rsidP="00E42F69">
            <w:pPr>
              <w:pStyle w:val="afff0"/>
              <w:jc w:val="center"/>
              <w:rPr>
                <w:rFonts w:ascii="Times New Roman" w:hAnsi="Times New Roman"/>
                <w:sz w:val="20"/>
                <w:szCs w:val="20"/>
              </w:rPr>
            </w:pPr>
            <w:r w:rsidRPr="00CB743B">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517D59" w:rsidRPr="00CB743B" w:rsidRDefault="00517D59" w:rsidP="00E42F69">
            <w:pPr>
              <w:pStyle w:val="afff0"/>
              <w:rPr>
                <w:rFonts w:ascii="Times New Roman" w:hAnsi="Times New Roman"/>
                <w:sz w:val="20"/>
                <w:szCs w:val="20"/>
              </w:rPr>
            </w:pPr>
            <w:r w:rsidRPr="00CB743B">
              <w:rPr>
                <w:rFonts w:ascii="Times New Roman" w:hAnsi="Times New Roman"/>
                <w:sz w:val="20"/>
                <w:szCs w:val="20"/>
              </w:rPr>
              <w:t>Спортивный зал</w:t>
            </w:r>
          </w:p>
        </w:tc>
        <w:tc>
          <w:tcPr>
            <w:tcW w:w="5245" w:type="dxa"/>
            <w:tcBorders>
              <w:top w:val="single" w:sz="4" w:space="0" w:color="auto"/>
              <w:left w:val="single" w:sz="4" w:space="0" w:color="auto"/>
              <w:bottom w:val="single" w:sz="4" w:space="0" w:color="auto"/>
              <w:right w:val="single" w:sz="4" w:space="0" w:color="auto"/>
            </w:tcBorders>
          </w:tcPr>
          <w:p w:rsidR="00517D59" w:rsidRPr="00DC1B12" w:rsidRDefault="00517D59" w:rsidP="00DC1B12">
            <w:pPr>
              <w:pStyle w:val="afff0"/>
              <w:jc w:val="both"/>
              <w:rPr>
                <w:rFonts w:ascii="Times New Roman" w:hAnsi="Times New Roman"/>
                <w:color w:val="000000"/>
                <w:sz w:val="20"/>
                <w:szCs w:val="20"/>
              </w:rPr>
            </w:pPr>
            <w:r w:rsidRPr="00DC1B12">
              <w:rPr>
                <w:rFonts w:ascii="Times New Roman" w:hAnsi="Times New Roman"/>
                <w:sz w:val="20"/>
                <w:szCs w:val="20"/>
              </w:rPr>
              <w:t>Оборудование и инвентарь:</w:t>
            </w:r>
          </w:p>
          <w:p w:rsidR="00517D59" w:rsidRPr="00DC1B12" w:rsidRDefault="00517D59" w:rsidP="00DC1B12">
            <w:pPr>
              <w:pStyle w:val="afff0"/>
              <w:jc w:val="both"/>
              <w:rPr>
                <w:rFonts w:ascii="Times New Roman" w:hAnsi="Times New Roman"/>
                <w:sz w:val="20"/>
                <w:szCs w:val="20"/>
              </w:rPr>
            </w:pPr>
            <w:r w:rsidRPr="00DC1B12">
              <w:rPr>
                <w:rFonts w:ascii="Times New Roman" w:hAnsi="Times New Roman"/>
                <w:sz w:val="20"/>
                <w:szCs w:val="20"/>
              </w:rPr>
              <w:t>стенка гимнастическая; перекладина навесная универсальная для стенки гимнастической; гимнастические скамейки; гимнастические снаряд</w:t>
            </w:r>
            <w:r>
              <w:rPr>
                <w:rFonts w:ascii="Times New Roman" w:hAnsi="Times New Roman"/>
                <w:sz w:val="20"/>
                <w:szCs w:val="20"/>
              </w:rPr>
              <w:t>ы (перекладина, брусья, бревн</w:t>
            </w:r>
            <w:r w:rsidRPr="00DC1B12">
              <w:rPr>
                <w:rFonts w:ascii="Times New Roman" w:hAnsi="Times New Roman"/>
                <w:sz w:val="20"/>
                <w:szCs w:val="20"/>
              </w:rPr>
              <w:t>о), тренажеры для занятий атлетической гимнастикой,</w:t>
            </w:r>
            <w:r w:rsidRPr="00DC1B12">
              <w:rPr>
                <w:rFonts w:ascii="Times New Roman" w:hAnsi="Times New Roman"/>
                <w:b/>
                <w:sz w:val="20"/>
                <w:szCs w:val="20"/>
              </w:rPr>
              <w:t xml:space="preserve"> </w:t>
            </w:r>
            <w:r w:rsidRPr="00DC1B12">
              <w:rPr>
                <w:rFonts w:ascii="Times New Roman" w:hAnsi="Times New Roman"/>
                <w:sz w:val="20"/>
                <w:szCs w:val="20"/>
              </w:rPr>
              <w:t xml:space="preserve">маты гимнастические, канат, канат для перетягивания, беговая дорожка, скакалки, палки гимнастические, мячи набивные, мячи для метания, </w:t>
            </w:r>
          </w:p>
          <w:p w:rsidR="00517D59" w:rsidRPr="00517D59" w:rsidRDefault="00517D59" w:rsidP="00DC1B12">
            <w:pPr>
              <w:pStyle w:val="afff0"/>
              <w:jc w:val="both"/>
              <w:rPr>
                <w:rFonts w:ascii="Times New Roman" w:hAnsi="Times New Roman"/>
                <w:sz w:val="20"/>
                <w:szCs w:val="20"/>
              </w:rPr>
            </w:pPr>
            <w:r>
              <w:rPr>
                <w:rFonts w:ascii="Times New Roman" w:hAnsi="Times New Roman"/>
                <w:sz w:val="20"/>
                <w:szCs w:val="20"/>
              </w:rPr>
              <w:t>гантели</w:t>
            </w:r>
            <w:r w:rsidRPr="00DC1B12">
              <w:rPr>
                <w:rFonts w:ascii="Times New Roman" w:hAnsi="Times New Roman"/>
                <w:sz w:val="20"/>
                <w:szCs w:val="20"/>
              </w:rPr>
              <w:t>, гири 16, 24, 32 кг, секундомеры, весы напольные, ростомер, динамометры, при</w:t>
            </w:r>
            <w:r>
              <w:rPr>
                <w:rFonts w:ascii="Times New Roman" w:hAnsi="Times New Roman"/>
                <w:sz w:val="20"/>
                <w:szCs w:val="20"/>
              </w:rPr>
              <w:t>боры для измерения давления</w:t>
            </w:r>
            <w:r w:rsidRPr="00DC1B12">
              <w:rPr>
                <w:rFonts w:ascii="Times New Roman" w:hAnsi="Times New Roman"/>
                <w:sz w:val="20"/>
                <w:szCs w:val="20"/>
              </w:rPr>
              <w:t>;</w:t>
            </w:r>
            <w:r>
              <w:rPr>
                <w:rFonts w:ascii="Times New Roman" w:hAnsi="Times New Roman"/>
                <w:sz w:val="20"/>
                <w:szCs w:val="20"/>
              </w:rPr>
              <w:t xml:space="preserve"> </w:t>
            </w:r>
            <w:r w:rsidRPr="00DC1B12">
              <w:rPr>
                <w:rFonts w:ascii="Times New Roman" w:hAnsi="Times New Roman"/>
                <w:sz w:val="20"/>
                <w:szCs w:val="20"/>
              </w:rPr>
              <w:t xml:space="preserve">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w:t>
            </w:r>
            <w:r>
              <w:rPr>
                <w:rFonts w:ascii="Times New Roman" w:hAnsi="Times New Roman"/>
                <w:sz w:val="20"/>
                <w:szCs w:val="20"/>
              </w:rPr>
              <w:t>мячи для мини-футбола</w:t>
            </w:r>
            <w:r w:rsidRPr="00DC1B12">
              <w:rPr>
                <w:rFonts w:ascii="Times New Roman" w:hAnsi="Times New Roman"/>
                <w:sz w:val="20"/>
                <w:szCs w:val="20"/>
              </w:rPr>
              <w:t>.</w:t>
            </w:r>
          </w:p>
        </w:tc>
        <w:tc>
          <w:tcPr>
            <w:tcW w:w="1984" w:type="dxa"/>
            <w:vMerge w:val="restart"/>
            <w:tcBorders>
              <w:top w:val="single" w:sz="4" w:space="0" w:color="auto"/>
              <w:left w:val="single" w:sz="4" w:space="0" w:color="auto"/>
              <w:right w:val="single" w:sz="4" w:space="0" w:color="auto"/>
            </w:tcBorders>
          </w:tcPr>
          <w:p w:rsidR="00517D59" w:rsidRPr="00CD4221" w:rsidRDefault="00517D59" w:rsidP="00CD4221">
            <w:pPr>
              <w:pStyle w:val="afff0"/>
              <w:rPr>
                <w:rFonts w:ascii="Times New Roman" w:hAnsi="Times New Roman"/>
                <w:sz w:val="20"/>
                <w:szCs w:val="20"/>
              </w:rPr>
            </w:pPr>
            <w:r>
              <w:rPr>
                <w:rFonts w:ascii="Times New Roman" w:hAnsi="Times New Roman"/>
                <w:sz w:val="20"/>
                <w:szCs w:val="20"/>
              </w:rPr>
              <w:t>ОДБ.06</w:t>
            </w:r>
          </w:p>
          <w:p w:rsidR="00517D59" w:rsidRDefault="00517D59" w:rsidP="00E42F69">
            <w:pPr>
              <w:pStyle w:val="afff0"/>
              <w:rPr>
                <w:rFonts w:ascii="Times New Roman" w:hAnsi="Times New Roman"/>
                <w:sz w:val="20"/>
                <w:szCs w:val="20"/>
              </w:rPr>
            </w:pPr>
            <w:r>
              <w:rPr>
                <w:rFonts w:ascii="Times New Roman" w:hAnsi="Times New Roman"/>
                <w:sz w:val="20"/>
                <w:szCs w:val="20"/>
              </w:rPr>
              <w:t xml:space="preserve">Физическая </w:t>
            </w:r>
            <w:r w:rsidRPr="00CB743B">
              <w:rPr>
                <w:rFonts w:ascii="Times New Roman" w:hAnsi="Times New Roman"/>
                <w:sz w:val="20"/>
                <w:szCs w:val="20"/>
              </w:rPr>
              <w:t>культура</w:t>
            </w:r>
          </w:p>
          <w:p w:rsidR="00517D59" w:rsidRPr="00CB743B" w:rsidRDefault="00517D59" w:rsidP="00E42F69">
            <w:pPr>
              <w:pStyle w:val="afff0"/>
              <w:rPr>
                <w:rFonts w:ascii="Times New Roman" w:hAnsi="Times New Roman"/>
                <w:sz w:val="20"/>
                <w:szCs w:val="20"/>
              </w:rPr>
            </w:pPr>
          </w:p>
        </w:tc>
      </w:tr>
      <w:tr w:rsidR="00517D59" w:rsidRPr="00CB743B" w:rsidTr="00941447">
        <w:tc>
          <w:tcPr>
            <w:tcW w:w="1135" w:type="dxa"/>
            <w:tcBorders>
              <w:top w:val="single" w:sz="4" w:space="0" w:color="auto"/>
              <w:left w:val="single" w:sz="4" w:space="0" w:color="auto"/>
              <w:bottom w:val="single" w:sz="4" w:space="0" w:color="auto"/>
              <w:right w:val="single" w:sz="4" w:space="0" w:color="auto"/>
            </w:tcBorders>
            <w:hideMark/>
          </w:tcPr>
          <w:p w:rsidR="00517D59" w:rsidRPr="00517D59" w:rsidRDefault="00517D59" w:rsidP="00517D59">
            <w:pPr>
              <w:pStyle w:val="afff0"/>
              <w:rPr>
                <w:rFonts w:ascii="Times New Roman" w:hAnsi="Times New Roman"/>
                <w:sz w:val="20"/>
                <w:szCs w:val="20"/>
              </w:rPr>
            </w:pPr>
            <w:r w:rsidRPr="00517D59">
              <w:rPr>
                <w:rFonts w:ascii="Times New Roman" w:hAnsi="Times New Roman"/>
                <w:sz w:val="20"/>
                <w:szCs w:val="20"/>
              </w:rPr>
              <w:t>Стадион</w:t>
            </w:r>
          </w:p>
          <w:p w:rsidR="00517D59" w:rsidRPr="00517D59" w:rsidRDefault="00517D59" w:rsidP="00517D59">
            <w:pPr>
              <w:pStyle w:val="afff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517D59" w:rsidRPr="00517D59" w:rsidRDefault="00517D59" w:rsidP="00941447">
            <w:pPr>
              <w:pStyle w:val="afff0"/>
              <w:rPr>
                <w:rFonts w:ascii="Times New Roman" w:hAnsi="Times New Roman"/>
                <w:sz w:val="20"/>
                <w:szCs w:val="20"/>
              </w:rPr>
            </w:pPr>
            <w:r w:rsidRPr="00517D59">
              <w:rPr>
                <w:rFonts w:ascii="Times New Roman" w:hAnsi="Times New Roman"/>
                <w:sz w:val="20"/>
                <w:szCs w:val="20"/>
              </w:rPr>
              <w:t>Стадион</w:t>
            </w:r>
          </w:p>
          <w:p w:rsidR="00517D59" w:rsidRPr="00517D59" w:rsidRDefault="00517D59" w:rsidP="00941447">
            <w:pPr>
              <w:pStyle w:val="afff0"/>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tcPr>
          <w:p w:rsidR="00517D59" w:rsidRPr="00517D59" w:rsidRDefault="00517D59" w:rsidP="00C044F2">
            <w:pPr>
              <w:pStyle w:val="afff0"/>
              <w:jc w:val="both"/>
              <w:rPr>
                <w:rFonts w:ascii="Times New Roman" w:hAnsi="Times New Roman"/>
                <w:sz w:val="20"/>
                <w:szCs w:val="20"/>
              </w:rPr>
            </w:pPr>
            <w:r>
              <w:rPr>
                <w:rFonts w:ascii="Times New Roman" w:hAnsi="Times New Roman"/>
                <w:sz w:val="20"/>
                <w:szCs w:val="20"/>
              </w:rPr>
              <w:t>Т</w:t>
            </w:r>
            <w:r w:rsidRPr="00517D59">
              <w:rPr>
                <w:rFonts w:ascii="Times New Roman" w:hAnsi="Times New Roman"/>
                <w:sz w:val="20"/>
                <w:szCs w:val="20"/>
              </w:rPr>
              <w:t xml:space="preserve">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w:t>
            </w:r>
            <w:r w:rsidR="00C044F2">
              <w:rPr>
                <w:rFonts w:ascii="Times New Roman" w:hAnsi="Times New Roman"/>
                <w:sz w:val="20"/>
                <w:szCs w:val="20"/>
              </w:rPr>
              <w:t xml:space="preserve">стартовые флажки, </w:t>
            </w:r>
            <w:r w:rsidRPr="00517D59">
              <w:rPr>
                <w:rFonts w:ascii="Times New Roman" w:hAnsi="Times New Roman"/>
                <w:sz w:val="20"/>
                <w:szCs w:val="20"/>
              </w:rPr>
              <w:t xml:space="preserve"> стартовый </w:t>
            </w:r>
            <w:r w:rsidRPr="00517D59">
              <w:rPr>
                <w:rFonts w:ascii="Times New Roman" w:hAnsi="Times New Roman"/>
                <w:sz w:val="20"/>
                <w:szCs w:val="20"/>
              </w:rPr>
              <w:lastRenderedPageBreak/>
              <w:t>пистолет, флажки красные и белые, палочки эстафетные, гранаты учеб</w:t>
            </w:r>
            <w:r w:rsidR="00C044F2">
              <w:rPr>
                <w:rFonts w:ascii="Times New Roman" w:hAnsi="Times New Roman"/>
                <w:sz w:val="20"/>
                <w:szCs w:val="20"/>
              </w:rPr>
              <w:t>ные Ф-1, круг для метания ядра</w:t>
            </w:r>
            <w:r w:rsidRPr="00517D59">
              <w:rPr>
                <w:rFonts w:ascii="Times New Roman" w:hAnsi="Times New Roman"/>
                <w:sz w:val="20"/>
                <w:szCs w:val="20"/>
              </w:rPr>
              <w:t>, указатели дальности метани</w:t>
            </w:r>
            <w:r w:rsidR="00C044F2">
              <w:rPr>
                <w:rFonts w:ascii="Times New Roman" w:hAnsi="Times New Roman"/>
                <w:sz w:val="20"/>
                <w:szCs w:val="20"/>
              </w:rPr>
              <w:t>я на 25, 30, 35, 40, 45, 50, 55</w:t>
            </w:r>
            <w:r w:rsidRPr="00517D59">
              <w:rPr>
                <w:rFonts w:ascii="Times New Roman" w:hAnsi="Times New Roman"/>
                <w:sz w:val="20"/>
                <w:szCs w:val="20"/>
              </w:rPr>
              <w:t xml:space="preserve">м, нагрудные номера, </w:t>
            </w:r>
            <w:r w:rsidR="00C044F2">
              <w:rPr>
                <w:rFonts w:ascii="Times New Roman" w:hAnsi="Times New Roman"/>
                <w:sz w:val="20"/>
                <w:szCs w:val="20"/>
              </w:rPr>
              <w:t>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517D59" w:rsidRDefault="00517D59" w:rsidP="00CD4221">
            <w:pPr>
              <w:pStyle w:val="afff0"/>
              <w:rPr>
                <w:rFonts w:ascii="Times New Roman" w:hAnsi="Times New Roman"/>
                <w:sz w:val="20"/>
                <w:szCs w:val="20"/>
              </w:rPr>
            </w:pPr>
          </w:p>
        </w:tc>
      </w:tr>
      <w:tr w:rsidR="00517D59" w:rsidRPr="00CB743B" w:rsidTr="00AE7290">
        <w:trPr>
          <w:trHeight w:val="1452"/>
        </w:trPr>
        <w:tc>
          <w:tcPr>
            <w:tcW w:w="1135" w:type="dxa"/>
            <w:tcBorders>
              <w:top w:val="single" w:sz="4" w:space="0" w:color="auto"/>
              <w:left w:val="single" w:sz="4" w:space="0" w:color="auto"/>
              <w:bottom w:val="single" w:sz="4" w:space="0" w:color="auto"/>
              <w:right w:val="single" w:sz="4" w:space="0" w:color="auto"/>
            </w:tcBorders>
            <w:hideMark/>
          </w:tcPr>
          <w:p w:rsidR="00517D59" w:rsidRPr="00CB743B" w:rsidRDefault="00517D59" w:rsidP="006D0E5E">
            <w:pPr>
              <w:pStyle w:val="afff0"/>
              <w:jc w:val="center"/>
              <w:rPr>
                <w:rFonts w:ascii="Times New Roman" w:hAnsi="Times New Roman"/>
                <w:sz w:val="20"/>
                <w:szCs w:val="20"/>
              </w:rPr>
            </w:pPr>
            <w:r w:rsidRPr="00CB743B">
              <w:rPr>
                <w:rFonts w:ascii="Times New Roman" w:hAnsi="Times New Roman"/>
                <w:sz w:val="20"/>
                <w:szCs w:val="20"/>
              </w:rPr>
              <w:lastRenderedPageBreak/>
              <w:t>№</w:t>
            </w:r>
            <w:r>
              <w:rPr>
                <w:rFonts w:ascii="Times New Roman"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517D59" w:rsidRPr="006D0E5E" w:rsidRDefault="00517D59" w:rsidP="006D0E5E">
            <w:pPr>
              <w:pStyle w:val="afff0"/>
              <w:rPr>
                <w:rFonts w:ascii="Times New Roman" w:hAnsi="Times New Roman"/>
                <w:sz w:val="20"/>
                <w:szCs w:val="20"/>
              </w:rPr>
            </w:pPr>
            <w:r w:rsidRPr="006D0E5E">
              <w:rPr>
                <w:rFonts w:ascii="Times New Roman" w:hAnsi="Times New Roman"/>
                <w:sz w:val="20"/>
                <w:szCs w:val="20"/>
              </w:rPr>
              <w:t xml:space="preserve">Кабинет </w:t>
            </w:r>
            <w:r w:rsidR="00E267D6">
              <w:rPr>
                <w:rFonts w:ascii="Times New Roman" w:hAnsi="Times New Roman"/>
                <w:sz w:val="20"/>
                <w:szCs w:val="20"/>
              </w:rPr>
              <w:t xml:space="preserve"> о</w:t>
            </w:r>
            <w:r>
              <w:rPr>
                <w:rFonts w:ascii="Times New Roman" w:hAnsi="Times New Roman"/>
                <w:sz w:val="20"/>
                <w:szCs w:val="20"/>
              </w:rPr>
              <w:t>снов</w:t>
            </w:r>
            <w:r w:rsidRPr="006D0E5E">
              <w:rPr>
                <w:rFonts w:ascii="Times New Roman" w:hAnsi="Times New Roman"/>
                <w:sz w:val="20"/>
                <w:szCs w:val="20"/>
              </w:rPr>
              <w:t xml:space="preserve"> безопасности жизнедеятельности</w:t>
            </w:r>
          </w:p>
        </w:tc>
        <w:tc>
          <w:tcPr>
            <w:tcW w:w="5245" w:type="dxa"/>
            <w:tcBorders>
              <w:top w:val="single" w:sz="4" w:space="0" w:color="auto"/>
              <w:left w:val="single" w:sz="4" w:space="0" w:color="auto"/>
              <w:bottom w:val="single" w:sz="4" w:space="0" w:color="auto"/>
              <w:right w:val="single" w:sz="4" w:space="0" w:color="auto"/>
            </w:tcBorders>
            <w:hideMark/>
          </w:tcPr>
          <w:p w:rsidR="00517D59" w:rsidRPr="00300D4F" w:rsidRDefault="00517D59" w:rsidP="000948A6">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517D59" w:rsidRDefault="00517D59" w:rsidP="000948A6">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p>
          <w:p w:rsidR="00517D59" w:rsidRDefault="00517D59" w:rsidP="000948A6">
            <w:pPr>
              <w:ind w:firstLine="0"/>
              <w:rPr>
                <w:bCs/>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p w:rsidR="00517D59" w:rsidRPr="00EC3B09" w:rsidRDefault="008B5499" w:rsidP="00EC3B09">
            <w:pPr>
              <w:pStyle w:val="afff0"/>
              <w:jc w:val="both"/>
              <w:rPr>
                <w:rFonts w:ascii="Times New Roman" w:hAnsi="Times New Roman"/>
                <w:sz w:val="20"/>
                <w:szCs w:val="20"/>
              </w:rPr>
            </w:pPr>
            <w:r>
              <w:rPr>
                <w:rFonts w:ascii="Times New Roman" w:hAnsi="Times New Roman"/>
                <w:sz w:val="20"/>
                <w:szCs w:val="20"/>
              </w:rPr>
              <w:t>Манекен</w:t>
            </w:r>
            <w:r w:rsidR="00517D59" w:rsidRPr="00EC3B09">
              <w:rPr>
                <w:rFonts w:ascii="Times New Roman" w:hAnsi="Times New Roman"/>
                <w:sz w:val="20"/>
                <w:szCs w:val="20"/>
              </w:rPr>
              <w:t xml:space="preserve"> </w:t>
            </w:r>
            <w:r w:rsidR="00517D59" w:rsidRPr="008B5499">
              <w:rPr>
                <w:rFonts w:ascii="Times New Roman" w:hAnsi="Times New Roman"/>
                <w:sz w:val="20"/>
                <w:szCs w:val="20"/>
              </w:rPr>
              <w:t>для отработки навы</w:t>
            </w:r>
            <w:r w:rsidR="007F77E9">
              <w:rPr>
                <w:rFonts w:ascii="Times New Roman" w:hAnsi="Times New Roman"/>
                <w:sz w:val="20"/>
                <w:szCs w:val="20"/>
              </w:rPr>
              <w:t>ков оказания сердечно-легочной</w:t>
            </w:r>
            <w:bookmarkStart w:id="49" w:name="_GoBack"/>
            <w:bookmarkEnd w:id="49"/>
            <w:r w:rsidR="00517D59" w:rsidRPr="008B5499">
              <w:rPr>
                <w:rFonts w:ascii="Times New Roman" w:hAnsi="Times New Roman"/>
                <w:sz w:val="20"/>
                <w:szCs w:val="20"/>
              </w:rPr>
              <w:t xml:space="preserve"> реанимации;</w:t>
            </w:r>
          </w:p>
          <w:p w:rsidR="00517D59" w:rsidRPr="00C044F2" w:rsidRDefault="00517D59" w:rsidP="00EC3B09">
            <w:pPr>
              <w:pStyle w:val="afff0"/>
              <w:jc w:val="both"/>
              <w:rPr>
                <w:rFonts w:ascii="Times New Roman" w:hAnsi="Times New Roman"/>
                <w:sz w:val="20"/>
                <w:szCs w:val="20"/>
                <w:highlight w:val="yellow"/>
              </w:rPr>
            </w:pPr>
            <w:r>
              <w:rPr>
                <w:rFonts w:ascii="Times New Roman" w:hAnsi="Times New Roman"/>
                <w:sz w:val="20"/>
                <w:szCs w:val="20"/>
              </w:rPr>
              <w:t>О</w:t>
            </w:r>
            <w:r w:rsidRPr="00EC3B09">
              <w:rPr>
                <w:rFonts w:ascii="Times New Roman" w:hAnsi="Times New Roman"/>
                <w:sz w:val="20"/>
                <w:szCs w:val="20"/>
              </w:rPr>
              <w:t>бразцы средств индивидуальной защиты (СИЗ): противогаз</w:t>
            </w:r>
            <w:r w:rsidR="00C044F2">
              <w:rPr>
                <w:rFonts w:ascii="Times New Roman" w:hAnsi="Times New Roman"/>
                <w:sz w:val="20"/>
                <w:szCs w:val="20"/>
              </w:rPr>
              <w:t>ы</w:t>
            </w:r>
            <w:r w:rsidRPr="00EC3B09">
              <w:rPr>
                <w:rFonts w:ascii="Times New Roman" w:hAnsi="Times New Roman"/>
                <w:sz w:val="20"/>
                <w:szCs w:val="20"/>
              </w:rPr>
              <w:t xml:space="preserve"> </w:t>
            </w:r>
            <w:r w:rsidRPr="00C044F2">
              <w:rPr>
                <w:rFonts w:ascii="Times New Roman" w:hAnsi="Times New Roman"/>
                <w:bCs/>
                <w:sz w:val="20"/>
                <w:szCs w:val="20"/>
              </w:rPr>
              <w:t>ДП-5А</w:t>
            </w:r>
            <w:r w:rsidRPr="00C044F2">
              <w:rPr>
                <w:rFonts w:ascii="Times New Roman" w:hAnsi="Times New Roman"/>
                <w:sz w:val="20"/>
                <w:szCs w:val="20"/>
              </w:rPr>
              <w:t>, респиратор Р-2</w:t>
            </w:r>
            <w:r w:rsidRPr="00EC3B09">
              <w:rPr>
                <w:rFonts w:ascii="Times New Roman" w:hAnsi="Times New Roman"/>
                <w:sz w:val="20"/>
                <w:szCs w:val="20"/>
              </w:rPr>
              <w:t xml:space="preserve"> </w:t>
            </w:r>
            <w:r w:rsidRPr="00C044F2">
              <w:rPr>
                <w:rFonts w:ascii="Times New Roman" w:hAnsi="Times New Roman"/>
                <w:sz w:val="20"/>
                <w:szCs w:val="20"/>
              </w:rPr>
              <w:t>общевойсковой защитный костюм</w:t>
            </w:r>
            <w:r w:rsidRPr="00E267D6">
              <w:rPr>
                <w:rFonts w:ascii="Times New Roman" w:hAnsi="Times New Roman"/>
                <w:sz w:val="20"/>
                <w:szCs w:val="20"/>
              </w:rPr>
              <w:t xml:space="preserve">, общевойсковой прибор химической разведки, компас-азимут; </w:t>
            </w:r>
            <w:r w:rsidR="00C044F2" w:rsidRPr="00E267D6">
              <w:rPr>
                <w:rFonts w:ascii="Times New Roman" w:hAnsi="Times New Roman"/>
                <w:bCs/>
                <w:sz w:val="20"/>
                <w:szCs w:val="20"/>
              </w:rPr>
              <w:t>радиационный</w:t>
            </w:r>
            <w:r w:rsidR="00C044F2" w:rsidRPr="00C044F2">
              <w:rPr>
                <w:rFonts w:ascii="Times New Roman" w:hAnsi="Times New Roman"/>
                <w:bCs/>
                <w:sz w:val="20"/>
                <w:szCs w:val="20"/>
              </w:rPr>
              <w:t xml:space="preserve"> дозиметр</w:t>
            </w:r>
            <w:r w:rsidR="00C044F2">
              <w:rPr>
                <w:rFonts w:ascii="Times New Roman" w:hAnsi="Times New Roman"/>
                <w:sz w:val="20"/>
                <w:szCs w:val="20"/>
              </w:rPr>
              <w:t>;</w:t>
            </w:r>
          </w:p>
          <w:p w:rsidR="00517D59" w:rsidRPr="00EC3B09" w:rsidRDefault="00C044F2" w:rsidP="00EC3B09">
            <w:pPr>
              <w:pStyle w:val="afff0"/>
              <w:jc w:val="both"/>
              <w:rPr>
                <w:rFonts w:ascii="Times New Roman" w:hAnsi="Times New Roman"/>
                <w:sz w:val="20"/>
                <w:szCs w:val="20"/>
              </w:rPr>
            </w:pPr>
            <w:r>
              <w:rPr>
                <w:rFonts w:ascii="Times New Roman" w:hAnsi="Times New Roman"/>
                <w:sz w:val="20"/>
                <w:szCs w:val="20"/>
              </w:rPr>
              <w:t>У</w:t>
            </w:r>
            <w:r w:rsidR="00517D59" w:rsidRPr="00EC3B09">
              <w:rPr>
                <w:rFonts w:ascii="Times New Roman" w:hAnsi="Times New Roman"/>
                <w:sz w:val="20"/>
                <w:szCs w:val="20"/>
              </w:rPr>
              <w:t>чебно-методический комплект «Факторы радиационной и химической опасности» для изучения факторов ради</w:t>
            </w:r>
            <w:r>
              <w:rPr>
                <w:rFonts w:ascii="Times New Roman" w:hAnsi="Times New Roman"/>
                <w:sz w:val="20"/>
                <w:szCs w:val="20"/>
              </w:rPr>
              <w:t>ационной и химической опасности;</w:t>
            </w:r>
          </w:p>
          <w:p w:rsidR="00517D59" w:rsidRPr="00E267D6" w:rsidRDefault="00C044F2" w:rsidP="00EC3B09">
            <w:pPr>
              <w:pStyle w:val="afff0"/>
              <w:jc w:val="both"/>
              <w:rPr>
                <w:rFonts w:ascii="Times New Roman" w:hAnsi="Times New Roman"/>
                <w:sz w:val="20"/>
                <w:szCs w:val="20"/>
              </w:rPr>
            </w:pPr>
            <w:r>
              <w:rPr>
                <w:rFonts w:ascii="Times New Roman" w:hAnsi="Times New Roman"/>
                <w:sz w:val="20"/>
                <w:szCs w:val="20"/>
              </w:rPr>
              <w:t>О</w:t>
            </w:r>
            <w:r w:rsidR="00517D59" w:rsidRPr="00EC3B09">
              <w:rPr>
                <w:rFonts w:ascii="Times New Roman" w:hAnsi="Times New Roman"/>
                <w:sz w:val="20"/>
                <w:szCs w:val="20"/>
              </w:rPr>
              <w:t xml:space="preserve">бразцы средств первой медицинской помощи: </w:t>
            </w:r>
            <w:r w:rsidR="00517D59" w:rsidRPr="00E267D6">
              <w:rPr>
                <w:rFonts w:ascii="Times New Roman" w:hAnsi="Times New Roman"/>
                <w:sz w:val="20"/>
                <w:szCs w:val="20"/>
              </w:rPr>
              <w:t>аптечка индивидуальная; носилки плащевые;</w:t>
            </w:r>
          </w:p>
          <w:p w:rsidR="00517D59" w:rsidRDefault="00C044F2" w:rsidP="00EC3B09">
            <w:pPr>
              <w:pStyle w:val="afff0"/>
              <w:jc w:val="both"/>
              <w:rPr>
                <w:rFonts w:ascii="Times New Roman" w:hAnsi="Times New Roman"/>
                <w:sz w:val="20"/>
                <w:szCs w:val="20"/>
              </w:rPr>
            </w:pPr>
            <w:r>
              <w:rPr>
                <w:rFonts w:ascii="Times New Roman" w:hAnsi="Times New Roman"/>
                <w:sz w:val="20"/>
                <w:szCs w:val="20"/>
              </w:rPr>
              <w:t>О</w:t>
            </w:r>
            <w:r w:rsidR="00517D59" w:rsidRPr="00EC3B09">
              <w:rPr>
                <w:rFonts w:ascii="Times New Roman" w:hAnsi="Times New Roman"/>
                <w:sz w:val="20"/>
                <w:szCs w:val="20"/>
              </w:rPr>
              <w:t>бразцы средств пожаротушения (СП);</w:t>
            </w:r>
          </w:p>
          <w:p w:rsidR="00C044F2" w:rsidRPr="00C044F2" w:rsidRDefault="00C044F2" w:rsidP="00EC3B09">
            <w:pPr>
              <w:pStyle w:val="afff0"/>
              <w:jc w:val="both"/>
              <w:rPr>
                <w:rFonts w:ascii="Times New Roman" w:hAnsi="Times New Roman"/>
                <w:sz w:val="20"/>
                <w:szCs w:val="20"/>
              </w:rPr>
            </w:pPr>
            <w:r w:rsidRPr="00C044F2">
              <w:rPr>
                <w:rFonts w:ascii="Times New Roman" w:hAnsi="Times New Roman"/>
                <w:sz w:val="20"/>
                <w:szCs w:val="20"/>
              </w:rPr>
              <w:t>Макет автомата Калашникова;</w:t>
            </w:r>
          </w:p>
          <w:p w:rsidR="00517D59" w:rsidRPr="00C044F2" w:rsidRDefault="00E267D6" w:rsidP="00C044F2">
            <w:pPr>
              <w:pStyle w:val="afff0"/>
              <w:jc w:val="both"/>
              <w:rPr>
                <w:rFonts w:ascii="Times New Roman" w:hAnsi="Times New Roman"/>
                <w:sz w:val="20"/>
                <w:szCs w:val="20"/>
              </w:rPr>
            </w:pPr>
            <w:r>
              <w:rPr>
                <w:rFonts w:ascii="Times New Roman" w:hAnsi="Times New Roman"/>
                <w:spacing w:val="-1"/>
                <w:sz w:val="20"/>
                <w:szCs w:val="20"/>
              </w:rPr>
              <w:t>П</w:t>
            </w:r>
            <w:r w:rsidR="00C044F2" w:rsidRPr="00C044F2">
              <w:rPr>
                <w:rFonts w:ascii="Times New Roman" w:hAnsi="Times New Roman"/>
                <w:spacing w:val="-1"/>
                <w:sz w:val="20"/>
                <w:szCs w:val="20"/>
              </w:rPr>
              <w:t xml:space="preserve">лакаты-схемы </w:t>
            </w:r>
            <w:r w:rsidR="00517D59" w:rsidRPr="00C044F2">
              <w:rPr>
                <w:rFonts w:ascii="Times New Roman" w:hAnsi="Times New Roman"/>
                <w:sz w:val="20"/>
                <w:szCs w:val="20"/>
              </w:rPr>
              <w:t xml:space="preserve"> встроенного убежища, быстровозводимого убежища, противорадиационного укрытия</w:t>
            </w:r>
            <w:r w:rsidR="00517D59" w:rsidRPr="00C044F2">
              <w:rPr>
                <w:bCs/>
                <w:sz w:val="20"/>
                <w:szCs w:val="20"/>
              </w:rPr>
              <w:t>.</w:t>
            </w:r>
          </w:p>
          <w:p w:rsidR="00517D59" w:rsidRPr="00BD1E6E" w:rsidRDefault="00517D59" w:rsidP="006D0E5E">
            <w:pPr>
              <w:pStyle w:val="afff0"/>
              <w:jc w:val="both"/>
              <w:rPr>
                <w:rStyle w:val="FontStyle27"/>
                <w:color w:val="00B050"/>
                <w:sz w:val="20"/>
                <w:szCs w:val="20"/>
              </w:rPr>
            </w:pPr>
            <w:r w:rsidRPr="00C044F2">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517D59" w:rsidRDefault="00517D59" w:rsidP="006D0E5E">
            <w:pPr>
              <w:pStyle w:val="afff0"/>
              <w:rPr>
                <w:rFonts w:ascii="Times New Roman" w:hAnsi="Times New Roman"/>
                <w:sz w:val="20"/>
                <w:szCs w:val="20"/>
              </w:rPr>
            </w:pPr>
            <w:r>
              <w:rPr>
                <w:rFonts w:ascii="Times New Roman" w:hAnsi="Times New Roman"/>
                <w:sz w:val="20"/>
                <w:szCs w:val="20"/>
              </w:rPr>
              <w:t>ОДБ.07</w:t>
            </w:r>
            <w:r w:rsidRPr="006D0E5E">
              <w:rPr>
                <w:rFonts w:ascii="Times New Roman" w:hAnsi="Times New Roman"/>
                <w:sz w:val="20"/>
                <w:szCs w:val="20"/>
              </w:rPr>
              <w:t xml:space="preserve"> </w:t>
            </w:r>
          </w:p>
          <w:p w:rsidR="00517D59" w:rsidRPr="006D0E5E" w:rsidRDefault="00517D59" w:rsidP="006D0E5E">
            <w:pPr>
              <w:pStyle w:val="afff0"/>
              <w:rPr>
                <w:rFonts w:ascii="Times New Roman" w:hAnsi="Times New Roman"/>
                <w:sz w:val="20"/>
                <w:szCs w:val="20"/>
              </w:rPr>
            </w:pPr>
            <w:r w:rsidRPr="006D0E5E">
              <w:rPr>
                <w:rFonts w:ascii="Times New Roman" w:hAnsi="Times New Roman"/>
                <w:sz w:val="20"/>
                <w:szCs w:val="20"/>
              </w:rPr>
              <w:t>Основы безопасности жизнедеятельности</w:t>
            </w:r>
          </w:p>
        </w:tc>
      </w:tr>
      <w:tr w:rsidR="00517D59"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517D59" w:rsidRPr="00CB743B" w:rsidRDefault="00517D59" w:rsidP="006D0E5E">
            <w:pPr>
              <w:pStyle w:val="afff0"/>
              <w:jc w:val="center"/>
              <w:rPr>
                <w:rFonts w:ascii="Times New Roman" w:hAnsi="Times New Roman"/>
                <w:sz w:val="20"/>
                <w:szCs w:val="20"/>
              </w:rPr>
            </w:pPr>
            <w:r>
              <w:rPr>
                <w:rFonts w:ascii="Times New Roman" w:hAnsi="Times New Roman"/>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517D59" w:rsidRPr="00CB743B" w:rsidRDefault="00517D59" w:rsidP="00D9402B">
            <w:pPr>
              <w:ind w:firstLine="0"/>
              <w:jc w:val="left"/>
              <w:rPr>
                <w:sz w:val="20"/>
                <w:szCs w:val="20"/>
              </w:rPr>
            </w:pPr>
            <w:r w:rsidRPr="00CB743B">
              <w:rPr>
                <w:sz w:val="20"/>
                <w:szCs w:val="20"/>
              </w:rPr>
              <w:t xml:space="preserve">Кабинет </w:t>
            </w:r>
            <w:r>
              <w:rPr>
                <w:sz w:val="20"/>
                <w:szCs w:val="20"/>
              </w:rPr>
              <w:t>физики</w:t>
            </w:r>
          </w:p>
        </w:tc>
        <w:tc>
          <w:tcPr>
            <w:tcW w:w="5245" w:type="dxa"/>
            <w:tcBorders>
              <w:top w:val="single" w:sz="4" w:space="0" w:color="auto"/>
              <w:left w:val="single" w:sz="4" w:space="0" w:color="auto"/>
              <w:bottom w:val="single" w:sz="4" w:space="0" w:color="auto"/>
              <w:right w:val="single" w:sz="4" w:space="0" w:color="auto"/>
            </w:tcBorders>
          </w:tcPr>
          <w:p w:rsidR="00517D59" w:rsidRPr="00BD1E6E" w:rsidRDefault="00517D59" w:rsidP="00BD1E6E">
            <w:pPr>
              <w:pStyle w:val="afff0"/>
              <w:rPr>
                <w:rFonts w:ascii="Times New Roman" w:hAnsi="Times New Roman"/>
                <w:sz w:val="20"/>
                <w:szCs w:val="20"/>
              </w:rPr>
            </w:pPr>
            <w:r>
              <w:rPr>
                <w:rFonts w:ascii="Times New Roman" w:hAnsi="Times New Roman"/>
                <w:sz w:val="20"/>
                <w:szCs w:val="20"/>
              </w:rPr>
              <w:t>М</w:t>
            </w:r>
            <w:r w:rsidRPr="00BD1E6E">
              <w:rPr>
                <w:rFonts w:ascii="Times New Roman" w:hAnsi="Times New Roman"/>
                <w:sz w:val="20"/>
                <w:szCs w:val="20"/>
              </w:rPr>
              <w:t>ногофункци</w:t>
            </w:r>
            <w:r>
              <w:rPr>
                <w:rFonts w:ascii="Times New Roman" w:hAnsi="Times New Roman"/>
                <w:sz w:val="20"/>
                <w:szCs w:val="20"/>
              </w:rPr>
              <w:t>ональный комплекс преподавателя.</w:t>
            </w:r>
          </w:p>
          <w:p w:rsidR="00517D59" w:rsidRDefault="00517D59" w:rsidP="001331B5">
            <w:pPr>
              <w:pStyle w:val="afff0"/>
              <w:jc w:val="both"/>
              <w:rPr>
                <w:rFonts w:ascii="Times New Roman" w:hAnsi="Times New Roman"/>
                <w:sz w:val="20"/>
                <w:szCs w:val="20"/>
              </w:rPr>
            </w:pPr>
            <w:r>
              <w:rPr>
                <w:rFonts w:ascii="Times New Roman" w:hAnsi="Times New Roman"/>
                <w:sz w:val="20"/>
                <w:szCs w:val="20"/>
              </w:rPr>
              <w:t xml:space="preserve">Наглядные пособия: </w:t>
            </w:r>
            <w:r w:rsidRPr="00BD1E6E">
              <w:rPr>
                <w:rFonts w:ascii="Times New Roman" w:hAnsi="Times New Roman"/>
                <w:sz w:val="20"/>
                <w:szCs w:val="20"/>
              </w:rPr>
              <w:t>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Д.И.Менделеева», портреты выдающи</w:t>
            </w:r>
            <w:r>
              <w:rPr>
                <w:rFonts w:ascii="Times New Roman" w:hAnsi="Times New Roman"/>
                <w:sz w:val="20"/>
                <w:szCs w:val="20"/>
              </w:rPr>
              <w:t>хся ученых-физиков и астрономов (</w:t>
            </w:r>
            <w:r w:rsidRPr="006D0E5E">
              <w:rPr>
                <w:rFonts w:ascii="Times New Roman" w:hAnsi="Times New Roman"/>
                <w:sz w:val="20"/>
                <w:szCs w:val="20"/>
              </w:rPr>
              <w:t>в электронном виде</w:t>
            </w:r>
            <w:r>
              <w:rPr>
                <w:rFonts w:ascii="Times New Roman" w:hAnsi="Times New Roman"/>
                <w:sz w:val="20"/>
                <w:szCs w:val="20"/>
              </w:rPr>
              <w:t>).</w:t>
            </w:r>
          </w:p>
          <w:p w:rsidR="00517D59" w:rsidRPr="001F7C56" w:rsidRDefault="00517D59" w:rsidP="00BD1E6E">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1F7C56">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517D59" w:rsidRDefault="00517D59" w:rsidP="00BD1E6E">
            <w:pPr>
              <w:ind w:firstLine="0"/>
              <w:rPr>
                <w:bCs/>
                <w:sz w:val="20"/>
                <w:szCs w:val="20"/>
              </w:rPr>
            </w:pPr>
            <w:r w:rsidRPr="001F7C56">
              <w:rPr>
                <w:sz w:val="20"/>
                <w:szCs w:val="20"/>
              </w:rPr>
              <w:t>Информационно-коммуникативные средства: компьютер, проектор, интерактивная доска.</w:t>
            </w:r>
          </w:p>
          <w:p w:rsidR="00517D59" w:rsidRPr="00BD1E6E" w:rsidRDefault="00517D59" w:rsidP="00BD1E6E">
            <w:pPr>
              <w:pStyle w:val="afff0"/>
              <w:rPr>
                <w:rFonts w:ascii="Times New Roman" w:hAnsi="Times New Roman"/>
                <w:sz w:val="20"/>
                <w:szCs w:val="20"/>
              </w:rPr>
            </w:pPr>
            <w:r w:rsidRPr="00E267D6">
              <w:rPr>
                <w:rFonts w:ascii="Times New Roman" w:hAnsi="Times New Roman"/>
                <w:sz w:val="20"/>
                <w:szCs w:val="20"/>
              </w:rPr>
              <w:t>Комплект электроснабжения кабинета физики.</w:t>
            </w:r>
          </w:p>
          <w:p w:rsidR="00517D59" w:rsidRPr="00D9402B" w:rsidRDefault="00517D59" w:rsidP="001F7C56">
            <w:pPr>
              <w:pStyle w:val="afff0"/>
              <w:jc w:val="both"/>
              <w:rPr>
                <w:rFonts w:ascii="Times New Roman" w:hAnsi="Times New Roman"/>
                <w:sz w:val="20"/>
                <w:szCs w:val="20"/>
              </w:rPr>
            </w:pPr>
            <w:r>
              <w:rPr>
                <w:rFonts w:ascii="Times New Roman" w:hAnsi="Times New Roman"/>
                <w:sz w:val="20"/>
                <w:szCs w:val="20"/>
              </w:rPr>
              <w:t>Демонстрационное оборудование:</w:t>
            </w:r>
            <w:r w:rsidRPr="00D9402B">
              <w:rPr>
                <w:rFonts w:ascii="Times New Roman" w:hAnsi="Times New Roman"/>
                <w:sz w:val="20"/>
                <w:szCs w:val="20"/>
              </w:rPr>
              <w:t xml:space="preserve"> </w:t>
            </w:r>
            <w:r>
              <w:rPr>
                <w:rFonts w:ascii="Times New Roman" w:hAnsi="Times New Roman"/>
                <w:sz w:val="20"/>
                <w:szCs w:val="20"/>
              </w:rPr>
              <w:t>психрометр; весы учебные с гирями; с</w:t>
            </w:r>
            <w:r w:rsidRPr="00D9402B">
              <w:rPr>
                <w:rFonts w:ascii="Times New Roman" w:hAnsi="Times New Roman"/>
                <w:sz w:val="20"/>
                <w:szCs w:val="20"/>
              </w:rPr>
              <w:t>екундомер</w:t>
            </w:r>
            <w:r>
              <w:rPr>
                <w:rFonts w:ascii="Times New Roman" w:hAnsi="Times New Roman"/>
                <w:sz w:val="20"/>
                <w:szCs w:val="20"/>
              </w:rPr>
              <w:t>; к</w:t>
            </w:r>
            <w:r w:rsidRPr="00D9402B">
              <w:rPr>
                <w:rFonts w:ascii="Times New Roman" w:hAnsi="Times New Roman"/>
                <w:sz w:val="20"/>
                <w:szCs w:val="20"/>
              </w:rPr>
              <w:t>омплект для демонстрации поверхностного натяжения</w:t>
            </w:r>
            <w:r>
              <w:rPr>
                <w:rFonts w:ascii="Times New Roman" w:hAnsi="Times New Roman"/>
                <w:sz w:val="20"/>
                <w:szCs w:val="20"/>
              </w:rPr>
              <w:t>.</w:t>
            </w:r>
          </w:p>
          <w:p w:rsidR="00517D59" w:rsidRPr="00BD1E6E" w:rsidRDefault="00517D59" w:rsidP="00BD1E6E">
            <w:pPr>
              <w:pStyle w:val="afff0"/>
              <w:rPr>
                <w:rFonts w:ascii="Times New Roman" w:hAnsi="Times New Roman"/>
                <w:sz w:val="20"/>
                <w:szCs w:val="20"/>
              </w:rPr>
            </w:pPr>
            <w:r>
              <w:rPr>
                <w:rFonts w:ascii="Times New Roman" w:hAnsi="Times New Roman"/>
                <w:sz w:val="20"/>
                <w:szCs w:val="20"/>
              </w:rPr>
              <w:t>Ла</w:t>
            </w:r>
            <w:r w:rsidRPr="00BD1E6E">
              <w:rPr>
                <w:rFonts w:ascii="Times New Roman" w:hAnsi="Times New Roman"/>
                <w:sz w:val="20"/>
                <w:szCs w:val="20"/>
              </w:rPr>
              <w:t>бораторное оборудование</w:t>
            </w:r>
            <w:r>
              <w:rPr>
                <w:rFonts w:ascii="Times New Roman" w:hAnsi="Times New Roman"/>
                <w:sz w:val="20"/>
                <w:szCs w:val="20"/>
              </w:rPr>
              <w:t>:</w:t>
            </w:r>
            <w:r w:rsidRPr="00BD1E6E">
              <w:rPr>
                <w:rFonts w:ascii="Times New Roman" w:hAnsi="Times New Roman"/>
                <w:sz w:val="20"/>
                <w:szCs w:val="20"/>
              </w:rPr>
              <w:t xml:space="preserve"> </w:t>
            </w:r>
          </w:p>
          <w:p w:rsidR="00517D59" w:rsidRPr="00D9402B" w:rsidRDefault="00517D59" w:rsidP="00D9402B">
            <w:pPr>
              <w:pStyle w:val="afff0"/>
              <w:jc w:val="both"/>
              <w:rPr>
                <w:rFonts w:ascii="Times New Roman" w:hAnsi="Times New Roman"/>
                <w:sz w:val="20"/>
                <w:szCs w:val="20"/>
              </w:rPr>
            </w:pPr>
            <w:r w:rsidRPr="00D9402B">
              <w:rPr>
                <w:rFonts w:ascii="Times New Roman" w:hAnsi="Times New Roman"/>
                <w:sz w:val="20"/>
                <w:szCs w:val="20"/>
              </w:rPr>
              <w:t>1. Лабораторный комплект по механике</w:t>
            </w:r>
          </w:p>
          <w:p w:rsidR="00517D59" w:rsidRPr="00D9402B" w:rsidRDefault="00517D59" w:rsidP="00D9402B">
            <w:pPr>
              <w:pStyle w:val="afff0"/>
              <w:jc w:val="both"/>
              <w:rPr>
                <w:rFonts w:ascii="Times New Roman" w:hAnsi="Times New Roman"/>
                <w:sz w:val="20"/>
                <w:szCs w:val="20"/>
              </w:rPr>
            </w:pPr>
            <w:r w:rsidRPr="00D9402B">
              <w:rPr>
                <w:rFonts w:ascii="Times New Roman" w:hAnsi="Times New Roman"/>
                <w:sz w:val="20"/>
                <w:szCs w:val="20"/>
              </w:rPr>
              <w:t>2.</w:t>
            </w:r>
            <w:r>
              <w:rPr>
                <w:rFonts w:ascii="Times New Roman" w:hAnsi="Times New Roman"/>
                <w:sz w:val="20"/>
                <w:szCs w:val="20"/>
              </w:rPr>
              <w:t xml:space="preserve"> </w:t>
            </w:r>
            <w:r w:rsidRPr="00D9402B">
              <w:rPr>
                <w:rFonts w:ascii="Times New Roman" w:hAnsi="Times New Roman"/>
                <w:sz w:val="20"/>
                <w:szCs w:val="20"/>
              </w:rPr>
              <w:t>Лабораторный комплект по электродинамике</w:t>
            </w:r>
          </w:p>
          <w:p w:rsidR="00517D59" w:rsidRPr="00D9402B" w:rsidRDefault="00517D59" w:rsidP="00D9402B">
            <w:pPr>
              <w:pStyle w:val="afff0"/>
              <w:jc w:val="both"/>
              <w:rPr>
                <w:rFonts w:ascii="Times New Roman" w:hAnsi="Times New Roman"/>
                <w:sz w:val="20"/>
                <w:szCs w:val="20"/>
              </w:rPr>
            </w:pPr>
            <w:r w:rsidRPr="00D9402B">
              <w:rPr>
                <w:rFonts w:ascii="Times New Roman" w:hAnsi="Times New Roman"/>
                <w:sz w:val="20"/>
                <w:szCs w:val="20"/>
              </w:rPr>
              <w:t>3.</w:t>
            </w:r>
            <w:r>
              <w:rPr>
                <w:rFonts w:ascii="Times New Roman" w:hAnsi="Times New Roman"/>
                <w:sz w:val="20"/>
                <w:szCs w:val="20"/>
              </w:rPr>
              <w:t xml:space="preserve"> </w:t>
            </w:r>
            <w:r w:rsidRPr="00D9402B">
              <w:rPr>
                <w:rFonts w:ascii="Times New Roman" w:hAnsi="Times New Roman"/>
                <w:sz w:val="20"/>
                <w:szCs w:val="20"/>
              </w:rPr>
              <w:t>Лабораторный комплект по молекулярной физике и термодинамике</w:t>
            </w:r>
          </w:p>
          <w:p w:rsidR="00517D59" w:rsidRPr="00D9402B" w:rsidRDefault="00517D59" w:rsidP="00D9402B">
            <w:pPr>
              <w:pStyle w:val="afff0"/>
              <w:jc w:val="both"/>
              <w:rPr>
                <w:rFonts w:ascii="Times New Roman" w:hAnsi="Times New Roman"/>
                <w:sz w:val="20"/>
                <w:szCs w:val="20"/>
              </w:rPr>
            </w:pPr>
            <w:r w:rsidRPr="00D9402B">
              <w:rPr>
                <w:rFonts w:ascii="Times New Roman" w:hAnsi="Times New Roman"/>
                <w:sz w:val="20"/>
                <w:szCs w:val="20"/>
              </w:rPr>
              <w:t>4.</w:t>
            </w:r>
            <w:r>
              <w:rPr>
                <w:rFonts w:ascii="Times New Roman" w:hAnsi="Times New Roman"/>
                <w:sz w:val="20"/>
                <w:szCs w:val="20"/>
              </w:rPr>
              <w:t xml:space="preserve"> </w:t>
            </w:r>
            <w:r w:rsidRPr="00D9402B">
              <w:rPr>
                <w:rFonts w:ascii="Times New Roman" w:hAnsi="Times New Roman"/>
                <w:sz w:val="20"/>
                <w:szCs w:val="20"/>
              </w:rPr>
              <w:t>Лабораторный комплект по оптике</w:t>
            </w:r>
          </w:p>
          <w:p w:rsidR="00517D59" w:rsidRPr="00235B59" w:rsidRDefault="00517D59" w:rsidP="00D9402B">
            <w:pPr>
              <w:pStyle w:val="afff0"/>
              <w:jc w:val="both"/>
              <w:rPr>
                <w:rFonts w:ascii="Times New Roman" w:hAnsi="Times New Roman"/>
                <w:sz w:val="20"/>
                <w:szCs w:val="20"/>
              </w:rPr>
            </w:pPr>
            <w:r w:rsidRPr="00D9402B">
              <w:rPr>
                <w:rFonts w:ascii="Times New Roman" w:hAnsi="Times New Roman"/>
                <w:sz w:val="20"/>
                <w:szCs w:val="20"/>
              </w:rPr>
              <w:t>5.</w:t>
            </w:r>
            <w:r>
              <w:rPr>
                <w:rFonts w:ascii="Times New Roman" w:hAnsi="Times New Roman"/>
                <w:sz w:val="20"/>
                <w:szCs w:val="20"/>
              </w:rPr>
              <w:t xml:space="preserve"> </w:t>
            </w:r>
            <w:r w:rsidRPr="00D9402B">
              <w:rPr>
                <w:rFonts w:ascii="Times New Roman" w:hAnsi="Times New Roman"/>
                <w:sz w:val="20"/>
                <w:szCs w:val="20"/>
              </w:rPr>
              <w:t>Лабораторный комплект по квантовым явлениям</w:t>
            </w:r>
          </w:p>
        </w:tc>
        <w:tc>
          <w:tcPr>
            <w:tcW w:w="1984" w:type="dxa"/>
            <w:tcBorders>
              <w:top w:val="single" w:sz="4" w:space="0" w:color="auto"/>
              <w:left w:val="single" w:sz="4" w:space="0" w:color="auto"/>
              <w:bottom w:val="single" w:sz="4" w:space="0" w:color="auto"/>
              <w:right w:val="single" w:sz="4" w:space="0" w:color="auto"/>
            </w:tcBorders>
          </w:tcPr>
          <w:p w:rsidR="00517D59" w:rsidRDefault="00517D59" w:rsidP="006D0E5E">
            <w:pPr>
              <w:pStyle w:val="afff0"/>
              <w:rPr>
                <w:rFonts w:ascii="Times New Roman" w:hAnsi="Times New Roman"/>
                <w:sz w:val="20"/>
                <w:szCs w:val="20"/>
              </w:rPr>
            </w:pPr>
            <w:r>
              <w:rPr>
                <w:rFonts w:ascii="Times New Roman" w:hAnsi="Times New Roman"/>
                <w:sz w:val="20"/>
                <w:szCs w:val="20"/>
              </w:rPr>
              <w:t>ОДБ.08</w:t>
            </w:r>
            <w:r w:rsidRPr="002C0E81">
              <w:rPr>
                <w:rFonts w:ascii="Times New Roman" w:hAnsi="Times New Roman"/>
                <w:sz w:val="20"/>
                <w:szCs w:val="20"/>
              </w:rPr>
              <w:t xml:space="preserve"> </w:t>
            </w:r>
            <w:r w:rsidR="009629B6">
              <w:rPr>
                <w:rFonts w:ascii="Times New Roman" w:hAnsi="Times New Roman"/>
                <w:sz w:val="20"/>
                <w:szCs w:val="20"/>
              </w:rPr>
              <w:t xml:space="preserve"> </w:t>
            </w:r>
            <w:r>
              <w:rPr>
                <w:rFonts w:ascii="Times New Roman" w:hAnsi="Times New Roman"/>
                <w:sz w:val="20"/>
                <w:szCs w:val="20"/>
              </w:rPr>
              <w:t>Физика</w:t>
            </w:r>
          </w:p>
          <w:p w:rsidR="00517D59" w:rsidRDefault="00517D59" w:rsidP="00CD4221">
            <w:pPr>
              <w:pStyle w:val="afff0"/>
              <w:rPr>
                <w:rFonts w:ascii="Times New Roman" w:hAnsi="Times New Roman"/>
                <w:sz w:val="20"/>
                <w:szCs w:val="20"/>
              </w:rPr>
            </w:pPr>
          </w:p>
        </w:tc>
      </w:tr>
      <w:tr w:rsidR="00517D59"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517D59" w:rsidRPr="00CB743B" w:rsidRDefault="00517D59" w:rsidP="00290FF8">
            <w:pPr>
              <w:pStyle w:val="afff0"/>
              <w:jc w:val="center"/>
              <w:rPr>
                <w:rFonts w:ascii="Times New Roman" w:hAnsi="Times New Roman"/>
                <w:sz w:val="20"/>
                <w:szCs w:val="20"/>
              </w:rPr>
            </w:pPr>
            <w:r>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517D59" w:rsidRPr="00CB743B" w:rsidRDefault="00517D59" w:rsidP="00D9402B">
            <w:pPr>
              <w:ind w:firstLine="0"/>
              <w:jc w:val="left"/>
              <w:rPr>
                <w:sz w:val="20"/>
                <w:szCs w:val="20"/>
              </w:rPr>
            </w:pPr>
            <w:r w:rsidRPr="00CB743B">
              <w:rPr>
                <w:sz w:val="20"/>
                <w:szCs w:val="20"/>
              </w:rPr>
              <w:t xml:space="preserve">Кабинет </w:t>
            </w:r>
            <w:r>
              <w:rPr>
                <w:sz w:val="20"/>
                <w:szCs w:val="20"/>
              </w:rPr>
              <w:t>географии</w:t>
            </w:r>
          </w:p>
        </w:tc>
        <w:tc>
          <w:tcPr>
            <w:tcW w:w="5245" w:type="dxa"/>
            <w:tcBorders>
              <w:top w:val="single" w:sz="4" w:space="0" w:color="auto"/>
              <w:left w:val="single" w:sz="4" w:space="0" w:color="auto"/>
              <w:bottom w:val="single" w:sz="4" w:space="0" w:color="auto"/>
              <w:right w:val="single" w:sz="4" w:space="0" w:color="auto"/>
            </w:tcBorders>
          </w:tcPr>
          <w:p w:rsidR="00517D59" w:rsidRDefault="00517D59" w:rsidP="006F223D">
            <w:pPr>
              <w:pStyle w:val="afff0"/>
              <w:rPr>
                <w:rFonts w:ascii="Times New Roman" w:hAnsi="Times New Roman"/>
                <w:sz w:val="20"/>
                <w:szCs w:val="20"/>
              </w:rPr>
            </w:pPr>
            <w:r>
              <w:rPr>
                <w:rFonts w:ascii="Times New Roman" w:hAnsi="Times New Roman"/>
                <w:sz w:val="20"/>
                <w:szCs w:val="20"/>
              </w:rPr>
              <w:t>М</w:t>
            </w:r>
            <w:r w:rsidRPr="00BD1E6E">
              <w:rPr>
                <w:rFonts w:ascii="Times New Roman" w:hAnsi="Times New Roman"/>
                <w:sz w:val="20"/>
                <w:szCs w:val="20"/>
              </w:rPr>
              <w:t>ногофункци</w:t>
            </w:r>
            <w:r>
              <w:rPr>
                <w:rFonts w:ascii="Times New Roman" w:hAnsi="Times New Roman"/>
                <w:sz w:val="20"/>
                <w:szCs w:val="20"/>
              </w:rPr>
              <w:t>ональный комплекс преподавателя;</w:t>
            </w:r>
          </w:p>
          <w:p w:rsidR="00517D59" w:rsidRDefault="00517D59" w:rsidP="00D9402B">
            <w:pPr>
              <w:pStyle w:val="afff0"/>
              <w:jc w:val="both"/>
              <w:rPr>
                <w:rFonts w:ascii="Times New Roman" w:hAnsi="Times New Roman"/>
                <w:sz w:val="20"/>
                <w:szCs w:val="20"/>
              </w:rPr>
            </w:pPr>
            <w:r w:rsidRPr="00D9402B">
              <w:rPr>
                <w:rFonts w:ascii="Times New Roman" w:hAnsi="Times New Roman"/>
                <w:sz w:val="20"/>
                <w:szCs w:val="20"/>
              </w:rPr>
              <w:t>Наглядные пособия (комплекты учебных таблиц, плакатов, настенных географических карт, портретов выдающихся ученых-географов</w:t>
            </w:r>
            <w:r>
              <w:rPr>
                <w:rFonts w:ascii="Times New Roman" w:hAnsi="Times New Roman"/>
                <w:sz w:val="20"/>
                <w:szCs w:val="20"/>
              </w:rPr>
              <w:t xml:space="preserve">  </w:t>
            </w:r>
            <w:r w:rsidRPr="00D9402B">
              <w:rPr>
                <w:rFonts w:ascii="Times New Roman" w:hAnsi="Times New Roman"/>
                <w:sz w:val="20"/>
                <w:szCs w:val="20"/>
              </w:rPr>
              <w:t>в электронном виде</w:t>
            </w:r>
            <w:r>
              <w:rPr>
                <w:rFonts w:ascii="Times New Roman" w:hAnsi="Times New Roman"/>
                <w:sz w:val="20"/>
                <w:szCs w:val="20"/>
              </w:rPr>
              <w:t>).</w:t>
            </w:r>
          </w:p>
          <w:p w:rsidR="00517D59" w:rsidRPr="001F7C56" w:rsidRDefault="00517D59" w:rsidP="006F223D">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w:t>
            </w:r>
            <w:r w:rsidRPr="001F7C56">
              <w:rPr>
                <w:rFonts w:ascii="Times New Roman" w:hAnsi="Times New Roman"/>
                <w:spacing w:val="-1"/>
                <w:sz w:val="20"/>
                <w:szCs w:val="20"/>
              </w:rPr>
              <w:t xml:space="preserve"> презентации по темам  занятий</w:t>
            </w:r>
            <w:r>
              <w:rPr>
                <w:rFonts w:ascii="Times New Roman" w:hAnsi="Times New Roman"/>
                <w:sz w:val="20"/>
                <w:szCs w:val="20"/>
              </w:rPr>
              <w:t>.</w:t>
            </w:r>
          </w:p>
          <w:p w:rsidR="005F14BC" w:rsidRPr="005F14BC" w:rsidRDefault="00517D59" w:rsidP="006F223D">
            <w:pPr>
              <w:ind w:firstLine="0"/>
              <w:rPr>
                <w:sz w:val="20"/>
                <w:szCs w:val="20"/>
              </w:rPr>
            </w:pPr>
            <w:r w:rsidRPr="001F7C56">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517D59" w:rsidRDefault="00517D59" w:rsidP="00290FF8">
            <w:pPr>
              <w:pStyle w:val="afff0"/>
              <w:rPr>
                <w:rFonts w:ascii="Times New Roman" w:hAnsi="Times New Roman"/>
                <w:sz w:val="20"/>
                <w:szCs w:val="20"/>
              </w:rPr>
            </w:pPr>
            <w:r>
              <w:rPr>
                <w:rFonts w:ascii="Times New Roman" w:hAnsi="Times New Roman"/>
                <w:sz w:val="20"/>
                <w:szCs w:val="20"/>
              </w:rPr>
              <w:t>ОДБ.10</w:t>
            </w:r>
            <w:r w:rsidRPr="002C0E81">
              <w:rPr>
                <w:rFonts w:ascii="Times New Roman" w:hAnsi="Times New Roman"/>
                <w:sz w:val="20"/>
                <w:szCs w:val="20"/>
              </w:rPr>
              <w:t xml:space="preserve"> </w:t>
            </w:r>
          </w:p>
          <w:p w:rsidR="00517D59" w:rsidRDefault="00517D59" w:rsidP="00290FF8">
            <w:pPr>
              <w:pStyle w:val="afff0"/>
              <w:rPr>
                <w:rFonts w:ascii="Times New Roman" w:hAnsi="Times New Roman"/>
                <w:sz w:val="20"/>
                <w:szCs w:val="20"/>
              </w:rPr>
            </w:pPr>
            <w:r>
              <w:rPr>
                <w:rFonts w:ascii="Times New Roman" w:hAnsi="Times New Roman"/>
                <w:sz w:val="20"/>
                <w:szCs w:val="20"/>
              </w:rPr>
              <w:t>География</w:t>
            </w:r>
          </w:p>
          <w:p w:rsidR="00517D59" w:rsidRDefault="00517D59" w:rsidP="00290FF8">
            <w:pPr>
              <w:pStyle w:val="afff0"/>
              <w:rPr>
                <w:rFonts w:ascii="Times New Roman" w:hAnsi="Times New Roman"/>
                <w:sz w:val="20"/>
                <w:szCs w:val="20"/>
              </w:rPr>
            </w:pPr>
          </w:p>
        </w:tc>
      </w:tr>
      <w:tr w:rsidR="00BA7FD5" w:rsidRPr="00CB743B" w:rsidTr="006B64F6">
        <w:tc>
          <w:tcPr>
            <w:tcW w:w="1135" w:type="dxa"/>
            <w:tcBorders>
              <w:top w:val="single" w:sz="4" w:space="0" w:color="auto"/>
              <w:left w:val="single" w:sz="4" w:space="0" w:color="auto"/>
              <w:bottom w:val="single" w:sz="4" w:space="0" w:color="auto"/>
              <w:right w:val="single" w:sz="4" w:space="0" w:color="auto"/>
            </w:tcBorders>
            <w:hideMark/>
          </w:tcPr>
          <w:p w:rsidR="00BA7FD5" w:rsidRPr="00CB743B" w:rsidRDefault="00BA7FD5" w:rsidP="006B64F6">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A7FD5" w:rsidRPr="00CB743B" w:rsidRDefault="00BA7FD5" w:rsidP="006B64F6">
            <w:pPr>
              <w:pStyle w:val="afff0"/>
              <w:rPr>
                <w:rFonts w:ascii="Times New Roman" w:hAnsi="Times New Roman"/>
                <w:sz w:val="20"/>
                <w:szCs w:val="20"/>
              </w:rPr>
            </w:pPr>
            <w:r>
              <w:rPr>
                <w:rFonts w:ascii="Times New Roman" w:hAnsi="Times New Roman"/>
                <w:sz w:val="20"/>
                <w:szCs w:val="20"/>
              </w:rPr>
              <w:t>Кабинет астрономии</w:t>
            </w:r>
          </w:p>
        </w:tc>
        <w:tc>
          <w:tcPr>
            <w:tcW w:w="5245" w:type="dxa"/>
            <w:tcBorders>
              <w:top w:val="single" w:sz="4" w:space="0" w:color="auto"/>
              <w:left w:val="single" w:sz="4" w:space="0" w:color="auto"/>
              <w:bottom w:val="single" w:sz="4" w:space="0" w:color="auto"/>
              <w:right w:val="single" w:sz="4" w:space="0" w:color="auto"/>
            </w:tcBorders>
            <w:hideMark/>
          </w:tcPr>
          <w:p w:rsidR="00BA7FD5" w:rsidRPr="00BD1E6E" w:rsidRDefault="00BA7FD5" w:rsidP="006B64F6">
            <w:pPr>
              <w:pStyle w:val="afff0"/>
              <w:rPr>
                <w:rFonts w:ascii="Times New Roman" w:hAnsi="Times New Roman"/>
                <w:sz w:val="20"/>
                <w:szCs w:val="20"/>
              </w:rPr>
            </w:pPr>
            <w:r>
              <w:rPr>
                <w:rFonts w:ascii="Times New Roman" w:hAnsi="Times New Roman"/>
                <w:sz w:val="20"/>
                <w:szCs w:val="20"/>
              </w:rPr>
              <w:t>М</w:t>
            </w:r>
            <w:r w:rsidRPr="00BD1E6E">
              <w:rPr>
                <w:rFonts w:ascii="Times New Roman" w:hAnsi="Times New Roman"/>
                <w:sz w:val="20"/>
                <w:szCs w:val="20"/>
              </w:rPr>
              <w:t>ногофункци</w:t>
            </w:r>
            <w:r>
              <w:rPr>
                <w:rFonts w:ascii="Times New Roman" w:hAnsi="Times New Roman"/>
                <w:sz w:val="20"/>
                <w:szCs w:val="20"/>
              </w:rPr>
              <w:t>ональный комплекс преподавателя.</w:t>
            </w:r>
          </w:p>
          <w:p w:rsidR="00BA7FD5" w:rsidRPr="00493BA3" w:rsidRDefault="00BA7FD5" w:rsidP="006B64F6">
            <w:pPr>
              <w:pStyle w:val="afff0"/>
              <w:jc w:val="both"/>
              <w:rPr>
                <w:rFonts w:ascii="Times New Roman" w:hAnsi="Times New Roman"/>
                <w:spacing w:val="-10"/>
                <w:sz w:val="20"/>
                <w:szCs w:val="20"/>
              </w:rPr>
            </w:pPr>
            <w:r>
              <w:rPr>
                <w:rFonts w:ascii="Times New Roman" w:hAnsi="Times New Roman"/>
                <w:sz w:val="20"/>
                <w:szCs w:val="20"/>
              </w:rPr>
              <w:t xml:space="preserve">Наглядные пособия: </w:t>
            </w:r>
            <w:r w:rsidRPr="00493BA3">
              <w:rPr>
                <w:rStyle w:val="FontStyle52"/>
                <w:sz w:val="20"/>
                <w:szCs w:val="20"/>
              </w:rPr>
              <w:t xml:space="preserve">комплекты учебных таблиц, плакатов, </w:t>
            </w:r>
            <w:r w:rsidRPr="00493BA3">
              <w:rPr>
                <w:rStyle w:val="FontStyle52"/>
                <w:sz w:val="20"/>
                <w:szCs w:val="20"/>
              </w:rPr>
              <w:lastRenderedPageBreak/>
              <w:t>портретов выдаю</w:t>
            </w:r>
            <w:r w:rsidRPr="00493BA3">
              <w:rPr>
                <w:rStyle w:val="FontStyle52"/>
                <w:sz w:val="20"/>
                <w:szCs w:val="20"/>
              </w:rPr>
              <w:softHyphen/>
              <w:t>щихся</w:t>
            </w:r>
            <w:r>
              <w:rPr>
                <w:rStyle w:val="FontStyle52"/>
                <w:sz w:val="20"/>
                <w:szCs w:val="20"/>
              </w:rPr>
              <w:t xml:space="preserve"> ученых-астрономов, модели (в электронном варианте</w:t>
            </w:r>
            <w:r w:rsidRPr="00493BA3">
              <w:rPr>
                <w:rStyle w:val="FontStyle52"/>
                <w:sz w:val="20"/>
                <w:szCs w:val="20"/>
              </w:rPr>
              <w:t>);</w:t>
            </w:r>
          </w:p>
          <w:p w:rsidR="00BA7FD5" w:rsidRPr="001F7C56" w:rsidRDefault="00BA7FD5" w:rsidP="006B64F6">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1F7C56">
              <w:rPr>
                <w:rFonts w:ascii="Times New Roman" w:hAnsi="Times New Roman"/>
                <w:spacing w:val="-1"/>
                <w:sz w:val="20"/>
                <w:szCs w:val="20"/>
              </w:rPr>
              <w:t>презентации по темам  занятий</w:t>
            </w:r>
            <w:r>
              <w:rPr>
                <w:rFonts w:ascii="Times New Roman" w:hAnsi="Times New Roman"/>
                <w:sz w:val="20"/>
                <w:szCs w:val="20"/>
              </w:rPr>
              <w:t>.</w:t>
            </w:r>
          </w:p>
          <w:p w:rsidR="00BA7FD5" w:rsidRPr="00896C84" w:rsidRDefault="00BA7FD5" w:rsidP="006B64F6">
            <w:pPr>
              <w:ind w:firstLine="0"/>
              <w:rPr>
                <w:bCs/>
                <w:sz w:val="20"/>
                <w:szCs w:val="20"/>
              </w:rPr>
            </w:pPr>
            <w:r w:rsidRPr="001F7C56">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hideMark/>
          </w:tcPr>
          <w:p w:rsidR="00BA7FD5" w:rsidRPr="00CB743B" w:rsidRDefault="00BA7FD5" w:rsidP="006B64F6">
            <w:pPr>
              <w:pStyle w:val="afff0"/>
              <w:rPr>
                <w:rFonts w:ascii="Times New Roman" w:hAnsi="Times New Roman"/>
                <w:sz w:val="20"/>
                <w:szCs w:val="20"/>
              </w:rPr>
            </w:pPr>
            <w:r>
              <w:rPr>
                <w:rFonts w:ascii="Times New Roman" w:hAnsi="Times New Roman"/>
                <w:sz w:val="20"/>
                <w:szCs w:val="20"/>
              </w:rPr>
              <w:lastRenderedPageBreak/>
              <w:t>ОДБ.12</w:t>
            </w:r>
            <w:r w:rsidRPr="00CB743B">
              <w:rPr>
                <w:rFonts w:ascii="Times New Roman" w:hAnsi="Times New Roman"/>
                <w:sz w:val="20"/>
                <w:szCs w:val="20"/>
              </w:rPr>
              <w:t xml:space="preserve"> </w:t>
            </w:r>
            <w:r>
              <w:rPr>
                <w:rFonts w:ascii="Times New Roman" w:hAnsi="Times New Roman"/>
                <w:sz w:val="20"/>
                <w:szCs w:val="20"/>
              </w:rPr>
              <w:t>Астрономия</w:t>
            </w:r>
          </w:p>
          <w:p w:rsidR="00BA7FD5" w:rsidRPr="00CB743B" w:rsidRDefault="00BA7FD5" w:rsidP="006B64F6">
            <w:pPr>
              <w:pStyle w:val="afff0"/>
              <w:rPr>
                <w:rFonts w:ascii="Times New Roman" w:hAnsi="Times New Roman"/>
                <w:sz w:val="20"/>
                <w:szCs w:val="20"/>
              </w:rPr>
            </w:pPr>
          </w:p>
        </w:tc>
      </w:tr>
      <w:tr w:rsidR="00517D59"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517D59" w:rsidRPr="00CB743B" w:rsidRDefault="00517D59" w:rsidP="00290FF8">
            <w:pPr>
              <w:pStyle w:val="afff0"/>
              <w:jc w:val="center"/>
              <w:rPr>
                <w:rFonts w:ascii="Times New Roman" w:hAnsi="Times New Roman"/>
                <w:sz w:val="20"/>
                <w:szCs w:val="20"/>
              </w:rPr>
            </w:pPr>
            <w:r w:rsidRPr="00CB743B">
              <w:rPr>
                <w:rFonts w:ascii="Times New Roman" w:hAnsi="Times New Roman"/>
                <w:sz w:val="20"/>
                <w:szCs w:val="20"/>
              </w:rPr>
              <w:lastRenderedPageBreak/>
              <w:t>№34</w:t>
            </w:r>
          </w:p>
        </w:tc>
        <w:tc>
          <w:tcPr>
            <w:tcW w:w="1559" w:type="dxa"/>
            <w:tcBorders>
              <w:top w:val="single" w:sz="4" w:space="0" w:color="auto"/>
              <w:left w:val="single" w:sz="4" w:space="0" w:color="auto"/>
              <w:bottom w:val="single" w:sz="4" w:space="0" w:color="auto"/>
              <w:right w:val="single" w:sz="4" w:space="0" w:color="auto"/>
            </w:tcBorders>
            <w:hideMark/>
          </w:tcPr>
          <w:p w:rsidR="00517D59" w:rsidRPr="00CB743B" w:rsidRDefault="00517D59" w:rsidP="00D9402B">
            <w:pPr>
              <w:ind w:firstLine="0"/>
              <w:jc w:val="left"/>
              <w:rPr>
                <w:sz w:val="20"/>
                <w:szCs w:val="20"/>
              </w:rPr>
            </w:pPr>
            <w:r w:rsidRPr="00CB743B">
              <w:rPr>
                <w:sz w:val="20"/>
                <w:szCs w:val="20"/>
              </w:rPr>
              <w:t xml:space="preserve">Кабинет </w:t>
            </w:r>
            <w:r>
              <w:rPr>
                <w:sz w:val="20"/>
                <w:szCs w:val="20"/>
              </w:rPr>
              <w:t>информатики</w:t>
            </w:r>
          </w:p>
        </w:tc>
        <w:tc>
          <w:tcPr>
            <w:tcW w:w="5245" w:type="dxa"/>
            <w:tcBorders>
              <w:top w:val="single" w:sz="4" w:space="0" w:color="auto"/>
              <w:left w:val="single" w:sz="4" w:space="0" w:color="auto"/>
              <w:bottom w:val="single" w:sz="4" w:space="0" w:color="auto"/>
              <w:right w:val="single" w:sz="4" w:space="0" w:color="auto"/>
            </w:tcBorders>
          </w:tcPr>
          <w:p w:rsidR="00B00A2B" w:rsidRDefault="00A62A13" w:rsidP="00B00A2B">
            <w:pPr>
              <w:pStyle w:val="afff0"/>
              <w:jc w:val="both"/>
              <w:rPr>
                <w:rFonts w:ascii="Times New Roman" w:hAnsi="Times New Roman"/>
                <w:sz w:val="20"/>
                <w:szCs w:val="20"/>
              </w:rPr>
            </w:pPr>
            <w:r>
              <w:rPr>
                <w:rFonts w:ascii="Times New Roman" w:hAnsi="Times New Roman"/>
                <w:sz w:val="20"/>
                <w:szCs w:val="20"/>
              </w:rPr>
              <w:t xml:space="preserve">Наглядные пособия: </w:t>
            </w:r>
            <w:r w:rsidRPr="00FB19AB">
              <w:rPr>
                <w:rFonts w:ascii="Times New Roman" w:hAnsi="Times New Roman"/>
                <w:sz w:val="20"/>
                <w:szCs w:val="20"/>
              </w:rPr>
              <w:t>ко</w:t>
            </w:r>
            <w:r>
              <w:rPr>
                <w:rFonts w:ascii="Times New Roman" w:hAnsi="Times New Roman"/>
                <w:sz w:val="20"/>
                <w:szCs w:val="20"/>
              </w:rPr>
              <w:t xml:space="preserve">мплекты учебных таблиц, </w:t>
            </w:r>
            <w:r w:rsidR="00B00A2B" w:rsidRPr="00FB19AB">
              <w:rPr>
                <w:rFonts w:ascii="Times New Roman" w:hAnsi="Times New Roman"/>
                <w:sz w:val="20"/>
                <w:szCs w:val="20"/>
              </w:rPr>
              <w:t>портреты выдающихся ученых в области информатики и информационных технологии</w:t>
            </w:r>
            <w:r w:rsidR="00B00A2B">
              <w:rPr>
                <w:rFonts w:ascii="Times New Roman" w:hAnsi="Times New Roman"/>
                <w:sz w:val="20"/>
                <w:szCs w:val="20"/>
              </w:rPr>
              <w:t xml:space="preserve"> </w:t>
            </w:r>
            <w:r w:rsidR="00B00A2B">
              <w:rPr>
                <w:rFonts w:ascii="Times New Roman" w:hAnsi="Times New Roman"/>
                <w:spacing w:val="-2"/>
                <w:sz w:val="20"/>
                <w:szCs w:val="20"/>
              </w:rPr>
              <w:t>(в электронном виде);</w:t>
            </w:r>
          </w:p>
          <w:p w:rsidR="00A62A13" w:rsidRDefault="00B00A2B" w:rsidP="00A62A13">
            <w:pPr>
              <w:pStyle w:val="afff0"/>
              <w:jc w:val="both"/>
              <w:rPr>
                <w:rFonts w:ascii="Times New Roman" w:hAnsi="Times New Roman"/>
                <w:sz w:val="20"/>
                <w:szCs w:val="20"/>
              </w:rPr>
            </w:pPr>
            <w:r>
              <w:rPr>
                <w:rFonts w:ascii="Times New Roman" w:hAnsi="Times New Roman"/>
                <w:sz w:val="20"/>
                <w:szCs w:val="20"/>
              </w:rPr>
              <w:t xml:space="preserve"> П</w:t>
            </w:r>
            <w:r w:rsidR="00A62A13">
              <w:rPr>
                <w:rFonts w:ascii="Times New Roman" w:hAnsi="Times New Roman"/>
                <w:sz w:val="20"/>
                <w:szCs w:val="20"/>
              </w:rPr>
              <w:t>лакаты</w:t>
            </w:r>
            <w:r w:rsidR="00A62A13" w:rsidRPr="00FB19AB">
              <w:rPr>
                <w:rFonts w:ascii="Times New Roman" w:hAnsi="Times New Roman"/>
                <w:sz w:val="20"/>
                <w:szCs w:val="20"/>
              </w:rPr>
              <w:t>: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w:t>
            </w:r>
            <w:r w:rsidR="00A62A13">
              <w:rPr>
                <w:rFonts w:ascii="Times New Roman" w:hAnsi="Times New Roman"/>
                <w:sz w:val="20"/>
                <w:szCs w:val="20"/>
              </w:rPr>
              <w:t xml:space="preserve"> письме»</w:t>
            </w:r>
            <w:r w:rsidR="00A62A13" w:rsidRPr="00FB19AB">
              <w:rPr>
                <w:rFonts w:ascii="Times New Roman" w:hAnsi="Times New Roman"/>
                <w:sz w:val="20"/>
                <w:szCs w:val="20"/>
              </w:rPr>
              <w:t xml:space="preserve"> </w:t>
            </w:r>
            <w:r>
              <w:rPr>
                <w:rFonts w:ascii="Times New Roman" w:hAnsi="Times New Roman"/>
                <w:spacing w:val="-2"/>
                <w:sz w:val="20"/>
                <w:szCs w:val="20"/>
              </w:rPr>
              <w:t>(в электронном виде);</w:t>
            </w:r>
          </w:p>
          <w:p w:rsidR="00B00A2B" w:rsidRDefault="00B00A2B" w:rsidP="00B00A2B">
            <w:pPr>
              <w:pStyle w:val="afff0"/>
              <w:jc w:val="both"/>
              <w:rPr>
                <w:rFonts w:ascii="Times New Roman" w:hAnsi="Times New Roman"/>
                <w:spacing w:val="-2"/>
                <w:sz w:val="20"/>
                <w:szCs w:val="20"/>
              </w:rPr>
            </w:pPr>
            <w:r>
              <w:rPr>
                <w:rFonts w:ascii="Times New Roman" w:hAnsi="Times New Roman"/>
                <w:sz w:val="20"/>
                <w:szCs w:val="20"/>
              </w:rPr>
              <w:t>С</w:t>
            </w:r>
            <w:r w:rsidR="00A62A13" w:rsidRPr="00FB19AB">
              <w:rPr>
                <w:rFonts w:ascii="Times New Roman" w:hAnsi="Times New Roman"/>
                <w:sz w:val="20"/>
                <w:szCs w:val="20"/>
              </w:rPr>
              <w:t>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w:t>
            </w:r>
            <w:r>
              <w:rPr>
                <w:rFonts w:ascii="Times New Roman" w:hAnsi="Times New Roman"/>
                <w:sz w:val="20"/>
                <w:szCs w:val="20"/>
              </w:rPr>
              <w:t xml:space="preserve">ных», «Структуры веб-ресурсов» </w:t>
            </w:r>
            <w:r>
              <w:rPr>
                <w:rFonts w:ascii="Times New Roman" w:hAnsi="Times New Roman"/>
                <w:spacing w:val="-2"/>
                <w:sz w:val="20"/>
                <w:szCs w:val="20"/>
              </w:rPr>
              <w:t>(в электронном виде);</w:t>
            </w:r>
          </w:p>
          <w:p w:rsidR="00B00A2B" w:rsidRPr="001F7C56" w:rsidRDefault="00B00A2B" w:rsidP="00B00A2B">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w:t>
            </w:r>
            <w:r w:rsidRPr="001F7C56">
              <w:rPr>
                <w:rFonts w:ascii="Times New Roman" w:hAnsi="Times New Roman"/>
                <w:spacing w:val="-1"/>
                <w:sz w:val="20"/>
                <w:szCs w:val="20"/>
              </w:rPr>
              <w:t xml:space="preserve"> презентации по темам  занятий</w:t>
            </w:r>
            <w:r>
              <w:rPr>
                <w:rFonts w:ascii="Times New Roman" w:hAnsi="Times New Roman"/>
                <w:sz w:val="20"/>
                <w:szCs w:val="20"/>
              </w:rPr>
              <w:t>;</w:t>
            </w:r>
          </w:p>
          <w:p w:rsidR="00B00A2B" w:rsidRDefault="00B00A2B" w:rsidP="00B00A2B">
            <w:pPr>
              <w:pStyle w:val="afff0"/>
              <w:jc w:val="both"/>
              <w:rPr>
                <w:rFonts w:ascii="Times New Roman" w:hAnsi="Times New Roman"/>
                <w:sz w:val="20"/>
                <w:szCs w:val="20"/>
              </w:rPr>
            </w:pPr>
            <w:r>
              <w:rPr>
                <w:rFonts w:ascii="Times New Roman" w:hAnsi="Times New Roman"/>
                <w:sz w:val="20"/>
                <w:szCs w:val="20"/>
              </w:rPr>
              <w:t>М</w:t>
            </w:r>
            <w:r w:rsidRPr="00FB19AB">
              <w:rPr>
                <w:rFonts w:ascii="Times New Roman" w:hAnsi="Times New Roman"/>
                <w:sz w:val="20"/>
                <w:szCs w:val="20"/>
              </w:rPr>
              <w:t>одели: «Устройство персонального компьютера», «Преобразование информации в компьютере», «</w:t>
            </w:r>
            <w:r w:rsidRPr="00B00A2B">
              <w:rPr>
                <w:rFonts w:ascii="Times New Roman" w:hAnsi="Times New Roman"/>
                <w:sz w:val="20"/>
                <w:szCs w:val="20"/>
              </w:rPr>
              <w:t>Информационные сети и передача информации</w:t>
            </w:r>
            <w:r w:rsidRPr="00FB19AB">
              <w:rPr>
                <w:rFonts w:ascii="Times New Roman" w:hAnsi="Times New Roman"/>
                <w:sz w:val="20"/>
                <w:szCs w:val="20"/>
              </w:rPr>
              <w:t>», «Модели основных устройств ИКТ»</w:t>
            </w:r>
            <w:r w:rsidRPr="00FB19AB">
              <w:rPr>
                <w:rFonts w:ascii="Times New Roman" w:hAnsi="Times New Roman"/>
                <w:spacing w:val="-2"/>
                <w:sz w:val="20"/>
                <w:szCs w:val="20"/>
              </w:rPr>
              <w:t xml:space="preserve"> (в электронном виде)</w:t>
            </w:r>
            <w:r>
              <w:rPr>
                <w:rFonts w:ascii="Times New Roman" w:hAnsi="Times New Roman"/>
                <w:spacing w:val="-2"/>
                <w:sz w:val="20"/>
                <w:szCs w:val="20"/>
              </w:rPr>
              <w:t>;</w:t>
            </w:r>
          </w:p>
          <w:p w:rsidR="00517D59" w:rsidRPr="00FB19AB" w:rsidRDefault="00517D59" w:rsidP="00FB19AB">
            <w:pPr>
              <w:pStyle w:val="afff0"/>
              <w:jc w:val="both"/>
              <w:rPr>
                <w:rFonts w:ascii="Times New Roman" w:hAnsi="Times New Roman"/>
                <w:sz w:val="20"/>
                <w:szCs w:val="20"/>
              </w:rPr>
            </w:pPr>
            <w:r w:rsidRPr="00FB19AB">
              <w:rPr>
                <w:rFonts w:ascii="Times New Roman" w:hAnsi="Times New Roman"/>
                <w:sz w:val="20"/>
                <w:szCs w:val="20"/>
              </w:rPr>
              <w:t>Учебный компью</w:t>
            </w:r>
            <w:r w:rsidR="00B00A2B">
              <w:rPr>
                <w:rFonts w:ascii="Times New Roman" w:hAnsi="Times New Roman"/>
                <w:sz w:val="20"/>
                <w:szCs w:val="20"/>
              </w:rPr>
              <w:t>терный класс на 18 рабочих мест;</w:t>
            </w:r>
            <w:r w:rsidRPr="00FB19AB">
              <w:rPr>
                <w:rFonts w:ascii="Times New Roman" w:hAnsi="Times New Roman"/>
                <w:sz w:val="20"/>
                <w:szCs w:val="20"/>
              </w:rPr>
              <w:t xml:space="preserve">  </w:t>
            </w:r>
          </w:p>
          <w:p w:rsidR="00B00A2B" w:rsidRDefault="00517D59" w:rsidP="00FB19AB">
            <w:pPr>
              <w:pStyle w:val="afff0"/>
              <w:jc w:val="both"/>
              <w:rPr>
                <w:rFonts w:ascii="Times New Roman" w:hAnsi="Times New Roman"/>
                <w:sz w:val="20"/>
                <w:szCs w:val="20"/>
              </w:rPr>
            </w:pPr>
            <w:r>
              <w:rPr>
                <w:rFonts w:ascii="Times New Roman" w:hAnsi="Times New Roman"/>
                <w:sz w:val="20"/>
                <w:szCs w:val="20"/>
              </w:rPr>
              <w:t>Р</w:t>
            </w:r>
            <w:r w:rsidR="00A62A13">
              <w:rPr>
                <w:rFonts w:ascii="Times New Roman" w:hAnsi="Times New Roman"/>
                <w:sz w:val="20"/>
                <w:szCs w:val="20"/>
              </w:rPr>
              <w:t>абочее место педагога</w:t>
            </w:r>
            <w:r w:rsidRPr="00FB19AB">
              <w:rPr>
                <w:rFonts w:ascii="Times New Roman" w:hAnsi="Times New Roman"/>
                <w:sz w:val="20"/>
                <w:szCs w:val="20"/>
              </w:rPr>
              <w:t>, однора</w:t>
            </w:r>
            <w:r w:rsidR="00A62A13">
              <w:rPr>
                <w:rFonts w:ascii="Times New Roman" w:hAnsi="Times New Roman"/>
                <w:sz w:val="20"/>
                <w:szCs w:val="20"/>
              </w:rPr>
              <w:t xml:space="preserve">нговая локальная сеть с выходом в </w:t>
            </w:r>
            <w:r w:rsidRPr="00FB19AB">
              <w:rPr>
                <w:rFonts w:ascii="Times New Roman" w:hAnsi="Times New Roman"/>
                <w:sz w:val="20"/>
                <w:szCs w:val="20"/>
              </w:rPr>
              <w:t>Интернет; периферийное оборудование и оргтехника (принтер, сканер, гарнитура,</w:t>
            </w:r>
            <w:r w:rsidR="00A62A13">
              <w:rPr>
                <w:rFonts w:ascii="Times New Roman" w:hAnsi="Times New Roman"/>
                <w:sz w:val="20"/>
                <w:szCs w:val="20"/>
              </w:rPr>
              <w:t xml:space="preserve"> </w:t>
            </w:r>
            <w:r w:rsidRPr="00FB19AB">
              <w:rPr>
                <w:rFonts w:ascii="Times New Roman" w:hAnsi="Times New Roman"/>
                <w:sz w:val="20"/>
                <w:szCs w:val="20"/>
              </w:rPr>
              <w:t>цифрово</w:t>
            </w:r>
            <w:r>
              <w:rPr>
                <w:rFonts w:ascii="Times New Roman" w:hAnsi="Times New Roman"/>
                <w:sz w:val="20"/>
                <w:szCs w:val="20"/>
              </w:rPr>
              <w:t>й фотоаппарат, проектор</w:t>
            </w:r>
            <w:r w:rsidRPr="00FB19AB">
              <w:rPr>
                <w:rFonts w:ascii="Times New Roman" w:hAnsi="Times New Roman"/>
                <w:sz w:val="20"/>
                <w:szCs w:val="20"/>
              </w:rPr>
              <w:t>)</w:t>
            </w:r>
            <w:r w:rsidR="00A62A13">
              <w:rPr>
                <w:rFonts w:ascii="Times New Roman" w:hAnsi="Times New Roman"/>
                <w:sz w:val="20"/>
                <w:szCs w:val="20"/>
              </w:rPr>
              <w:t xml:space="preserve">; </w:t>
            </w:r>
          </w:p>
          <w:p w:rsidR="00517D59" w:rsidRDefault="00B00A2B" w:rsidP="00FB19AB">
            <w:pPr>
              <w:pStyle w:val="afff0"/>
              <w:jc w:val="both"/>
              <w:rPr>
                <w:rFonts w:ascii="Times New Roman" w:hAnsi="Times New Roman"/>
                <w:sz w:val="20"/>
                <w:szCs w:val="20"/>
              </w:rPr>
            </w:pPr>
            <w:r>
              <w:rPr>
                <w:rFonts w:ascii="Times New Roman" w:hAnsi="Times New Roman"/>
                <w:sz w:val="20"/>
                <w:szCs w:val="20"/>
              </w:rPr>
              <w:t>И</w:t>
            </w:r>
            <w:r w:rsidR="00A62A13" w:rsidRPr="00FB19AB">
              <w:rPr>
                <w:rFonts w:ascii="Times New Roman" w:hAnsi="Times New Roman"/>
                <w:sz w:val="20"/>
                <w:szCs w:val="20"/>
              </w:rPr>
              <w:t>нтерактивная доска</w:t>
            </w:r>
            <w:r>
              <w:rPr>
                <w:rFonts w:ascii="Times New Roman" w:hAnsi="Times New Roman"/>
                <w:sz w:val="20"/>
                <w:szCs w:val="20"/>
              </w:rPr>
              <w:t>;</w:t>
            </w:r>
          </w:p>
          <w:p w:rsidR="00517D59" w:rsidRPr="00FB19AB" w:rsidRDefault="00B00A2B" w:rsidP="00FB19AB">
            <w:pPr>
              <w:pStyle w:val="afff0"/>
              <w:jc w:val="both"/>
              <w:rPr>
                <w:rFonts w:ascii="Times New Roman" w:hAnsi="Times New Roman"/>
                <w:sz w:val="20"/>
                <w:szCs w:val="20"/>
              </w:rPr>
            </w:pPr>
            <w:r>
              <w:rPr>
                <w:rFonts w:ascii="Times New Roman" w:hAnsi="Times New Roman"/>
                <w:sz w:val="20"/>
                <w:szCs w:val="20"/>
              </w:rPr>
              <w:t>П</w:t>
            </w:r>
            <w:r w:rsidR="00517D59" w:rsidRPr="00FB19AB">
              <w:rPr>
                <w:rFonts w:ascii="Times New Roman" w:hAnsi="Times New Roman"/>
                <w:sz w:val="20"/>
                <w:szCs w:val="20"/>
              </w:rPr>
              <w:t>рограммное обеспечение для компьютеров на рабочих местах с системным программным обеспечением (для о</w:t>
            </w:r>
            <w:r>
              <w:rPr>
                <w:rFonts w:ascii="Times New Roman" w:hAnsi="Times New Roman"/>
                <w:sz w:val="20"/>
                <w:szCs w:val="20"/>
              </w:rPr>
              <w:t xml:space="preserve">перационной системы Windows, </w:t>
            </w:r>
            <w:r w:rsidR="00517D59" w:rsidRPr="00FB19AB">
              <w:rPr>
                <w:rFonts w:ascii="Times New Roman" w:hAnsi="Times New Roman"/>
                <w:sz w:val="20"/>
                <w:szCs w:val="20"/>
              </w:rPr>
              <w:t>операционной системы Linux), системами программирования и прикладным программным обеспече</w:t>
            </w:r>
            <w:r>
              <w:rPr>
                <w:rFonts w:ascii="Times New Roman" w:hAnsi="Times New Roman"/>
                <w:sz w:val="20"/>
                <w:szCs w:val="20"/>
              </w:rPr>
              <w:t>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517D59" w:rsidRDefault="00517D59" w:rsidP="00290FF8">
            <w:pPr>
              <w:pStyle w:val="afff0"/>
              <w:rPr>
                <w:rFonts w:ascii="Times New Roman" w:hAnsi="Times New Roman"/>
                <w:sz w:val="20"/>
                <w:szCs w:val="20"/>
              </w:rPr>
            </w:pPr>
            <w:r w:rsidRPr="00D9402B">
              <w:rPr>
                <w:rFonts w:ascii="Times New Roman" w:hAnsi="Times New Roman"/>
                <w:sz w:val="20"/>
                <w:szCs w:val="20"/>
              </w:rPr>
              <w:t>ОДП.01</w:t>
            </w:r>
          </w:p>
          <w:p w:rsidR="00517D59" w:rsidRPr="00D9402B" w:rsidRDefault="00517D59" w:rsidP="00290FF8">
            <w:pPr>
              <w:pStyle w:val="afff0"/>
              <w:rPr>
                <w:rFonts w:ascii="Times New Roman" w:hAnsi="Times New Roman"/>
                <w:sz w:val="20"/>
                <w:szCs w:val="20"/>
              </w:rPr>
            </w:pPr>
            <w:r>
              <w:rPr>
                <w:rFonts w:ascii="Times New Roman" w:hAnsi="Times New Roman"/>
                <w:sz w:val="20"/>
                <w:szCs w:val="20"/>
              </w:rPr>
              <w:t>Информатика</w:t>
            </w:r>
          </w:p>
        </w:tc>
      </w:tr>
      <w:tr w:rsidR="00517D59"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517D59" w:rsidRPr="00CB743B" w:rsidRDefault="00517D59" w:rsidP="00C90D22">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517D59" w:rsidRDefault="00517D59" w:rsidP="00C90D22">
            <w:pPr>
              <w:ind w:firstLine="0"/>
              <w:jc w:val="left"/>
              <w:rPr>
                <w:sz w:val="20"/>
                <w:szCs w:val="20"/>
              </w:rPr>
            </w:pPr>
            <w:r w:rsidRPr="00CB743B">
              <w:rPr>
                <w:sz w:val="20"/>
                <w:szCs w:val="20"/>
              </w:rPr>
              <w:t xml:space="preserve">Кабинет </w:t>
            </w:r>
          </w:p>
          <w:p w:rsidR="00517D59" w:rsidRPr="00CB743B" w:rsidRDefault="00517D59" w:rsidP="00C90D22">
            <w:pPr>
              <w:ind w:firstLine="0"/>
              <w:jc w:val="left"/>
              <w:rPr>
                <w:sz w:val="20"/>
                <w:szCs w:val="20"/>
              </w:rPr>
            </w:pPr>
            <w:r>
              <w:rPr>
                <w:sz w:val="20"/>
                <w:szCs w:val="20"/>
              </w:rPr>
              <w:t>химии</w:t>
            </w:r>
          </w:p>
        </w:tc>
        <w:tc>
          <w:tcPr>
            <w:tcW w:w="5245" w:type="dxa"/>
            <w:tcBorders>
              <w:top w:val="single" w:sz="4" w:space="0" w:color="auto"/>
              <w:left w:val="single" w:sz="4" w:space="0" w:color="auto"/>
              <w:bottom w:val="single" w:sz="4" w:space="0" w:color="auto"/>
              <w:right w:val="single" w:sz="4" w:space="0" w:color="auto"/>
            </w:tcBorders>
          </w:tcPr>
          <w:p w:rsidR="005F14BC" w:rsidRPr="00DF2EBC" w:rsidRDefault="005F14BC" w:rsidP="005F14BC">
            <w:pPr>
              <w:pStyle w:val="afff0"/>
              <w:rPr>
                <w:rFonts w:ascii="Times New Roman" w:hAnsi="Times New Roman"/>
                <w:sz w:val="20"/>
                <w:szCs w:val="20"/>
              </w:rPr>
            </w:pPr>
            <w:r w:rsidRPr="00DF2EBC">
              <w:rPr>
                <w:rFonts w:ascii="Times New Roman" w:hAnsi="Times New Roman"/>
                <w:sz w:val="20"/>
                <w:szCs w:val="20"/>
              </w:rPr>
              <w:t>Многофункциональный комплекс преподавателя;</w:t>
            </w:r>
          </w:p>
          <w:p w:rsidR="005F14BC" w:rsidRPr="00DF2EBC" w:rsidRDefault="005F14BC" w:rsidP="005F14BC">
            <w:pPr>
              <w:pStyle w:val="afff0"/>
              <w:jc w:val="both"/>
              <w:rPr>
                <w:rFonts w:ascii="Times New Roman" w:hAnsi="Times New Roman"/>
                <w:sz w:val="20"/>
                <w:szCs w:val="20"/>
              </w:rPr>
            </w:pPr>
            <w:r w:rsidRPr="00DF2EBC">
              <w:rPr>
                <w:rFonts w:ascii="Times New Roman" w:hAnsi="Times New Roman"/>
                <w:sz w:val="20"/>
                <w:szCs w:val="20"/>
              </w:rPr>
              <w:t>Экранно-звуковые пособия</w:t>
            </w:r>
            <w:r w:rsidRPr="00DF2EBC">
              <w:rPr>
                <w:rFonts w:ascii="Times New Roman" w:hAnsi="Times New Roman"/>
                <w:spacing w:val="-1"/>
                <w:sz w:val="20"/>
                <w:szCs w:val="20"/>
              </w:rPr>
              <w:t>: презентации по темам  занятий</w:t>
            </w:r>
            <w:r w:rsidR="002F3851" w:rsidRPr="00DF2EBC">
              <w:rPr>
                <w:rFonts w:ascii="Times New Roman" w:hAnsi="Times New Roman"/>
                <w:sz w:val="20"/>
                <w:szCs w:val="20"/>
              </w:rPr>
              <w:t>;</w:t>
            </w:r>
          </w:p>
          <w:p w:rsidR="005F14BC" w:rsidRPr="00DF2EBC" w:rsidRDefault="005F14BC" w:rsidP="005F14BC">
            <w:pPr>
              <w:pStyle w:val="afff0"/>
              <w:jc w:val="both"/>
              <w:rPr>
                <w:rFonts w:ascii="Times New Roman" w:hAnsi="Times New Roman"/>
                <w:sz w:val="20"/>
                <w:szCs w:val="20"/>
              </w:rPr>
            </w:pPr>
            <w:r w:rsidRPr="00DF2EBC">
              <w:rPr>
                <w:rFonts w:ascii="Times New Roman" w:hAnsi="Times New Roman"/>
                <w:sz w:val="20"/>
                <w:szCs w:val="20"/>
              </w:rPr>
              <w:t xml:space="preserve">Информационно-коммуникативные средства: </w:t>
            </w:r>
            <w:r w:rsidR="00DF2EBC" w:rsidRPr="00DF2EBC">
              <w:rPr>
                <w:rFonts w:ascii="Times New Roman" w:hAnsi="Times New Roman"/>
                <w:sz w:val="20"/>
                <w:szCs w:val="20"/>
              </w:rPr>
              <w:t>ноутбук</w:t>
            </w:r>
            <w:r w:rsidRPr="00DF2EBC">
              <w:rPr>
                <w:rFonts w:ascii="Times New Roman" w:hAnsi="Times New Roman"/>
                <w:sz w:val="20"/>
                <w:szCs w:val="20"/>
              </w:rPr>
              <w:t>, проектор</w:t>
            </w:r>
            <w:r w:rsidR="002F3851" w:rsidRPr="00DF2EBC">
              <w:rPr>
                <w:rFonts w:ascii="Times New Roman" w:hAnsi="Times New Roman"/>
                <w:sz w:val="20"/>
                <w:szCs w:val="20"/>
              </w:rPr>
              <w:t>;</w:t>
            </w:r>
          </w:p>
          <w:p w:rsidR="00DF2EBC" w:rsidRPr="00DF2EBC" w:rsidRDefault="00DF2EBC" w:rsidP="005F14BC">
            <w:pPr>
              <w:pStyle w:val="afff0"/>
              <w:jc w:val="both"/>
              <w:rPr>
                <w:rFonts w:ascii="Times New Roman" w:hAnsi="Times New Roman"/>
                <w:sz w:val="20"/>
                <w:szCs w:val="20"/>
              </w:rPr>
            </w:pPr>
            <w:r w:rsidRPr="00DF2EBC">
              <w:rPr>
                <w:rFonts w:ascii="Times New Roman" w:hAnsi="Times New Roman"/>
                <w:sz w:val="20"/>
                <w:szCs w:val="20"/>
              </w:rPr>
              <w:t>Интерактивная доска;</w:t>
            </w:r>
          </w:p>
          <w:p w:rsidR="00DF2EBC" w:rsidRPr="00DF2EBC" w:rsidRDefault="00DF2EBC" w:rsidP="00DF2EBC">
            <w:pPr>
              <w:pStyle w:val="afff0"/>
              <w:jc w:val="both"/>
              <w:rPr>
                <w:rFonts w:ascii="Times New Roman" w:hAnsi="Times New Roman"/>
                <w:sz w:val="20"/>
                <w:szCs w:val="20"/>
              </w:rPr>
            </w:pPr>
            <w:r w:rsidRPr="00DF2EBC">
              <w:rPr>
                <w:rFonts w:ascii="Times New Roman" w:hAnsi="Times New Roman"/>
                <w:sz w:val="20"/>
                <w:szCs w:val="20"/>
              </w:rPr>
              <w:t>Учебно-наглядные пособия: таблица «Периодическая система Д.И. Менделеева», таблица «Растворимость кислот, оснований, солей в воде и среда раствора»;</w:t>
            </w:r>
          </w:p>
          <w:p w:rsidR="00200731" w:rsidRPr="00DF2EBC" w:rsidRDefault="002F3851" w:rsidP="00200731">
            <w:pPr>
              <w:pStyle w:val="afff0"/>
              <w:jc w:val="both"/>
              <w:rPr>
                <w:rFonts w:ascii="Times New Roman" w:hAnsi="Times New Roman"/>
                <w:sz w:val="20"/>
                <w:szCs w:val="20"/>
              </w:rPr>
            </w:pPr>
            <w:r w:rsidRPr="00DF2EBC">
              <w:rPr>
                <w:rFonts w:ascii="Times New Roman" w:hAnsi="Times New Roman"/>
                <w:sz w:val="20"/>
                <w:szCs w:val="20"/>
              </w:rPr>
              <w:t xml:space="preserve">Натуральные объекты, модели, приборы и наборы для постановки демонстрационного и ученического эксперимента: </w:t>
            </w:r>
            <w:r w:rsidR="00DF2EBC" w:rsidRPr="00DF2EBC">
              <w:rPr>
                <w:rFonts w:ascii="Times New Roman" w:hAnsi="Times New Roman"/>
                <w:sz w:val="20"/>
                <w:szCs w:val="20"/>
              </w:rPr>
              <w:t>к</w:t>
            </w:r>
            <w:r w:rsidR="00200731" w:rsidRPr="00DF2EBC">
              <w:rPr>
                <w:rFonts w:ascii="Times New Roman" w:hAnsi="Times New Roman"/>
                <w:sz w:val="20"/>
                <w:szCs w:val="20"/>
              </w:rPr>
              <w:t>оллекции «Чугун и сталь», «Пластмассы», «Нефть и продукты ее переработки», «Минеральные удобрения», «Минералы и горные породы», «Почва и ее состав», «Волокна», «Алюминий», «Каучук», «Каменный уголь», «Шерсть»;</w:t>
            </w:r>
          </w:p>
          <w:p w:rsidR="00517D59" w:rsidRPr="00DF2EBC" w:rsidRDefault="00517D59" w:rsidP="00C90D22">
            <w:pPr>
              <w:pStyle w:val="afff0"/>
              <w:jc w:val="both"/>
              <w:rPr>
                <w:rFonts w:ascii="Times New Roman" w:hAnsi="Times New Roman"/>
                <w:b/>
                <w:sz w:val="20"/>
                <w:szCs w:val="20"/>
              </w:rPr>
            </w:pPr>
            <w:r w:rsidRPr="00DF2EBC">
              <w:rPr>
                <w:rFonts w:ascii="Times New Roman" w:hAnsi="Times New Roman"/>
                <w:sz w:val="20"/>
                <w:szCs w:val="20"/>
              </w:rPr>
              <w:t>Реактивы:</w:t>
            </w:r>
            <w:r w:rsidRPr="00DF2EBC">
              <w:rPr>
                <w:rFonts w:ascii="Times New Roman" w:hAnsi="Times New Roman"/>
                <w:b/>
                <w:sz w:val="20"/>
                <w:szCs w:val="20"/>
              </w:rPr>
              <w:t xml:space="preserve"> </w:t>
            </w:r>
            <w:r w:rsidRPr="00DF2EBC">
              <w:rPr>
                <w:rFonts w:ascii="Times New Roman" w:hAnsi="Times New Roman"/>
                <w:sz w:val="20"/>
                <w:szCs w:val="20"/>
                <w:lang w:eastAsia="ru-RU"/>
              </w:rPr>
              <w:t xml:space="preserve">Кислоты </w:t>
            </w:r>
            <w:r w:rsidRPr="00DF2EBC">
              <w:rPr>
                <w:rFonts w:ascii="Times New Roman" w:hAnsi="Times New Roman"/>
                <w:b/>
                <w:sz w:val="20"/>
                <w:szCs w:val="20"/>
              </w:rPr>
              <w:t>(</w:t>
            </w:r>
            <w:r w:rsidRPr="00DF2EBC">
              <w:rPr>
                <w:rFonts w:ascii="Times New Roman" w:hAnsi="Times New Roman"/>
                <w:sz w:val="20"/>
                <w:szCs w:val="20"/>
                <w:lang w:eastAsia="ru-RU"/>
              </w:rPr>
              <w:t>Азотная кислота, 5%</w:t>
            </w:r>
            <w:r w:rsidRPr="00DF2EBC">
              <w:rPr>
                <w:rFonts w:ascii="Times New Roman" w:hAnsi="Times New Roman"/>
                <w:b/>
                <w:sz w:val="20"/>
                <w:szCs w:val="20"/>
              </w:rPr>
              <w:t xml:space="preserve">, </w:t>
            </w:r>
            <w:r w:rsidRPr="00DF2EBC">
              <w:rPr>
                <w:rFonts w:ascii="Times New Roman" w:hAnsi="Times New Roman"/>
                <w:sz w:val="20"/>
                <w:szCs w:val="20"/>
                <w:lang w:eastAsia="ru-RU"/>
              </w:rPr>
              <w:t>Серная кислота, 25%</w:t>
            </w:r>
            <w:r w:rsidRPr="00DF2EBC">
              <w:rPr>
                <w:rFonts w:ascii="Times New Roman" w:hAnsi="Times New Roman"/>
                <w:sz w:val="20"/>
                <w:szCs w:val="20"/>
              </w:rPr>
              <w:t>,</w:t>
            </w:r>
            <w:r w:rsidRPr="00DF2EBC">
              <w:rPr>
                <w:rFonts w:ascii="Times New Roman" w:hAnsi="Times New Roman"/>
                <w:b/>
                <w:sz w:val="20"/>
                <w:szCs w:val="20"/>
              </w:rPr>
              <w:t xml:space="preserve"> </w:t>
            </w:r>
            <w:r w:rsidRPr="00DF2EBC">
              <w:rPr>
                <w:rFonts w:ascii="Times New Roman" w:hAnsi="Times New Roman"/>
                <w:sz w:val="20"/>
                <w:szCs w:val="20"/>
                <w:lang w:eastAsia="ru-RU"/>
              </w:rPr>
              <w:t>Соляная кислота,</w:t>
            </w:r>
            <w:r w:rsidRPr="00DF2EBC">
              <w:rPr>
                <w:rFonts w:ascii="Times New Roman" w:hAnsi="Times New Roman"/>
                <w:b/>
                <w:sz w:val="20"/>
                <w:szCs w:val="20"/>
              </w:rPr>
              <w:t xml:space="preserve"> </w:t>
            </w:r>
            <w:r w:rsidRPr="00DF2EBC">
              <w:rPr>
                <w:rFonts w:ascii="Times New Roman" w:hAnsi="Times New Roman"/>
                <w:sz w:val="20"/>
                <w:szCs w:val="20"/>
                <w:lang w:eastAsia="ru-RU"/>
              </w:rPr>
              <w:t>Ортофосфорная кислота,</w:t>
            </w:r>
            <w:r w:rsidRPr="00DF2EBC">
              <w:rPr>
                <w:rFonts w:ascii="Times New Roman" w:hAnsi="Times New Roman"/>
                <w:b/>
                <w:sz w:val="20"/>
                <w:szCs w:val="20"/>
              </w:rPr>
              <w:t xml:space="preserve"> </w:t>
            </w:r>
            <w:r w:rsidRPr="00DF2EBC">
              <w:rPr>
                <w:rFonts w:ascii="Times New Roman" w:hAnsi="Times New Roman"/>
                <w:sz w:val="20"/>
                <w:szCs w:val="20"/>
                <w:lang w:eastAsia="ru-RU"/>
              </w:rPr>
              <w:t xml:space="preserve">Уксусная кислота); </w:t>
            </w:r>
            <w:r w:rsidRPr="00DF2EBC">
              <w:rPr>
                <w:rFonts w:ascii="Times New Roman" w:hAnsi="Times New Roman"/>
                <w:b/>
                <w:sz w:val="20"/>
                <w:szCs w:val="20"/>
              </w:rPr>
              <w:t xml:space="preserve"> </w:t>
            </w:r>
            <w:r w:rsidRPr="00DF2EBC">
              <w:rPr>
                <w:rFonts w:ascii="Times New Roman" w:hAnsi="Times New Roman"/>
                <w:sz w:val="20"/>
                <w:szCs w:val="20"/>
                <w:lang w:eastAsia="ru-RU"/>
              </w:rPr>
              <w:t xml:space="preserve">Щелочи </w:t>
            </w:r>
            <w:r w:rsidRPr="00DF2EBC">
              <w:rPr>
                <w:rFonts w:ascii="Times New Roman" w:hAnsi="Times New Roman"/>
                <w:b/>
                <w:sz w:val="20"/>
                <w:szCs w:val="20"/>
              </w:rPr>
              <w:t>(</w:t>
            </w:r>
            <w:r w:rsidRPr="00DF2EBC">
              <w:rPr>
                <w:rFonts w:ascii="Times New Roman" w:hAnsi="Times New Roman"/>
                <w:sz w:val="20"/>
                <w:szCs w:val="20"/>
                <w:lang w:eastAsia="ru-RU"/>
              </w:rPr>
              <w:t>Гидроксид калия,</w:t>
            </w:r>
          </w:p>
          <w:p w:rsidR="00517D59" w:rsidRPr="00DF2EBC" w:rsidRDefault="00517D59" w:rsidP="00C90D22">
            <w:pPr>
              <w:pStyle w:val="afff0"/>
              <w:jc w:val="both"/>
              <w:rPr>
                <w:rFonts w:ascii="Times New Roman" w:hAnsi="Times New Roman"/>
                <w:sz w:val="20"/>
                <w:szCs w:val="20"/>
              </w:rPr>
            </w:pPr>
            <w:r w:rsidRPr="00DF2EBC">
              <w:rPr>
                <w:rFonts w:ascii="Times New Roman" w:hAnsi="Times New Roman"/>
                <w:sz w:val="20"/>
                <w:szCs w:val="20"/>
                <w:lang w:eastAsia="ru-RU"/>
              </w:rPr>
              <w:t>Гидроксид натрия</w:t>
            </w:r>
            <w:r w:rsidRPr="00DF2EBC">
              <w:rPr>
                <w:rFonts w:ascii="Times New Roman" w:hAnsi="Times New Roman"/>
                <w:sz w:val="20"/>
                <w:szCs w:val="20"/>
              </w:rPr>
              <w:t xml:space="preserve">, </w:t>
            </w:r>
            <w:r w:rsidRPr="00DF2EBC">
              <w:rPr>
                <w:rFonts w:ascii="Times New Roman" w:hAnsi="Times New Roman"/>
                <w:sz w:val="20"/>
                <w:szCs w:val="20"/>
                <w:lang w:eastAsia="ru-RU"/>
              </w:rPr>
              <w:t>Гидроксид кальция); Соли</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алюминия</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аммония</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железа (II)</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магния</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меди (II),</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натрия,</w:t>
            </w:r>
            <w:r w:rsidRPr="00DF2EBC">
              <w:rPr>
                <w:rFonts w:ascii="Times New Roman" w:hAnsi="Times New Roman"/>
                <w:sz w:val="20"/>
                <w:szCs w:val="20"/>
              </w:rPr>
              <w:t xml:space="preserve"> </w:t>
            </w:r>
            <w:r w:rsidRPr="00DF2EBC">
              <w:rPr>
                <w:rFonts w:ascii="Times New Roman" w:hAnsi="Times New Roman"/>
                <w:sz w:val="20"/>
                <w:szCs w:val="20"/>
                <w:lang w:eastAsia="ru-RU"/>
              </w:rPr>
              <w:lastRenderedPageBreak/>
              <w:t>Сульфат цинка, Сульфид натрия, Сульфит натрия,</w:t>
            </w:r>
            <w:r w:rsidRPr="00DF2EBC">
              <w:rPr>
                <w:rFonts w:ascii="Times New Roman" w:hAnsi="Times New Roman"/>
                <w:sz w:val="20"/>
                <w:szCs w:val="20"/>
              </w:rPr>
              <w:t xml:space="preserve"> </w:t>
            </w:r>
            <w:r w:rsidRPr="00DF2EBC">
              <w:rPr>
                <w:rFonts w:ascii="Times New Roman" w:hAnsi="Times New Roman"/>
                <w:sz w:val="20"/>
                <w:szCs w:val="20"/>
                <w:lang w:eastAsia="ru-RU"/>
              </w:rPr>
              <w:t>Хлорид алюминия, Хлорид аммония, Хлорид бария,</w:t>
            </w:r>
            <w:r w:rsidRPr="00DF2EBC">
              <w:rPr>
                <w:rFonts w:ascii="Times New Roman" w:hAnsi="Times New Roman"/>
                <w:sz w:val="20"/>
                <w:szCs w:val="20"/>
              </w:rPr>
              <w:t xml:space="preserve"> </w:t>
            </w:r>
            <w:r w:rsidRPr="00DF2EBC">
              <w:rPr>
                <w:rFonts w:ascii="Times New Roman" w:hAnsi="Times New Roman"/>
                <w:sz w:val="20"/>
                <w:szCs w:val="20"/>
                <w:lang w:eastAsia="ru-RU"/>
              </w:rPr>
              <w:t>Хлорид железа (III), Хлорид калия, Хлорид кальция,</w:t>
            </w:r>
            <w:r w:rsidRPr="00DF2EBC">
              <w:rPr>
                <w:rFonts w:ascii="Times New Roman" w:hAnsi="Times New Roman"/>
                <w:sz w:val="20"/>
                <w:szCs w:val="20"/>
              </w:rPr>
              <w:t xml:space="preserve"> </w:t>
            </w:r>
            <w:r w:rsidRPr="00DF2EBC">
              <w:rPr>
                <w:rFonts w:ascii="Times New Roman" w:hAnsi="Times New Roman"/>
                <w:sz w:val="20"/>
                <w:szCs w:val="20"/>
                <w:lang w:eastAsia="ru-RU"/>
              </w:rPr>
              <w:t>Хлорид лития, Хлорид магния, Хлорид меди (II),</w:t>
            </w:r>
            <w:r w:rsidRPr="00DF2EBC">
              <w:rPr>
                <w:rFonts w:ascii="Times New Roman" w:hAnsi="Times New Roman"/>
                <w:sz w:val="20"/>
                <w:szCs w:val="20"/>
              </w:rPr>
              <w:t xml:space="preserve"> </w:t>
            </w:r>
            <w:r w:rsidRPr="00DF2EBC">
              <w:rPr>
                <w:rFonts w:ascii="Times New Roman" w:hAnsi="Times New Roman"/>
                <w:sz w:val="20"/>
                <w:szCs w:val="20"/>
                <w:lang w:eastAsia="ru-RU"/>
              </w:rPr>
              <w:t>Хлорид натрия, Хлорид цинка, Бромид натрия, Иодид калия, Карбонат натрия, Карбонат калия, Гидрокарбонат натрия, Ортофосфат натрия, Нитрат аммония, Нитрат бария, Нитрат калия, Нитрат серебра, Роданид калия, Гексацианоферрат калия (III),</w:t>
            </w:r>
            <w:r w:rsidRPr="00DF2EBC">
              <w:rPr>
                <w:rFonts w:ascii="Times New Roman" w:hAnsi="Times New Roman"/>
                <w:sz w:val="20"/>
                <w:szCs w:val="20"/>
              </w:rPr>
              <w:t xml:space="preserve"> </w:t>
            </w:r>
            <w:r w:rsidRPr="00DF2EBC">
              <w:rPr>
                <w:rFonts w:ascii="Times New Roman" w:hAnsi="Times New Roman"/>
                <w:sz w:val="20"/>
                <w:szCs w:val="20"/>
                <w:lang w:eastAsia="ru-RU"/>
              </w:rPr>
              <w:t>Гексацианоферрат калия (II),</w:t>
            </w:r>
            <w:r w:rsidRPr="00DF2EBC">
              <w:rPr>
                <w:rFonts w:ascii="Times New Roman" w:hAnsi="Times New Roman"/>
                <w:sz w:val="20"/>
                <w:szCs w:val="20"/>
              </w:rPr>
              <w:t xml:space="preserve"> </w:t>
            </w:r>
            <w:r w:rsidRPr="00DF2EBC">
              <w:rPr>
                <w:rFonts w:ascii="Times New Roman" w:hAnsi="Times New Roman"/>
                <w:sz w:val="20"/>
                <w:szCs w:val="20"/>
                <w:lang w:eastAsia="ru-RU"/>
              </w:rPr>
              <w:t>Раствор йода (в йодиде калия),</w:t>
            </w:r>
            <w:r w:rsidRPr="00DF2EBC">
              <w:rPr>
                <w:rFonts w:ascii="Times New Roman" w:hAnsi="Times New Roman"/>
                <w:sz w:val="20"/>
                <w:szCs w:val="20"/>
              </w:rPr>
              <w:t xml:space="preserve"> </w:t>
            </w:r>
            <w:r w:rsidRPr="00DF2EBC">
              <w:rPr>
                <w:rFonts w:ascii="Times New Roman" w:hAnsi="Times New Roman"/>
                <w:sz w:val="20"/>
                <w:szCs w:val="20"/>
                <w:lang w:eastAsia="ru-RU"/>
              </w:rPr>
              <w:t xml:space="preserve">Хлорид аммония, </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аммония</w:t>
            </w:r>
            <w:r w:rsidRPr="00DF2EBC">
              <w:rPr>
                <w:rFonts w:ascii="Times New Roman" w:hAnsi="Times New Roman"/>
                <w:sz w:val="20"/>
                <w:szCs w:val="20"/>
              </w:rPr>
              <w:t xml:space="preserve">, </w:t>
            </w:r>
            <w:r w:rsidRPr="00DF2EBC">
              <w:rPr>
                <w:rFonts w:ascii="Times New Roman" w:hAnsi="Times New Roman"/>
                <w:sz w:val="20"/>
                <w:szCs w:val="20"/>
                <w:lang w:eastAsia="ru-RU"/>
              </w:rPr>
              <w:t>Сульфат меди (II)</w:t>
            </w:r>
            <w:r w:rsidRPr="00DF2EBC">
              <w:rPr>
                <w:rFonts w:ascii="Times New Roman" w:hAnsi="Times New Roman"/>
                <w:sz w:val="20"/>
                <w:szCs w:val="20"/>
              </w:rPr>
              <w:t xml:space="preserve">, </w:t>
            </w:r>
            <w:r w:rsidRPr="00DF2EBC">
              <w:rPr>
                <w:rFonts w:ascii="Times New Roman" w:hAnsi="Times New Roman"/>
                <w:sz w:val="20"/>
                <w:szCs w:val="20"/>
                <w:lang w:eastAsia="ru-RU"/>
              </w:rPr>
              <w:t>Карбонат кальция</w:t>
            </w:r>
          </w:p>
          <w:p w:rsidR="00517D59" w:rsidRPr="00DF2EBC" w:rsidRDefault="00517D59" w:rsidP="00C90D22">
            <w:pPr>
              <w:pStyle w:val="afff0"/>
              <w:jc w:val="both"/>
              <w:rPr>
                <w:rFonts w:ascii="Times New Roman" w:hAnsi="Times New Roman"/>
                <w:sz w:val="20"/>
                <w:szCs w:val="20"/>
                <w:lang w:eastAsia="ru-RU"/>
              </w:rPr>
            </w:pPr>
            <w:r w:rsidRPr="00DF2EBC">
              <w:rPr>
                <w:rFonts w:ascii="Times New Roman" w:hAnsi="Times New Roman"/>
                <w:sz w:val="20"/>
                <w:szCs w:val="20"/>
                <w:lang w:eastAsia="ru-RU"/>
              </w:rPr>
              <w:t>Карбонат магния, Карбонат натрия, Основной карбонат меди (II), Перманганат калия).</w:t>
            </w:r>
          </w:p>
          <w:p w:rsidR="00517D59" w:rsidRPr="00DF2EBC" w:rsidRDefault="00517D59" w:rsidP="00C90D22">
            <w:pPr>
              <w:pStyle w:val="afff0"/>
              <w:jc w:val="both"/>
              <w:rPr>
                <w:rFonts w:ascii="Times New Roman" w:hAnsi="Times New Roman"/>
                <w:sz w:val="20"/>
                <w:szCs w:val="20"/>
                <w:lang w:eastAsia="ru-RU"/>
              </w:rPr>
            </w:pPr>
            <w:r w:rsidRPr="00DF2EBC">
              <w:rPr>
                <w:rFonts w:ascii="Times New Roman" w:hAnsi="Times New Roman"/>
                <w:sz w:val="20"/>
                <w:szCs w:val="20"/>
                <w:lang w:eastAsia="ru-RU"/>
              </w:rPr>
              <w:t>Индикаторы:</w:t>
            </w:r>
            <w:r w:rsidRPr="00DF2EBC">
              <w:rPr>
                <w:rFonts w:ascii="Times New Roman" w:hAnsi="Times New Roman"/>
                <w:b/>
                <w:sz w:val="20"/>
                <w:szCs w:val="20"/>
                <w:lang w:eastAsia="ru-RU"/>
              </w:rPr>
              <w:t xml:space="preserve"> </w:t>
            </w:r>
            <w:r w:rsidRPr="00DF2EBC">
              <w:rPr>
                <w:rFonts w:ascii="Times New Roman" w:hAnsi="Times New Roman"/>
                <w:sz w:val="20"/>
                <w:szCs w:val="20"/>
                <w:lang w:eastAsia="ru-RU"/>
              </w:rPr>
              <w:t>Лакмус, 0,1%, Метиловый оранжевый, 0,1%, Фенолфталеин, 0,1%.</w:t>
            </w:r>
          </w:p>
          <w:p w:rsidR="00517D59" w:rsidRPr="00DF2EBC" w:rsidRDefault="00517D59" w:rsidP="00C90D22">
            <w:pPr>
              <w:pStyle w:val="afff0"/>
              <w:jc w:val="both"/>
              <w:rPr>
                <w:rFonts w:ascii="Times New Roman" w:hAnsi="Times New Roman"/>
                <w:sz w:val="20"/>
                <w:szCs w:val="20"/>
                <w:lang w:eastAsia="ru-RU"/>
              </w:rPr>
            </w:pPr>
            <w:r w:rsidRPr="00DF2EBC">
              <w:rPr>
                <w:rFonts w:ascii="Times New Roman" w:hAnsi="Times New Roman"/>
                <w:sz w:val="20"/>
                <w:szCs w:val="20"/>
                <w:lang w:eastAsia="ru-RU"/>
              </w:rPr>
              <w:t>Металлы и оксиды металлов:</w:t>
            </w:r>
            <w:r w:rsidRPr="00DF2EBC">
              <w:rPr>
                <w:rFonts w:ascii="Times New Roman" w:hAnsi="Times New Roman"/>
                <w:b/>
                <w:sz w:val="20"/>
                <w:szCs w:val="20"/>
                <w:lang w:eastAsia="ru-RU"/>
              </w:rPr>
              <w:t xml:space="preserve"> </w:t>
            </w:r>
            <w:r w:rsidRPr="00DF2EBC">
              <w:rPr>
                <w:rFonts w:ascii="Times New Roman" w:hAnsi="Times New Roman"/>
                <w:sz w:val="20"/>
                <w:szCs w:val="20"/>
                <w:lang w:eastAsia="ru-RU"/>
              </w:rPr>
              <w:t>Алюминий, гранулы,</w:t>
            </w:r>
            <w:r w:rsidR="002F3851" w:rsidRPr="00DF2EBC">
              <w:rPr>
                <w:rFonts w:ascii="Times New Roman" w:hAnsi="Times New Roman"/>
                <w:b/>
                <w:sz w:val="20"/>
                <w:szCs w:val="20"/>
                <w:lang w:eastAsia="ru-RU"/>
              </w:rPr>
              <w:t xml:space="preserve"> </w:t>
            </w:r>
            <w:r w:rsidRPr="00DF2EBC">
              <w:rPr>
                <w:rFonts w:ascii="Times New Roman" w:hAnsi="Times New Roman"/>
                <w:sz w:val="20"/>
                <w:szCs w:val="20"/>
                <w:lang w:eastAsia="ru-RU"/>
              </w:rPr>
              <w:t>Желез</w:t>
            </w:r>
            <w:r w:rsidR="00DF2EBC">
              <w:rPr>
                <w:rFonts w:ascii="Times New Roman" w:hAnsi="Times New Roman"/>
                <w:sz w:val="20"/>
                <w:szCs w:val="20"/>
                <w:lang w:eastAsia="ru-RU"/>
              </w:rPr>
              <w:t>о, опилки, Магний, опилки, Медь</w:t>
            </w:r>
            <w:r w:rsidRPr="00DF2EBC">
              <w:rPr>
                <w:rFonts w:ascii="Times New Roman" w:hAnsi="Times New Roman"/>
                <w:sz w:val="20"/>
                <w:szCs w:val="20"/>
                <w:lang w:eastAsia="ru-RU"/>
              </w:rPr>
              <w:t>, Цинк, гранулы, Оксид кальция, Оксид магния. Оксид м</w:t>
            </w:r>
            <w:r w:rsidR="002F3851" w:rsidRPr="00DF2EBC">
              <w:rPr>
                <w:rFonts w:ascii="Times New Roman" w:hAnsi="Times New Roman"/>
                <w:sz w:val="20"/>
                <w:szCs w:val="20"/>
                <w:lang w:eastAsia="ru-RU"/>
              </w:rPr>
              <w:t xml:space="preserve">арганца (IV), </w:t>
            </w:r>
            <w:r w:rsidRPr="00DF2EBC">
              <w:rPr>
                <w:rFonts w:ascii="Times New Roman" w:hAnsi="Times New Roman"/>
                <w:sz w:val="20"/>
                <w:szCs w:val="20"/>
                <w:lang w:eastAsia="ru-RU"/>
              </w:rPr>
              <w:t>Оксид меди (II), Оксид цинка.</w:t>
            </w:r>
          </w:p>
          <w:p w:rsidR="00517D59" w:rsidRPr="00DF2EBC" w:rsidRDefault="00200731" w:rsidP="00DF2EBC">
            <w:pPr>
              <w:pStyle w:val="afff0"/>
              <w:jc w:val="both"/>
              <w:rPr>
                <w:rFonts w:ascii="Times New Roman" w:hAnsi="Times New Roman"/>
                <w:sz w:val="20"/>
                <w:szCs w:val="20"/>
              </w:rPr>
            </w:pPr>
            <w:r w:rsidRPr="00DF2EBC">
              <w:rPr>
                <w:rFonts w:ascii="Times New Roman" w:hAnsi="Times New Roman"/>
                <w:sz w:val="20"/>
                <w:szCs w:val="20"/>
              </w:rPr>
              <w:t>Вспомогательное оборудование и инструкции:</w:t>
            </w:r>
            <w:r w:rsidR="00DF2EBC" w:rsidRPr="00DF2EBC">
              <w:rPr>
                <w:rFonts w:ascii="Times New Roman" w:hAnsi="Times New Roman"/>
                <w:sz w:val="20"/>
                <w:szCs w:val="20"/>
              </w:rPr>
              <w:t xml:space="preserve"> РН-метр, сушильный шкаф, центрифуга, технические весы, </w:t>
            </w:r>
            <w:r w:rsidR="00DF2EBC">
              <w:rPr>
                <w:rFonts w:ascii="Times New Roman" w:hAnsi="Times New Roman"/>
                <w:sz w:val="20"/>
                <w:szCs w:val="20"/>
              </w:rPr>
              <w:t>мерная</w:t>
            </w:r>
            <w:r w:rsidRPr="00DF2EBC">
              <w:rPr>
                <w:rFonts w:ascii="Times New Roman" w:hAnsi="Times New Roman"/>
                <w:sz w:val="20"/>
                <w:szCs w:val="20"/>
              </w:rPr>
              <w:t xml:space="preserve"> посуд</w:t>
            </w:r>
            <w:r w:rsidR="00DF2EBC">
              <w:rPr>
                <w:rFonts w:ascii="Times New Roman" w:hAnsi="Times New Roman"/>
                <w:sz w:val="20"/>
                <w:szCs w:val="20"/>
              </w:rPr>
              <w:t>а,</w:t>
            </w:r>
            <w:r w:rsidRPr="00DF2EBC">
              <w:rPr>
                <w:sz w:val="20"/>
                <w:szCs w:val="20"/>
              </w:rPr>
              <w:t xml:space="preserve"> </w:t>
            </w:r>
            <w:r w:rsidR="00DF2EBC">
              <w:rPr>
                <w:rFonts w:ascii="Times New Roman" w:hAnsi="Times New Roman"/>
                <w:sz w:val="20"/>
                <w:szCs w:val="20"/>
              </w:rPr>
              <w:t>с</w:t>
            </w:r>
            <w:r w:rsidRPr="00DF2EBC">
              <w:rPr>
                <w:rFonts w:ascii="Times New Roman" w:hAnsi="Times New Roman"/>
                <w:sz w:val="20"/>
                <w:szCs w:val="20"/>
              </w:rPr>
              <w:t>пиртовк</w:t>
            </w:r>
            <w:r w:rsidR="00DF2EBC">
              <w:rPr>
                <w:rFonts w:ascii="Times New Roman" w:hAnsi="Times New Roman"/>
                <w:sz w:val="20"/>
                <w:szCs w:val="20"/>
              </w:rPr>
              <w:t>а.</w:t>
            </w:r>
          </w:p>
        </w:tc>
        <w:tc>
          <w:tcPr>
            <w:tcW w:w="1984" w:type="dxa"/>
            <w:tcBorders>
              <w:top w:val="single" w:sz="4" w:space="0" w:color="auto"/>
              <w:left w:val="single" w:sz="4" w:space="0" w:color="auto"/>
              <w:bottom w:val="single" w:sz="4" w:space="0" w:color="auto"/>
              <w:right w:val="single" w:sz="4" w:space="0" w:color="auto"/>
            </w:tcBorders>
          </w:tcPr>
          <w:p w:rsidR="00517D59" w:rsidRPr="00D9402B" w:rsidRDefault="00517D59" w:rsidP="00290FF8">
            <w:pPr>
              <w:pStyle w:val="afff0"/>
              <w:rPr>
                <w:rFonts w:ascii="Times New Roman" w:hAnsi="Times New Roman"/>
                <w:sz w:val="20"/>
                <w:szCs w:val="20"/>
              </w:rPr>
            </w:pPr>
            <w:r w:rsidRPr="00D9402B">
              <w:rPr>
                <w:rFonts w:ascii="Times New Roman" w:hAnsi="Times New Roman"/>
                <w:sz w:val="20"/>
                <w:szCs w:val="20"/>
              </w:rPr>
              <w:lastRenderedPageBreak/>
              <w:t>ОДП.</w:t>
            </w:r>
            <w:r w:rsidR="002F3851">
              <w:rPr>
                <w:rFonts w:ascii="Times New Roman" w:hAnsi="Times New Roman"/>
                <w:sz w:val="20"/>
                <w:szCs w:val="20"/>
              </w:rPr>
              <w:t xml:space="preserve">02 </w:t>
            </w:r>
            <w:r>
              <w:rPr>
                <w:rFonts w:ascii="Times New Roman" w:hAnsi="Times New Roman"/>
                <w:sz w:val="20"/>
                <w:szCs w:val="20"/>
              </w:rPr>
              <w:t>Химия</w:t>
            </w:r>
          </w:p>
        </w:tc>
      </w:tr>
      <w:tr w:rsidR="00517D59"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517D59" w:rsidRPr="00CB743B" w:rsidRDefault="00517D59" w:rsidP="00290FF8">
            <w:pPr>
              <w:pStyle w:val="afff0"/>
              <w:jc w:val="center"/>
              <w:rPr>
                <w:rFonts w:ascii="Times New Roman" w:hAnsi="Times New Roman"/>
                <w:sz w:val="20"/>
                <w:szCs w:val="20"/>
              </w:rPr>
            </w:pPr>
            <w:r w:rsidRPr="00CB743B">
              <w:rPr>
                <w:rFonts w:ascii="Times New Roman" w:hAnsi="Times New Roman"/>
                <w:sz w:val="20"/>
                <w:szCs w:val="20"/>
              </w:rPr>
              <w:lastRenderedPageBreak/>
              <w:t>№</w:t>
            </w:r>
            <w:r>
              <w:rPr>
                <w:rFonts w:ascii="Times New Roman"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517D59" w:rsidRDefault="00517D59" w:rsidP="00290FF8">
            <w:pPr>
              <w:ind w:firstLine="0"/>
              <w:jc w:val="left"/>
              <w:rPr>
                <w:sz w:val="20"/>
                <w:szCs w:val="20"/>
              </w:rPr>
            </w:pPr>
            <w:r w:rsidRPr="00CB743B">
              <w:rPr>
                <w:sz w:val="20"/>
                <w:szCs w:val="20"/>
              </w:rPr>
              <w:t xml:space="preserve">Кабинет </w:t>
            </w:r>
          </w:p>
          <w:p w:rsidR="00517D59" w:rsidRPr="00CB743B" w:rsidRDefault="00517D59" w:rsidP="00290FF8">
            <w:pPr>
              <w:ind w:firstLine="0"/>
              <w:jc w:val="left"/>
              <w:rPr>
                <w:sz w:val="20"/>
                <w:szCs w:val="20"/>
              </w:rPr>
            </w:pPr>
            <w:r>
              <w:rPr>
                <w:sz w:val="20"/>
                <w:szCs w:val="20"/>
              </w:rPr>
              <w:t>биологии</w:t>
            </w:r>
          </w:p>
        </w:tc>
        <w:tc>
          <w:tcPr>
            <w:tcW w:w="5245" w:type="dxa"/>
            <w:tcBorders>
              <w:top w:val="single" w:sz="4" w:space="0" w:color="auto"/>
              <w:left w:val="single" w:sz="4" w:space="0" w:color="auto"/>
              <w:bottom w:val="single" w:sz="4" w:space="0" w:color="auto"/>
              <w:right w:val="single" w:sz="4" w:space="0" w:color="auto"/>
            </w:tcBorders>
            <w:vAlign w:val="center"/>
          </w:tcPr>
          <w:p w:rsidR="0081044A" w:rsidRDefault="0081044A" w:rsidP="0081044A">
            <w:pPr>
              <w:pStyle w:val="afff0"/>
              <w:rPr>
                <w:rFonts w:ascii="Times New Roman" w:hAnsi="Times New Roman"/>
                <w:sz w:val="20"/>
                <w:szCs w:val="20"/>
              </w:rPr>
            </w:pPr>
            <w:r>
              <w:rPr>
                <w:rFonts w:ascii="Times New Roman" w:hAnsi="Times New Roman"/>
                <w:sz w:val="20"/>
                <w:szCs w:val="20"/>
              </w:rPr>
              <w:t>М</w:t>
            </w:r>
            <w:r w:rsidRPr="00BD1E6E">
              <w:rPr>
                <w:rFonts w:ascii="Times New Roman" w:hAnsi="Times New Roman"/>
                <w:sz w:val="20"/>
                <w:szCs w:val="20"/>
              </w:rPr>
              <w:t>ногофункци</w:t>
            </w:r>
            <w:r>
              <w:rPr>
                <w:rFonts w:ascii="Times New Roman" w:hAnsi="Times New Roman"/>
                <w:sz w:val="20"/>
                <w:szCs w:val="20"/>
              </w:rPr>
              <w:t>ональный комплекс преподавателя;</w:t>
            </w:r>
          </w:p>
          <w:p w:rsidR="0081044A" w:rsidRPr="001F7C56" w:rsidRDefault="0081044A" w:rsidP="0081044A">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w:t>
            </w:r>
            <w:r w:rsidRPr="001F7C56">
              <w:rPr>
                <w:rFonts w:ascii="Times New Roman" w:hAnsi="Times New Roman"/>
                <w:spacing w:val="-1"/>
                <w:sz w:val="20"/>
                <w:szCs w:val="20"/>
              </w:rPr>
              <w:t xml:space="preserve"> презентации по темам  занятий</w:t>
            </w:r>
            <w:r>
              <w:rPr>
                <w:rFonts w:ascii="Times New Roman" w:hAnsi="Times New Roman"/>
                <w:sz w:val="20"/>
                <w:szCs w:val="20"/>
              </w:rPr>
              <w:t>;</w:t>
            </w:r>
          </w:p>
          <w:p w:rsidR="0081044A" w:rsidRPr="005F14BC" w:rsidRDefault="0081044A" w:rsidP="0081044A">
            <w:pPr>
              <w:pStyle w:val="afff0"/>
              <w:jc w:val="both"/>
              <w:rPr>
                <w:rFonts w:ascii="Times New Roman" w:hAnsi="Times New Roman"/>
                <w:sz w:val="20"/>
                <w:szCs w:val="20"/>
              </w:rPr>
            </w:pPr>
            <w:r w:rsidRPr="005F14BC">
              <w:rPr>
                <w:rFonts w:ascii="Times New Roman" w:hAnsi="Times New Roman"/>
                <w:sz w:val="20"/>
                <w:szCs w:val="20"/>
              </w:rPr>
              <w:t>Информационно-коммуникативные средства</w:t>
            </w:r>
            <w:r w:rsidRPr="0081044A">
              <w:rPr>
                <w:rFonts w:ascii="Times New Roman" w:hAnsi="Times New Roman"/>
                <w:sz w:val="20"/>
                <w:szCs w:val="20"/>
              </w:rPr>
              <w:t>: компьютер,</w:t>
            </w:r>
            <w:r w:rsidRPr="005F14BC">
              <w:rPr>
                <w:rFonts w:ascii="Times New Roman" w:hAnsi="Times New Roman"/>
                <w:sz w:val="20"/>
                <w:szCs w:val="20"/>
              </w:rPr>
              <w:t xml:space="preserve"> проектор</w:t>
            </w:r>
            <w:r>
              <w:rPr>
                <w:rFonts w:ascii="Times New Roman" w:hAnsi="Times New Roman"/>
                <w:sz w:val="20"/>
                <w:szCs w:val="20"/>
              </w:rPr>
              <w:t>;</w:t>
            </w:r>
          </w:p>
          <w:p w:rsidR="00517D59" w:rsidRPr="00C90D22" w:rsidRDefault="00517D59" w:rsidP="0081044A">
            <w:pPr>
              <w:pStyle w:val="afff0"/>
              <w:jc w:val="both"/>
              <w:rPr>
                <w:rFonts w:ascii="Times New Roman" w:hAnsi="Times New Roman"/>
                <w:sz w:val="20"/>
                <w:szCs w:val="20"/>
              </w:rPr>
            </w:pPr>
            <w:r w:rsidRPr="00C90D22">
              <w:rPr>
                <w:rFonts w:ascii="Times New Roman" w:hAnsi="Times New Roman"/>
                <w:sz w:val="20"/>
                <w:szCs w:val="20"/>
              </w:rPr>
              <w:t>Наглядные пособия (комплекты учебных таблиц, плакатов, портретов выдающихся ученых, динамические пособия, иллюстрирующи</w:t>
            </w:r>
            <w:r>
              <w:rPr>
                <w:rFonts w:ascii="Times New Roman" w:hAnsi="Times New Roman"/>
                <w:sz w:val="20"/>
                <w:szCs w:val="20"/>
              </w:rPr>
              <w:t>е биологические процесс</w:t>
            </w:r>
            <w:r w:rsidR="0081044A">
              <w:rPr>
                <w:rFonts w:ascii="Times New Roman" w:hAnsi="Times New Roman"/>
                <w:sz w:val="20"/>
                <w:szCs w:val="20"/>
              </w:rPr>
              <w:t>ы</w:t>
            </w:r>
            <w:r w:rsidRPr="00C90D22">
              <w:rPr>
                <w:rFonts w:ascii="Times New Roman" w:hAnsi="Times New Roman"/>
                <w:sz w:val="20"/>
                <w:szCs w:val="20"/>
              </w:rPr>
              <w:t xml:space="preserve">  в электронном виде</w:t>
            </w:r>
            <w:r>
              <w:rPr>
                <w:rFonts w:ascii="Times New Roman" w:hAnsi="Times New Roman"/>
                <w:sz w:val="20"/>
                <w:szCs w:val="20"/>
              </w:rPr>
              <w:t>).</w:t>
            </w:r>
            <w:r w:rsidRPr="00D9402B">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tcPr>
          <w:p w:rsidR="00517D59" w:rsidRDefault="00517D59" w:rsidP="00290FF8">
            <w:pPr>
              <w:pStyle w:val="afff0"/>
              <w:rPr>
                <w:rFonts w:ascii="Times New Roman" w:hAnsi="Times New Roman"/>
                <w:sz w:val="20"/>
                <w:szCs w:val="20"/>
              </w:rPr>
            </w:pPr>
            <w:r w:rsidRPr="00D9402B">
              <w:rPr>
                <w:rFonts w:ascii="Times New Roman" w:hAnsi="Times New Roman"/>
                <w:sz w:val="20"/>
                <w:szCs w:val="20"/>
              </w:rPr>
              <w:t>ОДП.</w:t>
            </w:r>
            <w:r>
              <w:rPr>
                <w:rFonts w:ascii="Times New Roman" w:hAnsi="Times New Roman"/>
                <w:sz w:val="20"/>
                <w:szCs w:val="20"/>
              </w:rPr>
              <w:t>03</w:t>
            </w:r>
          </w:p>
          <w:p w:rsidR="00517D59" w:rsidRPr="00D9402B" w:rsidRDefault="00517D59" w:rsidP="00290FF8">
            <w:pPr>
              <w:pStyle w:val="afff0"/>
              <w:rPr>
                <w:rFonts w:ascii="Times New Roman" w:hAnsi="Times New Roman"/>
                <w:sz w:val="20"/>
                <w:szCs w:val="20"/>
              </w:rPr>
            </w:pPr>
            <w:r>
              <w:rPr>
                <w:rFonts w:ascii="Times New Roman" w:hAnsi="Times New Roman"/>
                <w:sz w:val="20"/>
                <w:szCs w:val="20"/>
              </w:rPr>
              <w:t>Биология</w:t>
            </w:r>
          </w:p>
        </w:tc>
      </w:tr>
      <w:tr w:rsidR="00517D59" w:rsidRPr="00CB743B" w:rsidTr="00AE7290">
        <w:tc>
          <w:tcPr>
            <w:tcW w:w="9923" w:type="dxa"/>
            <w:gridSpan w:val="4"/>
            <w:tcBorders>
              <w:top w:val="single" w:sz="4" w:space="0" w:color="auto"/>
              <w:left w:val="single" w:sz="4" w:space="0" w:color="auto"/>
              <w:bottom w:val="single" w:sz="4" w:space="0" w:color="auto"/>
              <w:right w:val="single" w:sz="4" w:space="0" w:color="auto"/>
            </w:tcBorders>
            <w:hideMark/>
          </w:tcPr>
          <w:p w:rsidR="00517D59" w:rsidRPr="00D9402B" w:rsidRDefault="00517D59" w:rsidP="006E476A">
            <w:pPr>
              <w:pStyle w:val="afff0"/>
              <w:jc w:val="center"/>
              <w:rPr>
                <w:rFonts w:ascii="Times New Roman" w:hAnsi="Times New Roman"/>
                <w:sz w:val="20"/>
                <w:szCs w:val="20"/>
              </w:rPr>
            </w:pPr>
            <w:r w:rsidRPr="00CB743B">
              <w:rPr>
                <w:rFonts w:ascii="Times New Roman" w:hAnsi="Times New Roman"/>
                <w:b/>
                <w:sz w:val="20"/>
                <w:szCs w:val="20"/>
              </w:rPr>
              <w:t>ОГСЭ.00 Общий гуманитарный и социально-экономический цикл</w:t>
            </w:r>
          </w:p>
        </w:tc>
      </w:tr>
      <w:tr w:rsidR="00200731" w:rsidRPr="00CB743B" w:rsidTr="00941447">
        <w:tc>
          <w:tcPr>
            <w:tcW w:w="1135" w:type="dxa"/>
            <w:vMerge w:val="restart"/>
            <w:tcBorders>
              <w:top w:val="single" w:sz="4" w:space="0" w:color="auto"/>
              <w:left w:val="single" w:sz="4" w:space="0" w:color="auto"/>
              <w:right w:val="single" w:sz="4" w:space="0" w:color="auto"/>
            </w:tcBorders>
            <w:hideMark/>
          </w:tcPr>
          <w:p w:rsidR="00200731" w:rsidRPr="00CB743B" w:rsidRDefault="00200731" w:rsidP="00941447">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200731" w:rsidRPr="00CB743B" w:rsidRDefault="00200731" w:rsidP="00941447">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245" w:type="dxa"/>
            <w:tcBorders>
              <w:top w:val="single" w:sz="4" w:space="0" w:color="auto"/>
              <w:left w:val="single" w:sz="4" w:space="0" w:color="auto"/>
              <w:bottom w:val="single" w:sz="4" w:space="0" w:color="auto"/>
              <w:right w:val="single" w:sz="4" w:space="0" w:color="auto"/>
            </w:tcBorders>
            <w:vAlign w:val="center"/>
          </w:tcPr>
          <w:p w:rsidR="00200731" w:rsidRPr="00CB743B" w:rsidRDefault="00200731" w:rsidP="000930D0">
            <w:pPr>
              <w:ind w:firstLine="0"/>
              <w:rPr>
                <w:sz w:val="20"/>
                <w:szCs w:val="20"/>
              </w:rPr>
            </w:pPr>
            <w:r w:rsidRPr="00CB743B">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200731" w:rsidRDefault="00200731" w:rsidP="000930D0">
            <w:pPr>
              <w:pStyle w:val="afff0"/>
              <w:jc w:val="both"/>
              <w:rPr>
                <w:rFonts w:ascii="Times New Roman" w:hAnsi="Times New Roman"/>
                <w:sz w:val="20"/>
                <w:szCs w:val="20"/>
              </w:rPr>
            </w:pPr>
            <w:r w:rsidRPr="00CB743B">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200731" w:rsidRPr="00C90D22" w:rsidRDefault="00200731" w:rsidP="000930D0">
            <w:pPr>
              <w:pStyle w:val="afff0"/>
              <w:jc w:val="both"/>
              <w:rPr>
                <w:rFonts w:ascii="Times New Roman" w:hAnsi="Times New Roman"/>
                <w:sz w:val="20"/>
                <w:szCs w:val="20"/>
              </w:rPr>
            </w:pPr>
            <w:r w:rsidRPr="00CB743B">
              <w:rPr>
                <w:rFonts w:ascii="Times New Roman" w:hAnsi="Times New Roman"/>
                <w:sz w:val="20"/>
                <w:szCs w:val="20"/>
              </w:rPr>
              <w:t>Ноутбук, проектор, слайд-през</w:t>
            </w:r>
            <w:r w:rsidR="006171D3">
              <w:rPr>
                <w:rFonts w:ascii="Times New Roman" w:hAnsi="Times New Roman"/>
                <w:sz w:val="20"/>
                <w:szCs w:val="20"/>
              </w:rPr>
              <w:t>е</w:t>
            </w:r>
            <w:r w:rsidRPr="00CB743B">
              <w:rPr>
                <w:rFonts w:ascii="Times New Roman" w:hAnsi="Times New Roman"/>
                <w:sz w:val="20"/>
                <w:szCs w:val="20"/>
              </w:rPr>
              <w:t>нтации п</w:t>
            </w:r>
            <w:r>
              <w:rPr>
                <w:rFonts w:ascii="Times New Roman" w:hAnsi="Times New Roman"/>
                <w:sz w:val="20"/>
                <w:szCs w:val="20"/>
              </w:rPr>
              <w:t>о темам</w:t>
            </w:r>
            <w:r w:rsidRPr="00CB743B">
              <w:rPr>
                <w:rFonts w:ascii="Times New Roman" w:hAnsi="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200731" w:rsidRPr="00CB743B" w:rsidRDefault="00200731" w:rsidP="000948A6">
            <w:pPr>
              <w:pStyle w:val="afff0"/>
              <w:rPr>
                <w:rFonts w:ascii="Times New Roman" w:hAnsi="Times New Roman"/>
                <w:sz w:val="20"/>
                <w:szCs w:val="20"/>
              </w:rPr>
            </w:pPr>
            <w:r>
              <w:rPr>
                <w:rFonts w:ascii="Times New Roman" w:hAnsi="Times New Roman"/>
                <w:sz w:val="20"/>
                <w:szCs w:val="20"/>
              </w:rPr>
              <w:t>ОГСЭ.01 Основы философии</w:t>
            </w:r>
          </w:p>
          <w:p w:rsidR="00200731" w:rsidRPr="00CB743B" w:rsidRDefault="00200731" w:rsidP="000948A6">
            <w:pPr>
              <w:pStyle w:val="afff0"/>
              <w:rPr>
                <w:rFonts w:ascii="Times New Roman" w:hAnsi="Times New Roman"/>
                <w:sz w:val="20"/>
                <w:szCs w:val="20"/>
              </w:rPr>
            </w:pPr>
          </w:p>
        </w:tc>
      </w:tr>
      <w:tr w:rsidR="00200731" w:rsidRPr="00CB743B" w:rsidTr="00941447">
        <w:tc>
          <w:tcPr>
            <w:tcW w:w="1135" w:type="dxa"/>
            <w:vMerge/>
            <w:tcBorders>
              <w:left w:val="single" w:sz="4" w:space="0" w:color="auto"/>
              <w:bottom w:val="single" w:sz="4" w:space="0" w:color="auto"/>
              <w:right w:val="single" w:sz="4" w:space="0" w:color="auto"/>
            </w:tcBorders>
            <w:hideMark/>
          </w:tcPr>
          <w:p w:rsidR="00200731" w:rsidRPr="00CB743B" w:rsidRDefault="00200731" w:rsidP="00290FF8">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200731" w:rsidRPr="00CB743B" w:rsidRDefault="00200731" w:rsidP="00290FF8">
            <w:pPr>
              <w:ind w:firstLine="0"/>
              <w:jc w:val="left"/>
              <w:rPr>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rsidR="00535B24" w:rsidRDefault="00535B24" w:rsidP="00535B24">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w:t>
            </w:r>
            <w:r>
              <w:rPr>
                <w:rFonts w:ascii="Times New Roman" w:hAnsi="Times New Roman"/>
                <w:spacing w:val="-1"/>
                <w:sz w:val="20"/>
                <w:szCs w:val="20"/>
              </w:rPr>
              <w:t xml:space="preserve">карт, </w:t>
            </w:r>
            <w:r w:rsidRPr="00DA4CEA">
              <w:rPr>
                <w:rFonts w:ascii="Times New Roman" w:hAnsi="Times New Roman"/>
                <w:spacing w:val="-1"/>
                <w:sz w:val="20"/>
                <w:szCs w:val="20"/>
              </w:rPr>
              <w:t xml:space="preserve">портретов выдающихся </w:t>
            </w:r>
            <w:r>
              <w:rPr>
                <w:rFonts w:ascii="Times New Roman" w:hAnsi="Times New Roman"/>
                <w:spacing w:val="-1"/>
                <w:sz w:val="20"/>
                <w:szCs w:val="20"/>
              </w:rPr>
              <w:t xml:space="preserve">деятелей истории, </w:t>
            </w:r>
            <w:r w:rsidRPr="00DA4CEA">
              <w:rPr>
                <w:rFonts w:ascii="Times New Roman" w:hAnsi="Times New Roman"/>
                <w:spacing w:val="-1"/>
                <w:sz w:val="20"/>
                <w:szCs w:val="20"/>
              </w:rPr>
              <w:t>ученых-</w:t>
            </w:r>
            <w:r>
              <w:rPr>
                <w:rFonts w:ascii="Times New Roman" w:hAnsi="Times New Roman"/>
                <w:spacing w:val="-1"/>
                <w:sz w:val="20"/>
                <w:szCs w:val="20"/>
              </w:rPr>
              <w:t>историков</w:t>
            </w:r>
            <w:r>
              <w:rPr>
                <w:rFonts w:ascii="Times New Roman" w:hAnsi="Times New Roman"/>
                <w:sz w:val="20"/>
                <w:szCs w:val="20"/>
              </w:rPr>
              <w:t xml:space="preserve"> (</w:t>
            </w:r>
            <w:r w:rsidRPr="006D0E5E">
              <w:rPr>
                <w:rFonts w:ascii="Times New Roman" w:hAnsi="Times New Roman"/>
                <w:sz w:val="20"/>
                <w:szCs w:val="20"/>
              </w:rPr>
              <w:t>в электронном виде</w:t>
            </w:r>
            <w:r>
              <w:rPr>
                <w:rFonts w:ascii="Times New Roman" w:hAnsi="Times New Roman"/>
                <w:sz w:val="20"/>
                <w:szCs w:val="20"/>
              </w:rPr>
              <w:t>).</w:t>
            </w:r>
          </w:p>
          <w:p w:rsidR="00535B24" w:rsidRDefault="00535B24" w:rsidP="00535B24">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200731" w:rsidRPr="00535B24" w:rsidRDefault="00535B24" w:rsidP="00535B24">
            <w:pPr>
              <w:pStyle w:val="afff0"/>
              <w:jc w:val="both"/>
              <w:rPr>
                <w:rFonts w:ascii="Times New Roman" w:hAnsi="Times New Roman"/>
                <w:sz w:val="20"/>
                <w:szCs w:val="20"/>
              </w:rPr>
            </w:pPr>
            <w:r w:rsidRPr="00535B24">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200731" w:rsidRPr="00CB743B" w:rsidRDefault="00200731" w:rsidP="000948A6">
            <w:pPr>
              <w:pStyle w:val="afff0"/>
              <w:rPr>
                <w:rFonts w:ascii="Times New Roman" w:hAnsi="Times New Roman"/>
                <w:sz w:val="20"/>
                <w:szCs w:val="20"/>
              </w:rPr>
            </w:pPr>
            <w:r w:rsidRPr="00CB743B">
              <w:rPr>
                <w:rFonts w:ascii="Times New Roman" w:hAnsi="Times New Roman"/>
                <w:sz w:val="20"/>
                <w:szCs w:val="20"/>
              </w:rPr>
              <w:t>ОГСЭ.02 История</w:t>
            </w:r>
          </w:p>
        </w:tc>
      </w:tr>
      <w:tr w:rsidR="00535B24" w:rsidRPr="00CB743B" w:rsidTr="00941447">
        <w:tc>
          <w:tcPr>
            <w:tcW w:w="113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941447">
            <w:pPr>
              <w:pStyle w:val="afff0"/>
              <w:jc w:val="center"/>
              <w:rPr>
                <w:rFonts w:ascii="Times New Roman" w:hAnsi="Times New Roman"/>
                <w:sz w:val="20"/>
                <w:szCs w:val="20"/>
              </w:rPr>
            </w:pPr>
            <w:r w:rsidRPr="00CB743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535B24" w:rsidRPr="00CB743B" w:rsidRDefault="00535B24" w:rsidP="00941447">
            <w:pPr>
              <w:ind w:firstLine="0"/>
              <w:jc w:val="left"/>
              <w:rPr>
                <w:sz w:val="20"/>
                <w:szCs w:val="20"/>
              </w:rPr>
            </w:pPr>
            <w:r w:rsidRPr="00CB743B">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535B24" w:rsidRPr="00CB743B" w:rsidRDefault="00535B24" w:rsidP="00941447">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плакатов, портретов выдающихся ученых, поэтов, писателей </w:t>
            </w:r>
            <w:r>
              <w:rPr>
                <w:rFonts w:ascii="Times New Roman" w:hAnsi="Times New Roman"/>
                <w:sz w:val="20"/>
                <w:szCs w:val="20"/>
              </w:rPr>
              <w:t>(</w:t>
            </w:r>
            <w:r w:rsidRPr="006D0E5E">
              <w:rPr>
                <w:rFonts w:ascii="Times New Roman" w:hAnsi="Times New Roman"/>
                <w:sz w:val="20"/>
                <w:szCs w:val="20"/>
              </w:rPr>
              <w:t>в электронном виде</w:t>
            </w:r>
            <w:r>
              <w:rPr>
                <w:rFonts w:ascii="Times New Roman" w:hAnsi="Times New Roman"/>
                <w:sz w:val="20"/>
                <w:szCs w:val="20"/>
              </w:rPr>
              <w:t>);</w:t>
            </w:r>
            <w:r w:rsidRPr="00CB743B">
              <w:rPr>
                <w:rFonts w:ascii="Times New Roman" w:hAnsi="Times New Roman"/>
                <w:sz w:val="20"/>
                <w:szCs w:val="20"/>
              </w:rPr>
              <w:t xml:space="preserve"> </w:t>
            </w:r>
            <w:r>
              <w:rPr>
                <w:rFonts w:ascii="Times New Roman" w:hAnsi="Times New Roman"/>
                <w:sz w:val="20"/>
                <w:szCs w:val="20"/>
              </w:rPr>
              <w:t>к</w:t>
            </w:r>
            <w:r w:rsidRPr="00CB743B">
              <w:rPr>
                <w:rFonts w:ascii="Times New Roman" w:hAnsi="Times New Roman"/>
                <w:sz w:val="20"/>
                <w:szCs w:val="20"/>
              </w:rPr>
              <w:t>арта Англии, Достопримечательности  Лондона.</w:t>
            </w:r>
          </w:p>
          <w:p w:rsidR="00535B24" w:rsidRDefault="00535B24" w:rsidP="00941447">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 xml:space="preserve">видеофильмы, </w:t>
            </w:r>
            <w:r w:rsidRPr="00CB743B">
              <w:rPr>
                <w:rFonts w:ascii="Times New Roman" w:hAnsi="Times New Roman"/>
                <w:sz w:val="20"/>
                <w:szCs w:val="20"/>
              </w:rPr>
              <w:t>аудиозаписи</w:t>
            </w:r>
            <w:r>
              <w:rPr>
                <w:rFonts w:ascii="Times New Roman" w:hAnsi="Times New Roman"/>
                <w:sz w:val="20"/>
                <w:szCs w:val="20"/>
              </w:rPr>
              <w:t>,</w:t>
            </w:r>
            <w:r w:rsidRPr="00DA4CEA">
              <w:rPr>
                <w:rFonts w:ascii="Times New Roman" w:hAnsi="Times New Roman"/>
                <w:spacing w:val="-1"/>
                <w:sz w:val="20"/>
                <w:szCs w:val="20"/>
              </w:rPr>
              <w:t xml:space="preserve"> презентации по темам  занятий</w:t>
            </w:r>
            <w:r>
              <w:rPr>
                <w:rFonts w:ascii="Times New Roman" w:hAnsi="Times New Roman"/>
                <w:sz w:val="20"/>
                <w:szCs w:val="20"/>
              </w:rPr>
              <w:t>;</w:t>
            </w:r>
          </w:p>
          <w:p w:rsidR="00535B24" w:rsidRPr="00CB743B" w:rsidRDefault="00535B24" w:rsidP="00941447">
            <w:pPr>
              <w:pStyle w:val="afff0"/>
              <w:jc w:val="both"/>
              <w:rPr>
                <w:rFonts w:ascii="Times New Roman" w:hAnsi="Times New Roman"/>
                <w:sz w:val="20"/>
                <w:szCs w:val="20"/>
              </w:rPr>
            </w:pPr>
            <w:r>
              <w:rPr>
                <w:rFonts w:ascii="Times New Roman" w:hAnsi="Times New Roman"/>
                <w:sz w:val="20"/>
                <w:szCs w:val="20"/>
              </w:rPr>
              <w:t>И</w:t>
            </w:r>
            <w:r w:rsidRPr="00300D4F">
              <w:rPr>
                <w:rFonts w:ascii="Times New Roman" w:hAnsi="Times New Roman"/>
                <w:sz w:val="20"/>
                <w:szCs w:val="20"/>
              </w:rPr>
              <w:t>нформа</w:t>
            </w:r>
            <w:r>
              <w:rPr>
                <w:rFonts w:ascii="Times New Roman" w:hAnsi="Times New Roman"/>
                <w:sz w:val="20"/>
                <w:szCs w:val="20"/>
              </w:rPr>
              <w:t>ционно-коммуникативные средства: н</w:t>
            </w:r>
            <w:r w:rsidRPr="00CB743B">
              <w:rPr>
                <w:rFonts w:ascii="Times New Roman" w:hAnsi="Times New Roman"/>
                <w:sz w:val="20"/>
                <w:szCs w:val="20"/>
              </w:rPr>
              <w:t>оутбук</w:t>
            </w:r>
            <w:r>
              <w:rPr>
                <w:sz w:val="20"/>
                <w:szCs w:val="20"/>
              </w:rPr>
              <w:t xml:space="preserve">, </w:t>
            </w:r>
            <w:r>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535B24" w:rsidRPr="00D9402B" w:rsidRDefault="00535B24" w:rsidP="00290FF8">
            <w:pPr>
              <w:pStyle w:val="afff0"/>
              <w:rPr>
                <w:rFonts w:ascii="Times New Roman" w:hAnsi="Times New Roman"/>
                <w:sz w:val="20"/>
                <w:szCs w:val="20"/>
              </w:rPr>
            </w:pPr>
            <w:r w:rsidRPr="00CB743B">
              <w:rPr>
                <w:rFonts w:ascii="Times New Roman" w:hAnsi="Times New Roman"/>
                <w:sz w:val="20"/>
                <w:szCs w:val="20"/>
              </w:rPr>
              <w:t>ОГСЭ.03 Иностранный (английский) язык</w:t>
            </w:r>
          </w:p>
        </w:tc>
      </w:tr>
      <w:tr w:rsidR="00535B24" w:rsidRPr="00CB743B" w:rsidTr="00941447">
        <w:tc>
          <w:tcPr>
            <w:tcW w:w="113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941447">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535B24" w:rsidRPr="00CB743B" w:rsidRDefault="00535B24" w:rsidP="00941447">
            <w:pPr>
              <w:ind w:firstLine="0"/>
              <w:jc w:val="left"/>
              <w:rPr>
                <w:sz w:val="20"/>
                <w:szCs w:val="20"/>
              </w:rPr>
            </w:pPr>
            <w:r w:rsidRPr="00CB743B">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535B24" w:rsidRPr="00CB743B" w:rsidRDefault="00535B24" w:rsidP="00941447">
            <w:pPr>
              <w:ind w:firstLine="0"/>
              <w:rPr>
                <w:sz w:val="20"/>
                <w:szCs w:val="20"/>
              </w:rPr>
            </w:pPr>
            <w:r>
              <w:rPr>
                <w:sz w:val="20"/>
                <w:szCs w:val="20"/>
              </w:rPr>
              <w:t>Н</w:t>
            </w:r>
            <w:r w:rsidRPr="00300D4F">
              <w:rPr>
                <w:sz w:val="20"/>
                <w:szCs w:val="20"/>
              </w:rPr>
              <w:t>аглядные пособия</w:t>
            </w:r>
            <w:r>
              <w:rPr>
                <w:sz w:val="20"/>
                <w:szCs w:val="20"/>
              </w:rPr>
              <w:t xml:space="preserve">: </w:t>
            </w:r>
            <w:r w:rsidRPr="00300D4F">
              <w:rPr>
                <w:sz w:val="20"/>
                <w:szCs w:val="20"/>
              </w:rPr>
              <w:t xml:space="preserve">комплекты учебных таблиц, плакатов, портретов выдающихся ученых, поэтов, писателей </w:t>
            </w:r>
            <w:r>
              <w:rPr>
                <w:sz w:val="20"/>
                <w:szCs w:val="20"/>
              </w:rPr>
              <w:t>(</w:t>
            </w:r>
            <w:r w:rsidRPr="006D0E5E">
              <w:rPr>
                <w:sz w:val="20"/>
                <w:szCs w:val="20"/>
              </w:rPr>
              <w:t>в электронном виде</w:t>
            </w:r>
            <w:r w:rsidRPr="00300D4F">
              <w:rPr>
                <w:sz w:val="20"/>
                <w:szCs w:val="20"/>
              </w:rPr>
              <w:t>);</w:t>
            </w:r>
            <w:r>
              <w:rPr>
                <w:sz w:val="20"/>
                <w:szCs w:val="20"/>
              </w:rPr>
              <w:t xml:space="preserve"> а</w:t>
            </w:r>
            <w:r w:rsidRPr="00CB743B">
              <w:rPr>
                <w:sz w:val="20"/>
                <w:szCs w:val="20"/>
              </w:rPr>
              <w:t>лфавит немецкого языка (настенная таблица).</w:t>
            </w:r>
          </w:p>
          <w:p w:rsidR="00535B24" w:rsidRDefault="00535B24" w:rsidP="00941447">
            <w:pPr>
              <w:pStyle w:val="afff0"/>
              <w:jc w:val="both"/>
              <w:rPr>
                <w:rFonts w:ascii="Times New Roman" w:hAnsi="Times New Roman"/>
                <w:sz w:val="20"/>
                <w:szCs w:val="20"/>
              </w:rPr>
            </w:pPr>
            <w:r w:rsidRPr="00CB743B">
              <w:rPr>
                <w:rFonts w:ascii="Times New Roman" w:hAnsi="Times New Roman"/>
                <w:sz w:val="20"/>
                <w:szCs w:val="20"/>
              </w:rPr>
              <w:t>Стен</w:t>
            </w:r>
            <w:r>
              <w:rPr>
                <w:rFonts w:ascii="Times New Roman" w:hAnsi="Times New Roman"/>
                <w:sz w:val="20"/>
                <w:szCs w:val="20"/>
              </w:rPr>
              <w:t>ды: экспозиция (Высказывание И.</w:t>
            </w:r>
            <w:r w:rsidRPr="00CB743B">
              <w:rPr>
                <w:rFonts w:ascii="Times New Roman" w:hAnsi="Times New Roman"/>
                <w:sz w:val="20"/>
                <w:szCs w:val="20"/>
              </w:rPr>
              <w:t>В.</w:t>
            </w:r>
            <w:r w:rsidRPr="00CB743B">
              <w:rPr>
                <w:rStyle w:val="apple-converted-space"/>
                <w:rFonts w:ascii="Times New Roman" w:hAnsi="Times New Roman"/>
                <w:sz w:val="20"/>
                <w:szCs w:val="20"/>
              </w:rPr>
              <w:t> </w:t>
            </w:r>
            <w:r w:rsidRPr="00CB743B">
              <w:rPr>
                <w:rFonts w:ascii="Times New Roman" w:hAnsi="Times New Roman"/>
                <w:sz w:val="20"/>
                <w:szCs w:val="20"/>
              </w:rPr>
              <w:t>Гете</w:t>
            </w:r>
            <w:r w:rsidRPr="00CB743B">
              <w:rPr>
                <w:rStyle w:val="apple-converted-space"/>
                <w:rFonts w:ascii="Times New Roman" w:hAnsi="Times New Roman"/>
                <w:sz w:val="20"/>
                <w:szCs w:val="20"/>
              </w:rPr>
              <w:t> </w:t>
            </w:r>
            <w:r w:rsidRPr="00CB743B">
              <w:rPr>
                <w:rFonts w:ascii="Times New Roman" w:hAnsi="Times New Roman"/>
                <w:sz w:val="20"/>
                <w:szCs w:val="20"/>
              </w:rPr>
              <w:t>- немецкого п</w:t>
            </w:r>
            <w:r>
              <w:rPr>
                <w:rFonts w:ascii="Times New Roman" w:hAnsi="Times New Roman"/>
                <w:sz w:val="20"/>
                <w:szCs w:val="20"/>
              </w:rPr>
              <w:t>оэта),  карта Германии (баннер).</w:t>
            </w:r>
          </w:p>
          <w:p w:rsidR="00535B24" w:rsidRDefault="00535B24" w:rsidP="00941447">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 xml:space="preserve">видеофильмы, </w:t>
            </w:r>
            <w:r w:rsidRPr="00CB743B">
              <w:rPr>
                <w:rFonts w:ascii="Times New Roman" w:hAnsi="Times New Roman"/>
                <w:sz w:val="20"/>
                <w:szCs w:val="20"/>
              </w:rPr>
              <w:t>аудиозаписи</w:t>
            </w:r>
            <w:r>
              <w:rPr>
                <w:rFonts w:ascii="Times New Roman" w:hAnsi="Times New Roman"/>
                <w:sz w:val="20"/>
                <w:szCs w:val="20"/>
              </w:rPr>
              <w:t>,</w:t>
            </w:r>
            <w:r w:rsidRPr="00DA4CEA">
              <w:rPr>
                <w:rFonts w:ascii="Times New Roman" w:hAnsi="Times New Roman"/>
                <w:spacing w:val="-1"/>
                <w:sz w:val="20"/>
                <w:szCs w:val="20"/>
              </w:rPr>
              <w:t xml:space="preserve"> </w:t>
            </w:r>
            <w:r w:rsidRPr="00DA4CEA">
              <w:rPr>
                <w:rFonts w:ascii="Times New Roman" w:hAnsi="Times New Roman"/>
                <w:spacing w:val="-1"/>
                <w:sz w:val="20"/>
                <w:szCs w:val="20"/>
              </w:rPr>
              <w:lastRenderedPageBreak/>
              <w:t>презентации по темам  занятий</w:t>
            </w:r>
            <w:r>
              <w:rPr>
                <w:rFonts w:ascii="Times New Roman" w:hAnsi="Times New Roman"/>
                <w:sz w:val="20"/>
                <w:szCs w:val="20"/>
              </w:rPr>
              <w:t>;</w:t>
            </w:r>
          </w:p>
          <w:p w:rsidR="00535B24" w:rsidRPr="00CB743B" w:rsidRDefault="00535B24" w:rsidP="00941447">
            <w:pPr>
              <w:pStyle w:val="afff0"/>
              <w:jc w:val="both"/>
              <w:rPr>
                <w:rFonts w:ascii="Times New Roman" w:hAnsi="Times New Roman"/>
                <w:sz w:val="20"/>
                <w:szCs w:val="20"/>
              </w:rPr>
            </w:pPr>
            <w:r>
              <w:rPr>
                <w:rFonts w:ascii="Times New Roman" w:hAnsi="Times New Roman"/>
                <w:sz w:val="20"/>
                <w:szCs w:val="20"/>
              </w:rPr>
              <w:t>И</w:t>
            </w:r>
            <w:r w:rsidRPr="00300D4F">
              <w:rPr>
                <w:rFonts w:ascii="Times New Roman" w:hAnsi="Times New Roman"/>
                <w:sz w:val="20"/>
                <w:szCs w:val="20"/>
              </w:rPr>
              <w:t>нформа</w:t>
            </w:r>
            <w:r>
              <w:rPr>
                <w:rFonts w:ascii="Times New Roman" w:hAnsi="Times New Roman"/>
                <w:sz w:val="20"/>
                <w:szCs w:val="20"/>
              </w:rPr>
              <w:t>ционно-коммуникативные средства: н</w:t>
            </w:r>
            <w:r w:rsidRPr="00CB743B">
              <w:rPr>
                <w:rFonts w:ascii="Times New Roman" w:hAnsi="Times New Roman"/>
                <w:sz w:val="20"/>
                <w:szCs w:val="20"/>
              </w:rPr>
              <w:t>оутбук</w:t>
            </w:r>
            <w:r>
              <w:rPr>
                <w:sz w:val="20"/>
                <w:szCs w:val="20"/>
              </w:rPr>
              <w:t xml:space="preserve">, </w:t>
            </w:r>
            <w:r>
              <w:rPr>
                <w:rFonts w:ascii="Times New Roman" w:hAnsi="Times New Roman"/>
                <w:sz w:val="20"/>
                <w:szCs w:val="20"/>
              </w:rPr>
              <w:t>проектор.</w:t>
            </w:r>
          </w:p>
        </w:tc>
        <w:tc>
          <w:tcPr>
            <w:tcW w:w="1984" w:type="dxa"/>
            <w:tcBorders>
              <w:top w:val="single" w:sz="4" w:space="0" w:color="auto"/>
              <w:left w:val="single" w:sz="4" w:space="0" w:color="auto"/>
              <w:bottom w:val="single" w:sz="4" w:space="0" w:color="auto"/>
              <w:right w:val="single" w:sz="4" w:space="0" w:color="auto"/>
            </w:tcBorders>
          </w:tcPr>
          <w:p w:rsidR="00535B24" w:rsidRPr="00CD4221" w:rsidRDefault="00535B24" w:rsidP="000948A6">
            <w:pPr>
              <w:pStyle w:val="afff0"/>
              <w:rPr>
                <w:rFonts w:ascii="Times New Roman" w:hAnsi="Times New Roman"/>
                <w:sz w:val="20"/>
                <w:szCs w:val="20"/>
              </w:rPr>
            </w:pPr>
            <w:r w:rsidRPr="00CB743B">
              <w:rPr>
                <w:rFonts w:ascii="Times New Roman" w:hAnsi="Times New Roman"/>
                <w:sz w:val="20"/>
                <w:szCs w:val="20"/>
              </w:rPr>
              <w:lastRenderedPageBreak/>
              <w:t>ОГСЭ.03 Иностранный (немецкий) язык</w:t>
            </w:r>
          </w:p>
        </w:tc>
      </w:tr>
      <w:tr w:rsidR="00535B24"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535B24">
            <w:pPr>
              <w:pStyle w:val="afff0"/>
              <w:rPr>
                <w:rFonts w:ascii="Times New Roman" w:hAnsi="Times New Roman"/>
                <w:sz w:val="20"/>
                <w:szCs w:val="20"/>
              </w:rPr>
            </w:pPr>
            <w:r>
              <w:rPr>
                <w:rFonts w:ascii="Times New Roman" w:hAnsi="Times New Roman"/>
                <w:sz w:val="20"/>
                <w:szCs w:val="20"/>
              </w:rPr>
              <w:lastRenderedPageBreak/>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535B24" w:rsidRPr="00CB743B" w:rsidRDefault="00535B24" w:rsidP="00535B24">
            <w:pPr>
              <w:pStyle w:val="afff0"/>
              <w:rPr>
                <w:rFonts w:ascii="Times New Roman" w:hAnsi="Times New Roman"/>
                <w:sz w:val="20"/>
                <w:szCs w:val="20"/>
              </w:rPr>
            </w:pPr>
            <w:r>
              <w:rPr>
                <w:rFonts w:ascii="Times New Roman" w:hAnsi="Times New Roman"/>
                <w:sz w:val="20"/>
                <w:szCs w:val="20"/>
              </w:rPr>
              <w:t>Спортивный зал</w:t>
            </w:r>
          </w:p>
        </w:tc>
        <w:tc>
          <w:tcPr>
            <w:tcW w:w="5245" w:type="dxa"/>
            <w:tcBorders>
              <w:top w:val="single" w:sz="4" w:space="0" w:color="auto"/>
              <w:left w:val="single" w:sz="4" w:space="0" w:color="auto"/>
              <w:bottom w:val="single" w:sz="4" w:space="0" w:color="auto"/>
              <w:right w:val="single" w:sz="4" w:space="0" w:color="auto"/>
            </w:tcBorders>
            <w:vAlign w:val="center"/>
          </w:tcPr>
          <w:p w:rsidR="00535B24" w:rsidRPr="00896C84" w:rsidRDefault="00535B24" w:rsidP="000C6667">
            <w:pPr>
              <w:pStyle w:val="afff0"/>
              <w:jc w:val="both"/>
              <w:rPr>
                <w:rFonts w:ascii="Times New Roman" w:hAnsi="Times New Roman"/>
                <w:sz w:val="20"/>
                <w:szCs w:val="20"/>
              </w:rPr>
            </w:pPr>
            <w:r w:rsidRPr="00896C84">
              <w:rPr>
                <w:rFonts w:ascii="Times New Roman" w:hAnsi="Times New Roman"/>
                <w:color w:val="000000"/>
                <w:sz w:val="20"/>
                <w:szCs w:val="20"/>
              </w:rPr>
              <w:t xml:space="preserve">Тренажер для развития мышц верхнего плечевого пояса; Мячи для спортигр; </w:t>
            </w:r>
            <w:r w:rsidRPr="00896C84">
              <w:rPr>
                <w:rFonts w:ascii="Times New Roman" w:hAnsi="Times New Roman"/>
                <w:sz w:val="20"/>
                <w:szCs w:val="20"/>
              </w:rPr>
              <w:t>Лыжи, лыжные ботинки, палки; Упор для бега /стартовые колодки/; Гири; Гранаты для метания;</w:t>
            </w:r>
          </w:p>
          <w:p w:rsidR="00535B24" w:rsidRPr="00896C84" w:rsidRDefault="00535B24" w:rsidP="000C6667">
            <w:pPr>
              <w:pStyle w:val="afff0"/>
              <w:jc w:val="both"/>
              <w:rPr>
                <w:rFonts w:ascii="Times New Roman" w:hAnsi="Times New Roman"/>
                <w:color w:val="000000"/>
                <w:sz w:val="20"/>
                <w:szCs w:val="20"/>
              </w:rPr>
            </w:pPr>
            <w:r w:rsidRPr="00896C84">
              <w:rPr>
                <w:rFonts w:ascii="Times New Roman" w:hAnsi="Times New Roman"/>
                <w:sz w:val="20"/>
                <w:szCs w:val="20"/>
              </w:rPr>
              <w:t>Скакалки; Экспандеры; Гантели; Шведская стенка</w:t>
            </w:r>
            <w:r w:rsidRPr="00896C84">
              <w:rPr>
                <w:rFonts w:ascii="Times New Roman" w:hAnsi="Times New Roman"/>
                <w:color w:val="000000"/>
                <w:sz w:val="20"/>
                <w:szCs w:val="20"/>
              </w:rPr>
              <w:t xml:space="preserve">; </w:t>
            </w:r>
            <w:r w:rsidRPr="00896C84">
              <w:rPr>
                <w:rFonts w:ascii="Times New Roman" w:hAnsi="Times New Roman"/>
                <w:sz w:val="20"/>
                <w:szCs w:val="20"/>
              </w:rPr>
              <w:t>Конуса для разметки</w:t>
            </w:r>
            <w:r w:rsidRPr="00896C84">
              <w:rPr>
                <w:rFonts w:ascii="Times New Roman" w:hAnsi="Times New Roman"/>
                <w:color w:val="000000"/>
                <w:sz w:val="20"/>
                <w:szCs w:val="20"/>
              </w:rPr>
              <w:t>.</w:t>
            </w:r>
          </w:p>
          <w:p w:rsidR="00535B24" w:rsidRPr="00896C84" w:rsidRDefault="00535B24" w:rsidP="000C6667">
            <w:pPr>
              <w:pStyle w:val="afff0"/>
              <w:jc w:val="both"/>
              <w:rPr>
                <w:rFonts w:ascii="Times New Roman" w:hAnsi="Times New Roman"/>
                <w:sz w:val="20"/>
                <w:szCs w:val="20"/>
              </w:rPr>
            </w:pPr>
            <w:r w:rsidRPr="00896C84">
              <w:rPr>
                <w:rFonts w:ascii="Times New Roman" w:hAnsi="Times New Roman"/>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535B24" w:rsidRPr="00D9402B" w:rsidRDefault="00535B24" w:rsidP="00290FF8">
            <w:pPr>
              <w:pStyle w:val="afff0"/>
              <w:rPr>
                <w:rFonts w:ascii="Times New Roman" w:hAnsi="Times New Roman"/>
                <w:sz w:val="20"/>
                <w:szCs w:val="20"/>
              </w:rPr>
            </w:pPr>
            <w:r w:rsidRPr="00CB743B">
              <w:rPr>
                <w:rFonts w:ascii="Times New Roman" w:hAnsi="Times New Roman"/>
                <w:sz w:val="20"/>
                <w:szCs w:val="20"/>
              </w:rPr>
              <w:t>ОГСЭ.04 Физическая культура</w:t>
            </w:r>
          </w:p>
        </w:tc>
      </w:tr>
      <w:tr w:rsidR="00535B24" w:rsidRPr="00CB743B" w:rsidTr="00AE7290">
        <w:tc>
          <w:tcPr>
            <w:tcW w:w="9923" w:type="dxa"/>
            <w:gridSpan w:val="4"/>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535B24" w:rsidRPr="00CB743B" w:rsidTr="00535B24">
        <w:trPr>
          <w:trHeight w:val="1599"/>
        </w:trPr>
        <w:tc>
          <w:tcPr>
            <w:tcW w:w="113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ind w:firstLine="0"/>
              <w:jc w:val="left"/>
              <w:rPr>
                <w:sz w:val="20"/>
                <w:szCs w:val="20"/>
              </w:rPr>
            </w:pPr>
            <w:r w:rsidRPr="00CB743B">
              <w:rPr>
                <w:sz w:val="20"/>
                <w:szCs w:val="20"/>
              </w:rPr>
              <w:t>Кабинет математики</w:t>
            </w:r>
          </w:p>
        </w:tc>
        <w:tc>
          <w:tcPr>
            <w:tcW w:w="524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535B24" w:rsidRPr="00CB743B" w:rsidRDefault="00535B24" w:rsidP="00E42F69">
            <w:pPr>
              <w:pStyle w:val="afff0"/>
              <w:rPr>
                <w:rFonts w:ascii="Times New Roman" w:hAnsi="Times New Roman"/>
                <w:color w:val="FF0000"/>
                <w:sz w:val="20"/>
                <w:szCs w:val="20"/>
              </w:rPr>
            </w:pPr>
            <w:r w:rsidRPr="00CB743B">
              <w:rPr>
                <w:rFonts w:ascii="Times New Roman" w:hAnsi="Times New Roman"/>
                <w:sz w:val="20"/>
                <w:szCs w:val="20"/>
              </w:rPr>
              <w:t>ЕН.01 Математика</w:t>
            </w:r>
          </w:p>
        </w:tc>
      </w:tr>
      <w:tr w:rsidR="00535B24" w:rsidRPr="00CB743B" w:rsidTr="00535B24">
        <w:trPr>
          <w:trHeight w:val="1112"/>
        </w:trPr>
        <w:tc>
          <w:tcPr>
            <w:tcW w:w="113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ind w:firstLine="0"/>
              <w:rPr>
                <w:sz w:val="20"/>
                <w:szCs w:val="20"/>
              </w:rPr>
            </w:pPr>
            <w:r w:rsidRPr="00CB743B">
              <w:rPr>
                <w:sz w:val="20"/>
                <w:szCs w:val="20"/>
              </w:rPr>
              <w:t>Лаборатория</w:t>
            </w:r>
          </w:p>
          <w:p w:rsidR="00535B24" w:rsidRPr="00CB743B" w:rsidRDefault="00535B24" w:rsidP="00E42F69">
            <w:pPr>
              <w:ind w:firstLine="0"/>
              <w:rPr>
                <w:sz w:val="20"/>
                <w:szCs w:val="20"/>
              </w:rPr>
            </w:pPr>
            <w:r w:rsidRPr="00CB743B">
              <w:rPr>
                <w:sz w:val="20"/>
                <w:szCs w:val="20"/>
              </w:rPr>
              <w:t>информатики</w:t>
            </w:r>
          </w:p>
          <w:p w:rsidR="00535B24" w:rsidRPr="00CB743B" w:rsidRDefault="00535B24" w:rsidP="00E42F69">
            <w:pPr>
              <w:jc w:val="left"/>
              <w:rPr>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Style3"/>
              <w:widowControl/>
              <w:jc w:val="both"/>
              <w:rPr>
                <w:sz w:val="20"/>
                <w:szCs w:val="20"/>
              </w:rPr>
            </w:pPr>
            <w:r w:rsidRPr="00CB743B">
              <w:rPr>
                <w:sz w:val="20"/>
                <w:szCs w:val="20"/>
              </w:rPr>
              <w:t xml:space="preserve">Интерактивная доска, видеопроектор. Учебный компьютерный класс на 18 рабочих мест.  </w:t>
            </w:r>
          </w:p>
          <w:p w:rsidR="00535B24" w:rsidRPr="00CB743B" w:rsidRDefault="00535B24" w:rsidP="00E42F69">
            <w:pPr>
              <w:pStyle w:val="Style3"/>
              <w:widowControl/>
              <w:jc w:val="both"/>
              <w:rPr>
                <w:sz w:val="20"/>
                <w:szCs w:val="20"/>
              </w:rPr>
            </w:pPr>
            <w:r w:rsidRPr="00CB743B">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val="restart"/>
            <w:tcBorders>
              <w:top w:val="single" w:sz="4" w:space="0" w:color="auto"/>
              <w:left w:val="single" w:sz="4" w:space="0" w:color="auto"/>
              <w:right w:val="single" w:sz="4" w:space="0" w:color="auto"/>
            </w:tcBorders>
          </w:tcPr>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ЕН.02 Информатика</w:t>
            </w:r>
          </w:p>
          <w:p w:rsidR="00535B24" w:rsidRPr="00CB743B" w:rsidRDefault="00535B24" w:rsidP="00E42F69">
            <w:pPr>
              <w:pStyle w:val="afff0"/>
              <w:rPr>
                <w:rFonts w:ascii="Times New Roman" w:hAnsi="Times New Roman"/>
                <w:sz w:val="20"/>
                <w:szCs w:val="20"/>
              </w:rPr>
            </w:pPr>
          </w:p>
        </w:tc>
      </w:tr>
      <w:tr w:rsidR="00535B24" w:rsidRPr="00CB743B" w:rsidTr="00AE7290">
        <w:trPr>
          <w:trHeight w:val="70"/>
        </w:trPr>
        <w:tc>
          <w:tcPr>
            <w:tcW w:w="113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ind w:firstLine="0"/>
              <w:rPr>
                <w:sz w:val="20"/>
                <w:szCs w:val="20"/>
              </w:rPr>
            </w:pPr>
            <w:r w:rsidRPr="00CB743B">
              <w:rPr>
                <w:sz w:val="20"/>
                <w:szCs w:val="20"/>
              </w:rPr>
              <w:t>Кабинет</w:t>
            </w:r>
          </w:p>
          <w:p w:rsidR="00535B24" w:rsidRPr="00CB743B" w:rsidRDefault="00535B24" w:rsidP="00E42F69">
            <w:pPr>
              <w:ind w:firstLine="0"/>
              <w:rPr>
                <w:sz w:val="20"/>
                <w:szCs w:val="20"/>
              </w:rPr>
            </w:pPr>
            <w:r w:rsidRPr="00CB743B">
              <w:rPr>
                <w:sz w:val="20"/>
                <w:szCs w:val="20"/>
              </w:rPr>
              <w:t>информатики</w:t>
            </w:r>
          </w:p>
          <w:p w:rsidR="00535B24" w:rsidRPr="00CB743B" w:rsidRDefault="00535B24" w:rsidP="00E42F69">
            <w:pPr>
              <w:ind w:firstLine="0"/>
              <w:jc w:val="left"/>
              <w:rPr>
                <w:sz w:val="20"/>
                <w:szCs w:val="20"/>
              </w:rPr>
            </w:pPr>
          </w:p>
        </w:tc>
        <w:tc>
          <w:tcPr>
            <w:tcW w:w="5245" w:type="dxa"/>
            <w:tcBorders>
              <w:top w:val="single" w:sz="4" w:space="0" w:color="auto"/>
              <w:left w:val="single" w:sz="4" w:space="0" w:color="auto"/>
              <w:bottom w:val="single" w:sz="4" w:space="0" w:color="auto"/>
              <w:right w:val="single" w:sz="4" w:space="0" w:color="auto"/>
            </w:tcBorders>
          </w:tcPr>
          <w:p w:rsidR="00535B24" w:rsidRPr="00CB743B" w:rsidRDefault="00535B24" w:rsidP="00E42F69">
            <w:pPr>
              <w:ind w:firstLine="0"/>
              <w:rPr>
                <w:sz w:val="20"/>
                <w:szCs w:val="20"/>
              </w:rPr>
            </w:pPr>
            <w:r w:rsidRPr="00CB743B">
              <w:rPr>
                <w:sz w:val="20"/>
                <w:szCs w:val="20"/>
              </w:rPr>
              <w:t>Учебный компьютерный класс на 11 рабочих мест.  Интерактивная доска, проектор.</w:t>
            </w:r>
          </w:p>
          <w:p w:rsidR="00535B24" w:rsidRPr="00CB743B" w:rsidRDefault="00535B24" w:rsidP="00E42F69">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535B24" w:rsidRPr="00CB743B" w:rsidRDefault="00535B24" w:rsidP="00E42F69">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tcBorders>
              <w:left w:val="single" w:sz="4" w:space="0" w:color="auto"/>
              <w:bottom w:val="single" w:sz="4" w:space="0" w:color="auto"/>
              <w:right w:val="single" w:sz="4" w:space="0" w:color="auto"/>
            </w:tcBorders>
          </w:tcPr>
          <w:p w:rsidR="00535B24" w:rsidRPr="00CB743B" w:rsidRDefault="00535B24" w:rsidP="00E42F69">
            <w:pPr>
              <w:pStyle w:val="afff0"/>
              <w:rPr>
                <w:rFonts w:ascii="Times New Roman" w:hAnsi="Times New Roman"/>
                <w:sz w:val="20"/>
                <w:szCs w:val="20"/>
              </w:rPr>
            </w:pPr>
          </w:p>
        </w:tc>
      </w:tr>
      <w:tr w:rsidR="00535B24" w:rsidRPr="00CB743B" w:rsidTr="00AE7290">
        <w:tc>
          <w:tcPr>
            <w:tcW w:w="113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Кабинет</w:t>
            </w:r>
          </w:p>
          <w:p w:rsidR="00535B24" w:rsidRPr="00CB743B" w:rsidRDefault="00535B24" w:rsidP="00E42F69">
            <w:pPr>
              <w:ind w:firstLine="0"/>
              <w:jc w:val="left"/>
              <w:rPr>
                <w:sz w:val="20"/>
                <w:szCs w:val="20"/>
              </w:rPr>
            </w:pPr>
            <w:r w:rsidRPr="00CB743B">
              <w:rPr>
                <w:sz w:val="20"/>
                <w:szCs w:val="20"/>
              </w:rPr>
              <w:t>экологических основ природопользования</w:t>
            </w:r>
          </w:p>
        </w:tc>
        <w:tc>
          <w:tcPr>
            <w:tcW w:w="5245" w:type="dxa"/>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535B24" w:rsidRDefault="00535B24" w:rsidP="00E42F69">
            <w:pPr>
              <w:pStyle w:val="afff0"/>
              <w:rPr>
                <w:rFonts w:ascii="Times New Roman" w:hAnsi="Times New Roman"/>
                <w:sz w:val="20"/>
                <w:szCs w:val="20"/>
              </w:rPr>
            </w:pPr>
            <w:r w:rsidRPr="00CB743B">
              <w:rPr>
                <w:rFonts w:ascii="Times New Roman" w:hAnsi="Times New Roman"/>
                <w:sz w:val="20"/>
                <w:szCs w:val="20"/>
              </w:rPr>
              <w:t xml:space="preserve">ЕН.03 </w:t>
            </w:r>
          </w:p>
          <w:p w:rsidR="00535B24" w:rsidRPr="00CB743B" w:rsidRDefault="00535B24" w:rsidP="00E42F69">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535B24" w:rsidRPr="00CB743B" w:rsidTr="00AE7290">
        <w:tc>
          <w:tcPr>
            <w:tcW w:w="9923" w:type="dxa"/>
            <w:gridSpan w:val="4"/>
            <w:tcBorders>
              <w:top w:val="single" w:sz="4" w:space="0" w:color="auto"/>
              <w:left w:val="single" w:sz="4" w:space="0" w:color="auto"/>
              <w:bottom w:val="single" w:sz="4" w:space="0" w:color="auto"/>
              <w:right w:val="single" w:sz="4" w:space="0" w:color="auto"/>
            </w:tcBorders>
            <w:hideMark/>
          </w:tcPr>
          <w:p w:rsidR="00535B24" w:rsidRPr="00CB743B" w:rsidRDefault="00535B24" w:rsidP="00E42F69">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535B24" w:rsidRPr="00CB743B" w:rsidTr="00896C84">
        <w:trPr>
          <w:trHeight w:val="4776"/>
        </w:trPr>
        <w:tc>
          <w:tcPr>
            <w:tcW w:w="1135" w:type="dxa"/>
            <w:vMerge w:val="restart"/>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lastRenderedPageBreak/>
              <w:t>№23</w:t>
            </w:r>
          </w:p>
        </w:tc>
        <w:tc>
          <w:tcPr>
            <w:tcW w:w="1559" w:type="dxa"/>
            <w:vMerge w:val="restart"/>
          </w:tcPr>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Кабинет геодезии</w:t>
            </w:r>
          </w:p>
        </w:tc>
        <w:tc>
          <w:tcPr>
            <w:tcW w:w="5245" w:type="dxa"/>
          </w:tcPr>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Буссоли; Лента мерная; Рулетки; Линейки масштабные; Нивелиры; Планиметр; Рейка нивелирная; Теодолиты; Штативы; Циркуль;</w:t>
            </w:r>
          </w:p>
          <w:p w:rsidR="00535B24" w:rsidRPr="00CB743B" w:rsidRDefault="00535B24" w:rsidP="00E42F69">
            <w:pPr>
              <w:ind w:firstLine="0"/>
              <w:rPr>
                <w:spacing w:val="-2"/>
                <w:sz w:val="20"/>
                <w:szCs w:val="20"/>
              </w:rPr>
            </w:pPr>
            <w:r w:rsidRPr="00CB743B">
              <w:rPr>
                <w:sz w:val="20"/>
                <w:szCs w:val="20"/>
              </w:rPr>
              <w:t xml:space="preserve">Макеты различных форм рельефа; Макет </w:t>
            </w:r>
            <w:r w:rsidRPr="00CB743B">
              <w:rPr>
                <w:spacing w:val="-2"/>
                <w:sz w:val="20"/>
                <w:szCs w:val="20"/>
              </w:rPr>
              <w:t xml:space="preserve">пункта триангуляции и полигонометрии; </w:t>
            </w:r>
            <w:r w:rsidRPr="00CB743B">
              <w:rPr>
                <w:sz w:val="20"/>
                <w:szCs w:val="20"/>
              </w:rPr>
              <w:t xml:space="preserve">Лимбы и алидады геодезических приборов; </w:t>
            </w:r>
            <w:r w:rsidRPr="00CB743B">
              <w:rPr>
                <w:spacing w:val="-2"/>
                <w:sz w:val="20"/>
                <w:szCs w:val="20"/>
              </w:rPr>
              <w:t>Марка центра геодезического пункта; Счетный механизм планиметра.</w:t>
            </w:r>
          </w:p>
          <w:p w:rsidR="00535B24" w:rsidRPr="00CB743B" w:rsidRDefault="00535B24" w:rsidP="00E42F69">
            <w:pPr>
              <w:ind w:firstLine="0"/>
              <w:rPr>
                <w:sz w:val="20"/>
                <w:szCs w:val="20"/>
              </w:rPr>
            </w:pPr>
            <w:r w:rsidRPr="00CB743B">
              <w:rPr>
                <w:spacing w:val="-2"/>
                <w:sz w:val="20"/>
                <w:szCs w:val="20"/>
              </w:rPr>
              <w:t xml:space="preserve">Тренажеры: устройство буссоли, теодолита, нивелира; Тренажер: румбы; </w:t>
            </w:r>
            <w:r w:rsidRPr="00CB743B">
              <w:rPr>
                <w:sz w:val="20"/>
                <w:szCs w:val="20"/>
              </w:rPr>
              <w:t xml:space="preserve">Микрокалькуляторы; </w:t>
            </w:r>
            <w:r w:rsidRPr="00CB743B">
              <w:rPr>
                <w:spacing w:val="-2"/>
                <w:sz w:val="20"/>
                <w:szCs w:val="20"/>
              </w:rPr>
              <w:t>Линейка Дробышева; Транспортир учебный; Треугольник учебный; Компас; Палетка; Аэрофотоснимки; Лесоустроительный планшет; Вешки; Дальномерные рейки; Курвиметр; Эклиметр; Экер; Учебные карты разных масштабов</w:t>
            </w:r>
            <w:r w:rsidRPr="00CB743B">
              <w:rPr>
                <w:sz w:val="20"/>
                <w:szCs w:val="20"/>
              </w:rPr>
              <w:t xml:space="preserve">; </w:t>
            </w:r>
            <w:r w:rsidRPr="00CB743B">
              <w:rPr>
                <w:spacing w:val="-2"/>
                <w:sz w:val="20"/>
                <w:szCs w:val="20"/>
              </w:rPr>
              <w:t xml:space="preserve">Ведомости вычисления координат; </w:t>
            </w:r>
            <w:r w:rsidRPr="00CB743B">
              <w:rPr>
                <w:sz w:val="20"/>
                <w:szCs w:val="20"/>
              </w:rPr>
              <w:t>Устройство буссоли БГ-1; Устройство теодолита 2Т30М; Устройство нивелира НВ-1; Электрофицированная картина по видам съемок.</w:t>
            </w:r>
          </w:p>
          <w:p w:rsidR="00535B24" w:rsidRPr="00CB743B" w:rsidRDefault="00535B24" w:rsidP="00E42F69">
            <w:pPr>
              <w:ind w:firstLine="0"/>
              <w:rPr>
                <w:sz w:val="20"/>
                <w:szCs w:val="20"/>
              </w:rPr>
            </w:pPr>
            <w:r w:rsidRPr="00CB743B">
              <w:rPr>
                <w:sz w:val="20"/>
                <w:szCs w:val="20"/>
              </w:rPr>
              <w:t xml:space="preserve">Методический уголок по геодезии с  образцами работ: </w:t>
            </w:r>
            <w:r w:rsidRPr="00CB743B">
              <w:rPr>
                <w:spacing w:val="-2"/>
                <w:sz w:val="20"/>
                <w:szCs w:val="20"/>
              </w:rPr>
              <w:t>журнал и абрис буссольной съемки, теодолитной съемки, нивелирования; ведомость вычисления координат; план, составленный по материалам буссольной съемки, теодолитной съемки, продольный профиль.</w:t>
            </w:r>
          </w:p>
        </w:tc>
        <w:tc>
          <w:tcPr>
            <w:tcW w:w="1984" w:type="dxa"/>
          </w:tcPr>
          <w:p w:rsidR="00535B24" w:rsidRPr="00CB743B" w:rsidRDefault="00535B24" w:rsidP="00E42F69">
            <w:pPr>
              <w:ind w:firstLine="34"/>
              <w:jc w:val="left"/>
              <w:rPr>
                <w:sz w:val="20"/>
                <w:szCs w:val="20"/>
              </w:rPr>
            </w:pPr>
            <w:r w:rsidRPr="00CB743B">
              <w:rPr>
                <w:sz w:val="20"/>
                <w:szCs w:val="20"/>
              </w:rPr>
              <w:t>ОП.01 Геодезия</w:t>
            </w:r>
          </w:p>
        </w:tc>
      </w:tr>
      <w:tr w:rsidR="00535B24" w:rsidRPr="00CB743B" w:rsidTr="00AE7290">
        <w:trPr>
          <w:trHeight w:val="1841"/>
        </w:trPr>
        <w:tc>
          <w:tcPr>
            <w:tcW w:w="1135" w:type="dxa"/>
            <w:vMerge/>
          </w:tcPr>
          <w:p w:rsidR="00535B24" w:rsidRPr="00CB743B" w:rsidRDefault="00535B24" w:rsidP="00E42F69">
            <w:pPr>
              <w:pStyle w:val="afff0"/>
              <w:jc w:val="center"/>
              <w:rPr>
                <w:rFonts w:ascii="Times New Roman" w:hAnsi="Times New Roman"/>
                <w:color w:val="00B050"/>
                <w:sz w:val="20"/>
                <w:szCs w:val="20"/>
              </w:rPr>
            </w:pPr>
          </w:p>
        </w:tc>
        <w:tc>
          <w:tcPr>
            <w:tcW w:w="1559" w:type="dxa"/>
            <w:vMerge/>
          </w:tcPr>
          <w:p w:rsidR="00535B24" w:rsidRPr="00CB743B" w:rsidRDefault="00535B24" w:rsidP="00E42F69">
            <w:pPr>
              <w:pStyle w:val="afff0"/>
              <w:rPr>
                <w:rFonts w:ascii="Times New Roman" w:hAnsi="Times New Roman"/>
                <w:color w:val="00B050"/>
                <w:sz w:val="20"/>
                <w:szCs w:val="20"/>
              </w:rPr>
            </w:pPr>
          </w:p>
        </w:tc>
        <w:tc>
          <w:tcPr>
            <w:tcW w:w="5245" w:type="dxa"/>
          </w:tcPr>
          <w:p w:rsidR="00535B24" w:rsidRPr="00CB743B" w:rsidRDefault="00535B24" w:rsidP="00E42F69">
            <w:pPr>
              <w:ind w:firstLine="0"/>
              <w:rPr>
                <w:sz w:val="20"/>
                <w:szCs w:val="20"/>
              </w:rPr>
            </w:pPr>
            <w:r w:rsidRPr="00CB743B">
              <w:rPr>
                <w:spacing w:val="-2"/>
                <w:sz w:val="20"/>
                <w:szCs w:val="20"/>
              </w:rPr>
              <w:t>Транспортир учебный; Треугольник учебный</w:t>
            </w:r>
          </w:p>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Линейка масштабная.</w:t>
            </w:r>
          </w:p>
          <w:p w:rsidR="00535B24" w:rsidRPr="00CB743B" w:rsidRDefault="00535B24" w:rsidP="00E42F69">
            <w:pPr>
              <w:pStyle w:val="afff0"/>
              <w:jc w:val="both"/>
              <w:rPr>
                <w:rFonts w:ascii="Times New Roman" w:hAnsi="Times New Roman"/>
                <w:sz w:val="20"/>
                <w:szCs w:val="20"/>
              </w:rPr>
            </w:pPr>
            <w:r w:rsidRPr="00CB743B">
              <w:rPr>
                <w:rFonts w:ascii="Times New Roman" w:hAnsi="Times New Roman"/>
                <w:spacing w:val="-2"/>
                <w:sz w:val="20"/>
                <w:szCs w:val="20"/>
              </w:rPr>
              <w:t xml:space="preserve">Аэрофотоснимки; Учебные карты разных масштабов; </w:t>
            </w:r>
            <w:r w:rsidRPr="00CB743B">
              <w:rPr>
                <w:rFonts w:ascii="Times New Roman" w:hAnsi="Times New Roman"/>
                <w:sz w:val="20"/>
                <w:szCs w:val="20"/>
              </w:rPr>
              <w:t xml:space="preserve">Таблицы условных топографических знаков и карт; </w:t>
            </w:r>
            <w:r w:rsidRPr="00CB743B">
              <w:rPr>
                <w:rFonts w:ascii="Times New Roman" w:hAnsi="Times New Roman"/>
                <w:spacing w:val="-2"/>
                <w:sz w:val="20"/>
                <w:szCs w:val="20"/>
              </w:rPr>
              <w:t xml:space="preserve">Лесоустроительный планшет. </w:t>
            </w:r>
            <w:r w:rsidRPr="00CB743B">
              <w:rPr>
                <w:rFonts w:ascii="Times New Roman" w:hAnsi="Times New Roman"/>
                <w:color w:val="000000"/>
                <w:sz w:val="20"/>
                <w:szCs w:val="20"/>
              </w:rPr>
              <w:t>Образец написания букв и цифр, линии чертежа (в электронном виде).</w:t>
            </w:r>
          </w:p>
          <w:p w:rsidR="00535B24" w:rsidRPr="00CB743B" w:rsidRDefault="00535B24" w:rsidP="00E42F69">
            <w:pPr>
              <w:ind w:firstLine="0"/>
              <w:rPr>
                <w:sz w:val="20"/>
                <w:szCs w:val="20"/>
              </w:rPr>
            </w:pPr>
            <w:r w:rsidRPr="00CB743B">
              <w:rPr>
                <w:sz w:val="20"/>
                <w:szCs w:val="20"/>
              </w:rPr>
              <w:t>Стенды: Условные знаки топографических планов и карт; Образцы написания шрифтов.</w:t>
            </w:r>
          </w:p>
        </w:tc>
        <w:tc>
          <w:tcPr>
            <w:tcW w:w="1984" w:type="dxa"/>
          </w:tcPr>
          <w:p w:rsidR="00535B24" w:rsidRPr="00CB743B" w:rsidRDefault="00535B24" w:rsidP="00E42F69">
            <w:pPr>
              <w:ind w:firstLine="34"/>
              <w:jc w:val="left"/>
              <w:rPr>
                <w:color w:val="00B050"/>
                <w:sz w:val="20"/>
                <w:szCs w:val="20"/>
              </w:rPr>
            </w:pPr>
            <w:r w:rsidRPr="00CB743B">
              <w:rPr>
                <w:sz w:val="20"/>
                <w:szCs w:val="20"/>
              </w:rPr>
              <w:t>ОП.13 Топографическое черчение с основами компьютерной графики</w:t>
            </w:r>
          </w:p>
        </w:tc>
      </w:tr>
      <w:tr w:rsidR="00535B24" w:rsidRPr="00CB743B" w:rsidTr="00AE7290">
        <w:trPr>
          <w:trHeight w:val="1097"/>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№15</w:t>
            </w:r>
          </w:p>
        </w:tc>
        <w:tc>
          <w:tcPr>
            <w:tcW w:w="1559" w:type="dxa"/>
          </w:tcPr>
          <w:p w:rsidR="00535B24" w:rsidRPr="00CB743B" w:rsidRDefault="00535B24" w:rsidP="00E42F69">
            <w:pPr>
              <w:ind w:firstLine="0"/>
              <w:rPr>
                <w:sz w:val="20"/>
                <w:szCs w:val="20"/>
              </w:rPr>
            </w:pPr>
            <w:r w:rsidRPr="00CB743B">
              <w:rPr>
                <w:sz w:val="20"/>
                <w:szCs w:val="20"/>
              </w:rPr>
              <w:t>Лаборатория</w:t>
            </w:r>
          </w:p>
          <w:p w:rsidR="00535B24" w:rsidRPr="00CB743B" w:rsidRDefault="00535B24" w:rsidP="00E42F69">
            <w:pPr>
              <w:ind w:firstLine="0"/>
              <w:rPr>
                <w:sz w:val="20"/>
                <w:szCs w:val="20"/>
              </w:rPr>
            </w:pPr>
            <w:r w:rsidRPr="00CB743B">
              <w:rPr>
                <w:sz w:val="20"/>
                <w:szCs w:val="20"/>
              </w:rPr>
              <w:t>ботаники</w:t>
            </w:r>
          </w:p>
          <w:p w:rsidR="00535B24" w:rsidRPr="00CB743B" w:rsidRDefault="00535B24" w:rsidP="00E42F69">
            <w:pPr>
              <w:pStyle w:val="afff0"/>
              <w:rPr>
                <w:rFonts w:ascii="Times New Roman" w:hAnsi="Times New Roman"/>
                <w:sz w:val="20"/>
                <w:szCs w:val="20"/>
              </w:rPr>
            </w:pPr>
          </w:p>
        </w:tc>
        <w:tc>
          <w:tcPr>
            <w:tcW w:w="5245" w:type="dxa"/>
          </w:tcPr>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Микроскопы; Микропрепараты; Муляжи плодов; Коллекция семян; Гербарий.</w:t>
            </w:r>
          </w:p>
          <w:p w:rsidR="00535B24" w:rsidRPr="00CB743B" w:rsidRDefault="00535B24" w:rsidP="00E42F69">
            <w:pPr>
              <w:ind w:firstLine="0"/>
              <w:rPr>
                <w:sz w:val="20"/>
                <w:szCs w:val="20"/>
              </w:rPr>
            </w:pPr>
            <w:r w:rsidRPr="00CB743B">
              <w:rPr>
                <w:sz w:val="20"/>
                <w:szCs w:val="20"/>
              </w:rPr>
              <w:t>Стенды: Схема строения растительной клетки; Развитие папоротника; Схема развития растительного мира.</w:t>
            </w:r>
          </w:p>
          <w:p w:rsidR="00535B24" w:rsidRPr="00CB743B" w:rsidRDefault="00535B24" w:rsidP="00E42F69">
            <w:pPr>
              <w:ind w:firstLine="0"/>
              <w:rPr>
                <w:sz w:val="20"/>
                <w:szCs w:val="20"/>
              </w:rPr>
            </w:pPr>
            <w:r w:rsidRPr="00CB743B">
              <w:rPr>
                <w:sz w:val="20"/>
                <w:szCs w:val="20"/>
              </w:rPr>
              <w:t>Ноутбук, проектор, слайд-презентации по темам.</w:t>
            </w:r>
          </w:p>
        </w:tc>
        <w:tc>
          <w:tcPr>
            <w:tcW w:w="1984" w:type="dxa"/>
          </w:tcPr>
          <w:p w:rsidR="00535B24" w:rsidRPr="00CB743B" w:rsidRDefault="00535B24" w:rsidP="00E42F69">
            <w:pPr>
              <w:ind w:firstLine="34"/>
              <w:jc w:val="left"/>
              <w:rPr>
                <w:sz w:val="20"/>
                <w:szCs w:val="20"/>
              </w:rPr>
            </w:pPr>
            <w:r w:rsidRPr="00CB743B">
              <w:rPr>
                <w:sz w:val="20"/>
                <w:szCs w:val="20"/>
              </w:rPr>
              <w:t>ОП.02 Ботаника</w:t>
            </w:r>
          </w:p>
        </w:tc>
      </w:tr>
      <w:tr w:rsidR="00535B24" w:rsidRPr="00CB743B" w:rsidTr="00AE7290">
        <w:trPr>
          <w:trHeight w:val="240"/>
        </w:trPr>
        <w:tc>
          <w:tcPr>
            <w:tcW w:w="1135" w:type="dxa"/>
          </w:tcPr>
          <w:p w:rsidR="00535B24" w:rsidRPr="00CB743B" w:rsidRDefault="00535B24" w:rsidP="00493BA3">
            <w:pPr>
              <w:pStyle w:val="afff0"/>
              <w:jc w:val="center"/>
              <w:rPr>
                <w:rFonts w:ascii="Times New Roman" w:hAnsi="Times New Roman"/>
                <w:sz w:val="20"/>
                <w:szCs w:val="20"/>
              </w:rPr>
            </w:pPr>
            <w:r w:rsidRPr="00CB743B">
              <w:rPr>
                <w:rFonts w:ascii="Times New Roman" w:hAnsi="Times New Roman"/>
                <w:sz w:val="20"/>
                <w:szCs w:val="20"/>
              </w:rPr>
              <w:t>№24</w:t>
            </w:r>
          </w:p>
        </w:tc>
        <w:tc>
          <w:tcPr>
            <w:tcW w:w="1559" w:type="dxa"/>
          </w:tcPr>
          <w:p w:rsidR="00535B24" w:rsidRPr="00CB743B" w:rsidRDefault="00535B24" w:rsidP="00493BA3">
            <w:pPr>
              <w:pStyle w:val="afff0"/>
              <w:rPr>
                <w:rFonts w:ascii="Times New Roman" w:hAnsi="Times New Roman"/>
                <w:sz w:val="20"/>
                <w:szCs w:val="20"/>
              </w:rPr>
            </w:pPr>
            <w:r w:rsidRPr="00CB743B">
              <w:rPr>
                <w:rFonts w:ascii="Times New Roman" w:hAnsi="Times New Roman"/>
                <w:sz w:val="20"/>
                <w:szCs w:val="20"/>
              </w:rPr>
              <w:t>Лаборатория почвоведения</w:t>
            </w:r>
          </w:p>
        </w:tc>
        <w:tc>
          <w:tcPr>
            <w:tcW w:w="5245" w:type="dxa"/>
          </w:tcPr>
          <w:p w:rsidR="00535B24" w:rsidRPr="00CB743B" w:rsidRDefault="00535B24" w:rsidP="00493BA3">
            <w:pPr>
              <w:ind w:firstLine="0"/>
              <w:rPr>
                <w:sz w:val="20"/>
                <w:szCs w:val="20"/>
              </w:rPr>
            </w:pPr>
            <w:r w:rsidRPr="00CB743B">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CB743B">
              <w:rPr>
                <w:sz w:val="20"/>
                <w:szCs w:val="20"/>
              </w:rPr>
              <w:t>Универсальная индикаторная бумага; Фильтровальная бумага.</w:t>
            </w:r>
          </w:p>
          <w:p w:rsidR="00535B24" w:rsidRPr="00CB743B" w:rsidRDefault="00535B24" w:rsidP="00493BA3">
            <w:pPr>
              <w:ind w:firstLine="0"/>
              <w:rPr>
                <w:spacing w:val="-2"/>
                <w:sz w:val="20"/>
                <w:szCs w:val="20"/>
              </w:rPr>
            </w:pPr>
            <w:r w:rsidRPr="00CB743B">
              <w:rPr>
                <w:spacing w:val="-2"/>
                <w:sz w:val="20"/>
                <w:szCs w:val="20"/>
              </w:rPr>
              <w:t xml:space="preserve">Реактивы: </w:t>
            </w:r>
            <w:r w:rsidRPr="00CB743B">
              <w:rPr>
                <w:sz w:val="20"/>
                <w:szCs w:val="20"/>
              </w:rPr>
              <w:t>Серная кислота,</w:t>
            </w:r>
            <w:r w:rsidRPr="00CB743B">
              <w:rPr>
                <w:spacing w:val="-2"/>
                <w:sz w:val="20"/>
                <w:szCs w:val="20"/>
              </w:rPr>
              <w:t xml:space="preserve"> </w:t>
            </w:r>
            <w:r w:rsidRPr="00CB743B">
              <w:rPr>
                <w:sz w:val="20"/>
                <w:szCs w:val="20"/>
              </w:rPr>
              <w:t>Соляная кислота</w:t>
            </w:r>
            <w:r w:rsidRPr="00CB743B">
              <w:rPr>
                <w:spacing w:val="-2"/>
                <w:sz w:val="20"/>
                <w:szCs w:val="20"/>
              </w:rPr>
              <w:t>, Бихромат калия, Хлорид железа (</w:t>
            </w:r>
            <w:r w:rsidRPr="00CB743B">
              <w:rPr>
                <w:spacing w:val="-2"/>
                <w:sz w:val="20"/>
                <w:szCs w:val="20"/>
                <w:lang w:val="en-US"/>
              </w:rPr>
              <w:t>III</w:t>
            </w:r>
            <w:r w:rsidRPr="00CB743B">
              <w:rPr>
                <w:spacing w:val="-2"/>
                <w:sz w:val="20"/>
                <w:szCs w:val="20"/>
              </w:rPr>
              <w:t xml:space="preserve">), Хлорид кальция, </w:t>
            </w:r>
            <w:r w:rsidRPr="00CB743B">
              <w:rPr>
                <w:sz w:val="20"/>
                <w:szCs w:val="20"/>
              </w:rPr>
              <w:t>Хлорид бария</w:t>
            </w:r>
            <w:r w:rsidRPr="00CB743B">
              <w:rPr>
                <w:spacing w:val="-2"/>
                <w:sz w:val="20"/>
                <w:szCs w:val="20"/>
              </w:rPr>
              <w:t xml:space="preserve">, </w:t>
            </w:r>
            <w:r w:rsidRPr="00CB743B">
              <w:rPr>
                <w:sz w:val="20"/>
                <w:szCs w:val="20"/>
              </w:rPr>
              <w:t>Гидроксид натрия</w:t>
            </w:r>
            <w:r w:rsidRPr="00CB743B">
              <w:rPr>
                <w:spacing w:val="-2"/>
                <w:sz w:val="20"/>
                <w:szCs w:val="20"/>
              </w:rPr>
              <w:t xml:space="preserve">, </w:t>
            </w:r>
            <w:r w:rsidRPr="00CB743B">
              <w:rPr>
                <w:sz w:val="20"/>
                <w:szCs w:val="20"/>
              </w:rPr>
              <w:t>Нитрат серебра</w:t>
            </w:r>
            <w:r w:rsidRPr="00CB743B">
              <w:rPr>
                <w:spacing w:val="-2"/>
                <w:sz w:val="20"/>
                <w:szCs w:val="20"/>
              </w:rPr>
              <w:t xml:space="preserve">, </w:t>
            </w:r>
            <w:r w:rsidRPr="00CB743B">
              <w:rPr>
                <w:sz w:val="20"/>
                <w:szCs w:val="20"/>
              </w:rPr>
              <w:t>Фенолфталеин.</w:t>
            </w:r>
          </w:p>
          <w:p w:rsidR="00535B24" w:rsidRPr="00CB743B" w:rsidRDefault="00535B24" w:rsidP="00493BA3">
            <w:pPr>
              <w:ind w:firstLine="0"/>
              <w:rPr>
                <w:spacing w:val="-2"/>
                <w:sz w:val="20"/>
                <w:szCs w:val="20"/>
              </w:rPr>
            </w:pPr>
            <w:r w:rsidRPr="00CB743B">
              <w:rPr>
                <w:sz w:val="20"/>
                <w:szCs w:val="20"/>
              </w:rPr>
              <w:t xml:space="preserve">Таблица Почвенная карта России; Почвенные карты; </w:t>
            </w:r>
            <w:r w:rsidRPr="00CB743B">
              <w:rPr>
                <w:spacing w:val="-2"/>
                <w:sz w:val="20"/>
                <w:szCs w:val="20"/>
              </w:rPr>
              <w:t>Бланки описания почвенного разреза</w:t>
            </w:r>
            <w:r w:rsidRPr="00CB743B">
              <w:rPr>
                <w:sz w:val="20"/>
                <w:szCs w:val="20"/>
              </w:rPr>
              <w:t xml:space="preserve">; </w:t>
            </w:r>
            <w:r w:rsidRPr="00CB743B">
              <w:rPr>
                <w:spacing w:val="-2"/>
                <w:sz w:val="20"/>
                <w:szCs w:val="20"/>
              </w:rPr>
              <w:t>Материалы лесоустройства</w:t>
            </w:r>
            <w:r w:rsidRPr="00CB743B">
              <w:rPr>
                <w:sz w:val="20"/>
                <w:szCs w:val="20"/>
              </w:rPr>
              <w:t xml:space="preserve">; </w:t>
            </w:r>
            <w:r w:rsidRPr="00CB743B">
              <w:rPr>
                <w:spacing w:val="-2"/>
                <w:sz w:val="20"/>
                <w:szCs w:val="20"/>
              </w:rPr>
              <w:t>Гербарий напочвенного покрова.</w:t>
            </w:r>
          </w:p>
          <w:p w:rsidR="00535B24" w:rsidRPr="00CB743B" w:rsidRDefault="00535B24" w:rsidP="00493BA3">
            <w:pPr>
              <w:ind w:firstLine="0"/>
              <w:rPr>
                <w:sz w:val="20"/>
                <w:szCs w:val="20"/>
              </w:rPr>
            </w:pPr>
            <w:r w:rsidRPr="00CB743B">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535B24" w:rsidRPr="00CB743B" w:rsidRDefault="00535B24" w:rsidP="00493BA3">
            <w:pPr>
              <w:ind w:firstLine="0"/>
              <w:rPr>
                <w:sz w:val="20"/>
                <w:szCs w:val="20"/>
              </w:rPr>
            </w:pPr>
            <w:r w:rsidRPr="00CB743B">
              <w:rPr>
                <w:sz w:val="20"/>
                <w:szCs w:val="20"/>
              </w:rPr>
              <w:t>Портреты учёных В.В. Докучаева, Прянишникова. Электронный атлас Земли.</w:t>
            </w:r>
          </w:p>
          <w:p w:rsidR="00535B24" w:rsidRPr="00CB743B" w:rsidRDefault="00535B24" w:rsidP="00493BA3">
            <w:pPr>
              <w:ind w:firstLine="0"/>
              <w:rPr>
                <w:sz w:val="20"/>
                <w:szCs w:val="20"/>
              </w:rPr>
            </w:pPr>
            <w:r w:rsidRPr="00CB743B">
              <w:rPr>
                <w:sz w:val="20"/>
                <w:szCs w:val="20"/>
              </w:rPr>
              <w:t>Ноутбук, проектор, интерактивная доска, слайд-презентации по темам.</w:t>
            </w:r>
          </w:p>
        </w:tc>
        <w:tc>
          <w:tcPr>
            <w:tcW w:w="1984" w:type="dxa"/>
          </w:tcPr>
          <w:p w:rsidR="00535B24" w:rsidRPr="00CB743B" w:rsidRDefault="00535B24" w:rsidP="00493BA3">
            <w:pPr>
              <w:ind w:firstLine="34"/>
              <w:jc w:val="left"/>
              <w:rPr>
                <w:sz w:val="20"/>
                <w:szCs w:val="20"/>
              </w:rPr>
            </w:pPr>
            <w:r w:rsidRPr="00CB743B">
              <w:rPr>
                <w:sz w:val="20"/>
                <w:szCs w:val="20"/>
              </w:rPr>
              <w:t>ОП.03 Почвоведение</w:t>
            </w:r>
          </w:p>
        </w:tc>
      </w:tr>
      <w:tr w:rsidR="00535B24" w:rsidRPr="00CB743B" w:rsidTr="00AE7290">
        <w:trPr>
          <w:trHeight w:val="1232"/>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№14</w:t>
            </w:r>
          </w:p>
        </w:tc>
        <w:tc>
          <w:tcPr>
            <w:tcW w:w="1559" w:type="dxa"/>
          </w:tcPr>
          <w:p w:rsidR="00535B24" w:rsidRPr="00CB743B" w:rsidRDefault="00535B24" w:rsidP="00E42F69">
            <w:pPr>
              <w:ind w:firstLine="0"/>
              <w:rPr>
                <w:b/>
                <w:sz w:val="20"/>
                <w:szCs w:val="20"/>
              </w:rPr>
            </w:pPr>
            <w:r w:rsidRPr="00CB743B">
              <w:rPr>
                <w:sz w:val="20"/>
                <w:szCs w:val="20"/>
              </w:rPr>
              <w:t>Кабинет дендрологии и лесоведения</w:t>
            </w:r>
          </w:p>
          <w:p w:rsidR="00535B24" w:rsidRPr="00CB743B" w:rsidRDefault="00535B24" w:rsidP="00E42F69">
            <w:pPr>
              <w:pStyle w:val="afff0"/>
              <w:rPr>
                <w:rFonts w:ascii="Times New Roman" w:hAnsi="Times New Roman"/>
                <w:sz w:val="20"/>
                <w:szCs w:val="20"/>
              </w:rPr>
            </w:pPr>
          </w:p>
        </w:tc>
        <w:tc>
          <w:tcPr>
            <w:tcW w:w="5245" w:type="dxa"/>
          </w:tcPr>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Оптический прибор ПП-1; Мерные вилки; Гербарные папки или сетки; Секаторы; Шест с крючком для подтягивания ветвей; Садовые ножи; Ножницы, нитки, иголки, клей, пинцеты, бумага; Рулетки.</w:t>
            </w:r>
          </w:p>
          <w:p w:rsidR="00535B24" w:rsidRPr="00CB743B" w:rsidRDefault="00535B24" w:rsidP="00E42F69">
            <w:pPr>
              <w:ind w:firstLine="0"/>
              <w:rPr>
                <w:sz w:val="20"/>
                <w:szCs w:val="20"/>
              </w:rPr>
            </w:pPr>
            <w:r w:rsidRPr="00CB743B">
              <w:rPr>
                <w:sz w:val="20"/>
                <w:szCs w:val="20"/>
              </w:rPr>
              <w:t xml:space="preserve">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w:t>
            </w:r>
            <w:r w:rsidRPr="00CB743B">
              <w:rPr>
                <w:sz w:val="20"/>
                <w:szCs w:val="20"/>
              </w:rPr>
              <w:lastRenderedPageBreak/>
              <w:t>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535B24" w:rsidRPr="00CB743B" w:rsidRDefault="00535B24" w:rsidP="00E42F69">
            <w:pPr>
              <w:ind w:firstLine="0"/>
              <w:rPr>
                <w:sz w:val="20"/>
                <w:szCs w:val="20"/>
              </w:rPr>
            </w:pPr>
            <w:r w:rsidRPr="00CB743B">
              <w:rPr>
                <w:sz w:val="20"/>
                <w:szCs w:val="20"/>
              </w:rPr>
              <w:t>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  (в электронном виде).</w:t>
            </w:r>
          </w:p>
          <w:p w:rsidR="00535B24" w:rsidRPr="00CB743B" w:rsidRDefault="00535B24" w:rsidP="00E42F69">
            <w:pPr>
              <w:ind w:firstLine="0"/>
              <w:rPr>
                <w:sz w:val="20"/>
                <w:szCs w:val="20"/>
              </w:rPr>
            </w:pPr>
            <w:r w:rsidRPr="00CB743B">
              <w:rPr>
                <w:sz w:val="20"/>
                <w:szCs w:val="20"/>
              </w:rPr>
              <w:t>Плакаты и схемы: 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 (в электронном виде).</w:t>
            </w:r>
          </w:p>
          <w:p w:rsidR="00535B24" w:rsidRPr="00CB743B" w:rsidRDefault="00535B24" w:rsidP="00E42F69">
            <w:pPr>
              <w:ind w:firstLine="34"/>
              <w:rPr>
                <w:sz w:val="20"/>
                <w:szCs w:val="20"/>
              </w:rPr>
            </w:pPr>
            <w:r w:rsidRPr="00CB743B">
              <w:rPr>
                <w:sz w:val="20"/>
                <w:szCs w:val="20"/>
              </w:rPr>
              <w:t>Таблицы: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почвы;шкала требовательности древесных пород к плодородию почвы; классификация древесных пород по 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  (в электронном виде).</w:t>
            </w:r>
          </w:p>
          <w:p w:rsidR="00535B24" w:rsidRPr="00CB743B" w:rsidRDefault="00535B24" w:rsidP="00E42F69">
            <w:pPr>
              <w:ind w:firstLine="34"/>
              <w:rPr>
                <w:sz w:val="20"/>
                <w:szCs w:val="20"/>
              </w:rPr>
            </w:pPr>
            <w:r w:rsidRPr="00CB743B">
              <w:rPr>
                <w:sz w:val="20"/>
                <w:szCs w:val="20"/>
              </w:rPr>
              <w:t>Ноутбук, проектор, слайд-презентации по темам.</w:t>
            </w:r>
          </w:p>
        </w:tc>
        <w:tc>
          <w:tcPr>
            <w:tcW w:w="1984" w:type="dxa"/>
          </w:tcPr>
          <w:p w:rsidR="00535B24" w:rsidRPr="00CB743B" w:rsidRDefault="00535B24" w:rsidP="00E42F69">
            <w:pPr>
              <w:ind w:firstLine="34"/>
              <w:jc w:val="left"/>
              <w:rPr>
                <w:sz w:val="20"/>
                <w:szCs w:val="20"/>
              </w:rPr>
            </w:pPr>
            <w:r w:rsidRPr="00CB743B">
              <w:rPr>
                <w:sz w:val="20"/>
                <w:szCs w:val="20"/>
              </w:rPr>
              <w:lastRenderedPageBreak/>
              <w:t>ОП.04 Дендрология и лесоведение</w:t>
            </w:r>
          </w:p>
        </w:tc>
      </w:tr>
      <w:tr w:rsidR="00535B24" w:rsidRPr="00CB743B" w:rsidTr="00AE7290">
        <w:trPr>
          <w:trHeight w:val="4586"/>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lastRenderedPageBreak/>
              <w:t>№9</w:t>
            </w:r>
          </w:p>
        </w:tc>
        <w:tc>
          <w:tcPr>
            <w:tcW w:w="1559" w:type="dxa"/>
          </w:tcPr>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Лаборатория</w:t>
            </w:r>
          </w:p>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 xml:space="preserve">охраны и защиты лесов </w:t>
            </w:r>
          </w:p>
          <w:p w:rsidR="00535B24" w:rsidRPr="00CB743B" w:rsidRDefault="00535B24" w:rsidP="00E42F69">
            <w:pPr>
              <w:pStyle w:val="afff0"/>
              <w:rPr>
                <w:rFonts w:ascii="Times New Roman" w:hAnsi="Times New Roman"/>
                <w:sz w:val="20"/>
                <w:szCs w:val="20"/>
              </w:rPr>
            </w:pPr>
          </w:p>
        </w:tc>
        <w:tc>
          <w:tcPr>
            <w:tcW w:w="5245" w:type="dxa"/>
          </w:tcPr>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Лупы</w:t>
            </w:r>
            <w:r w:rsidRPr="00CB743B">
              <w:rPr>
                <w:sz w:val="20"/>
                <w:szCs w:val="20"/>
              </w:rPr>
              <w:t xml:space="preserve">; </w:t>
            </w:r>
            <w:r w:rsidRPr="00CB743B">
              <w:rPr>
                <w:rFonts w:ascii="Times New Roman" w:hAnsi="Times New Roman"/>
                <w:sz w:val="20"/>
                <w:szCs w:val="20"/>
              </w:rPr>
              <w:t>Чашки Петри</w:t>
            </w:r>
            <w:r w:rsidRPr="00CB743B">
              <w:rPr>
                <w:sz w:val="20"/>
                <w:szCs w:val="20"/>
              </w:rPr>
              <w:t xml:space="preserve">; </w:t>
            </w:r>
            <w:r w:rsidRPr="00CB743B">
              <w:rPr>
                <w:rFonts w:ascii="Times New Roman" w:hAnsi="Times New Roman"/>
                <w:sz w:val="20"/>
                <w:szCs w:val="20"/>
              </w:rPr>
              <w:t>Микроскоп</w:t>
            </w:r>
            <w:r w:rsidRPr="00CB743B">
              <w:rPr>
                <w:sz w:val="20"/>
                <w:szCs w:val="20"/>
              </w:rPr>
              <w:t>.</w:t>
            </w:r>
          </w:p>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 xml:space="preserve">Влажные гербарные сборы насекомых по  различным фазам развития (общее хранение). </w:t>
            </w:r>
          </w:p>
          <w:p w:rsidR="00535B24" w:rsidRPr="00CB743B" w:rsidRDefault="00535B24" w:rsidP="00E42F69">
            <w:pPr>
              <w:ind w:firstLine="0"/>
              <w:rPr>
                <w:sz w:val="20"/>
                <w:szCs w:val="20"/>
              </w:rPr>
            </w:pPr>
            <w:r w:rsidRPr="00CB743B">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535B24" w:rsidRPr="00CB743B" w:rsidRDefault="00535B24" w:rsidP="00E42F69">
            <w:pPr>
              <w:ind w:firstLine="0"/>
              <w:rPr>
                <w:sz w:val="20"/>
                <w:szCs w:val="20"/>
              </w:rPr>
            </w:pPr>
            <w:r w:rsidRPr="00CB743B">
              <w:rPr>
                <w:sz w:val="20"/>
                <w:szCs w:val="20"/>
              </w:rPr>
              <w:t>Образцы-макеты искусственных гнездовий. Микропрепараты «Строение ротовых органов насекомых».</w:t>
            </w:r>
          </w:p>
          <w:p w:rsidR="00535B24" w:rsidRPr="00CB743B" w:rsidRDefault="00535B24" w:rsidP="00E42F69">
            <w:pPr>
              <w:ind w:firstLine="0"/>
              <w:rPr>
                <w:sz w:val="20"/>
                <w:szCs w:val="20"/>
              </w:rPr>
            </w:pPr>
            <w:r w:rsidRPr="00CB743B">
              <w:rPr>
                <w:sz w:val="20"/>
                <w:szCs w:val="20"/>
              </w:rPr>
              <w:t>Блок-схемы - Общая характеристика вредителей кроны, Видовой состав вредителей кроны».</w:t>
            </w:r>
          </w:p>
          <w:p w:rsidR="00535B24" w:rsidRPr="00CB743B" w:rsidRDefault="00535B24" w:rsidP="00E42F69">
            <w:pPr>
              <w:ind w:firstLine="0"/>
              <w:rPr>
                <w:sz w:val="20"/>
                <w:szCs w:val="20"/>
              </w:rPr>
            </w:pPr>
            <w:r w:rsidRPr="00CB743B">
              <w:rPr>
                <w:sz w:val="20"/>
                <w:szCs w:val="20"/>
              </w:rPr>
              <w:t>Альбом гербарных сборов «Типы повреждений древесных пород».</w:t>
            </w:r>
          </w:p>
          <w:p w:rsidR="00535B24" w:rsidRPr="00CB743B" w:rsidRDefault="00535B24" w:rsidP="00E42F69">
            <w:pPr>
              <w:ind w:firstLine="0"/>
              <w:rPr>
                <w:sz w:val="20"/>
                <w:szCs w:val="20"/>
              </w:rPr>
            </w:pPr>
            <w:r w:rsidRPr="00CB743B">
              <w:rPr>
                <w:sz w:val="20"/>
                <w:szCs w:val="20"/>
              </w:rPr>
              <w:t>Ноутбук, проектор, слайд-презентации по темам.</w:t>
            </w:r>
          </w:p>
        </w:tc>
        <w:tc>
          <w:tcPr>
            <w:tcW w:w="1984" w:type="dxa"/>
          </w:tcPr>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caps/>
                <w:sz w:val="20"/>
                <w:szCs w:val="20"/>
              </w:rPr>
              <w:t xml:space="preserve">ОП.05 </w:t>
            </w:r>
            <w:r w:rsidRPr="00CB743B">
              <w:rPr>
                <w:sz w:val="20"/>
                <w:szCs w:val="20"/>
              </w:rPr>
              <w:t>Основы лесной энтомологии, фитопатологии и биологии лесных зверей и птиц</w:t>
            </w:r>
          </w:p>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p>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u w:val="single"/>
              </w:rPr>
            </w:pPr>
            <w:r w:rsidRPr="00CB743B">
              <w:rPr>
                <w:caps/>
                <w:sz w:val="20"/>
                <w:szCs w:val="20"/>
              </w:rPr>
              <w:t xml:space="preserve">Пм.02 </w:t>
            </w:r>
            <w:r w:rsidRPr="00CB743B">
              <w:rPr>
                <w:sz w:val="20"/>
                <w:szCs w:val="20"/>
              </w:rPr>
              <w:t>Организация и проведение мероприятий по охране и защите лесов</w:t>
            </w:r>
          </w:p>
          <w:p w:rsidR="00535B24" w:rsidRPr="00CB743B" w:rsidRDefault="00535B24" w:rsidP="00E42F69">
            <w:pPr>
              <w:ind w:firstLine="34"/>
              <w:jc w:val="left"/>
              <w:rPr>
                <w:sz w:val="20"/>
                <w:szCs w:val="20"/>
              </w:rPr>
            </w:pPr>
          </w:p>
        </w:tc>
      </w:tr>
      <w:tr w:rsidR="00535B24" w:rsidRPr="00CB743B" w:rsidTr="00AE7290">
        <w:trPr>
          <w:trHeight w:val="388"/>
        </w:trPr>
        <w:tc>
          <w:tcPr>
            <w:tcW w:w="1135" w:type="dxa"/>
          </w:tcPr>
          <w:p w:rsidR="00535B24" w:rsidRPr="00CB743B" w:rsidRDefault="00535B24" w:rsidP="00290FF8">
            <w:pPr>
              <w:pStyle w:val="afff0"/>
              <w:jc w:val="center"/>
              <w:rPr>
                <w:rFonts w:ascii="Times New Roman" w:hAnsi="Times New Roman"/>
                <w:sz w:val="20"/>
                <w:szCs w:val="20"/>
              </w:rPr>
            </w:pPr>
            <w:r w:rsidRPr="00CB743B">
              <w:rPr>
                <w:rFonts w:ascii="Times New Roman" w:hAnsi="Times New Roman"/>
                <w:sz w:val="20"/>
                <w:szCs w:val="20"/>
              </w:rPr>
              <w:t>№26</w:t>
            </w:r>
          </w:p>
        </w:tc>
        <w:tc>
          <w:tcPr>
            <w:tcW w:w="1559" w:type="dxa"/>
          </w:tcPr>
          <w:p w:rsidR="00535B24" w:rsidRPr="00CB743B" w:rsidRDefault="00535B24" w:rsidP="00290FF8">
            <w:pPr>
              <w:ind w:firstLine="0"/>
              <w:rPr>
                <w:sz w:val="20"/>
                <w:szCs w:val="20"/>
              </w:rPr>
            </w:pPr>
            <w:r w:rsidRPr="00CB743B">
              <w:rPr>
                <w:sz w:val="20"/>
                <w:szCs w:val="20"/>
              </w:rPr>
              <w:t>Кабинет</w:t>
            </w:r>
          </w:p>
          <w:p w:rsidR="00535B24" w:rsidRPr="00CB743B" w:rsidRDefault="00535B24" w:rsidP="00290FF8">
            <w:pPr>
              <w:pStyle w:val="afff0"/>
              <w:rPr>
                <w:rFonts w:ascii="Times New Roman" w:hAnsi="Times New Roman"/>
                <w:sz w:val="20"/>
                <w:szCs w:val="20"/>
              </w:rPr>
            </w:pPr>
            <w:r w:rsidRPr="00CB743B">
              <w:rPr>
                <w:rFonts w:ascii="Times New Roman" w:hAnsi="Times New Roman"/>
                <w:sz w:val="20"/>
                <w:szCs w:val="20"/>
              </w:rPr>
              <w:t>древесиноведения и  материаловедения</w:t>
            </w:r>
          </w:p>
        </w:tc>
        <w:tc>
          <w:tcPr>
            <w:tcW w:w="5245" w:type="dxa"/>
          </w:tcPr>
          <w:p w:rsidR="00535B24" w:rsidRPr="00CB743B" w:rsidRDefault="00535B24" w:rsidP="00290FF8">
            <w:pPr>
              <w:ind w:firstLine="0"/>
              <w:rPr>
                <w:spacing w:val="-2"/>
                <w:sz w:val="20"/>
                <w:szCs w:val="20"/>
              </w:rPr>
            </w:pPr>
            <w:r w:rsidRPr="00CB743B">
              <w:rPr>
                <w:spacing w:val="-2"/>
                <w:sz w:val="20"/>
                <w:szCs w:val="20"/>
              </w:rPr>
              <w:t>Детали и узлы мебельно-столярных изделий; Рулетки.</w:t>
            </w:r>
          </w:p>
          <w:p w:rsidR="00535B24" w:rsidRPr="00CB743B" w:rsidRDefault="00535B24" w:rsidP="00290FF8">
            <w:pPr>
              <w:ind w:firstLine="0"/>
              <w:rPr>
                <w:sz w:val="20"/>
                <w:szCs w:val="20"/>
              </w:rPr>
            </w:pPr>
            <w:r w:rsidRPr="00CB743B">
              <w:rPr>
                <w:spacing w:val="-2"/>
                <w:sz w:val="20"/>
                <w:szCs w:val="20"/>
              </w:rPr>
              <w:t>Определитель древесных пород по макроскопическим признакам.</w:t>
            </w:r>
          </w:p>
          <w:p w:rsidR="00535B24" w:rsidRPr="00CB743B" w:rsidRDefault="00535B24" w:rsidP="00290FF8">
            <w:pPr>
              <w:pStyle w:val="afff0"/>
              <w:jc w:val="both"/>
              <w:rPr>
                <w:rFonts w:ascii="Times New Roman" w:hAnsi="Times New Roman"/>
                <w:sz w:val="20"/>
                <w:szCs w:val="20"/>
              </w:rPr>
            </w:pPr>
            <w:r w:rsidRPr="00CB743B">
              <w:rPr>
                <w:rFonts w:ascii="Times New Roman" w:hAnsi="Times New Roman"/>
                <w:sz w:val="20"/>
                <w:szCs w:val="20"/>
              </w:rPr>
              <w:t xml:space="preserve">Макеты: </w:t>
            </w:r>
            <w:r w:rsidRPr="00CB743B">
              <w:rPr>
                <w:rFonts w:ascii="Times New Roman" w:hAnsi="Times New Roman"/>
                <w:spacing w:val="-2"/>
                <w:sz w:val="20"/>
                <w:szCs w:val="20"/>
              </w:rPr>
              <w:t>плотно рядового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 xml:space="preserve"> плотного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пачкового  штабеля круглых лесоматериалов.</w:t>
            </w:r>
          </w:p>
          <w:p w:rsidR="00535B24" w:rsidRPr="00CB743B" w:rsidRDefault="00535B24" w:rsidP="00290FF8">
            <w:pPr>
              <w:ind w:firstLine="0"/>
              <w:rPr>
                <w:sz w:val="20"/>
                <w:szCs w:val="20"/>
              </w:rPr>
            </w:pPr>
            <w:r w:rsidRPr="00CB743B">
              <w:rPr>
                <w:spacing w:val="-2"/>
                <w:sz w:val="20"/>
                <w:szCs w:val="20"/>
              </w:rPr>
              <w:t>Образцы: макроскопических признаков строения древесины (заболонь, ядро, спелая древесина, годичные слои, сердцевидные лучи);</w:t>
            </w:r>
            <w:r w:rsidRPr="00CB743B">
              <w:rPr>
                <w:sz w:val="20"/>
                <w:szCs w:val="20"/>
              </w:rPr>
              <w:t xml:space="preserve"> </w:t>
            </w:r>
            <w:r w:rsidRPr="00CB743B">
              <w:rPr>
                <w:spacing w:val="-2"/>
                <w:sz w:val="20"/>
                <w:szCs w:val="20"/>
              </w:rPr>
              <w:t>древесных пород в 3–х разрезах</w:t>
            </w:r>
            <w:r w:rsidRPr="00CB743B">
              <w:rPr>
                <w:sz w:val="20"/>
                <w:szCs w:val="20"/>
              </w:rPr>
              <w:t xml:space="preserve">; </w:t>
            </w:r>
            <w:r w:rsidRPr="00CB743B">
              <w:rPr>
                <w:spacing w:val="-2"/>
                <w:sz w:val="20"/>
                <w:szCs w:val="20"/>
              </w:rPr>
              <w:t>древесины, древесно-кустарниковых пород;</w:t>
            </w:r>
          </w:p>
          <w:p w:rsidR="00535B24" w:rsidRPr="00CB743B" w:rsidRDefault="00535B24" w:rsidP="00290FF8">
            <w:pPr>
              <w:ind w:firstLine="0"/>
              <w:rPr>
                <w:sz w:val="20"/>
                <w:szCs w:val="20"/>
              </w:rPr>
            </w:pPr>
            <w:r w:rsidRPr="00CB743B">
              <w:rPr>
                <w:spacing w:val="-2"/>
                <w:sz w:val="20"/>
                <w:szCs w:val="20"/>
              </w:rPr>
              <w:t>древесных пород для определения влажности древесины; антисептиков</w:t>
            </w:r>
            <w:r w:rsidRPr="00CB743B">
              <w:rPr>
                <w:sz w:val="20"/>
                <w:szCs w:val="20"/>
              </w:rPr>
              <w:t xml:space="preserve">; </w:t>
            </w:r>
            <w:r w:rsidRPr="00CB743B">
              <w:rPr>
                <w:spacing w:val="-2"/>
                <w:sz w:val="20"/>
                <w:szCs w:val="20"/>
              </w:rPr>
              <w:t>пороков древесины</w:t>
            </w:r>
            <w:r w:rsidRPr="00CB743B">
              <w:rPr>
                <w:sz w:val="20"/>
                <w:szCs w:val="20"/>
              </w:rPr>
              <w:t>;</w:t>
            </w:r>
            <w:r w:rsidRPr="00CB743B">
              <w:rPr>
                <w:spacing w:val="-2"/>
                <w:sz w:val="20"/>
                <w:szCs w:val="20"/>
              </w:rPr>
              <w:t xml:space="preserve"> пиломатериалов</w:t>
            </w:r>
            <w:r w:rsidRPr="00CB743B">
              <w:rPr>
                <w:sz w:val="20"/>
                <w:szCs w:val="20"/>
              </w:rPr>
              <w:t>;</w:t>
            </w:r>
            <w:r w:rsidRPr="00CB743B">
              <w:rPr>
                <w:spacing w:val="-2"/>
                <w:sz w:val="20"/>
                <w:szCs w:val="20"/>
              </w:rPr>
              <w:t xml:space="preserve"> строганного и лущеного шпона</w:t>
            </w:r>
            <w:r w:rsidRPr="00CB743B">
              <w:rPr>
                <w:sz w:val="20"/>
                <w:szCs w:val="20"/>
              </w:rPr>
              <w:t>;</w:t>
            </w:r>
            <w:r w:rsidRPr="00CB743B">
              <w:rPr>
                <w:spacing w:val="-2"/>
                <w:sz w:val="20"/>
                <w:szCs w:val="20"/>
              </w:rPr>
              <w:t xml:space="preserve"> клееной фанеры</w:t>
            </w:r>
            <w:r w:rsidRPr="00CB743B">
              <w:rPr>
                <w:sz w:val="20"/>
                <w:szCs w:val="20"/>
              </w:rPr>
              <w:t>;</w:t>
            </w:r>
            <w:r w:rsidRPr="00CB743B">
              <w:rPr>
                <w:spacing w:val="-2"/>
                <w:sz w:val="20"/>
                <w:szCs w:val="20"/>
              </w:rPr>
              <w:t xml:space="preserve"> столярной плиты</w:t>
            </w:r>
            <w:r w:rsidRPr="00CB743B">
              <w:rPr>
                <w:sz w:val="20"/>
                <w:szCs w:val="20"/>
              </w:rPr>
              <w:t>;</w:t>
            </w:r>
            <w:r w:rsidRPr="00CB743B">
              <w:rPr>
                <w:spacing w:val="-2"/>
                <w:sz w:val="20"/>
                <w:szCs w:val="20"/>
              </w:rPr>
              <w:t xml:space="preserve"> древесного пластика</w:t>
            </w:r>
            <w:r w:rsidRPr="00CB743B">
              <w:rPr>
                <w:sz w:val="20"/>
                <w:szCs w:val="20"/>
              </w:rPr>
              <w:t>;</w:t>
            </w:r>
            <w:r w:rsidRPr="00CB743B">
              <w:rPr>
                <w:spacing w:val="-2"/>
                <w:sz w:val="20"/>
                <w:szCs w:val="20"/>
              </w:rPr>
              <w:t xml:space="preserve"> прессованной древесины</w:t>
            </w:r>
            <w:r w:rsidRPr="00CB743B">
              <w:rPr>
                <w:sz w:val="20"/>
                <w:szCs w:val="20"/>
              </w:rPr>
              <w:t xml:space="preserve">; </w:t>
            </w:r>
            <w:r w:rsidRPr="00CB743B">
              <w:rPr>
                <w:spacing w:val="-2"/>
                <w:sz w:val="20"/>
                <w:szCs w:val="20"/>
              </w:rPr>
              <w:t>гнутых изделий</w:t>
            </w:r>
            <w:r w:rsidRPr="00CB743B">
              <w:rPr>
                <w:sz w:val="20"/>
                <w:szCs w:val="20"/>
              </w:rPr>
              <w:t xml:space="preserve">; </w:t>
            </w:r>
            <w:r w:rsidRPr="00CB743B">
              <w:rPr>
                <w:spacing w:val="-2"/>
                <w:sz w:val="20"/>
                <w:szCs w:val="20"/>
              </w:rPr>
              <w:t>фибролита</w:t>
            </w:r>
            <w:r w:rsidRPr="00CB743B">
              <w:rPr>
                <w:sz w:val="20"/>
                <w:szCs w:val="20"/>
              </w:rPr>
              <w:t>; к</w:t>
            </w:r>
            <w:r w:rsidRPr="00CB743B">
              <w:rPr>
                <w:spacing w:val="-2"/>
                <w:sz w:val="20"/>
                <w:szCs w:val="20"/>
              </w:rPr>
              <w:t>артона и  бумаги.</w:t>
            </w:r>
          </w:p>
          <w:p w:rsidR="00535B24" w:rsidRPr="00CB743B" w:rsidRDefault="00535B24" w:rsidP="00290FF8">
            <w:pPr>
              <w:ind w:firstLine="0"/>
              <w:rPr>
                <w:spacing w:val="-2"/>
                <w:sz w:val="20"/>
                <w:szCs w:val="20"/>
              </w:rPr>
            </w:pPr>
            <w:r w:rsidRPr="00CB743B">
              <w:rPr>
                <w:sz w:val="20"/>
                <w:szCs w:val="20"/>
              </w:rPr>
              <w:t xml:space="preserve">Таблицы: </w:t>
            </w:r>
            <w:r w:rsidRPr="00CB743B">
              <w:rPr>
                <w:spacing w:val="-2"/>
                <w:sz w:val="20"/>
                <w:szCs w:val="20"/>
              </w:rPr>
              <w:t>средние значения плотности древесины</w:t>
            </w:r>
            <w:r w:rsidRPr="00CB743B">
              <w:rPr>
                <w:sz w:val="20"/>
                <w:szCs w:val="20"/>
              </w:rPr>
              <w:t xml:space="preserve">; </w:t>
            </w:r>
            <w:r w:rsidRPr="00CB743B">
              <w:rPr>
                <w:spacing w:val="-2"/>
                <w:sz w:val="20"/>
                <w:szCs w:val="20"/>
              </w:rPr>
              <w:t xml:space="preserve">объемы круглых лесоматериалов; объемы хлыстов.  </w:t>
            </w:r>
          </w:p>
          <w:p w:rsidR="00535B24" w:rsidRPr="00CB743B" w:rsidRDefault="00535B24" w:rsidP="00290FF8">
            <w:pPr>
              <w:ind w:firstLine="0"/>
              <w:rPr>
                <w:spacing w:val="-2"/>
                <w:sz w:val="20"/>
                <w:szCs w:val="20"/>
              </w:rPr>
            </w:pPr>
            <w:r w:rsidRPr="00CB743B">
              <w:rPr>
                <w:spacing w:val="-2"/>
                <w:sz w:val="20"/>
                <w:szCs w:val="20"/>
              </w:rPr>
              <w:t>Стенды: Пороки древесины, Переработка древесины (химическая и механическая); Товары народного потребления и изделий производственного значения, в том числе  из отходов древесины.</w:t>
            </w:r>
          </w:p>
          <w:p w:rsidR="00535B24" w:rsidRPr="00CB743B" w:rsidRDefault="00535B24" w:rsidP="00290FF8">
            <w:pPr>
              <w:ind w:firstLine="0"/>
              <w:rPr>
                <w:sz w:val="20"/>
                <w:szCs w:val="20"/>
              </w:rPr>
            </w:pPr>
            <w:r w:rsidRPr="00CB743B">
              <w:rPr>
                <w:sz w:val="20"/>
                <w:szCs w:val="20"/>
              </w:rPr>
              <w:t>Компьютер, проектор, слайд-презентации по темам.</w:t>
            </w:r>
          </w:p>
        </w:tc>
        <w:tc>
          <w:tcPr>
            <w:tcW w:w="1984" w:type="dxa"/>
          </w:tcPr>
          <w:p w:rsidR="00535B24" w:rsidRPr="00CB743B" w:rsidRDefault="00535B24" w:rsidP="00290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sz w:val="20"/>
                <w:szCs w:val="20"/>
              </w:rPr>
              <w:t>ОП.06 Основы древесиноведения и лесного товароведения</w:t>
            </w:r>
          </w:p>
        </w:tc>
      </w:tr>
      <w:tr w:rsidR="00535B24" w:rsidRPr="00CB743B" w:rsidTr="00AE7290">
        <w:trPr>
          <w:trHeight w:val="672"/>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№19</w:t>
            </w:r>
          </w:p>
        </w:tc>
        <w:tc>
          <w:tcPr>
            <w:tcW w:w="1559" w:type="dxa"/>
          </w:tcPr>
          <w:p w:rsidR="00535B24" w:rsidRPr="00CB743B" w:rsidRDefault="00535B24" w:rsidP="00E42F69">
            <w:pPr>
              <w:ind w:firstLine="0"/>
              <w:rPr>
                <w:sz w:val="20"/>
                <w:szCs w:val="20"/>
              </w:rPr>
            </w:pPr>
            <w:r w:rsidRPr="00CB743B">
              <w:rPr>
                <w:sz w:val="20"/>
                <w:szCs w:val="20"/>
              </w:rPr>
              <w:t>Лаборатория</w:t>
            </w:r>
          </w:p>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механизации лесного и лесопаркового хозяйства</w:t>
            </w:r>
          </w:p>
        </w:tc>
        <w:tc>
          <w:tcPr>
            <w:tcW w:w="5245" w:type="dxa"/>
          </w:tcPr>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Оборудование:</w:t>
            </w:r>
            <w:r w:rsidRPr="00CB743B">
              <w:rPr>
                <w:sz w:val="20"/>
                <w:szCs w:val="20"/>
              </w:rPr>
              <w:t xml:space="preserve"> </w:t>
            </w:r>
            <w:r w:rsidRPr="00CB743B">
              <w:rPr>
                <w:rFonts w:ascii="Times New Roman" w:hAnsi="Times New Roman"/>
                <w:sz w:val="20"/>
                <w:szCs w:val="20"/>
              </w:rPr>
              <w:t>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535B24" w:rsidRPr="00CB743B" w:rsidRDefault="00535B24" w:rsidP="00E42F69">
            <w:pPr>
              <w:ind w:firstLine="34"/>
              <w:rPr>
                <w:sz w:val="20"/>
                <w:szCs w:val="20"/>
              </w:rPr>
            </w:pPr>
            <w:r w:rsidRPr="00CB743B">
              <w:rPr>
                <w:sz w:val="20"/>
                <w:szCs w:val="20"/>
              </w:rPr>
              <w:t>Плакаты: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535B24" w:rsidRPr="00CB743B" w:rsidRDefault="00535B24" w:rsidP="00E42F69">
            <w:pPr>
              <w:pStyle w:val="Default"/>
              <w:rPr>
                <w:color w:val="auto"/>
                <w:sz w:val="20"/>
                <w:szCs w:val="20"/>
              </w:rPr>
            </w:pPr>
            <w:r w:rsidRPr="00CB743B">
              <w:rPr>
                <w:color w:val="auto"/>
                <w:sz w:val="20"/>
                <w:szCs w:val="20"/>
              </w:rPr>
              <w:t>Двигатели трактора и автомобиля в разрезе</w:t>
            </w:r>
          </w:p>
          <w:p w:rsidR="00535B24" w:rsidRPr="00CB743B" w:rsidRDefault="00535B24" w:rsidP="00E42F69">
            <w:pPr>
              <w:ind w:firstLine="0"/>
              <w:rPr>
                <w:sz w:val="20"/>
                <w:szCs w:val="20"/>
              </w:rPr>
            </w:pPr>
            <w:r w:rsidRPr="00CB743B">
              <w:rPr>
                <w:sz w:val="20"/>
                <w:szCs w:val="20"/>
              </w:rPr>
              <w:t>Стенды: Детали двигателей; детали газо-</w:t>
            </w:r>
            <w:r w:rsidRPr="00CB743B">
              <w:rPr>
                <w:sz w:val="20"/>
                <w:szCs w:val="20"/>
              </w:rPr>
              <w:lastRenderedPageBreak/>
              <w:t>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535B24" w:rsidRPr="00CB743B" w:rsidRDefault="00535B24" w:rsidP="00E42F69">
            <w:pPr>
              <w:ind w:firstLine="0"/>
              <w:rPr>
                <w:sz w:val="20"/>
                <w:szCs w:val="20"/>
              </w:rPr>
            </w:pPr>
            <w:r w:rsidRPr="00CB743B">
              <w:rPr>
                <w:sz w:val="20"/>
                <w:szCs w:val="20"/>
              </w:rPr>
              <w:t xml:space="preserve">Узлы, приборы и детали системы смазки; Пусковой двигатель в разрезе; Редуктор; </w:t>
            </w:r>
          </w:p>
          <w:p w:rsidR="00535B24" w:rsidRPr="00CB743B" w:rsidRDefault="00535B24" w:rsidP="00E42F69">
            <w:pPr>
              <w:ind w:firstLine="0"/>
              <w:rPr>
                <w:sz w:val="20"/>
                <w:szCs w:val="20"/>
              </w:rPr>
            </w:pPr>
            <w:r w:rsidRPr="00CB743B">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535B24" w:rsidRPr="00CB743B" w:rsidRDefault="00535B24" w:rsidP="00E42F69">
            <w:pPr>
              <w:ind w:firstLine="0"/>
              <w:rPr>
                <w:sz w:val="20"/>
                <w:szCs w:val="20"/>
              </w:rPr>
            </w:pPr>
            <w:r w:rsidRPr="00CB743B">
              <w:rPr>
                <w:sz w:val="20"/>
                <w:szCs w:val="20"/>
              </w:rPr>
              <w:t>Стенды в электронном виде:</w:t>
            </w:r>
            <w:r>
              <w:rPr>
                <w:sz w:val="20"/>
                <w:szCs w:val="20"/>
              </w:rPr>
              <w:t xml:space="preserve"> </w:t>
            </w:r>
            <w:r w:rsidRPr="00CB743B">
              <w:rPr>
                <w:sz w:val="20"/>
                <w:szCs w:val="20"/>
              </w:rPr>
              <w:t>Муфта сцепления и приводной механизм двигателя; Детали муфт сцепления и поворота тракторов и автомобилей;</w:t>
            </w:r>
          </w:p>
          <w:p w:rsidR="00535B24" w:rsidRPr="00CB743B" w:rsidRDefault="00535B24" w:rsidP="00E42F69">
            <w:pPr>
              <w:ind w:firstLine="0"/>
              <w:rPr>
                <w:sz w:val="20"/>
                <w:szCs w:val="20"/>
              </w:rPr>
            </w:pPr>
            <w:r w:rsidRPr="00CB743B">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535B24" w:rsidRPr="00CB743B" w:rsidRDefault="00535B24" w:rsidP="00E42F69">
            <w:pPr>
              <w:ind w:firstLine="0"/>
              <w:rPr>
                <w:sz w:val="20"/>
                <w:szCs w:val="20"/>
              </w:rPr>
            </w:pPr>
            <w:r w:rsidRPr="00CB743B">
              <w:rPr>
                <w:sz w:val="20"/>
                <w:szCs w:val="20"/>
              </w:rPr>
              <w:t>Компьютер, проектор, слайд-презентации по темам.</w:t>
            </w:r>
          </w:p>
        </w:tc>
        <w:tc>
          <w:tcPr>
            <w:tcW w:w="1984" w:type="dxa"/>
          </w:tcPr>
          <w:p w:rsidR="00535B24"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lastRenderedPageBreak/>
              <w:t>ОП.07 Основы устройства тракторов и автомобилей</w:t>
            </w:r>
          </w:p>
          <w:p w:rsidR="00535B24"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535B24" w:rsidRPr="00CB743B" w:rsidRDefault="00535B24" w:rsidP="000D57A2">
            <w:pPr>
              <w:ind w:firstLine="0"/>
              <w:jc w:val="left"/>
              <w:rPr>
                <w:sz w:val="20"/>
                <w:szCs w:val="20"/>
              </w:rPr>
            </w:pPr>
            <w:r w:rsidRPr="00CB743B">
              <w:rPr>
                <w:sz w:val="20"/>
                <w:szCs w:val="20"/>
              </w:rPr>
              <w:t xml:space="preserve">ПМ.01 Организация и проведение мероприятий по воспроизводству лесов и лесоразведению   </w:t>
            </w:r>
          </w:p>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535B24" w:rsidRPr="00CB743B" w:rsidTr="00AE7290">
        <w:trPr>
          <w:trHeight w:val="672"/>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lastRenderedPageBreak/>
              <w:t>№4</w:t>
            </w:r>
          </w:p>
        </w:tc>
        <w:tc>
          <w:tcPr>
            <w:tcW w:w="1559" w:type="dxa"/>
          </w:tcPr>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Кабинет</w:t>
            </w:r>
          </w:p>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tc>
        <w:tc>
          <w:tcPr>
            <w:tcW w:w="5245" w:type="dxa"/>
          </w:tcPr>
          <w:p w:rsidR="00535B24" w:rsidRPr="00CB743B" w:rsidRDefault="00535B24" w:rsidP="00E42F69">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535B24" w:rsidRPr="00CB743B" w:rsidRDefault="00535B24" w:rsidP="00E42F69">
            <w:pPr>
              <w:ind w:firstLine="0"/>
              <w:contextualSpacing/>
              <w:rPr>
                <w:bCs/>
                <w:sz w:val="20"/>
                <w:szCs w:val="20"/>
              </w:rPr>
            </w:pPr>
            <w:r w:rsidRPr="00CB743B">
              <w:rPr>
                <w:sz w:val="20"/>
                <w:szCs w:val="20"/>
              </w:rPr>
              <w:t>Компьютер, проектор, слайд-презентации по темам.</w:t>
            </w:r>
          </w:p>
        </w:tc>
        <w:tc>
          <w:tcPr>
            <w:tcW w:w="1984" w:type="dxa"/>
          </w:tcPr>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ОП.08 Правовое обеспечение профессиональной деятельности</w:t>
            </w:r>
          </w:p>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535B24" w:rsidRPr="00CB743B" w:rsidTr="00AE7290">
        <w:trPr>
          <w:trHeight w:val="672"/>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№6</w:t>
            </w:r>
          </w:p>
        </w:tc>
        <w:tc>
          <w:tcPr>
            <w:tcW w:w="1559" w:type="dxa"/>
          </w:tcPr>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Кабинет</w:t>
            </w:r>
          </w:p>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экономики и менеджмента</w:t>
            </w:r>
          </w:p>
        </w:tc>
        <w:tc>
          <w:tcPr>
            <w:tcW w:w="5245" w:type="dxa"/>
          </w:tcPr>
          <w:p w:rsidR="00535B24" w:rsidRPr="00CB743B" w:rsidRDefault="00535B24" w:rsidP="00E42F69">
            <w:pPr>
              <w:ind w:firstLine="0"/>
              <w:contextualSpacing/>
              <w:rPr>
                <w:bCs/>
                <w:sz w:val="20"/>
                <w:szCs w:val="20"/>
              </w:rPr>
            </w:pPr>
            <w:r w:rsidRPr="00CB743B">
              <w:rPr>
                <w:bCs/>
                <w:sz w:val="20"/>
                <w:szCs w:val="20"/>
              </w:rPr>
              <w:t>Должностные инструкции мастера леса;</w:t>
            </w:r>
          </w:p>
          <w:p w:rsidR="00535B24" w:rsidRPr="00CB743B" w:rsidRDefault="00535B24" w:rsidP="00E42F69">
            <w:pPr>
              <w:pStyle w:val="afff0"/>
              <w:jc w:val="both"/>
              <w:rPr>
                <w:rFonts w:ascii="Times New Roman" w:hAnsi="Times New Roman"/>
                <w:bCs/>
                <w:sz w:val="20"/>
                <w:szCs w:val="20"/>
              </w:rPr>
            </w:pPr>
            <w:r w:rsidRPr="00CB743B">
              <w:rPr>
                <w:rFonts w:ascii="Times New Roman" w:hAnsi="Times New Roman"/>
                <w:bCs/>
                <w:sz w:val="20"/>
                <w:szCs w:val="20"/>
              </w:rPr>
              <w:t>Бланки нарядов-актов, нормативно-технологических карт.</w:t>
            </w:r>
          </w:p>
          <w:p w:rsidR="00535B24" w:rsidRPr="00CB743B" w:rsidRDefault="00535B24" w:rsidP="00E42F69">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 Производственно-финансовый план по лесному хозяйству; Дерево целей; Организационная структура управления лесным хозяйством.</w:t>
            </w:r>
          </w:p>
          <w:p w:rsidR="00535B24" w:rsidRPr="00CB743B" w:rsidRDefault="00535B24" w:rsidP="00E42F69">
            <w:pPr>
              <w:widowControl/>
              <w:ind w:firstLine="0"/>
              <w:contextualSpacing/>
              <w:rPr>
                <w:bCs/>
                <w:sz w:val="20"/>
                <w:szCs w:val="20"/>
              </w:rPr>
            </w:pPr>
            <w:r w:rsidRPr="00CB743B">
              <w:rPr>
                <w:bCs/>
                <w:sz w:val="20"/>
                <w:szCs w:val="20"/>
              </w:rPr>
              <w:t>Блок-схемы: Функции менеджмента; Факторы внешней среды предприятия; Элементы внутренней среды предприятия; Процесс стратегического планирования на предприятие; Этапы принятия решений; Иерархия потребностей по Маслоу; Сопоставление теорий Маслоу, Мак Клелланда и Герцберга; Источники и причины конфликтов; Способы управления конфликтом; Личность и ее составляющие; Структура виды власти и методы влияния; Этапы проведения совещания; Классификация конфликтов; Сочетание мотивации и способности; Структуры управления.</w:t>
            </w:r>
          </w:p>
          <w:p w:rsidR="00535B24" w:rsidRPr="00CB743B" w:rsidRDefault="00535B24" w:rsidP="00E42F69">
            <w:pPr>
              <w:widowControl/>
              <w:ind w:firstLine="0"/>
              <w:contextualSpacing/>
              <w:rPr>
                <w:bCs/>
                <w:sz w:val="20"/>
                <w:szCs w:val="20"/>
              </w:rPr>
            </w:pPr>
            <w:r w:rsidRPr="00CB743B">
              <w:rPr>
                <w:sz w:val="20"/>
                <w:szCs w:val="20"/>
              </w:rPr>
              <w:t>Ноутбук, проектор, слайд-презентации по темам.</w:t>
            </w:r>
          </w:p>
        </w:tc>
        <w:tc>
          <w:tcPr>
            <w:tcW w:w="1984" w:type="dxa"/>
          </w:tcPr>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ОП.10 Экономика организации и менеджмент</w:t>
            </w:r>
          </w:p>
        </w:tc>
      </w:tr>
      <w:tr w:rsidR="00535B24" w:rsidRPr="00CB743B" w:rsidTr="00AE7290">
        <w:trPr>
          <w:trHeight w:val="672"/>
        </w:trPr>
        <w:tc>
          <w:tcPr>
            <w:tcW w:w="1135" w:type="dxa"/>
            <w:vMerge w:val="restart"/>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№18</w:t>
            </w:r>
          </w:p>
        </w:tc>
        <w:tc>
          <w:tcPr>
            <w:tcW w:w="1559" w:type="dxa"/>
            <w:vMerge w:val="restart"/>
          </w:tcPr>
          <w:p w:rsidR="00535B24" w:rsidRPr="00CB743B" w:rsidRDefault="00535B24" w:rsidP="00E42F69">
            <w:pPr>
              <w:pStyle w:val="afff0"/>
              <w:rPr>
                <w:rFonts w:ascii="Times New Roman" w:hAnsi="Times New Roman"/>
                <w:sz w:val="20"/>
                <w:szCs w:val="20"/>
              </w:rPr>
            </w:pPr>
            <w:r w:rsidRPr="00CB743B">
              <w:rPr>
                <w:rFonts w:ascii="Times New Roman" w:hAnsi="Times New Roman"/>
                <w:sz w:val="20"/>
                <w:szCs w:val="20"/>
              </w:rPr>
              <w:t xml:space="preserve">Кабинет безопасности жизнедеятельности  и охраны </w:t>
            </w:r>
            <w:r w:rsidRPr="00CB743B">
              <w:rPr>
                <w:rFonts w:ascii="Times New Roman" w:hAnsi="Times New Roman"/>
                <w:sz w:val="20"/>
                <w:szCs w:val="20"/>
              </w:rPr>
              <w:lastRenderedPageBreak/>
              <w:t>труда</w:t>
            </w:r>
          </w:p>
        </w:tc>
        <w:tc>
          <w:tcPr>
            <w:tcW w:w="5245" w:type="dxa"/>
          </w:tcPr>
          <w:p w:rsidR="00535B24" w:rsidRPr="00CB743B" w:rsidRDefault="00535B24" w:rsidP="00E42F69">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lastRenderedPageBreak/>
              <w:t>Противогазы; Термометры; Респираторы;</w:t>
            </w:r>
          </w:p>
          <w:p w:rsidR="00535B24" w:rsidRPr="00CB743B" w:rsidRDefault="00535B24" w:rsidP="00E42F69">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t xml:space="preserve">Огнетушители; Медицинская аптечка; </w:t>
            </w:r>
            <w:r w:rsidRPr="00CB743B">
              <w:rPr>
                <w:sz w:val="20"/>
                <w:szCs w:val="20"/>
              </w:rPr>
              <w:t xml:space="preserve">Макет для оказания первой медицинской помощи; </w:t>
            </w:r>
            <w:r w:rsidRPr="00CB743B">
              <w:rPr>
                <w:rStyle w:val="FontStyle27"/>
                <w:sz w:val="20"/>
                <w:szCs w:val="20"/>
              </w:rPr>
              <w:t xml:space="preserve">Учебные стенды с нормативно-справочными материалами (Конституция РФ, </w:t>
            </w:r>
            <w:r w:rsidRPr="00CB743B">
              <w:rPr>
                <w:rStyle w:val="FontStyle27"/>
                <w:sz w:val="20"/>
                <w:szCs w:val="20"/>
              </w:rPr>
              <w:lastRenderedPageBreak/>
              <w:t>ПОТ РМ- 001- 97, выдержки).</w:t>
            </w:r>
          </w:p>
          <w:p w:rsidR="00535B24" w:rsidRPr="00CB743B" w:rsidRDefault="00535B24" w:rsidP="00E42F69">
            <w:pPr>
              <w:pStyle w:val="Style7"/>
              <w:widowControl/>
              <w:tabs>
                <w:tab w:val="left" w:pos="840"/>
                <w:tab w:val="left" w:pos="9355"/>
              </w:tabs>
              <w:spacing w:line="240" w:lineRule="auto"/>
              <w:ind w:right="-1" w:firstLine="0"/>
              <w:jc w:val="both"/>
              <w:rPr>
                <w:sz w:val="20"/>
                <w:szCs w:val="20"/>
              </w:rPr>
            </w:pPr>
            <w:r w:rsidRPr="00CB743B">
              <w:rPr>
                <w:sz w:val="20"/>
                <w:szCs w:val="20"/>
              </w:rPr>
              <w:t>Ноутбук, проектор, слайд-презентации по темам.</w:t>
            </w:r>
          </w:p>
        </w:tc>
        <w:tc>
          <w:tcPr>
            <w:tcW w:w="1984" w:type="dxa"/>
          </w:tcPr>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lastRenderedPageBreak/>
              <w:t>ОП.11 Охрана труда</w:t>
            </w:r>
          </w:p>
        </w:tc>
      </w:tr>
      <w:tr w:rsidR="00535B24" w:rsidRPr="00CB743B" w:rsidTr="00AE7290">
        <w:trPr>
          <w:trHeight w:val="672"/>
        </w:trPr>
        <w:tc>
          <w:tcPr>
            <w:tcW w:w="1135" w:type="dxa"/>
            <w:vMerge/>
          </w:tcPr>
          <w:p w:rsidR="00535B24" w:rsidRPr="00CB743B" w:rsidRDefault="00535B24" w:rsidP="00E42F69">
            <w:pPr>
              <w:pStyle w:val="afff0"/>
              <w:jc w:val="center"/>
              <w:rPr>
                <w:rFonts w:ascii="Times New Roman" w:hAnsi="Times New Roman"/>
                <w:sz w:val="20"/>
                <w:szCs w:val="20"/>
              </w:rPr>
            </w:pPr>
          </w:p>
        </w:tc>
        <w:tc>
          <w:tcPr>
            <w:tcW w:w="1559" w:type="dxa"/>
            <w:vMerge/>
          </w:tcPr>
          <w:p w:rsidR="00535B24" w:rsidRPr="00CB743B" w:rsidRDefault="00535B24" w:rsidP="00E42F69">
            <w:pPr>
              <w:pStyle w:val="afff0"/>
              <w:rPr>
                <w:rFonts w:ascii="Times New Roman" w:hAnsi="Times New Roman"/>
                <w:sz w:val="20"/>
                <w:szCs w:val="20"/>
              </w:rPr>
            </w:pPr>
          </w:p>
        </w:tc>
        <w:tc>
          <w:tcPr>
            <w:tcW w:w="5245" w:type="dxa"/>
          </w:tcPr>
          <w:p w:rsidR="00535B24" w:rsidRPr="00CB743B" w:rsidRDefault="00535B24" w:rsidP="00E42F69">
            <w:pPr>
              <w:ind w:firstLine="0"/>
              <w:rPr>
                <w:bCs/>
                <w:sz w:val="20"/>
                <w:szCs w:val="20"/>
              </w:rPr>
            </w:pPr>
            <w:r w:rsidRPr="00CB743B">
              <w:rPr>
                <w:bCs/>
                <w:sz w:val="20"/>
                <w:szCs w:val="20"/>
              </w:rPr>
              <w:t>Макет автомата Калашникова; Пневматические винтовки; Общевойсковой защитный комплект; Противога</w:t>
            </w:r>
            <w:r w:rsidR="007F77E9">
              <w:rPr>
                <w:bCs/>
                <w:sz w:val="20"/>
                <w:szCs w:val="20"/>
              </w:rPr>
              <w:t>зы ДП-5А; Радиационно-химический прибор</w:t>
            </w:r>
            <w:r w:rsidRPr="00CB743B">
              <w:rPr>
                <w:bCs/>
                <w:sz w:val="20"/>
                <w:szCs w:val="20"/>
              </w:rPr>
              <w:t xml:space="preserve"> ВПХР; Радиационный дозиметр.</w:t>
            </w:r>
          </w:p>
          <w:p w:rsidR="00535B24" w:rsidRPr="00CB743B" w:rsidRDefault="00535B24" w:rsidP="00E42F69">
            <w:pPr>
              <w:pStyle w:val="afff0"/>
              <w:jc w:val="both"/>
              <w:rPr>
                <w:rFonts w:ascii="Times New Roman" w:hAnsi="Times New Roman"/>
                <w:sz w:val="20"/>
                <w:szCs w:val="20"/>
              </w:rPr>
            </w:pPr>
            <w:r w:rsidRPr="00CB743B">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535B24" w:rsidRPr="00CB743B" w:rsidRDefault="00535B24" w:rsidP="00E42F69">
            <w:pPr>
              <w:pStyle w:val="afff0"/>
              <w:jc w:val="both"/>
              <w:rPr>
                <w:rStyle w:val="FontStyle27"/>
                <w:sz w:val="20"/>
                <w:szCs w:val="20"/>
              </w:rPr>
            </w:pPr>
            <w:r w:rsidRPr="00CB743B">
              <w:rPr>
                <w:rFonts w:ascii="Times New Roman" w:hAnsi="Times New Roman"/>
                <w:sz w:val="20"/>
                <w:szCs w:val="20"/>
              </w:rPr>
              <w:t>Ноутбук, проектор, слайд-презентации по темам.</w:t>
            </w:r>
          </w:p>
        </w:tc>
        <w:tc>
          <w:tcPr>
            <w:tcW w:w="1984" w:type="dxa"/>
          </w:tcPr>
          <w:p w:rsidR="00535B24" w:rsidRPr="00CB743B" w:rsidRDefault="00535B24" w:rsidP="00E42F69">
            <w:pPr>
              <w:ind w:firstLine="0"/>
              <w:rPr>
                <w:sz w:val="20"/>
                <w:szCs w:val="20"/>
              </w:rPr>
            </w:pPr>
            <w:r w:rsidRPr="00CB743B">
              <w:rPr>
                <w:sz w:val="20"/>
                <w:szCs w:val="20"/>
              </w:rPr>
              <w:t>ОП.12 Безопасность жизнедеятельности</w:t>
            </w:r>
          </w:p>
          <w:p w:rsidR="00535B24" w:rsidRPr="00CB743B" w:rsidRDefault="00535B24"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535B24" w:rsidRPr="00CB743B" w:rsidTr="00AE7290">
        <w:trPr>
          <w:trHeight w:val="672"/>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 xml:space="preserve">№12,16 </w:t>
            </w:r>
          </w:p>
        </w:tc>
        <w:tc>
          <w:tcPr>
            <w:tcW w:w="1559" w:type="dxa"/>
          </w:tcPr>
          <w:p w:rsidR="00535B24" w:rsidRPr="00CB743B" w:rsidRDefault="00535B24" w:rsidP="00E42F69">
            <w:pPr>
              <w:ind w:firstLine="0"/>
              <w:rPr>
                <w:sz w:val="20"/>
                <w:szCs w:val="20"/>
              </w:rPr>
            </w:pPr>
            <w:r w:rsidRPr="00CB743B">
              <w:rPr>
                <w:sz w:val="20"/>
                <w:szCs w:val="20"/>
              </w:rPr>
              <w:t>Кабинет</w:t>
            </w:r>
          </w:p>
          <w:p w:rsidR="00535B24" w:rsidRPr="00CB743B" w:rsidRDefault="00535B24" w:rsidP="00E42F69">
            <w:pPr>
              <w:pStyle w:val="afff0"/>
              <w:rPr>
                <w:rFonts w:ascii="Times New Roman" w:hAnsi="Times New Roman"/>
                <w:sz w:val="20"/>
                <w:szCs w:val="20"/>
              </w:rPr>
            </w:pPr>
            <w:r>
              <w:rPr>
                <w:rFonts w:ascii="Times New Roman" w:hAnsi="Times New Roman"/>
                <w:sz w:val="20"/>
                <w:szCs w:val="20"/>
              </w:rPr>
              <w:t>л</w:t>
            </w:r>
            <w:r w:rsidRPr="00CB743B">
              <w:rPr>
                <w:rFonts w:ascii="Times New Roman" w:hAnsi="Times New Roman"/>
                <w:sz w:val="20"/>
                <w:szCs w:val="20"/>
              </w:rPr>
              <w:t>есоразведения  и воспроизводства лесов</w:t>
            </w:r>
          </w:p>
        </w:tc>
        <w:tc>
          <w:tcPr>
            <w:tcW w:w="5245" w:type="dxa"/>
          </w:tcPr>
          <w:p w:rsidR="00535B24" w:rsidRPr="00CB743B" w:rsidRDefault="00535B24" w:rsidP="00E42F69">
            <w:pPr>
              <w:ind w:firstLine="0"/>
              <w:rPr>
                <w:sz w:val="20"/>
                <w:szCs w:val="20"/>
              </w:rPr>
            </w:pPr>
            <w:r w:rsidRPr="00CB743B">
              <w:rPr>
                <w:color w:val="000000"/>
                <w:sz w:val="20"/>
                <w:szCs w:val="20"/>
              </w:rPr>
              <w:t xml:space="preserve">Рулетки; Буссоли; Линейки; Сажень; Шпагат; Электронные весы;  Весы с гирьками, ученические; </w:t>
            </w:r>
            <w:r w:rsidRPr="00CB743B">
              <w:rPr>
                <w:sz w:val="20"/>
                <w:szCs w:val="20"/>
              </w:rPr>
              <w:t xml:space="preserve">Секаторы садовые; Окулировочные ножи; Чашки Петри; Пинцеты; Лупы; </w:t>
            </w:r>
            <w:r w:rsidRPr="00CB743B">
              <w:rPr>
                <w:color w:val="000000"/>
                <w:sz w:val="20"/>
                <w:szCs w:val="20"/>
              </w:rPr>
              <w:t xml:space="preserve">Семена древесных пород; Минеральные удобрения; </w:t>
            </w:r>
            <w:r w:rsidRPr="00CB743B">
              <w:rPr>
                <w:sz w:val="20"/>
                <w:szCs w:val="20"/>
              </w:rPr>
              <w:t>Гербарные сборы вредителей и болезней питомников и молодняков по разным фазам развития; Гербарий лесных трав. План лесонасаждений, таксационные описания.</w:t>
            </w:r>
          </w:p>
          <w:p w:rsidR="00535B24" w:rsidRPr="00CB743B" w:rsidRDefault="00535B24" w:rsidP="00E42F69">
            <w:pPr>
              <w:ind w:firstLine="0"/>
              <w:rPr>
                <w:sz w:val="20"/>
                <w:szCs w:val="20"/>
              </w:rPr>
            </w:pPr>
            <w:r w:rsidRPr="00CB743B">
              <w:rPr>
                <w:sz w:val="20"/>
                <w:szCs w:val="20"/>
              </w:rPr>
              <w:t>Коллекции: семян; типов повреждений; вредителей плодов и семян; минералов и горных пород.</w:t>
            </w:r>
          </w:p>
          <w:p w:rsidR="00535B24" w:rsidRPr="00CB743B" w:rsidRDefault="00535B24" w:rsidP="00E42F69">
            <w:pPr>
              <w:pStyle w:val="a5"/>
              <w:spacing w:after="0"/>
              <w:jc w:val="both"/>
              <w:rPr>
                <w:rFonts w:ascii="Times New Roman" w:hAnsi="Times New Roman" w:cs="Times New Roman"/>
                <w:sz w:val="20"/>
                <w:szCs w:val="20"/>
              </w:rPr>
            </w:pPr>
            <w:r w:rsidRPr="00CB743B">
              <w:rPr>
                <w:rFonts w:ascii="Times New Roman" w:hAnsi="Times New Roman" w:cs="Times New Roman"/>
                <w:spacing w:val="-2"/>
                <w:sz w:val="20"/>
                <w:szCs w:val="20"/>
              </w:rPr>
              <w:t>Плакаты и схемы: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r w:rsidRPr="00CB743B">
              <w:rPr>
                <w:rFonts w:ascii="Times New Roman" w:hAnsi="Times New Roman" w:cs="Times New Roman"/>
                <w:sz w:val="20"/>
                <w:szCs w:val="20"/>
              </w:rPr>
              <w:t xml:space="preserve"> (в электронном виде).</w:t>
            </w:r>
          </w:p>
          <w:p w:rsidR="00535B24" w:rsidRPr="00CB743B" w:rsidRDefault="00535B24" w:rsidP="00E42F69">
            <w:pPr>
              <w:ind w:firstLine="0"/>
              <w:rPr>
                <w:sz w:val="20"/>
                <w:szCs w:val="20"/>
              </w:rPr>
            </w:pPr>
            <w:r w:rsidRPr="00CB743B">
              <w:rPr>
                <w:spacing w:val="-2"/>
                <w:sz w:val="20"/>
                <w:szCs w:val="20"/>
              </w:rPr>
              <w:t xml:space="preserve">Таблицы: лесные ресурсы мира; лесной фонд РФ; шкала товарности древостоя;   виды рубок ухода за лесом и возраст их проведения   интенсивность и повторяемость рубок ухода за лесом; хода роста нормальных насаждений;  сортиментные и товарные таблицы; </w:t>
            </w:r>
            <w:r w:rsidRPr="00CB743B">
              <w:rPr>
                <w:sz w:val="20"/>
                <w:szCs w:val="20"/>
              </w:rPr>
              <w:t>таблицы для определения объёмов лесоматериалов (в электронном виде).</w:t>
            </w:r>
          </w:p>
        </w:tc>
        <w:tc>
          <w:tcPr>
            <w:tcW w:w="1984" w:type="dxa"/>
          </w:tcPr>
          <w:p w:rsidR="00535B24" w:rsidRPr="00CB743B" w:rsidRDefault="00535B24" w:rsidP="00E42F69">
            <w:pPr>
              <w:ind w:firstLine="0"/>
              <w:rPr>
                <w:sz w:val="20"/>
                <w:szCs w:val="20"/>
              </w:rPr>
            </w:pPr>
            <w:r w:rsidRPr="00CB743B">
              <w:rPr>
                <w:sz w:val="20"/>
                <w:szCs w:val="20"/>
              </w:rPr>
              <w:t xml:space="preserve">ПМ.01 Организация и проведение мероприятий по воспроизводству лесов и лесоразведению   </w:t>
            </w:r>
          </w:p>
          <w:p w:rsidR="00535B24" w:rsidRPr="00CB743B" w:rsidRDefault="00535B24" w:rsidP="00E42F69">
            <w:pPr>
              <w:ind w:firstLine="0"/>
              <w:rPr>
                <w:sz w:val="20"/>
                <w:szCs w:val="20"/>
              </w:rPr>
            </w:pPr>
          </w:p>
        </w:tc>
      </w:tr>
      <w:tr w:rsidR="00535B24" w:rsidRPr="00CB743B" w:rsidTr="00AE7290">
        <w:trPr>
          <w:trHeight w:val="672"/>
        </w:trPr>
        <w:tc>
          <w:tcPr>
            <w:tcW w:w="1135" w:type="dxa"/>
          </w:tcPr>
          <w:p w:rsidR="00535B24" w:rsidRPr="00CB743B" w:rsidRDefault="00535B24" w:rsidP="00E42F69">
            <w:pPr>
              <w:pStyle w:val="afff0"/>
              <w:jc w:val="center"/>
              <w:rPr>
                <w:rFonts w:ascii="Times New Roman" w:hAnsi="Times New Roman"/>
                <w:sz w:val="20"/>
                <w:szCs w:val="20"/>
              </w:rPr>
            </w:pPr>
            <w:r w:rsidRPr="00CB743B">
              <w:rPr>
                <w:rFonts w:ascii="Times New Roman" w:hAnsi="Times New Roman"/>
                <w:sz w:val="20"/>
                <w:szCs w:val="20"/>
              </w:rPr>
              <w:t>№10, 13</w:t>
            </w:r>
          </w:p>
        </w:tc>
        <w:tc>
          <w:tcPr>
            <w:tcW w:w="1559" w:type="dxa"/>
          </w:tcPr>
          <w:p w:rsidR="00535B24" w:rsidRPr="00CB743B" w:rsidRDefault="00535B24" w:rsidP="00E42F69">
            <w:pPr>
              <w:ind w:firstLine="0"/>
              <w:rPr>
                <w:sz w:val="20"/>
                <w:szCs w:val="20"/>
              </w:rPr>
            </w:pPr>
            <w:r w:rsidRPr="00CB743B">
              <w:rPr>
                <w:sz w:val="20"/>
                <w:szCs w:val="20"/>
              </w:rPr>
              <w:t>Кабинет</w:t>
            </w:r>
            <w:r>
              <w:rPr>
                <w:sz w:val="20"/>
                <w:szCs w:val="20"/>
              </w:rPr>
              <w:t>ы</w:t>
            </w:r>
            <w:r w:rsidRPr="00CB743B">
              <w:rPr>
                <w:sz w:val="20"/>
                <w:szCs w:val="20"/>
              </w:rPr>
              <w:t xml:space="preserve"> использования лесов</w:t>
            </w:r>
          </w:p>
        </w:tc>
        <w:tc>
          <w:tcPr>
            <w:tcW w:w="5245" w:type="dxa"/>
          </w:tcPr>
          <w:p w:rsidR="00535B24" w:rsidRPr="00CB743B" w:rsidRDefault="00535B24" w:rsidP="00E42F69">
            <w:pPr>
              <w:ind w:firstLine="0"/>
              <w:rPr>
                <w:color w:val="000000"/>
                <w:sz w:val="20"/>
                <w:szCs w:val="20"/>
              </w:rPr>
            </w:pPr>
            <w:r w:rsidRPr="00CB743B">
              <w:rPr>
                <w:color w:val="000000"/>
                <w:sz w:val="20"/>
                <w:szCs w:val="20"/>
              </w:rPr>
              <w:t>Рулетки; Буссоли; Мерные вилки; Мерная лента.</w:t>
            </w:r>
          </w:p>
          <w:p w:rsidR="00535B24" w:rsidRPr="00CB743B" w:rsidRDefault="00535B24" w:rsidP="00E42F69">
            <w:pPr>
              <w:ind w:firstLine="0"/>
              <w:rPr>
                <w:sz w:val="20"/>
                <w:szCs w:val="20"/>
              </w:rPr>
            </w:pPr>
            <w:r w:rsidRPr="00CB743B">
              <w:rPr>
                <w:color w:val="000000"/>
                <w:sz w:val="20"/>
                <w:szCs w:val="20"/>
              </w:rPr>
              <w:t>Учебно-наглядные пособия:</w:t>
            </w:r>
            <w:r>
              <w:rPr>
                <w:color w:val="000000"/>
                <w:sz w:val="20"/>
                <w:szCs w:val="20"/>
              </w:rPr>
              <w:t xml:space="preserve"> </w:t>
            </w:r>
            <w:r w:rsidRPr="00CB743B">
              <w:rPr>
                <w:sz w:val="20"/>
                <w:szCs w:val="20"/>
              </w:rPr>
              <w:t>План лесонасаждений, таксационные описания</w:t>
            </w:r>
            <w:r>
              <w:rPr>
                <w:sz w:val="20"/>
                <w:szCs w:val="20"/>
              </w:rPr>
              <w:t xml:space="preserve">; </w:t>
            </w:r>
            <w:r w:rsidRPr="00CB743B">
              <w:rPr>
                <w:sz w:val="20"/>
                <w:szCs w:val="20"/>
              </w:rPr>
              <w:t>Сортиментные и товарные таблицы</w:t>
            </w:r>
            <w:r>
              <w:rPr>
                <w:sz w:val="20"/>
                <w:szCs w:val="20"/>
              </w:rPr>
              <w:t xml:space="preserve">; </w:t>
            </w:r>
            <w:r w:rsidRPr="00CB743B">
              <w:rPr>
                <w:sz w:val="20"/>
                <w:szCs w:val="20"/>
              </w:rPr>
              <w:t>Таблицы хода роста нормальных</w:t>
            </w:r>
            <w:r>
              <w:rPr>
                <w:sz w:val="20"/>
                <w:szCs w:val="20"/>
              </w:rPr>
              <w:t xml:space="preserve"> насаждений;</w:t>
            </w:r>
          </w:p>
          <w:p w:rsidR="00535B24" w:rsidRPr="00C6534A" w:rsidRDefault="00535B24" w:rsidP="00E42F69">
            <w:pPr>
              <w:ind w:firstLine="0"/>
              <w:rPr>
                <w:sz w:val="20"/>
                <w:szCs w:val="20"/>
              </w:rPr>
            </w:pPr>
            <w:r w:rsidRPr="00CB743B">
              <w:rPr>
                <w:sz w:val="20"/>
                <w:szCs w:val="20"/>
              </w:rPr>
              <w:t>Коэффициенты полнодревесности для перевода складочных мер в плотные</w:t>
            </w:r>
            <w:r>
              <w:rPr>
                <w:sz w:val="20"/>
                <w:szCs w:val="20"/>
              </w:rPr>
              <w:t xml:space="preserve">; </w:t>
            </w:r>
            <w:r w:rsidRPr="00CB743B">
              <w:rPr>
                <w:sz w:val="20"/>
                <w:szCs w:val="20"/>
              </w:rPr>
              <w:t>Таблицы для опр</w:t>
            </w:r>
            <w:r>
              <w:rPr>
                <w:sz w:val="20"/>
                <w:szCs w:val="20"/>
              </w:rPr>
              <w:t xml:space="preserve">еделения объёмов лесоматериалов; </w:t>
            </w:r>
            <w:r w:rsidRPr="00CB743B">
              <w:rPr>
                <w:sz w:val="20"/>
                <w:szCs w:val="20"/>
              </w:rPr>
              <w:t>Бланки документации по ведению лесохозяйственной деятельности</w:t>
            </w:r>
            <w:r>
              <w:rPr>
                <w:sz w:val="20"/>
                <w:szCs w:val="20"/>
              </w:rPr>
              <w:t xml:space="preserve">; </w:t>
            </w:r>
            <w:r w:rsidRPr="00CB743B">
              <w:rPr>
                <w:sz w:val="20"/>
                <w:szCs w:val="20"/>
              </w:rPr>
              <w:t>Совмещённый план насажден</w:t>
            </w:r>
            <w:r>
              <w:rPr>
                <w:sz w:val="20"/>
                <w:szCs w:val="20"/>
              </w:rPr>
              <w:t xml:space="preserve">ий и существующих ландшафтов; </w:t>
            </w:r>
            <w:r w:rsidRPr="00CB743B">
              <w:rPr>
                <w:sz w:val="20"/>
                <w:szCs w:val="20"/>
              </w:rPr>
              <w:t>Схема эстетической оценки ландшафтов</w:t>
            </w:r>
            <w:r>
              <w:rPr>
                <w:sz w:val="20"/>
                <w:szCs w:val="20"/>
              </w:rPr>
              <w:t xml:space="preserve">; </w:t>
            </w:r>
            <w:r w:rsidRPr="00CB743B">
              <w:rPr>
                <w:sz w:val="20"/>
                <w:szCs w:val="20"/>
              </w:rPr>
              <w:t>Схема проектных ландшафтов</w:t>
            </w:r>
            <w:r>
              <w:rPr>
                <w:sz w:val="20"/>
                <w:szCs w:val="20"/>
              </w:rPr>
              <w:t xml:space="preserve">; </w:t>
            </w:r>
            <w:r w:rsidRPr="00CB743B">
              <w:rPr>
                <w:sz w:val="20"/>
                <w:szCs w:val="20"/>
              </w:rPr>
              <w:t>Схема функционального зонирования территории лесопарка</w:t>
            </w:r>
            <w:r>
              <w:rPr>
                <w:sz w:val="20"/>
                <w:szCs w:val="20"/>
              </w:rPr>
              <w:t xml:space="preserve">; </w:t>
            </w:r>
            <w:r w:rsidRPr="00CB743B">
              <w:rPr>
                <w:sz w:val="20"/>
                <w:szCs w:val="20"/>
              </w:rPr>
              <w:t>Конструкции композиционных центров, пейзажных групп ландшафтов, посадочные чертежи</w:t>
            </w:r>
            <w:r>
              <w:rPr>
                <w:sz w:val="20"/>
                <w:szCs w:val="20"/>
              </w:rPr>
              <w:t xml:space="preserve">; </w:t>
            </w:r>
            <w:r w:rsidRPr="00CB743B">
              <w:rPr>
                <w:sz w:val="20"/>
                <w:szCs w:val="20"/>
              </w:rPr>
              <w:t>Конструкции дорожных покрытий</w:t>
            </w:r>
            <w:r>
              <w:rPr>
                <w:sz w:val="20"/>
                <w:szCs w:val="20"/>
              </w:rPr>
              <w:t xml:space="preserve">; </w:t>
            </w:r>
            <w:r w:rsidRPr="00CB743B">
              <w:rPr>
                <w:sz w:val="20"/>
                <w:szCs w:val="20"/>
              </w:rPr>
              <w:t>Основные виды малых архитектурных форм</w:t>
            </w:r>
            <w:r>
              <w:rPr>
                <w:sz w:val="20"/>
                <w:szCs w:val="20"/>
              </w:rPr>
              <w:t xml:space="preserve">; Схемы рубок ухода формирования; </w:t>
            </w:r>
            <w:r w:rsidRPr="00CB743B">
              <w:rPr>
                <w:sz w:val="20"/>
                <w:szCs w:val="20"/>
              </w:rPr>
              <w:t xml:space="preserve">Серии ландшафтов, ландшафтные факторы психоэмоционального воздействия </w:t>
            </w:r>
            <w:r>
              <w:rPr>
                <w:sz w:val="20"/>
                <w:szCs w:val="20"/>
              </w:rPr>
              <w:t xml:space="preserve">на человека; </w:t>
            </w:r>
            <w:r w:rsidRPr="00CB743B">
              <w:rPr>
                <w:sz w:val="20"/>
                <w:szCs w:val="20"/>
              </w:rPr>
              <w:t>Шкала санитарно-гигиенической оценки участка</w:t>
            </w:r>
            <w:r>
              <w:rPr>
                <w:sz w:val="20"/>
                <w:szCs w:val="20"/>
              </w:rPr>
              <w:t xml:space="preserve">; </w:t>
            </w:r>
            <w:r w:rsidRPr="00CB743B">
              <w:rPr>
                <w:sz w:val="20"/>
                <w:szCs w:val="20"/>
              </w:rPr>
              <w:t>Шкала эстетической оценки участка</w:t>
            </w:r>
            <w:r>
              <w:rPr>
                <w:sz w:val="20"/>
                <w:szCs w:val="20"/>
              </w:rPr>
              <w:t xml:space="preserve">; </w:t>
            </w:r>
            <w:r w:rsidRPr="00CB743B">
              <w:rPr>
                <w:sz w:val="20"/>
                <w:szCs w:val="20"/>
              </w:rPr>
              <w:t xml:space="preserve">Признаки отбора деревьев при </w:t>
            </w:r>
            <w:r>
              <w:rPr>
                <w:sz w:val="20"/>
                <w:szCs w:val="20"/>
              </w:rPr>
              <w:t xml:space="preserve">рубках формирования ландшафтов; </w:t>
            </w:r>
            <w:r w:rsidRPr="00CB743B">
              <w:rPr>
                <w:sz w:val="20"/>
                <w:szCs w:val="20"/>
              </w:rPr>
              <w:t xml:space="preserve">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w:t>
            </w:r>
            <w:r w:rsidRPr="00CB743B">
              <w:rPr>
                <w:sz w:val="20"/>
                <w:szCs w:val="20"/>
              </w:rPr>
              <w:lastRenderedPageBreak/>
              <w:t>различного механического состава; Нормативы элементов благоустройства лесов зелёных зо</w:t>
            </w:r>
            <w:r>
              <w:rPr>
                <w:sz w:val="20"/>
                <w:szCs w:val="20"/>
              </w:rPr>
              <w:t xml:space="preserve">н; </w:t>
            </w:r>
            <w:r w:rsidRPr="00CB743B">
              <w:rPr>
                <w:sz w:val="20"/>
                <w:szCs w:val="20"/>
              </w:rPr>
              <w:t>Варианты группировки малых архитектурных форм</w:t>
            </w:r>
            <w:r>
              <w:rPr>
                <w:sz w:val="20"/>
                <w:szCs w:val="20"/>
              </w:rPr>
              <w:t xml:space="preserve"> </w:t>
            </w:r>
            <w:r w:rsidRPr="00CB743B">
              <w:rPr>
                <w:sz w:val="20"/>
                <w:szCs w:val="20"/>
              </w:rPr>
              <w:t>(в электронном виде)</w:t>
            </w:r>
            <w:r>
              <w:rPr>
                <w:sz w:val="20"/>
                <w:szCs w:val="20"/>
              </w:rPr>
              <w:t>.</w:t>
            </w:r>
          </w:p>
        </w:tc>
        <w:tc>
          <w:tcPr>
            <w:tcW w:w="1984" w:type="dxa"/>
          </w:tcPr>
          <w:p w:rsidR="00535B24" w:rsidRDefault="00535B24" w:rsidP="00E42F69">
            <w:pPr>
              <w:ind w:firstLine="0"/>
              <w:rPr>
                <w:sz w:val="20"/>
                <w:szCs w:val="20"/>
              </w:rPr>
            </w:pPr>
            <w:r w:rsidRPr="00CB743B">
              <w:rPr>
                <w:sz w:val="20"/>
                <w:szCs w:val="20"/>
              </w:rPr>
              <w:lastRenderedPageBreak/>
              <w:t>ПМ.03 Организация использования лесов</w:t>
            </w:r>
          </w:p>
          <w:p w:rsidR="00535B24" w:rsidRDefault="00535B24" w:rsidP="00E42F69">
            <w:pPr>
              <w:ind w:firstLine="0"/>
              <w:rPr>
                <w:sz w:val="20"/>
                <w:szCs w:val="20"/>
              </w:rPr>
            </w:pPr>
          </w:p>
          <w:p w:rsidR="00535B24" w:rsidRDefault="00535B24" w:rsidP="00E42F69">
            <w:pPr>
              <w:ind w:firstLine="0"/>
              <w:rPr>
                <w:sz w:val="20"/>
                <w:szCs w:val="20"/>
              </w:rPr>
            </w:pPr>
            <w:r w:rsidRPr="005F02BE">
              <w:rPr>
                <w:sz w:val="20"/>
                <w:szCs w:val="20"/>
              </w:rPr>
              <w:t xml:space="preserve">ПМ.05 </w:t>
            </w:r>
            <w:r w:rsidRPr="005F02BE">
              <w:rPr>
                <w:b/>
                <w:sz w:val="20"/>
                <w:szCs w:val="20"/>
              </w:rPr>
              <w:t>«</w:t>
            </w:r>
            <w:r w:rsidRPr="005F02BE">
              <w:rPr>
                <w:sz w:val="20"/>
                <w:szCs w:val="20"/>
              </w:rPr>
              <w:t xml:space="preserve">Выполнение работ по одной или нескольким профессиям рабочего, должностям служащих» </w:t>
            </w:r>
          </w:p>
          <w:p w:rsidR="00535B24" w:rsidRPr="005F02BE" w:rsidRDefault="00535B24" w:rsidP="00E42F69">
            <w:pPr>
              <w:ind w:firstLine="0"/>
              <w:rPr>
                <w:sz w:val="20"/>
                <w:szCs w:val="20"/>
              </w:rPr>
            </w:pPr>
            <w:r w:rsidRPr="005F02BE">
              <w:rPr>
                <w:sz w:val="20"/>
                <w:szCs w:val="20"/>
              </w:rPr>
              <w:t>МДК.05.01 «Лесовод</w:t>
            </w:r>
            <w:r w:rsidRPr="005F02BE">
              <w:rPr>
                <w:b/>
                <w:sz w:val="20"/>
                <w:szCs w:val="20"/>
              </w:rPr>
              <w:t>»</w:t>
            </w:r>
          </w:p>
        </w:tc>
      </w:tr>
      <w:tr w:rsidR="00535B24" w:rsidRPr="00CB743B" w:rsidTr="00AE7290">
        <w:trPr>
          <w:trHeight w:val="672"/>
        </w:trPr>
        <w:tc>
          <w:tcPr>
            <w:tcW w:w="1135" w:type="dxa"/>
          </w:tcPr>
          <w:p w:rsidR="00535B24" w:rsidRPr="00CB743B" w:rsidRDefault="00535B24" w:rsidP="00E42F69">
            <w:pPr>
              <w:pStyle w:val="afff0"/>
              <w:jc w:val="center"/>
              <w:rPr>
                <w:rFonts w:ascii="Times New Roman" w:hAnsi="Times New Roman"/>
                <w:sz w:val="20"/>
                <w:szCs w:val="20"/>
              </w:rPr>
            </w:pPr>
            <w:r>
              <w:rPr>
                <w:rFonts w:ascii="Times New Roman" w:hAnsi="Times New Roman"/>
                <w:sz w:val="20"/>
                <w:szCs w:val="20"/>
              </w:rPr>
              <w:lastRenderedPageBreak/>
              <w:t>№36</w:t>
            </w:r>
          </w:p>
        </w:tc>
        <w:tc>
          <w:tcPr>
            <w:tcW w:w="1559" w:type="dxa"/>
          </w:tcPr>
          <w:p w:rsidR="00535B24" w:rsidRDefault="00535B24" w:rsidP="00E42F69">
            <w:pPr>
              <w:ind w:firstLine="0"/>
              <w:rPr>
                <w:sz w:val="20"/>
                <w:szCs w:val="20"/>
              </w:rPr>
            </w:pPr>
            <w:r>
              <w:rPr>
                <w:sz w:val="20"/>
                <w:szCs w:val="20"/>
              </w:rPr>
              <w:t>Кабинет</w:t>
            </w:r>
          </w:p>
          <w:p w:rsidR="00535B24" w:rsidRPr="000C6667" w:rsidRDefault="00535B24" w:rsidP="000C6667">
            <w:pPr>
              <w:ind w:firstLine="0"/>
              <w:jc w:val="left"/>
              <w:rPr>
                <w:sz w:val="20"/>
                <w:szCs w:val="20"/>
              </w:rPr>
            </w:pPr>
            <w:r>
              <w:rPr>
                <w:sz w:val="20"/>
                <w:szCs w:val="20"/>
              </w:rPr>
              <w:t>л</w:t>
            </w:r>
            <w:r w:rsidRPr="000C6667">
              <w:rPr>
                <w:sz w:val="20"/>
                <w:szCs w:val="20"/>
              </w:rPr>
              <w:t>есной таксации и лесоустройства</w:t>
            </w:r>
          </w:p>
        </w:tc>
        <w:tc>
          <w:tcPr>
            <w:tcW w:w="5245" w:type="dxa"/>
          </w:tcPr>
          <w:p w:rsidR="00535B24" w:rsidRPr="005F02BE" w:rsidRDefault="00535B24" w:rsidP="00E42F69">
            <w:pPr>
              <w:ind w:firstLine="34"/>
              <w:rPr>
                <w:sz w:val="20"/>
                <w:szCs w:val="20"/>
              </w:rPr>
            </w:pPr>
            <w:r w:rsidRPr="005F02BE">
              <w:rPr>
                <w:sz w:val="20"/>
                <w:szCs w:val="20"/>
              </w:rPr>
              <w:t>Буссоли; Вилки мерные; Высотомеры; Полнотометры;</w:t>
            </w:r>
          </w:p>
          <w:p w:rsidR="00535B24" w:rsidRPr="005F02BE" w:rsidRDefault="00535B24" w:rsidP="00E42F69">
            <w:pPr>
              <w:ind w:firstLine="34"/>
              <w:rPr>
                <w:sz w:val="20"/>
                <w:szCs w:val="20"/>
              </w:rPr>
            </w:pPr>
            <w:r w:rsidRPr="005F02BE">
              <w:rPr>
                <w:sz w:val="20"/>
                <w:szCs w:val="20"/>
              </w:rPr>
              <w:t xml:space="preserve">Прицел таксационный; Стереоскопы; Топоры; </w:t>
            </w:r>
            <w:r w:rsidRPr="005F02BE">
              <w:rPr>
                <w:spacing w:val="-2"/>
                <w:sz w:val="20"/>
                <w:szCs w:val="20"/>
              </w:rPr>
              <w:t>Рулетки;  Фотоплан-фотосхема</w:t>
            </w:r>
            <w:r w:rsidRPr="005F02BE">
              <w:rPr>
                <w:sz w:val="20"/>
                <w:szCs w:val="20"/>
              </w:rPr>
              <w:t xml:space="preserve">; </w:t>
            </w:r>
            <w:r w:rsidRPr="005F02BE">
              <w:rPr>
                <w:spacing w:val="-2"/>
                <w:sz w:val="20"/>
                <w:szCs w:val="20"/>
              </w:rPr>
              <w:t>Аэрофотоснимки различных размеров и масштабов; Возрастной бурав</w:t>
            </w:r>
            <w:r w:rsidRPr="005F02BE">
              <w:rPr>
                <w:sz w:val="20"/>
                <w:szCs w:val="20"/>
              </w:rPr>
              <w:t xml:space="preserve">; </w:t>
            </w:r>
            <w:r w:rsidRPr="005F02BE">
              <w:rPr>
                <w:spacing w:val="-2"/>
                <w:sz w:val="20"/>
                <w:szCs w:val="20"/>
              </w:rPr>
              <w:t>Призма Анучина.</w:t>
            </w:r>
          </w:p>
          <w:p w:rsidR="00535B24" w:rsidRDefault="00535B24" w:rsidP="00E42F69">
            <w:pPr>
              <w:ind w:firstLine="34"/>
              <w:rPr>
                <w:spacing w:val="-2"/>
                <w:sz w:val="20"/>
                <w:szCs w:val="20"/>
              </w:rPr>
            </w:pPr>
            <w:r w:rsidRPr="005F02BE">
              <w:rPr>
                <w:color w:val="000000"/>
                <w:sz w:val="20"/>
                <w:szCs w:val="20"/>
              </w:rPr>
              <w:t>Таблицы:</w:t>
            </w:r>
            <w:r>
              <w:rPr>
                <w:color w:val="000000"/>
                <w:sz w:val="20"/>
                <w:szCs w:val="20"/>
              </w:rPr>
              <w:t xml:space="preserve"> </w:t>
            </w:r>
            <w:r w:rsidRPr="005F02BE">
              <w:rPr>
                <w:spacing w:val="-2"/>
                <w:sz w:val="20"/>
                <w:szCs w:val="20"/>
              </w:rPr>
              <w:t>сумм</w:t>
            </w:r>
            <w:r>
              <w:rPr>
                <w:spacing w:val="-2"/>
                <w:sz w:val="20"/>
                <w:szCs w:val="20"/>
              </w:rPr>
              <w:t xml:space="preserve">ы </w:t>
            </w:r>
            <w:r w:rsidRPr="005F02BE">
              <w:rPr>
                <w:spacing w:val="-2"/>
                <w:sz w:val="20"/>
                <w:szCs w:val="20"/>
              </w:rPr>
              <w:t xml:space="preserve"> площадей сечений и запасов</w:t>
            </w:r>
            <w:r>
              <w:rPr>
                <w:spacing w:val="-2"/>
                <w:sz w:val="20"/>
                <w:szCs w:val="20"/>
              </w:rPr>
              <w:t>; д</w:t>
            </w:r>
            <w:r w:rsidRPr="005F02BE">
              <w:rPr>
                <w:spacing w:val="-2"/>
                <w:sz w:val="20"/>
                <w:szCs w:val="20"/>
              </w:rPr>
              <w:t>иаметры ствола и объёмы его отрезков</w:t>
            </w:r>
            <w:r>
              <w:rPr>
                <w:spacing w:val="-2"/>
                <w:sz w:val="20"/>
                <w:szCs w:val="20"/>
              </w:rPr>
              <w:t>; разрядов высот;</w:t>
            </w:r>
            <w:r w:rsidRPr="005F02BE">
              <w:rPr>
                <w:spacing w:val="-2"/>
                <w:sz w:val="20"/>
                <w:szCs w:val="20"/>
              </w:rPr>
              <w:t xml:space="preserve"> </w:t>
            </w:r>
            <w:r>
              <w:rPr>
                <w:sz w:val="20"/>
                <w:szCs w:val="20"/>
              </w:rPr>
              <w:t>о</w:t>
            </w:r>
            <w:r w:rsidRPr="005F02BE">
              <w:rPr>
                <w:spacing w:val="-2"/>
                <w:sz w:val="20"/>
                <w:szCs w:val="20"/>
              </w:rPr>
              <w:t>пределение выхода древесины по сортиментным таблицам</w:t>
            </w:r>
            <w:r>
              <w:rPr>
                <w:spacing w:val="-2"/>
                <w:sz w:val="20"/>
                <w:szCs w:val="20"/>
              </w:rPr>
              <w:t>;</w:t>
            </w:r>
            <w:r>
              <w:rPr>
                <w:sz w:val="20"/>
                <w:szCs w:val="20"/>
              </w:rPr>
              <w:t xml:space="preserve"> с</w:t>
            </w:r>
            <w:r w:rsidRPr="005F02BE">
              <w:rPr>
                <w:spacing w:val="-2"/>
                <w:sz w:val="20"/>
                <w:szCs w:val="20"/>
              </w:rPr>
              <w:t>ортиментация леса на корню по товарным таблицам</w:t>
            </w:r>
            <w:r>
              <w:rPr>
                <w:spacing w:val="-2"/>
                <w:sz w:val="20"/>
                <w:szCs w:val="20"/>
              </w:rPr>
              <w:t>; о</w:t>
            </w:r>
            <w:r w:rsidRPr="005F02BE">
              <w:rPr>
                <w:spacing w:val="-2"/>
                <w:sz w:val="20"/>
                <w:szCs w:val="20"/>
              </w:rPr>
              <w:t>пределение классов товарности</w:t>
            </w:r>
            <w:r>
              <w:rPr>
                <w:spacing w:val="-2"/>
                <w:sz w:val="20"/>
                <w:szCs w:val="20"/>
              </w:rPr>
              <w:t>; д</w:t>
            </w:r>
            <w:r w:rsidRPr="005F02BE">
              <w:rPr>
                <w:spacing w:val="-2"/>
                <w:sz w:val="20"/>
                <w:szCs w:val="20"/>
              </w:rPr>
              <w:t>енежная оценка лесосеки по данным сплошного перечёта (в электронном виде)</w:t>
            </w:r>
            <w:r>
              <w:rPr>
                <w:spacing w:val="-2"/>
                <w:sz w:val="20"/>
                <w:szCs w:val="20"/>
              </w:rPr>
              <w:t>.</w:t>
            </w:r>
          </w:p>
          <w:p w:rsidR="00535B24" w:rsidRPr="00B137C5" w:rsidRDefault="00535B24" w:rsidP="00E42F69">
            <w:pPr>
              <w:ind w:firstLine="0"/>
              <w:rPr>
                <w:sz w:val="20"/>
                <w:szCs w:val="20"/>
              </w:rPr>
            </w:pPr>
            <w:r w:rsidRPr="00B137C5">
              <w:rPr>
                <w:spacing w:val="-2"/>
                <w:sz w:val="20"/>
                <w:szCs w:val="20"/>
              </w:rPr>
              <w:t>Стенды:</w:t>
            </w:r>
            <w:r w:rsidRPr="00B137C5">
              <w:rPr>
                <w:sz w:val="20"/>
                <w:szCs w:val="20"/>
              </w:rPr>
              <w:t xml:space="preserve"> Инструменты для измерения высоты растущего дерева</w:t>
            </w:r>
            <w:r>
              <w:rPr>
                <w:sz w:val="20"/>
                <w:szCs w:val="20"/>
              </w:rPr>
              <w:t xml:space="preserve">; </w:t>
            </w:r>
            <w:r w:rsidRPr="00B137C5">
              <w:rPr>
                <w:sz w:val="20"/>
                <w:szCs w:val="20"/>
              </w:rPr>
              <w:t>Взятие отсчетов при измерении высот растущих деревьев</w:t>
            </w:r>
            <w:r>
              <w:rPr>
                <w:sz w:val="20"/>
                <w:szCs w:val="20"/>
              </w:rPr>
              <w:t xml:space="preserve">; </w:t>
            </w:r>
            <w:r w:rsidRPr="00B137C5">
              <w:rPr>
                <w:sz w:val="20"/>
                <w:szCs w:val="20"/>
              </w:rPr>
              <w:t>Ход роста 80 – летних сосновых насаждений по классам бонитета</w:t>
            </w:r>
            <w:r>
              <w:rPr>
                <w:sz w:val="20"/>
                <w:szCs w:val="20"/>
              </w:rPr>
              <w:t>.</w:t>
            </w:r>
          </w:p>
        </w:tc>
        <w:tc>
          <w:tcPr>
            <w:tcW w:w="1984" w:type="dxa"/>
          </w:tcPr>
          <w:p w:rsidR="00535B24" w:rsidRPr="0096148F" w:rsidRDefault="00535B24" w:rsidP="00E42F69">
            <w:pPr>
              <w:ind w:firstLine="0"/>
              <w:jc w:val="left"/>
              <w:rPr>
                <w:sz w:val="20"/>
                <w:szCs w:val="20"/>
              </w:rPr>
            </w:pPr>
            <w:r w:rsidRPr="0096148F">
              <w:rPr>
                <w:sz w:val="20"/>
                <w:szCs w:val="20"/>
              </w:rPr>
              <w:t>ПМ.04 Проведение работ по лесоустройству и таксации</w:t>
            </w:r>
          </w:p>
        </w:tc>
      </w:tr>
      <w:tr w:rsidR="00535B24" w:rsidRPr="00CB743B" w:rsidTr="00AE7290">
        <w:trPr>
          <w:trHeight w:val="672"/>
        </w:trPr>
        <w:tc>
          <w:tcPr>
            <w:tcW w:w="2694" w:type="dxa"/>
            <w:gridSpan w:val="2"/>
          </w:tcPr>
          <w:p w:rsidR="00535B24" w:rsidRPr="00A9144E" w:rsidRDefault="00535B24" w:rsidP="00D53598">
            <w:pPr>
              <w:ind w:firstLine="0"/>
              <w:rPr>
                <w:sz w:val="20"/>
                <w:szCs w:val="20"/>
              </w:rPr>
            </w:pPr>
            <w:r w:rsidRPr="00A9144E">
              <w:rPr>
                <w:sz w:val="20"/>
                <w:szCs w:val="20"/>
              </w:rPr>
              <w:t>Мастерские:</w:t>
            </w:r>
          </w:p>
          <w:p w:rsidR="00535B24" w:rsidRPr="00A9144E" w:rsidRDefault="00535B24" w:rsidP="00D53598">
            <w:pPr>
              <w:ind w:firstLine="0"/>
              <w:rPr>
                <w:sz w:val="20"/>
                <w:szCs w:val="20"/>
              </w:rPr>
            </w:pPr>
            <w:r w:rsidRPr="00A9144E">
              <w:rPr>
                <w:sz w:val="20"/>
                <w:szCs w:val="20"/>
              </w:rPr>
              <w:t>Столярная;</w:t>
            </w:r>
          </w:p>
          <w:p w:rsidR="00535B24" w:rsidRPr="00A9144E" w:rsidRDefault="00535B24" w:rsidP="00D53598">
            <w:pPr>
              <w:ind w:firstLine="0"/>
              <w:rPr>
                <w:sz w:val="20"/>
                <w:szCs w:val="20"/>
              </w:rPr>
            </w:pPr>
            <w:r w:rsidRPr="00A9144E">
              <w:rPr>
                <w:sz w:val="20"/>
                <w:szCs w:val="20"/>
              </w:rPr>
              <w:t>Слесарная</w:t>
            </w:r>
          </w:p>
          <w:p w:rsidR="00535B24" w:rsidRPr="00A9144E" w:rsidRDefault="00535B24" w:rsidP="00E42F69">
            <w:pPr>
              <w:ind w:firstLine="0"/>
              <w:rPr>
                <w:sz w:val="20"/>
                <w:szCs w:val="20"/>
              </w:rPr>
            </w:pPr>
          </w:p>
        </w:tc>
        <w:tc>
          <w:tcPr>
            <w:tcW w:w="5245" w:type="dxa"/>
            <w:vAlign w:val="center"/>
          </w:tcPr>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круглопильный для поперечной распилов</w:t>
            </w:r>
            <w:r>
              <w:rPr>
                <w:rFonts w:ascii="Times New Roman" w:hAnsi="Times New Roman"/>
                <w:sz w:val="20"/>
                <w:szCs w:val="20"/>
              </w:rPr>
              <w:t xml:space="preserve">ки </w:t>
            </w:r>
            <w:r w:rsidRPr="00A9144E">
              <w:rPr>
                <w:rFonts w:ascii="Times New Roman" w:hAnsi="Times New Roman"/>
                <w:sz w:val="20"/>
                <w:szCs w:val="20"/>
              </w:rPr>
              <w:t>ЦТ15-5</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 с кареткой</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 xml:space="preserve"> Станок прирезной для продольной распиловки  ЦДК-4</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 xml:space="preserve"> Станок фуговальный СФ-4</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w:t>
            </w:r>
            <w:r>
              <w:rPr>
                <w:rFonts w:ascii="Times New Roman" w:hAnsi="Times New Roman"/>
                <w:sz w:val="20"/>
                <w:szCs w:val="20"/>
              </w:rPr>
              <w:t>танок рейсмусовый СР</w:t>
            </w:r>
            <w:r w:rsidRPr="00A9144E">
              <w:rPr>
                <w:rFonts w:ascii="Times New Roman" w:hAnsi="Times New Roman"/>
                <w:sz w:val="20"/>
                <w:szCs w:val="20"/>
              </w:rPr>
              <w:t>-6</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фрезерно-шипорезный ФСШ -1А</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сверлильно-пазовальный DWLA</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шлифовальный ШЛПС</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шлифовальный ШЛДБ</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токарный ТС 200</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 xml:space="preserve"> Пилоштамп ПШ</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для заточки пил ТчПА</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для вальцевания пил</w:t>
            </w:r>
          </w:p>
          <w:p w:rsidR="00535B24" w:rsidRDefault="00535B24" w:rsidP="00A9144E">
            <w:pPr>
              <w:pStyle w:val="afff0"/>
              <w:rPr>
                <w:rFonts w:ascii="Times New Roman" w:hAnsi="Times New Roman"/>
                <w:sz w:val="20"/>
                <w:szCs w:val="20"/>
              </w:rPr>
            </w:pPr>
            <w:r w:rsidRPr="00A9144E">
              <w:rPr>
                <w:rFonts w:ascii="Times New Roman" w:hAnsi="Times New Roman"/>
                <w:sz w:val="20"/>
                <w:szCs w:val="20"/>
              </w:rPr>
              <w:t>Станок для заточки фрез ТчФ</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Станок для заточки строгальных ножей</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Дереворежущие инструменты</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Абразивные инструменты</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Столярные инструменты</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Электроинструменты</w:t>
            </w:r>
          </w:p>
          <w:p w:rsidR="00535B24" w:rsidRPr="00A9144E" w:rsidRDefault="00535B24" w:rsidP="00A9144E">
            <w:pPr>
              <w:pStyle w:val="afff0"/>
              <w:rPr>
                <w:rFonts w:ascii="Times New Roman" w:hAnsi="Times New Roman"/>
                <w:sz w:val="20"/>
                <w:szCs w:val="20"/>
              </w:rPr>
            </w:pPr>
            <w:r w:rsidRPr="00A9144E">
              <w:rPr>
                <w:rFonts w:ascii="Times New Roman" w:hAnsi="Times New Roman"/>
                <w:sz w:val="20"/>
                <w:szCs w:val="20"/>
              </w:rPr>
              <w:t>Электровлагомер</w:t>
            </w:r>
          </w:p>
        </w:tc>
        <w:tc>
          <w:tcPr>
            <w:tcW w:w="1984" w:type="dxa"/>
          </w:tcPr>
          <w:p w:rsidR="00535B24" w:rsidRDefault="00535B24" w:rsidP="00A9144E">
            <w:pPr>
              <w:ind w:firstLine="0"/>
              <w:jc w:val="left"/>
              <w:rPr>
                <w:sz w:val="20"/>
                <w:szCs w:val="20"/>
              </w:rPr>
            </w:pPr>
            <w:r w:rsidRPr="005F02BE">
              <w:rPr>
                <w:sz w:val="20"/>
                <w:szCs w:val="20"/>
              </w:rPr>
              <w:t xml:space="preserve">ПМ.05 </w:t>
            </w:r>
            <w:r w:rsidRPr="005F02BE">
              <w:rPr>
                <w:b/>
                <w:sz w:val="20"/>
                <w:szCs w:val="20"/>
              </w:rPr>
              <w:t>«</w:t>
            </w:r>
            <w:r w:rsidRPr="005F02BE">
              <w:rPr>
                <w:sz w:val="20"/>
                <w:szCs w:val="20"/>
              </w:rPr>
              <w:t xml:space="preserve">Выполнение работ по одной или нескольким профессиям рабочего, должностям служащих» </w:t>
            </w:r>
          </w:p>
          <w:p w:rsidR="00535B24" w:rsidRDefault="00535B24" w:rsidP="00E608B9">
            <w:pPr>
              <w:ind w:firstLine="0"/>
              <w:jc w:val="left"/>
              <w:rPr>
                <w:sz w:val="20"/>
                <w:szCs w:val="20"/>
              </w:rPr>
            </w:pPr>
            <w:r w:rsidRPr="005F02BE">
              <w:rPr>
                <w:sz w:val="20"/>
                <w:szCs w:val="20"/>
              </w:rPr>
              <w:t>МДК.05.01 «</w:t>
            </w:r>
            <w:r>
              <w:rPr>
                <w:sz w:val="20"/>
                <w:szCs w:val="20"/>
              </w:rPr>
              <w:t>Станочник деревообрабатывающих станков</w:t>
            </w:r>
            <w:r w:rsidRPr="005F02BE">
              <w:rPr>
                <w:b/>
                <w:sz w:val="20"/>
                <w:szCs w:val="20"/>
              </w:rPr>
              <w:t>»</w:t>
            </w:r>
            <w:r w:rsidRPr="00E608B9">
              <w:rPr>
                <w:sz w:val="20"/>
                <w:szCs w:val="20"/>
              </w:rPr>
              <w:t xml:space="preserve">, </w:t>
            </w:r>
          </w:p>
          <w:p w:rsidR="00535B24" w:rsidRPr="0096148F" w:rsidRDefault="00535B24" w:rsidP="00E608B9">
            <w:pPr>
              <w:ind w:firstLine="0"/>
              <w:jc w:val="left"/>
              <w:rPr>
                <w:sz w:val="20"/>
                <w:szCs w:val="20"/>
              </w:rPr>
            </w:pPr>
            <w:r>
              <w:rPr>
                <w:sz w:val="20"/>
                <w:szCs w:val="20"/>
              </w:rPr>
              <w:t>Учебная практика</w:t>
            </w:r>
          </w:p>
        </w:tc>
      </w:tr>
      <w:tr w:rsidR="00535B24" w:rsidRPr="00CB743B" w:rsidTr="00AE7290">
        <w:trPr>
          <w:trHeight w:val="240"/>
        </w:trPr>
        <w:tc>
          <w:tcPr>
            <w:tcW w:w="9923" w:type="dxa"/>
            <w:gridSpan w:val="4"/>
          </w:tcPr>
          <w:p w:rsidR="00535B24" w:rsidRPr="00EC256A" w:rsidRDefault="00535B24" w:rsidP="00EC256A">
            <w:pPr>
              <w:pStyle w:val="16"/>
              <w:spacing w:before="0" w:after="0"/>
              <w:jc w:val="both"/>
              <w:rPr>
                <w:b/>
                <w:sz w:val="20"/>
              </w:rPr>
            </w:pPr>
            <w:r w:rsidRPr="00EC256A">
              <w:rPr>
                <w:b/>
                <w:sz w:val="20"/>
              </w:rPr>
              <w:t>Спортивный комплекс:</w:t>
            </w:r>
          </w:p>
          <w:p w:rsidR="00535B24" w:rsidRDefault="00535B24" w:rsidP="00EC256A">
            <w:pPr>
              <w:ind w:firstLine="0"/>
              <w:rPr>
                <w:sz w:val="20"/>
                <w:szCs w:val="20"/>
              </w:rPr>
            </w:pPr>
            <w:r w:rsidRPr="00EC256A">
              <w:rPr>
                <w:sz w:val="20"/>
                <w:szCs w:val="20"/>
              </w:rPr>
              <w:t>спортивный зал;</w:t>
            </w:r>
          </w:p>
          <w:p w:rsidR="00535B24" w:rsidRPr="00C044F2" w:rsidRDefault="00535B24" w:rsidP="00EC256A">
            <w:pPr>
              <w:ind w:firstLine="0"/>
              <w:rPr>
                <w:sz w:val="20"/>
                <w:szCs w:val="20"/>
              </w:rPr>
            </w:pPr>
            <w:r w:rsidRPr="00C044F2">
              <w:rPr>
                <w:sz w:val="20"/>
                <w:szCs w:val="20"/>
              </w:rPr>
              <w:t>тренажерный зал;</w:t>
            </w:r>
          </w:p>
          <w:p w:rsidR="00535B24" w:rsidRDefault="00535B24" w:rsidP="00EC256A">
            <w:pPr>
              <w:ind w:firstLine="0"/>
              <w:rPr>
                <w:sz w:val="20"/>
                <w:szCs w:val="20"/>
              </w:rPr>
            </w:pPr>
            <w:r w:rsidRPr="00EC256A">
              <w:rPr>
                <w:sz w:val="20"/>
                <w:szCs w:val="20"/>
              </w:rPr>
              <w:t>открытый стадион широкого профиля с элементами полосы препятствий;</w:t>
            </w:r>
          </w:p>
          <w:p w:rsidR="00535B24" w:rsidRPr="00EC256A" w:rsidRDefault="00535B24" w:rsidP="00EC256A">
            <w:pPr>
              <w:ind w:firstLine="0"/>
              <w:rPr>
                <w:sz w:val="20"/>
                <w:szCs w:val="20"/>
              </w:rPr>
            </w:pPr>
            <w:r w:rsidRPr="00C044F2">
              <w:rPr>
                <w:sz w:val="20"/>
                <w:szCs w:val="20"/>
              </w:rPr>
              <w:t>лыжная база с лыжехранилищем;</w:t>
            </w:r>
          </w:p>
          <w:p w:rsidR="00535B24" w:rsidRPr="00EC256A" w:rsidRDefault="00535B24" w:rsidP="00EC256A">
            <w:pPr>
              <w:ind w:firstLine="0"/>
              <w:rPr>
                <w:sz w:val="20"/>
                <w:szCs w:val="20"/>
              </w:rPr>
            </w:pPr>
            <w:r w:rsidRPr="00EC256A">
              <w:rPr>
                <w:sz w:val="20"/>
                <w:szCs w:val="20"/>
              </w:rPr>
              <w:t>место для стрельбы.</w:t>
            </w:r>
          </w:p>
          <w:p w:rsidR="00535B24" w:rsidRPr="00EC256A" w:rsidRDefault="00535B24" w:rsidP="00EC256A">
            <w:pPr>
              <w:tabs>
                <w:tab w:val="left" w:pos="540"/>
              </w:tabs>
              <w:ind w:firstLine="0"/>
              <w:rPr>
                <w:b/>
                <w:bCs/>
                <w:iCs/>
                <w:sz w:val="20"/>
                <w:szCs w:val="20"/>
              </w:rPr>
            </w:pPr>
            <w:r w:rsidRPr="00EC256A">
              <w:rPr>
                <w:b/>
                <w:bCs/>
                <w:iCs/>
                <w:sz w:val="20"/>
                <w:szCs w:val="20"/>
              </w:rPr>
              <w:t>Залы:</w:t>
            </w:r>
          </w:p>
          <w:p w:rsidR="00535B24" w:rsidRPr="00EC256A" w:rsidRDefault="00535B24" w:rsidP="00EC256A">
            <w:pPr>
              <w:ind w:firstLine="0"/>
              <w:rPr>
                <w:sz w:val="20"/>
                <w:szCs w:val="20"/>
              </w:rPr>
            </w:pPr>
            <w:r w:rsidRPr="00EC256A">
              <w:rPr>
                <w:sz w:val="20"/>
                <w:szCs w:val="20"/>
              </w:rPr>
              <w:t>библиотека, читальный зал с выходом в сеть Интернет;</w:t>
            </w:r>
          </w:p>
          <w:p w:rsidR="00535B24" w:rsidRPr="00EC256A" w:rsidRDefault="00535B24" w:rsidP="00EC256A">
            <w:pPr>
              <w:ind w:firstLine="0"/>
              <w:rPr>
                <w:sz w:val="20"/>
                <w:szCs w:val="20"/>
              </w:rPr>
            </w:pPr>
            <w:r w:rsidRPr="00EC256A">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070B15" w:rsidRDefault="00070B15" w:rsidP="00070B15">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w:t>
      </w:r>
      <w:r>
        <w:lastRenderedPageBreak/>
        <w:t xml:space="preserve">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070B15" w:rsidRDefault="00070B15" w:rsidP="00070B15">
      <w:pPr>
        <w:ind w:firstLine="567"/>
      </w:pPr>
      <w:r>
        <w:t>Нормативные затраты определяются в расчете на одного обучающегося. Нормативные затраты могут определяться с учетом:</w:t>
      </w:r>
    </w:p>
    <w:p w:rsidR="00070B15" w:rsidRDefault="00070B15" w:rsidP="00070B15">
      <w:pPr>
        <w:ind w:firstLine="567"/>
      </w:pPr>
      <w:r>
        <w:t xml:space="preserve"> - форм обучения; </w:t>
      </w:r>
    </w:p>
    <w:p w:rsidR="00070B15" w:rsidRDefault="00070B15" w:rsidP="00070B15">
      <w:pPr>
        <w:ind w:firstLine="567"/>
      </w:pPr>
      <w:r>
        <w:t xml:space="preserve">- типа образовательной организации; </w:t>
      </w:r>
    </w:p>
    <w:p w:rsidR="00070B15" w:rsidRDefault="00070B15" w:rsidP="00070B15">
      <w:pPr>
        <w:ind w:firstLine="567"/>
      </w:pPr>
      <w:r>
        <w:t xml:space="preserve">- сетевой формы реализации образовательных программ; </w:t>
      </w:r>
    </w:p>
    <w:p w:rsidR="00070B15" w:rsidRDefault="00070B15" w:rsidP="00070B15">
      <w:pPr>
        <w:ind w:firstLine="567"/>
      </w:pPr>
      <w:r>
        <w:t xml:space="preserve">- образовательных технологий; </w:t>
      </w:r>
    </w:p>
    <w:p w:rsidR="00070B15" w:rsidRDefault="00070B15" w:rsidP="00070B15">
      <w:pPr>
        <w:ind w:firstLine="567"/>
      </w:pPr>
      <w:r>
        <w:t xml:space="preserve">- специальных условий получения образования обучающимися с ограниченными возможностями здоровья; </w:t>
      </w:r>
    </w:p>
    <w:p w:rsidR="00070B15" w:rsidRDefault="00070B15" w:rsidP="00070B15">
      <w:pPr>
        <w:ind w:firstLine="567"/>
      </w:pPr>
      <w:r>
        <w:t>- обеспечения дополнительного профессионального образования педагогическим работникам;</w:t>
      </w:r>
    </w:p>
    <w:p w:rsidR="00070B15" w:rsidRDefault="00070B15" w:rsidP="00070B15">
      <w:pPr>
        <w:ind w:firstLine="567"/>
      </w:pPr>
      <w:r>
        <w:t xml:space="preserve"> - обеспечения безопасных условий обучения и воспитания, охраны здоровья обучающихся. </w:t>
      </w:r>
    </w:p>
    <w:p w:rsidR="00070B15" w:rsidRDefault="00070B15" w:rsidP="00070B15">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070B15" w:rsidRDefault="00070B15" w:rsidP="00070B15">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070B15" w:rsidRDefault="00070B15" w:rsidP="00070B15">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070B15" w:rsidRDefault="00070B15" w:rsidP="00070B15">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7830CB" w:rsidRDefault="00D53598" w:rsidP="00BE5159">
      <w:pPr>
        <w:ind w:firstLine="0"/>
        <w:rPr>
          <w:i/>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35.02.01 Лесное и лесопарковое хозяйство,  предусмотрено два вида практик: учебная и производственная. Производственная практика состоит  из двух этапов: </w:t>
      </w:r>
      <w:r>
        <w:lastRenderedPageBreak/>
        <w:t xml:space="preserve">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B317E9" w:rsidRPr="008225DB" w:rsidRDefault="00B317E9" w:rsidP="00B317E9">
      <w:pPr>
        <w:ind w:firstLine="567"/>
      </w:pPr>
      <w:r w:rsidRPr="008225DB">
        <w:t xml:space="preserve">Учебная  практика  проводится  в  каждом  профессиональном  модуле  и  является  его  составной  частью.  </w:t>
      </w:r>
    </w:p>
    <w:p w:rsidR="00F913EE" w:rsidRDefault="00B317E9" w:rsidP="00B317E9">
      <w:pPr>
        <w:ind w:firstLine="567"/>
      </w:pPr>
      <w:r w:rsidRPr="008225DB">
        <w:t>Овладение первоначальными профессиональными умениями и навыками</w:t>
      </w:r>
      <w:r w:rsidRPr="007830CB">
        <w:t xml:space="preserve"> </w:t>
      </w:r>
      <w:r>
        <w:t>обучающимися</w:t>
      </w:r>
      <w:r w:rsidRPr="008F4215">
        <w:t xml:space="preserve"> проводится</w:t>
      </w:r>
      <w:r>
        <w:t xml:space="preserve"> </w:t>
      </w:r>
      <w:r w:rsidRPr="008F4215">
        <w:t>на учебных полигонах, мастерских, натурных и производственных</w:t>
      </w:r>
      <w:r>
        <w:t xml:space="preserve"> объектах </w:t>
      </w:r>
      <w:r w:rsidRPr="007830CB">
        <w:t xml:space="preserve">техникума. </w:t>
      </w:r>
    </w:p>
    <w:p w:rsidR="00F913EE" w:rsidRDefault="00F913EE" w:rsidP="00F913EE">
      <w:pPr>
        <w:ind w:firstLine="567"/>
        <w:rPr>
          <w:spacing w:val="-4"/>
        </w:rPr>
      </w:pPr>
      <w:r w:rsidRPr="00F913EE">
        <w:rPr>
          <w:spacing w:val="-2"/>
        </w:rPr>
        <w:t xml:space="preserve">Для проведения  </w:t>
      </w:r>
      <w:r>
        <w:rPr>
          <w:spacing w:val="-2"/>
        </w:rPr>
        <w:t>учебных практик</w:t>
      </w:r>
      <w:r w:rsidRPr="00F913EE">
        <w:rPr>
          <w:spacing w:val="-2"/>
        </w:rPr>
        <w:t xml:space="preserve"> </w:t>
      </w:r>
      <w:r w:rsidRPr="007830CB">
        <w:t xml:space="preserve">по </w:t>
      </w:r>
      <w:r w:rsidR="00AC3C57">
        <w:t>профессиональным модулям</w:t>
      </w:r>
      <w:r w:rsidRPr="00F913EE">
        <w:rPr>
          <w:spacing w:val="-2"/>
        </w:rPr>
        <w:t xml:space="preserve"> </w:t>
      </w:r>
      <w:r w:rsidR="00AC3C57">
        <w:rPr>
          <w:spacing w:val="-2"/>
        </w:rPr>
        <w:t>используется</w:t>
      </w:r>
      <w:r w:rsidRPr="00F913EE">
        <w:rPr>
          <w:spacing w:val="-2"/>
        </w:rPr>
        <w:t xml:space="preserve">  </w:t>
      </w:r>
      <w:r>
        <w:rPr>
          <w:spacing w:val="-2"/>
        </w:rPr>
        <w:t>учебное лесное хозяйство</w:t>
      </w:r>
      <w:r w:rsidRPr="00F913EE">
        <w:rPr>
          <w:spacing w:val="-2"/>
        </w:rPr>
        <w:t xml:space="preserve">  с  натурными учеб</w:t>
      </w:r>
      <w:r>
        <w:rPr>
          <w:spacing w:val="-2"/>
        </w:rPr>
        <w:t xml:space="preserve">ными объектами  и полигонами </w:t>
      </w:r>
      <w:r>
        <w:rPr>
          <w:spacing w:val="-4"/>
        </w:rPr>
        <w:t>(лесной участок 675 га)</w:t>
      </w:r>
      <w:r w:rsidRPr="007830CB">
        <w:rPr>
          <w:spacing w:val="-4"/>
        </w:rPr>
        <w:t>.</w:t>
      </w:r>
    </w:p>
    <w:p w:rsidR="00B317E9" w:rsidRPr="007830CB" w:rsidRDefault="00B317E9" w:rsidP="00B317E9">
      <w:pPr>
        <w:ind w:firstLine="567"/>
      </w:pPr>
      <w:r w:rsidRPr="007830CB">
        <w:t>Использование лесного фонда в учебно-производственной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8"/>
        <w:gridCol w:w="4538"/>
      </w:tblGrid>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Наименование учебного объекта</w:t>
            </w:r>
          </w:p>
          <w:p w:rsidR="00B317E9" w:rsidRPr="00F37C48" w:rsidRDefault="00B317E9" w:rsidP="00446392">
            <w:r w:rsidRPr="00F37C48">
              <w:t>(</w:t>
            </w:r>
            <w:r w:rsidR="00EE256A" w:rsidRPr="00F37C48">
              <w:t>Учебно-тренировочный</w:t>
            </w:r>
            <w:r w:rsidRPr="00F37C48">
              <w:t xml:space="preserve"> полигон)</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Площадь учебного объекта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почвоведению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геодезии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104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лесоводству</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32.2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smartTag w:uri="urn:schemas-microsoft-com:office:smarttags" w:element="metricconverter">
              <w:smartTagPr>
                <w:attr w:name="ProductID" w:val="2 га"/>
              </w:smartTagPr>
              <w:r w:rsidRPr="00F37C48">
                <w:t>2 га</w:t>
              </w:r>
            </w:smartTag>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ботанике</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лесным культурам</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14.9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механизации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отводу и таксации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11.75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охотоведению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425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дендрологии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3.6 га</w:t>
            </w:r>
          </w:p>
        </w:tc>
      </w:tr>
      <w:tr w:rsidR="00F37C48" w:rsidRPr="00F37C48" w:rsidTr="00446392">
        <w:tc>
          <w:tcPr>
            <w:tcW w:w="4818" w:type="dxa"/>
            <w:tcBorders>
              <w:top w:val="single" w:sz="4" w:space="0" w:color="auto"/>
              <w:left w:val="single" w:sz="4" w:space="0" w:color="auto"/>
              <w:bottom w:val="single" w:sz="4" w:space="0" w:color="auto"/>
              <w:right w:val="single" w:sz="4" w:space="0" w:color="auto"/>
            </w:tcBorders>
          </w:tcPr>
          <w:p w:rsidR="00F37C48" w:rsidRPr="00F37C48" w:rsidRDefault="00F37C48" w:rsidP="00F775DB">
            <w:r w:rsidRPr="00F37C48">
              <w:t>УТП по охране и защите леса</w:t>
            </w:r>
          </w:p>
        </w:tc>
        <w:tc>
          <w:tcPr>
            <w:tcW w:w="4538" w:type="dxa"/>
            <w:tcBorders>
              <w:top w:val="single" w:sz="4" w:space="0" w:color="auto"/>
              <w:left w:val="single" w:sz="4" w:space="0" w:color="auto"/>
              <w:bottom w:val="single" w:sz="4" w:space="0" w:color="auto"/>
              <w:right w:val="single" w:sz="4" w:space="0" w:color="auto"/>
            </w:tcBorders>
          </w:tcPr>
          <w:p w:rsidR="00F37C48" w:rsidRPr="00F37C48" w:rsidRDefault="00F37C48" w:rsidP="00446392">
            <w:r w:rsidRPr="00F37C48">
              <w:t>675 га</w:t>
            </w:r>
          </w:p>
        </w:tc>
      </w:tr>
    </w:tbl>
    <w:p w:rsidR="00B317E9" w:rsidRPr="008225DB" w:rsidRDefault="00B317E9" w:rsidP="00B317E9">
      <w:pPr>
        <w:ind w:firstLine="567"/>
      </w:pPr>
      <w:r w:rsidRPr="008225DB">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225DB" w:rsidRDefault="00B317E9" w:rsidP="00B317E9">
      <w:pPr>
        <w:ind w:firstLine="567"/>
      </w:pPr>
      <w:r w:rsidRPr="008225DB">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225DB" w:rsidRDefault="00B317E9" w:rsidP="00B317E9">
      <w:pPr>
        <w:ind w:firstLine="567"/>
      </w:pPr>
      <w:r w:rsidRPr="008225DB">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225DB" w:rsidRDefault="00B317E9" w:rsidP="00B317E9">
      <w:pPr>
        <w:ind w:firstLine="567"/>
      </w:pPr>
      <w:r w:rsidRPr="008225DB">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t>фессиональных компетенций; нали</w:t>
      </w:r>
      <w:r w:rsidRPr="008225DB">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225DB" w:rsidRDefault="00B317E9" w:rsidP="00B317E9">
      <w:pPr>
        <w:ind w:firstLine="567"/>
      </w:pPr>
      <w:r w:rsidRPr="008225DB">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w:t>
      </w:r>
      <w:r w:rsidRPr="008225DB">
        <w:lastRenderedPageBreak/>
        <w:t xml:space="preserve">подготовку к выполнению выпускной квалификационной работы – дипломного проекта. </w:t>
      </w:r>
    </w:p>
    <w:p w:rsidR="00B317E9" w:rsidRPr="008225DB" w:rsidRDefault="00B317E9" w:rsidP="00B317E9">
      <w:pPr>
        <w:ind w:firstLine="567"/>
      </w:pPr>
      <w:r w:rsidRPr="008225DB">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Pr="008225DB" w:rsidRDefault="00B317E9" w:rsidP="00B317E9">
      <w:pPr>
        <w:ind w:firstLine="567"/>
      </w:pPr>
      <w:r w:rsidRPr="008225DB">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B317E9" w:rsidRPr="008225DB" w:rsidRDefault="00B317E9" w:rsidP="00B317E9">
      <w:pPr>
        <w:ind w:firstLine="567"/>
      </w:pPr>
      <w:r w:rsidRPr="008225DB">
        <w:t xml:space="preserve">Основными  базами  производственной  и  преддипломной  практик  являются:  </w:t>
      </w:r>
    </w:p>
    <w:p w:rsidR="00C931ED" w:rsidRPr="00201B20" w:rsidRDefault="00C931ED" w:rsidP="0072751B">
      <w:pPr>
        <w:pStyle w:val="a5"/>
        <w:numPr>
          <w:ilvl w:val="0"/>
          <w:numId w:val="144"/>
        </w:numPr>
        <w:spacing w:after="0"/>
        <w:jc w:val="both"/>
        <w:rPr>
          <w:rFonts w:ascii="Times New Roman" w:hAnsi="Times New Roman" w:cs="Times New Roman"/>
        </w:rPr>
      </w:pPr>
      <w:r w:rsidRPr="00201B20">
        <w:rPr>
          <w:rFonts w:ascii="Times New Roman" w:hAnsi="Times New Roman" w:cs="Times New Roman"/>
        </w:rPr>
        <w:t>ООО «Леспромэкспорт»</w:t>
      </w:r>
    </w:p>
    <w:p w:rsidR="00C931ED" w:rsidRPr="00201B20" w:rsidRDefault="00C931ED" w:rsidP="0072751B">
      <w:pPr>
        <w:pStyle w:val="a5"/>
        <w:numPr>
          <w:ilvl w:val="0"/>
          <w:numId w:val="144"/>
        </w:numPr>
        <w:spacing w:after="0"/>
        <w:jc w:val="both"/>
        <w:rPr>
          <w:rFonts w:ascii="Times New Roman" w:hAnsi="Times New Roman" w:cs="Times New Roman"/>
        </w:rPr>
      </w:pPr>
      <w:r w:rsidRPr="00201B20">
        <w:rPr>
          <w:rFonts w:ascii="Times New Roman" w:hAnsi="Times New Roman" w:cs="Times New Roman"/>
        </w:rPr>
        <w:t>ООО «Кузедеевский лесхоз»</w:t>
      </w:r>
    </w:p>
    <w:p w:rsidR="00C931ED" w:rsidRPr="00201B20" w:rsidRDefault="00C931ED" w:rsidP="0072751B">
      <w:pPr>
        <w:pStyle w:val="a5"/>
        <w:numPr>
          <w:ilvl w:val="0"/>
          <w:numId w:val="144"/>
        </w:numPr>
        <w:spacing w:after="0"/>
        <w:jc w:val="both"/>
        <w:rPr>
          <w:rFonts w:ascii="Times New Roman" w:hAnsi="Times New Roman" w:cs="Times New Roman"/>
        </w:rPr>
      </w:pPr>
      <w:r w:rsidRPr="00201B20">
        <w:rPr>
          <w:rFonts w:ascii="Times New Roman" w:hAnsi="Times New Roman" w:cs="Times New Roman"/>
        </w:rPr>
        <w:t>ООО «Залесовский лес»</w:t>
      </w:r>
    </w:p>
    <w:p w:rsidR="00C931ED" w:rsidRPr="00201B20" w:rsidRDefault="00C931ED" w:rsidP="0072751B">
      <w:pPr>
        <w:pStyle w:val="a5"/>
        <w:numPr>
          <w:ilvl w:val="0"/>
          <w:numId w:val="144"/>
        </w:numPr>
        <w:spacing w:after="0"/>
        <w:jc w:val="both"/>
        <w:rPr>
          <w:rFonts w:ascii="Times New Roman" w:hAnsi="Times New Roman" w:cs="Times New Roman"/>
        </w:rPr>
      </w:pPr>
      <w:r w:rsidRPr="00201B20">
        <w:rPr>
          <w:rFonts w:ascii="Times New Roman" w:hAnsi="Times New Roman" w:cs="Times New Roman"/>
        </w:rPr>
        <w:t>ООО «Новичиха лес»</w:t>
      </w:r>
    </w:p>
    <w:p w:rsidR="00C931ED" w:rsidRPr="007A6A89" w:rsidRDefault="00C931ED" w:rsidP="0072751B">
      <w:pPr>
        <w:pStyle w:val="a5"/>
        <w:numPr>
          <w:ilvl w:val="0"/>
          <w:numId w:val="144"/>
        </w:numPr>
        <w:spacing w:after="0"/>
        <w:jc w:val="both"/>
        <w:rPr>
          <w:rFonts w:ascii="Times New Roman" w:hAnsi="Times New Roman" w:cs="Times New Roman"/>
        </w:rPr>
      </w:pPr>
      <w:r w:rsidRPr="007A6A89">
        <w:rPr>
          <w:rFonts w:ascii="Times New Roman" w:hAnsi="Times New Roman" w:cs="Times New Roman"/>
        </w:rPr>
        <w:t>ООО «Лес Сервис»</w:t>
      </w:r>
    </w:p>
    <w:p w:rsidR="00C931ED" w:rsidRPr="007A6A89" w:rsidRDefault="00C931ED" w:rsidP="0072751B">
      <w:pPr>
        <w:pStyle w:val="a5"/>
        <w:numPr>
          <w:ilvl w:val="0"/>
          <w:numId w:val="144"/>
        </w:numPr>
        <w:spacing w:after="0"/>
        <w:jc w:val="both"/>
        <w:rPr>
          <w:rFonts w:ascii="Times New Roman" w:hAnsi="Times New Roman" w:cs="Times New Roman"/>
        </w:rPr>
      </w:pPr>
      <w:r w:rsidRPr="007A6A89">
        <w:rPr>
          <w:rFonts w:ascii="Times New Roman" w:hAnsi="Times New Roman" w:cs="Times New Roman"/>
        </w:rPr>
        <w:t>ООО «Бийский лесхоз»</w:t>
      </w:r>
    </w:p>
    <w:p w:rsidR="00C931ED" w:rsidRPr="007A6A89" w:rsidRDefault="00C931ED" w:rsidP="0072751B">
      <w:pPr>
        <w:pStyle w:val="a5"/>
        <w:numPr>
          <w:ilvl w:val="0"/>
          <w:numId w:val="144"/>
        </w:numPr>
        <w:spacing w:after="0"/>
        <w:jc w:val="both"/>
        <w:rPr>
          <w:rFonts w:ascii="Times New Roman" w:hAnsi="Times New Roman" w:cs="Times New Roman"/>
        </w:rPr>
      </w:pPr>
      <w:r w:rsidRPr="007A6A89">
        <w:rPr>
          <w:rFonts w:ascii="Times New Roman" w:hAnsi="Times New Roman" w:cs="Times New Roman"/>
        </w:rPr>
        <w:t>ООО «Лесное»</w:t>
      </w:r>
    </w:p>
    <w:p w:rsidR="00C931ED" w:rsidRPr="007A6A89" w:rsidRDefault="00C931ED" w:rsidP="0072751B">
      <w:pPr>
        <w:pStyle w:val="a5"/>
        <w:numPr>
          <w:ilvl w:val="0"/>
          <w:numId w:val="144"/>
        </w:numPr>
        <w:spacing w:after="0"/>
        <w:jc w:val="both"/>
        <w:rPr>
          <w:rFonts w:ascii="Times New Roman" w:hAnsi="Times New Roman" w:cs="Times New Roman"/>
        </w:rPr>
      </w:pPr>
      <w:r w:rsidRPr="007A6A89">
        <w:rPr>
          <w:rFonts w:ascii="Times New Roman" w:hAnsi="Times New Roman" w:cs="Times New Roman"/>
        </w:rPr>
        <w:t>ООО «Каменский ЛДК»</w:t>
      </w:r>
    </w:p>
    <w:p w:rsidR="00C931ED" w:rsidRPr="007A6A89" w:rsidRDefault="00C931ED" w:rsidP="0072751B">
      <w:pPr>
        <w:pStyle w:val="a5"/>
        <w:numPr>
          <w:ilvl w:val="0"/>
          <w:numId w:val="144"/>
        </w:numPr>
        <w:spacing w:after="0"/>
        <w:jc w:val="both"/>
        <w:rPr>
          <w:rFonts w:ascii="Times New Roman" w:hAnsi="Times New Roman" w:cs="Times New Roman"/>
        </w:rPr>
      </w:pPr>
      <w:r w:rsidRPr="007A6A89">
        <w:rPr>
          <w:rFonts w:ascii="Times New Roman" w:hAnsi="Times New Roman" w:cs="Times New Roman"/>
        </w:rPr>
        <w:t>ООО «Фрунзенский лесхоз»</w:t>
      </w:r>
    </w:p>
    <w:p w:rsidR="00C931ED" w:rsidRPr="007A6A89" w:rsidRDefault="00C931ED" w:rsidP="0072751B">
      <w:pPr>
        <w:pStyle w:val="a5"/>
        <w:numPr>
          <w:ilvl w:val="0"/>
          <w:numId w:val="144"/>
        </w:numPr>
        <w:spacing w:after="0"/>
        <w:jc w:val="both"/>
        <w:rPr>
          <w:rFonts w:ascii="Times New Roman" w:hAnsi="Times New Roman" w:cs="Times New Roman"/>
        </w:rPr>
      </w:pPr>
      <w:r w:rsidRPr="007A6A89">
        <w:rPr>
          <w:rFonts w:ascii="Times New Roman" w:hAnsi="Times New Roman" w:cs="Times New Roman"/>
        </w:rPr>
        <w:t>ООО «Ребрихинский лесхоз»</w:t>
      </w:r>
    </w:p>
    <w:p w:rsidR="00C931ED" w:rsidRPr="007A6A89" w:rsidRDefault="00C931ED" w:rsidP="0072751B">
      <w:pPr>
        <w:pStyle w:val="a5"/>
        <w:numPr>
          <w:ilvl w:val="0"/>
          <w:numId w:val="144"/>
        </w:numPr>
        <w:spacing w:after="0"/>
        <w:jc w:val="both"/>
        <w:rPr>
          <w:rFonts w:ascii="Times New Roman" w:hAnsi="Times New Roman" w:cs="Times New Roman"/>
        </w:rPr>
      </w:pPr>
      <w:r w:rsidRPr="007A6A89">
        <w:rPr>
          <w:rFonts w:ascii="Times New Roman" w:hAnsi="Times New Roman" w:cs="Times New Roman"/>
        </w:rPr>
        <w:t>ООО «Бобровский лесокомбинат»</w:t>
      </w:r>
    </w:p>
    <w:p w:rsidR="00C931ED" w:rsidRPr="00C931ED" w:rsidRDefault="00C931ED" w:rsidP="0072751B">
      <w:pPr>
        <w:pStyle w:val="a5"/>
        <w:numPr>
          <w:ilvl w:val="0"/>
          <w:numId w:val="144"/>
        </w:numPr>
        <w:spacing w:after="0"/>
        <w:rPr>
          <w:rFonts w:ascii="Times New Roman" w:hAnsi="Times New Roman" w:cs="Times New Roman"/>
        </w:rPr>
      </w:pPr>
      <w:r w:rsidRPr="007A6A89">
        <w:rPr>
          <w:rFonts w:ascii="Times New Roman" w:hAnsi="Times New Roman" w:cs="Times New Roman"/>
        </w:rPr>
        <w:t>ООО</w:t>
      </w:r>
      <w:r>
        <w:rPr>
          <w:rFonts w:ascii="Times New Roman" w:hAnsi="Times New Roman" w:cs="Times New Roman"/>
        </w:rPr>
        <w:t xml:space="preserve"> «Алтай-Форест»</w:t>
      </w:r>
    </w:p>
    <w:p w:rsidR="00C931ED" w:rsidRPr="007A6A89" w:rsidRDefault="00C931ED" w:rsidP="0072751B">
      <w:pPr>
        <w:pStyle w:val="a5"/>
        <w:numPr>
          <w:ilvl w:val="0"/>
          <w:numId w:val="144"/>
        </w:numPr>
        <w:spacing w:after="0"/>
        <w:rPr>
          <w:rFonts w:ascii="Times New Roman" w:hAnsi="Times New Roman" w:cs="Times New Roman"/>
        </w:rPr>
      </w:pPr>
      <w:r w:rsidRPr="007A6A89">
        <w:rPr>
          <w:rFonts w:ascii="Times New Roman" w:hAnsi="Times New Roman" w:cs="Times New Roman"/>
        </w:rPr>
        <w:t>ООО «Тогульский лесхоз»</w:t>
      </w:r>
    </w:p>
    <w:p w:rsidR="00C931ED" w:rsidRPr="00301484" w:rsidRDefault="00C931ED" w:rsidP="0072751B">
      <w:pPr>
        <w:pStyle w:val="a5"/>
        <w:numPr>
          <w:ilvl w:val="0"/>
          <w:numId w:val="144"/>
        </w:numPr>
        <w:spacing w:after="0"/>
        <w:rPr>
          <w:rFonts w:ascii="Times New Roman" w:hAnsi="Times New Roman" w:cs="Times New Roman"/>
        </w:rPr>
      </w:pPr>
      <w:r w:rsidRPr="00301484">
        <w:rPr>
          <w:rFonts w:ascii="Times New Roman" w:hAnsi="Times New Roman" w:cs="Times New Roman"/>
        </w:rPr>
        <w:t>ООО «Содружество»</w:t>
      </w:r>
    </w:p>
    <w:p w:rsidR="00B317E9" w:rsidRPr="00301484" w:rsidRDefault="00B317E9" w:rsidP="00B317E9">
      <w:pPr>
        <w:ind w:firstLine="567"/>
      </w:pPr>
      <w:r w:rsidRPr="00301484">
        <w:t>Имеющиеся  базы  практик  обеспечивают возможность прохождения практики всеми обучающимися в соответствии с учебным планом.</w:t>
      </w:r>
    </w:p>
    <w:p w:rsidR="00B317E9" w:rsidRDefault="00B317E9" w:rsidP="0037646B">
      <w:pPr>
        <w:ind w:firstLine="567"/>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вляется в соответствии с ФГОС СПО по специальности 35.02.01 Лесное и лесопарковое хозяйство</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    контрольно-оценочные        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E34D39" w:rsidRDefault="00E34D39" w:rsidP="005557B0">
      <w:pPr>
        <w:ind w:firstLine="0"/>
      </w:pPr>
      <w:r>
        <w:t xml:space="preserve">       - методические указания по выполнению выпускной квалификационной работы. </w:t>
      </w:r>
    </w:p>
    <w:p w:rsidR="00070B15" w:rsidRDefault="00070B15" w:rsidP="005557B0">
      <w:pPr>
        <w:ind w:firstLine="0"/>
      </w:pP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50" w:name="_Toc149688219"/>
      <w:bookmarkStart w:id="51" w:name="_Toc149688275"/>
      <w:bookmarkStart w:id="52"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35.02.01   Лесное   и  лесопарковое    хозяйство. </w:t>
      </w:r>
    </w:p>
    <w:p w:rsidR="00DC4514" w:rsidRDefault="00DC4514" w:rsidP="00DC4514">
      <w:r>
        <w:t xml:space="preserve">При помощи фонда оценочных средств осуществляется контроль: </w:t>
      </w:r>
    </w:p>
    <w:p w:rsidR="00DC4514" w:rsidRDefault="00DC4514" w:rsidP="00DC4514">
      <w:pPr>
        <w:ind w:firstLine="567"/>
      </w:pPr>
      <w:r>
        <w:t xml:space="preserve">- </w:t>
      </w:r>
      <w:r w:rsidRPr="00613391">
        <w:t>предметных результатов обучения, определённых ФГОС СОО по общеобразовательным дисциплинам;</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 xml:space="preserve">ского опыта и компетенций, определенных ФГОС СПО по соответствующему направлению подготовки в </w:t>
      </w:r>
      <w:r w:rsidRPr="00613391">
        <w:lastRenderedPageBreak/>
        <w:t>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t>35.02.01   Лесное   и  лесопарковое    хозяйство</w:t>
      </w:r>
      <w:r w:rsidR="000B35FA">
        <w:rPr>
          <w:szCs w:val="28"/>
        </w:rPr>
        <w:t xml:space="preserve"> 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F00DA" w:rsidRPr="00301484" w:rsidRDefault="000F00DA" w:rsidP="000F00DA">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661564" w:rsidRDefault="00661564" w:rsidP="00661564">
      <w:pPr>
        <w:ind w:left="540" w:firstLine="0"/>
        <w:rPr>
          <w:b/>
          <w:szCs w:val="28"/>
        </w:rPr>
      </w:pPr>
      <w:bookmarkStart w:id="53" w:name="_Toc310435930"/>
      <w:bookmarkEnd w:id="50"/>
      <w:bookmarkEnd w:id="51"/>
      <w:bookmarkEnd w:id="52"/>
      <w:bookmarkEnd w:id="53"/>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специальности </w:t>
      </w:r>
      <w:r w:rsidRPr="00661564">
        <w:rPr>
          <w:b/>
        </w:rPr>
        <w:t>35.02.</w:t>
      </w:r>
      <w:r w:rsidR="000B1758">
        <w:rPr>
          <w:b/>
        </w:rPr>
        <w:t xml:space="preserve">01  Лесное и лесопарковое </w:t>
      </w:r>
      <w:r w:rsidRPr="00661564">
        <w:rPr>
          <w:b/>
        </w:rPr>
        <w:t xml:space="preserve"> хозяйство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F948FA" w:rsidRPr="00BA7FD5" w:rsidTr="00AA34BE">
        <w:trPr>
          <w:cantSplit/>
          <w:trHeight w:val="350"/>
        </w:trPr>
        <w:tc>
          <w:tcPr>
            <w:tcW w:w="1298" w:type="dxa"/>
          </w:tcPr>
          <w:p w:rsidR="009E51D3" w:rsidRPr="00BA7FD5" w:rsidRDefault="00F948FA" w:rsidP="009E51D3">
            <w:pPr>
              <w:pStyle w:val="afff0"/>
              <w:jc w:val="center"/>
              <w:rPr>
                <w:rFonts w:ascii="Times New Roman" w:hAnsi="Times New Roman"/>
              </w:rPr>
            </w:pPr>
            <w:r w:rsidRPr="00BA7FD5">
              <w:rPr>
                <w:rFonts w:ascii="Times New Roman" w:hAnsi="Times New Roman"/>
              </w:rPr>
              <w:t>Код</w:t>
            </w:r>
          </w:p>
          <w:p w:rsidR="00F948FA" w:rsidRPr="00BA7FD5" w:rsidRDefault="00F948FA" w:rsidP="009E51D3">
            <w:pPr>
              <w:pStyle w:val="afff0"/>
              <w:jc w:val="center"/>
              <w:rPr>
                <w:rFonts w:ascii="Times New Roman" w:hAnsi="Times New Roman"/>
              </w:rPr>
            </w:pPr>
          </w:p>
        </w:tc>
        <w:tc>
          <w:tcPr>
            <w:tcW w:w="2977" w:type="dxa"/>
          </w:tcPr>
          <w:p w:rsidR="009E51D3" w:rsidRPr="00BA7FD5" w:rsidRDefault="009E51D3" w:rsidP="009E51D3">
            <w:pPr>
              <w:pStyle w:val="afff0"/>
              <w:jc w:val="center"/>
              <w:rPr>
                <w:rFonts w:ascii="Times New Roman" w:hAnsi="Times New Roman"/>
              </w:rPr>
            </w:pPr>
            <w:r w:rsidRPr="00BA7FD5">
              <w:rPr>
                <w:rFonts w:ascii="Times New Roman" w:hAnsi="Times New Roman"/>
              </w:rPr>
              <w:t>Наименование элементов ППССЗ</w:t>
            </w:r>
          </w:p>
          <w:p w:rsidR="00F948FA" w:rsidRPr="00BA7FD5" w:rsidRDefault="009E51D3" w:rsidP="009E51D3">
            <w:pPr>
              <w:pStyle w:val="afff0"/>
              <w:jc w:val="center"/>
              <w:rPr>
                <w:rFonts w:ascii="Times New Roman" w:hAnsi="Times New Roman"/>
              </w:rPr>
            </w:pPr>
            <w:r w:rsidRPr="00BA7FD5">
              <w:rPr>
                <w:rFonts w:ascii="Times New Roman" w:hAnsi="Times New Roman"/>
              </w:rPr>
              <w:t>(учебных дисциплин, модулей)</w:t>
            </w:r>
          </w:p>
        </w:tc>
        <w:tc>
          <w:tcPr>
            <w:tcW w:w="1417" w:type="dxa"/>
          </w:tcPr>
          <w:p w:rsidR="00F948FA" w:rsidRPr="00BA7FD5" w:rsidRDefault="00F948FA" w:rsidP="009E51D3">
            <w:pPr>
              <w:pStyle w:val="afff0"/>
              <w:jc w:val="center"/>
              <w:rPr>
                <w:rFonts w:ascii="Times New Roman" w:hAnsi="Times New Roman"/>
              </w:rPr>
            </w:pPr>
            <w:r w:rsidRPr="00BA7FD5">
              <w:rPr>
                <w:rFonts w:ascii="Times New Roman" w:hAnsi="Times New Roman"/>
              </w:rPr>
              <w:t>Формы</w:t>
            </w:r>
          </w:p>
          <w:p w:rsidR="00F948FA" w:rsidRPr="00BA7FD5" w:rsidRDefault="00F948FA" w:rsidP="009E51D3">
            <w:pPr>
              <w:pStyle w:val="afff0"/>
              <w:jc w:val="center"/>
              <w:rPr>
                <w:rFonts w:ascii="Times New Roman" w:hAnsi="Times New Roman"/>
              </w:rPr>
            </w:pPr>
            <w:r w:rsidRPr="00BA7FD5">
              <w:rPr>
                <w:rFonts w:ascii="Times New Roman" w:hAnsi="Times New Roman"/>
              </w:rPr>
              <w:t>проведения</w:t>
            </w:r>
          </w:p>
          <w:p w:rsidR="00F948FA" w:rsidRPr="00BA7FD5" w:rsidRDefault="00F948FA" w:rsidP="009E51D3">
            <w:pPr>
              <w:pStyle w:val="afff0"/>
              <w:jc w:val="center"/>
              <w:rPr>
                <w:rFonts w:ascii="Times New Roman" w:hAnsi="Times New Roman"/>
              </w:rPr>
            </w:pPr>
            <w:r w:rsidRPr="00BA7FD5">
              <w:rPr>
                <w:rFonts w:ascii="Times New Roman" w:hAnsi="Times New Roman"/>
              </w:rPr>
              <w:t>промежуточных</w:t>
            </w:r>
          </w:p>
          <w:p w:rsidR="009E51D3" w:rsidRPr="00BA7FD5" w:rsidRDefault="00F948FA" w:rsidP="009E51D3">
            <w:pPr>
              <w:pStyle w:val="afff0"/>
              <w:jc w:val="center"/>
              <w:rPr>
                <w:rFonts w:ascii="Times New Roman" w:hAnsi="Times New Roman"/>
              </w:rPr>
            </w:pPr>
            <w:r w:rsidRPr="00BA7FD5">
              <w:rPr>
                <w:rFonts w:ascii="Times New Roman" w:hAnsi="Times New Roman"/>
              </w:rPr>
              <w:t>аттестаций</w:t>
            </w:r>
          </w:p>
        </w:tc>
        <w:tc>
          <w:tcPr>
            <w:tcW w:w="3827" w:type="dxa"/>
          </w:tcPr>
          <w:p w:rsidR="00F948FA" w:rsidRPr="00BA7FD5" w:rsidRDefault="009E51D3" w:rsidP="009E51D3">
            <w:pPr>
              <w:pStyle w:val="afff0"/>
              <w:jc w:val="center"/>
              <w:rPr>
                <w:rFonts w:ascii="Times New Roman" w:hAnsi="Times New Roman"/>
              </w:rPr>
            </w:pPr>
            <w:r w:rsidRPr="00BA7FD5">
              <w:rPr>
                <w:rFonts w:ascii="Times New Roman" w:hAnsi="Times New Roman"/>
              </w:rPr>
              <w:t>Виды оценочных заданий</w:t>
            </w:r>
          </w:p>
        </w:tc>
      </w:tr>
      <w:tr w:rsidR="009E51D3" w:rsidRPr="00BA7FD5" w:rsidTr="00AA34BE">
        <w:trPr>
          <w:cantSplit/>
          <w:trHeight w:val="350"/>
        </w:trPr>
        <w:tc>
          <w:tcPr>
            <w:tcW w:w="9519" w:type="dxa"/>
            <w:gridSpan w:val="4"/>
            <w:vAlign w:val="center"/>
          </w:tcPr>
          <w:p w:rsidR="009E51D3" w:rsidRPr="00BA7FD5" w:rsidRDefault="009E51D3" w:rsidP="009E51D3">
            <w:pPr>
              <w:ind w:firstLine="0"/>
              <w:rPr>
                <w:b/>
                <w:sz w:val="22"/>
                <w:szCs w:val="22"/>
              </w:rPr>
            </w:pPr>
            <w:r w:rsidRPr="00BA7FD5">
              <w:rPr>
                <w:b/>
                <w:sz w:val="22"/>
                <w:szCs w:val="22"/>
              </w:rPr>
              <w:t>О.00 Общеобразовательный цикл</w:t>
            </w:r>
          </w:p>
        </w:tc>
      </w:tr>
      <w:tr w:rsidR="00EB350B" w:rsidRPr="00BA7FD5" w:rsidTr="00AA34BE">
        <w:trPr>
          <w:cantSplit/>
          <w:trHeight w:val="255"/>
        </w:trPr>
        <w:tc>
          <w:tcPr>
            <w:tcW w:w="1298" w:type="dxa"/>
          </w:tcPr>
          <w:p w:rsidR="00EB350B" w:rsidRPr="00BA7FD5" w:rsidRDefault="00EB350B" w:rsidP="00F948FA">
            <w:pPr>
              <w:ind w:firstLine="0"/>
              <w:rPr>
                <w:sz w:val="22"/>
                <w:szCs w:val="22"/>
              </w:rPr>
            </w:pPr>
            <w:r w:rsidRPr="00BA7FD5">
              <w:rPr>
                <w:sz w:val="22"/>
                <w:szCs w:val="22"/>
              </w:rPr>
              <w:t>ОДБ.01</w:t>
            </w:r>
          </w:p>
        </w:tc>
        <w:tc>
          <w:tcPr>
            <w:tcW w:w="2977" w:type="dxa"/>
            <w:vAlign w:val="center"/>
          </w:tcPr>
          <w:p w:rsidR="00EB350B" w:rsidRPr="00BA7FD5" w:rsidRDefault="00EB350B" w:rsidP="00F948FA">
            <w:pPr>
              <w:ind w:firstLine="44"/>
              <w:rPr>
                <w:sz w:val="22"/>
                <w:szCs w:val="22"/>
              </w:rPr>
            </w:pPr>
            <w:r w:rsidRPr="00BA7FD5">
              <w:rPr>
                <w:sz w:val="22"/>
                <w:szCs w:val="22"/>
              </w:rPr>
              <w:t>Русский язык</w:t>
            </w:r>
          </w:p>
        </w:tc>
        <w:tc>
          <w:tcPr>
            <w:tcW w:w="1417" w:type="dxa"/>
            <w:vAlign w:val="center"/>
          </w:tcPr>
          <w:p w:rsidR="00EB350B" w:rsidRPr="00BA7FD5" w:rsidRDefault="00EB350B" w:rsidP="009E51D3">
            <w:pPr>
              <w:ind w:firstLine="0"/>
              <w:jc w:val="center"/>
              <w:rPr>
                <w:sz w:val="22"/>
                <w:szCs w:val="22"/>
              </w:rPr>
            </w:pPr>
            <w:r w:rsidRPr="00BA7FD5">
              <w:rPr>
                <w:sz w:val="22"/>
                <w:szCs w:val="22"/>
              </w:rPr>
              <w:t>Э</w:t>
            </w:r>
            <w:r w:rsidR="003F72A9" w:rsidRPr="00BA7FD5">
              <w:rPr>
                <w:sz w:val="22"/>
                <w:szCs w:val="22"/>
              </w:rPr>
              <w:t>,Э</w:t>
            </w:r>
          </w:p>
        </w:tc>
        <w:tc>
          <w:tcPr>
            <w:tcW w:w="3827" w:type="dxa"/>
            <w:vAlign w:val="center"/>
          </w:tcPr>
          <w:p w:rsidR="00EB350B" w:rsidRPr="00BA7FD5" w:rsidRDefault="00EB350B" w:rsidP="00EB350B">
            <w:pPr>
              <w:ind w:firstLine="0"/>
              <w:jc w:val="left"/>
              <w:rPr>
                <w:sz w:val="22"/>
                <w:szCs w:val="22"/>
              </w:rPr>
            </w:pPr>
            <w:r w:rsidRPr="00BA7FD5">
              <w:rPr>
                <w:sz w:val="22"/>
                <w:szCs w:val="22"/>
              </w:rPr>
              <w:t>Практические задания</w:t>
            </w:r>
          </w:p>
        </w:tc>
      </w:tr>
      <w:tr w:rsidR="00EB350B" w:rsidRPr="00BA7FD5" w:rsidTr="00AA34BE">
        <w:trPr>
          <w:cantSplit/>
          <w:trHeight w:val="259"/>
        </w:trPr>
        <w:tc>
          <w:tcPr>
            <w:tcW w:w="1298" w:type="dxa"/>
          </w:tcPr>
          <w:p w:rsidR="00EB350B" w:rsidRPr="00BA7FD5" w:rsidRDefault="00EB350B" w:rsidP="00F948FA">
            <w:pPr>
              <w:ind w:firstLine="0"/>
              <w:rPr>
                <w:sz w:val="22"/>
                <w:szCs w:val="22"/>
              </w:rPr>
            </w:pPr>
            <w:r w:rsidRPr="00BA7FD5">
              <w:rPr>
                <w:sz w:val="22"/>
                <w:szCs w:val="22"/>
              </w:rPr>
              <w:t>ОДБ.02</w:t>
            </w:r>
          </w:p>
        </w:tc>
        <w:tc>
          <w:tcPr>
            <w:tcW w:w="2977" w:type="dxa"/>
            <w:vAlign w:val="center"/>
          </w:tcPr>
          <w:p w:rsidR="00EB350B" w:rsidRPr="00BA7FD5" w:rsidRDefault="00EB350B" w:rsidP="00F948FA">
            <w:pPr>
              <w:ind w:firstLine="44"/>
              <w:rPr>
                <w:sz w:val="22"/>
                <w:szCs w:val="22"/>
              </w:rPr>
            </w:pPr>
            <w:r w:rsidRPr="00BA7FD5">
              <w:rPr>
                <w:sz w:val="22"/>
                <w:szCs w:val="22"/>
              </w:rPr>
              <w:t>Литература</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EB350B" w:rsidRPr="00BA7FD5" w:rsidTr="00AA34BE">
        <w:trPr>
          <w:cantSplit/>
          <w:trHeight w:val="95"/>
        </w:trPr>
        <w:tc>
          <w:tcPr>
            <w:tcW w:w="1298" w:type="dxa"/>
          </w:tcPr>
          <w:p w:rsidR="00EB350B" w:rsidRPr="00BA7FD5" w:rsidRDefault="00EB350B" w:rsidP="00F948FA">
            <w:pPr>
              <w:ind w:firstLine="0"/>
              <w:rPr>
                <w:sz w:val="22"/>
                <w:szCs w:val="22"/>
              </w:rPr>
            </w:pPr>
            <w:r w:rsidRPr="00BA7FD5">
              <w:rPr>
                <w:sz w:val="22"/>
                <w:szCs w:val="22"/>
              </w:rPr>
              <w:t>ОДБ.03</w:t>
            </w:r>
          </w:p>
        </w:tc>
        <w:tc>
          <w:tcPr>
            <w:tcW w:w="2977" w:type="dxa"/>
          </w:tcPr>
          <w:p w:rsidR="00EB350B" w:rsidRPr="00BA7FD5" w:rsidRDefault="00EB350B" w:rsidP="00F948FA">
            <w:pPr>
              <w:ind w:firstLine="44"/>
              <w:rPr>
                <w:sz w:val="22"/>
                <w:szCs w:val="22"/>
              </w:rPr>
            </w:pPr>
            <w:r w:rsidRPr="00BA7FD5">
              <w:rPr>
                <w:sz w:val="22"/>
                <w:szCs w:val="22"/>
              </w:rPr>
              <w:t>Иностранный язык</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 собеседование по темам</w:t>
            </w:r>
          </w:p>
        </w:tc>
      </w:tr>
      <w:tr w:rsidR="00EB350B" w:rsidRPr="00BA7FD5" w:rsidTr="00AA34BE">
        <w:trPr>
          <w:cantSplit/>
          <w:trHeight w:val="167"/>
        </w:trPr>
        <w:tc>
          <w:tcPr>
            <w:tcW w:w="1298" w:type="dxa"/>
          </w:tcPr>
          <w:p w:rsidR="00EB350B" w:rsidRPr="00BA7FD5" w:rsidRDefault="00EB350B" w:rsidP="00F948FA">
            <w:pPr>
              <w:ind w:firstLine="0"/>
              <w:rPr>
                <w:sz w:val="22"/>
                <w:szCs w:val="22"/>
              </w:rPr>
            </w:pPr>
            <w:r w:rsidRPr="00BA7FD5">
              <w:rPr>
                <w:sz w:val="22"/>
                <w:szCs w:val="22"/>
              </w:rPr>
              <w:t>ОДБ.04</w:t>
            </w:r>
          </w:p>
        </w:tc>
        <w:tc>
          <w:tcPr>
            <w:tcW w:w="2977" w:type="dxa"/>
          </w:tcPr>
          <w:p w:rsidR="00EB350B" w:rsidRPr="00BA7FD5" w:rsidRDefault="00EB350B" w:rsidP="00F948FA">
            <w:pPr>
              <w:ind w:firstLine="44"/>
              <w:rPr>
                <w:sz w:val="22"/>
                <w:szCs w:val="22"/>
              </w:rPr>
            </w:pPr>
            <w:r w:rsidRPr="00BA7FD5">
              <w:rPr>
                <w:sz w:val="22"/>
                <w:szCs w:val="22"/>
              </w:rPr>
              <w:t>Математика</w:t>
            </w:r>
          </w:p>
        </w:tc>
        <w:tc>
          <w:tcPr>
            <w:tcW w:w="1417" w:type="dxa"/>
            <w:vAlign w:val="center"/>
          </w:tcPr>
          <w:p w:rsidR="00EB350B" w:rsidRPr="00BA7FD5" w:rsidRDefault="00EB350B" w:rsidP="009E51D3">
            <w:pPr>
              <w:ind w:firstLine="0"/>
              <w:jc w:val="center"/>
              <w:rPr>
                <w:sz w:val="22"/>
                <w:szCs w:val="22"/>
              </w:rPr>
            </w:pPr>
            <w:r w:rsidRPr="00BA7FD5">
              <w:rPr>
                <w:sz w:val="22"/>
                <w:szCs w:val="22"/>
              </w:rPr>
              <w:t>Э</w:t>
            </w:r>
            <w:r w:rsidR="003F72A9" w:rsidRPr="00BA7FD5">
              <w:rPr>
                <w:sz w:val="22"/>
                <w:szCs w:val="22"/>
              </w:rPr>
              <w:t>,Э</w:t>
            </w:r>
          </w:p>
        </w:tc>
        <w:tc>
          <w:tcPr>
            <w:tcW w:w="3827" w:type="dxa"/>
            <w:vAlign w:val="center"/>
          </w:tcPr>
          <w:p w:rsidR="00EB350B" w:rsidRPr="00BA7FD5" w:rsidRDefault="00EB350B" w:rsidP="00EB350B">
            <w:pPr>
              <w:ind w:firstLine="0"/>
              <w:jc w:val="left"/>
              <w:rPr>
                <w:sz w:val="22"/>
                <w:szCs w:val="22"/>
              </w:rPr>
            </w:pPr>
            <w:r w:rsidRPr="00BA7FD5">
              <w:rPr>
                <w:sz w:val="22"/>
                <w:szCs w:val="22"/>
              </w:rPr>
              <w:t>Практические задания</w:t>
            </w:r>
          </w:p>
        </w:tc>
      </w:tr>
      <w:tr w:rsidR="00EB350B" w:rsidRPr="00BA7FD5" w:rsidTr="00AA34BE">
        <w:trPr>
          <w:cantSplit/>
          <w:trHeight w:val="240"/>
        </w:trPr>
        <w:tc>
          <w:tcPr>
            <w:tcW w:w="1298" w:type="dxa"/>
          </w:tcPr>
          <w:p w:rsidR="00EB350B" w:rsidRPr="00BA7FD5" w:rsidRDefault="00EB350B" w:rsidP="00F948FA">
            <w:pPr>
              <w:ind w:firstLine="0"/>
              <w:rPr>
                <w:sz w:val="22"/>
                <w:szCs w:val="22"/>
              </w:rPr>
            </w:pPr>
            <w:r w:rsidRPr="00BA7FD5">
              <w:rPr>
                <w:sz w:val="22"/>
                <w:szCs w:val="22"/>
              </w:rPr>
              <w:t>ОДБ.05</w:t>
            </w:r>
          </w:p>
        </w:tc>
        <w:tc>
          <w:tcPr>
            <w:tcW w:w="2977" w:type="dxa"/>
          </w:tcPr>
          <w:p w:rsidR="00EB350B" w:rsidRPr="00BA7FD5" w:rsidRDefault="00EB350B" w:rsidP="00F948FA">
            <w:pPr>
              <w:ind w:firstLine="44"/>
              <w:rPr>
                <w:sz w:val="22"/>
                <w:szCs w:val="22"/>
              </w:rPr>
            </w:pPr>
            <w:r w:rsidRPr="00BA7FD5">
              <w:rPr>
                <w:sz w:val="22"/>
                <w:szCs w:val="22"/>
              </w:rPr>
              <w:t>История</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EB350B" w:rsidRPr="00BA7FD5" w:rsidTr="00AA34BE">
        <w:trPr>
          <w:cantSplit/>
          <w:trHeight w:val="272"/>
        </w:trPr>
        <w:tc>
          <w:tcPr>
            <w:tcW w:w="1298" w:type="dxa"/>
          </w:tcPr>
          <w:p w:rsidR="00EB350B" w:rsidRPr="00BA7FD5" w:rsidRDefault="00EB350B" w:rsidP="00F948FA">
            <w:pPr>
              <w:ind w:firstLine="0"/>
              <w:rPr>
                <w:sz w:val="22"/>
                <w:szCs w:val="22"/>
              </w:rPr>
            </w:pPr>
            <w:r w:rsidRPr="00BA7FD5">
              <w:rPr>
                <w:sz w:val="22"/>
                <w:szCs w:val="22"/>
              </w:rPr>
              <w:t>ОДБ.06</w:t>
            </w:r>
          </w:p>
        </w:tc>
        <w:tc>
          <w:tcPr>
            <w:tcW w:w="2977" w:type="dxa"/>
          </w:tcPr>
          <w:p w:rsidR="00EB350B" w:rsidRPr="00BA7FD5" w:rsidRDefault="00EB350B" w:rsidP="00F948FA">
            <w:pPr>
              <w:ind w:firstLine="44"/>
              <w:rPr>
                <w:sz w:val="22"/>
                <w:szCs w:val="22"/>
              </w:rPr>
            </w:pPr>
            <w:r w:rsidRPr="00BA7FD5">
              <w:rPr>
                <w:sz w:val="22"/>
                <w:szCs w:val="22"/>
              </w:rPr>
              <w:t>Физическая культура</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Сдача нормативов</w:t>
            </w:r>
          </w:p>
        </w:tc>
      </w:tr>
      <w:tr w:rsidR="00EB350B" w:rsidRPr="00BA7FD5" w:rsidTr="00AA34BE">
        <w:trPr>
          <w:cantSplit/>
          <w:trHeight w:val="350"/>
        </w:trPr>
        <w:tc>
          <w:tcPr>
            <w:tcW w:w="1298" w:type="dxa"/>
          </w:tcPr>
          <w:p w:rsidR="00EB350B" w:rsidRPr="00BA7FD5" w:rsidRDefault="00EB350B" w:rsidP="00F948FA">
            <w:pPr>
              <w:ind w:firstLine="0"/>
              <w:rPr>
                <w:sz w:val="22"/>
                <w:szCs w:val="22"/>
              </w:rPr>
            </w:pPr>
            <w:r w:rsidRPr="00BA7FD5">
              <w:rPr>
                <w:sz w:val="22"/>
                <w:szCs w:val="22"/>
              </w:rPr>
              <w:t>ОДБ.07</w:t>
            </w:r>
          </w:p>
        </w:tc>
        <w:tc>
          <w:tcPr>
            <w:tcW w:w="2977" w:type="dxa"/>
          </w:tcPr>
          <w:p w:rsidR="00EB350B" w:rsidRPr="00BA7FD5" w:rsidRDefault="00EB350B" w:rsidP="00F948FA">
            <w:pPr>
              <w:ind w:firstLine="44"/>
              <w:rPr>
                <w:sz w:val="22"/>
                <w:szCs w:val="22"/>
              </w:rPr>
            </w:pPr>
            <w:r w:rsidRPr="00BA7FD5">
              <w:rPr>
                <w:sz w:val="22"/>
                <w:szCs w:val="22"/>
              </w:rPr>
              <w:t>Основы безопасности жизнедеятельности</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EB350B" w:rsidRPr="00BA7FD5" w:rsidTr="00AA34BE">
        <w:trPr>
          <w:cantSplit/>
          <w:trHeight w:val="311"/>
        </w:trPr>
        <w:tc>
          <w:tcPr>
            <w:tcW w:w="1298" w:type="dxa"/>
          </w:tcPr>
          <w:p w:rsidR="00EB350B" w:rsidRPr="00BA7FD5" w:rsidRDefault="00EB350B" w:rsidP="00F948FA">
            <w:pPr>
              <w:ind w:firstLine="0"/>
              <w:rPr>
                <w:sz w:val="22"/>
                <w:szCs w:val="22"/>
              </w:rPr>
            </w:pPr>
            <w:r w:rsidRPr="00BA7FD5">
              <w:rPr>
                <w:sz w:val="22"/>
                <w:szCs w:val="22"/>
              </w:rPr>
              <w:t>ОДБ.08</w:t>
            </w:r>
          </w:p>
        </w:tc>
        <w:tc>
          <w:tcPr>
            <w:tcW w:w="2977" w:type="dxa"/>
          </w:tcPr>
          <w:p w:rsidR="00EB350B" w:rsidRPr="00BA7FD5" w:rsidRDefault="00EB350B" w:rsidP="00F948FA">
            <w:pPr>
              <w:ind w:firstLine="44"/>
              <w:rPr>
                <w:sz w:val="22"/>
                <w:szCs w:val="22"/>
              </w:rPr>
            </w:pPr>
            <w:r w:rsidRPr="00BA7FD5">
              <w:rPr>
                <w:sz w:val="22"/>
                <w:szCs w:val="22"/>
              </w:rPr>
              <w:t>Физика</w:t>
            </w:r>
          </w:p>
        </w:tc>
        <w:tc>
          <w:tcPr>
            <w:tcW w:w="1417" w:type="dxa"/>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 практическое задание</w:t>
            </w:r>
          </w:p>
        </w:tc>
      </w:tr>
      <w:tr w:rsidR="00EB350B" w:rsidRPr="00BA7FD5" w:rsidTr="00AA34BE">
        <w:trPr>
          <w:cantSplit/>
          <w:trHeight w:val="145"/>
        </w:trPr>
        <w:tc>
          <w:tcPr>
            <w:tcW w:w="1298" w:type="dxa"/>
          </w:tcPr>
          <w:p w:rsidR="00EB350B" w:rsidRPr="00BA7FD5" w:rsidRDefault="00EB350B" w:rsidP="00F948FA">
            <w:pPr>
              <w:ind w:firstLine="0"/>
              <w:rPr>
                <w:sz w:val="22"/>
                <w:szCs w:val="22"/>
              </w:rPr>
            </w:pPr>
            <w:r w:rsidRPr="00BA7FD5">
              <w:rPr>
                <w:sz w:val="22"/>
                <w:szCs w:val="22"/>
              </w:rPr>
              <w:t>ОДБ.09</w:t>
            </w:r>
          </w:p>
        </w:tc>
        <w:tc>
          <w:tcPr>
            <w:tcW w:w="2977" w:type="dxa"/>
          </w:tcPr>
          <w:p w:rsidR="00EB350B" w:rsidRPr="00BA7FD5" w:rsidRDefault="00EB350B" w:rsidP="00F948FA">
            <w:pPr>
              <w:ind w:firstLine="44"/>
              <w:rPr>
                <w:sz w:val="22"/>
                <w:szCs w:val="22"/>
              </w:rPr>
            </w:pPr>
            <w:r w:rsidRPr="00BA7FD5">
              <w:rPr>
                <w:sz w:val="22"/>
                <w:szCs w:val="22"/>
              </w:rPr>
              <w:t xml:space="preserve">Обществознание </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EB350B" w:rsidRPr="00BA7FD5" w:rsidTr="00AA34BE">
        <w:trPr>
          <w:cantSplit/>
          <w:trHeight w:val="164"/>
        </w:trPr>
        <w:tc>
          <w:tcPr>
            <w:tcW w:w="1298" w:type="dxa"/>
          </w:tcPr>
          <w:p w:rsidR="00EB350B" w:rsidRPr="00BA7FD5" w:rsidRDefault="00EB350B" w:rsidP="00F948FA">
            <w:pPr>
              <w:ind w:firstLine="0"/>
              <w:rPr>
                <w:sz w:val="22"/>
                <w:szCs w:val="22"/>
              </w:rPr>
            </w:pPr>
            <w:r w:rsidRPr="00BA7FD5">
              <w:rPr>
                <w:sz w:val="22"/>
                <w:szCs w:val="22"/>
              </w:rPr>
              <w:t>ОДБ.10</w:t>
            </w:r>
          </w:p>
        </w:tc>
        <w:tc>
          <w:tcPr>
            <w:tcW w:w="2977" w:type="dxa"/>
          </w:tcPr>
          <w:p w:rsidR="00EB350B" w:rsidRPr="00BA7FD5" w:rsidRDefault="00EB350B" w:rsidP="00F948FA">
            <w:pPr>
              <w:ind w:firstLine="44"/>
              <w:rPr>
                <w:sz w:val="22"/>
                <w:szCs w:val="22"/>
              </w:rPr>
            </w:pPr>
            <w:r w:rsidRPr="00BA7FD5">
              <w:rPr>
                <w:sz w:val="22"/>
                <w:szCs w:val="22"/>
              </w:rPr>
              <w:t>География</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EB350B" w:rsidRPr="00BA7FD5" w:rsidTr="00AA34BE">
        <w:trPr>
          <w:cantSplit/>
          <w:trHeight w:val="323"/>
        </w:trPr>
        <w:tc>
          <w:tcPr>
            <w:tcW w:w="1298" w:type="dxa"/>
          </w:tcPr>
          <w:p w:rsidR="00EB350B" w:rsidRPr="00BA7FD5" w:rsidRDefault="00EB350B" w:rsidP="00F948FA">
            <w:pPr>
              <w:ind w:firstLine="0"/>
              <w:rPr>
                <w:sz w:val="22"/>
                <w:szCs w:val="22"/>
              </w:rPr>
            </w:pPr>
            <w:r w:rsidRPr="00BA7FD5">
              <w:rPr>
                <w:sz w:val="22"/>
                <w:szCs w:val="22"/>
              </w:rPr>
              <w:t>ОДБ.11</w:t>
            </w:r>
          </w:p>
        </w:tc>
        <w:tc>
          <w:tcPr>
            <w:tcW w:w="2977" w:type="dxa"/>
          </w:tcPr>
          <w:p w:rsidR="00EB350B" w:rsidRPr="00BA7FD5" w:rsidRDefault="00EB350B" w:rsidP="00F948FA">
            <w:pPr>
              <w:ind w:firstLine="44"/>
              <w:rPr>
                <w:sz w:val="22"/>
                <w:szCs w:val="22"/>
              </w:rPr>
            </w:pPr>
            <w:r w:rsidRPr="00BA7FD5">
              <w:rPr>
                <w:sz w:val="22"/>
                <w:szCs w:val="22"/>
              </w:rPr>
              <w:t>Родной язык</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BA7FD5" w:rsidRPr="00BA7FD5" w:rsidTr="006B64F6">
        <w:trPr>
          <w:cantSplit/>
          <w:trHeight w:val="249"/>
        </w:trPr>
        <w:tc>
          <w:tcPr>
            <w:tcW w:w="1298" w:type="dxa"/>
          </w:tcPr>
          <w:p w:rsidR="00BA7FD5" w:rsidRPr="00BA7FD5" w:rsidRDefault="00BA7FD5" w:rsidP="006B64F6">
            <w:pPr>
              <w:ind w:firstLine="0"/>
              <w:rPr>
                <w:sz w:val="22"/>
                <w:szCs w:val="22"/>
              </w:rPr>
            </w:pPr>
            <w:r w:rsidRPr="00BA7FD5">
              <w:rPr>
                <w:sz w:val="22"/>
                <w:szCs w:val="22"/>
              </w:rPr>
              <w:t>ОДБ.12</w:t>
            </w:r>
          </w:p>
        </w:tc>
        <w:tc>
          <w:tcPr>
            <w:tcW w:w="2977" w:type="dxa"/>
          </w:tcPr>
          <w:p w:rsidR="00BA7FD5" w:rsidRPr="00BA7FD5" w:rsidRDefault="00BA7FD5" w:rsidP="006B64F6">
            <w:pPr>
              <w:ind w:firstLine="44"/>
              <w:rPr>
                <w:sz w:val="22"/>
                <w:szCs w:val="22"/>
              </w:rPr>
            </w:pPr>
            <w:r w:rsidRPr="00BA7FD5">
              <w:rPr>
                <w:sz w:val="22"/>
                <w:szCs w:val="22"/>
              </w:rPr>
              <w:t>Астрономия</w:t>
            </w:r>
          </w:p>
        </w:tc>
        <w:tc>
          <w:tcPr>
            <w:tcW w:w="1417" w:type="dxa"/>
          </w:tcPr>
          <w:p w:rsidR="00BA7FD5" w:rsidRPr="00BA7FD5" w:rsidRDefault="00BA7FD5" w:rsidP="006B64F6">
            <w:pPr>
              <w:ind w:firstLine="0"/>
              <w:jc w:val="center"/>
              <w:rPr>
                <w:sz w:val="22"/>
                <w:szCs w:val="22"/>
              </w:rPr>
            </w:pPr>
            <w:r w:rsidRPr="00BA7FD5">
              <w:rPr>
                <w:sz w:val="22"/>
                <w:szCs w:val="22"/>
              </w:rPr>
              <w:t>ДЗ</w:t>
            </w:r>
          </w:p>
        </w:tc>
        <w:tc>
          <w:tcPr>
            <w:tcW w:w="3827" w:type="dxa"/>
            <w:vAlign w:val="center"/>
          </w:tcPr>
          <w:p w:rsidR="00BA7FD5" w:rsidRPr="00BA7FD5" w:rsidRDefault="00BA7FD5" w:rsidP="006B64F6">
            <w:pPr>
              <w:ind w:firstLine="34"/>
              <w:jc w:val="left"/>
              <w:rPr>
                <w:sz w:val="22"/>
                <w:szCs w:val="22"/>
              </w:rPr>
            </w:pPr>
            <w:r w:rsidRPr="00BA7FD5">
              <w:rPr>
                <w:sz w:val="22"/>
                <w:szCs w:val="22"/>
              </w:rPr>
              <w:t>Тесты</w:t>
            </w:r>
          </w:p>
        </w:tc>
      </w:tr>
      <w:tr w:rsidR="00EB350B" w:rsidRPr="00BA7FD5" w:rsidTr="00AA34BE">
        <w:trPr>
          <w:cantSplit/>
          <w:trHeight w:val="197"/>
        </w:trPr>
        <w:tc>
          <w:tcPr>
            <w:tcW w:w="1298" w:type="dxa"/>
          </w:tcPr>
          <w:p w:rsidR="00EB350B" w:rsidRPr="00BA7FD5" w:rsidRDefault="00EB350B" w:rsidP="00F948FA">
            <w:pPr>
              <w:ind w:firstLine="0"/>
              <w:rPr>
                <w:sz w:val="22"/>
                <w:szCs w:val="22"/>
              </w:rPr>
            </w:pPr>
            <w:r w:rsidRPr="00BA7FD5">
              <w:rPr>
                <w:sz w:val="22"/>
                <w:szCs w:val="22"/>
              </w:rPr>
              <w:t>ОДП.01</w:t>
            </w:r>
          </w:p>
        </w:tc>
        <w:tc>
          <w:tcPr>
            <w:tcW w:w="2977" w:type="dxa"/>
          </w:tcPr>
          <w:p w:rsidR="00EB350B" w:rsidRPr="00BA7FD5" w:rsidRDefault="00EB350B" w:rsidP="00F948FA">
            <w:pPr>
              <w:ind w:firstLine="44"/>
              <w:rPr>
                <w:sz w:val="22"/>
                <w:szCs w:val="22"/>
              </w:rPr>
            </w:pPr>
            <w:r w:rsidRPr="00BA7FD5">
              <w:rPr>
                <w:sz w:val="22"/>
                <w:szCs w:val="22"/>
              </w:rPr>
              <w:t>Информатика</w:t>
            </w:r>
          </w:p>
        </w:tc>
        <w:tc>
          <w:tcPr>
            <w:tcW w:w="1417" w:type="dxa"/>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BA7FD5" w:rsidRPr="00BA7FD5" w:rsidTr="00A63C85">
        <w:trPr>
          <w:cantSplit/>
          <w:trHeight w:val="147"/>
        </w:trPr>
        <w:tc>
          <w:tcPr>
            <w:tcW w:w="1298" w:type="dxa"/>
          </w:tcPr>
          <w:p w:rsidR="00BA7FD5" w:rsidRPr="00BA7FD5" w:rsidRDefault="00BA7FD5" w:rsidP="00F948FA">
            <w:pPr>
              <w:ind w:firstLine="0"/>
              <w:rPr>
                <w:b/>
                <w:sz w:val="22"/>
                <w:szCs w:val="22"/>
              </w:rPr>
            </w:pPr>
            <w:r w:rsidRPr="00BA7FD5">
              <w:rPr>
                <w:sz w:val="22"/>
                <w:szCs w:val="22"/>
              </w:rPr>
              <w:t>ОДП.02</w:t>
            </w:r>
          </w:p>
        </w:tc>
        <w:tc>
          <w:tcPr>
            <w:tcW w:w="2977" w:type="dxa"/>
          </w:tcPr>
          <w:p w:rsidR="00BA7FD5" w:rsidRPr="00BA7FD5" w:rsidRDefault="00BA7FD5" w:rsidP="00F948FA">
            <w:pPr>
              <w:ind w:firstLine="44"/>
              <w:rPr>
                <w:sz w:val="22"/>
                <w:szCs w:val="22"/>
              </w:rPr>
            </w:pPr>
            <w:r w:rsidRPr="00BA7FD5">
              <w:rPr>
                <w:sz w:val="22"/>
                <w:szCs w:val="22"/>
              </w:rPr>
              <w:t>Химия</w:t>
            </w:r>
          </w:p>
        </w:tc>
        <w:tc>
          <w:tcPr>
            <w:tcW w:w="1417" w:type="dxa"/>
          </w:tcPr>
          <w:p w:rsidR="00BA7FD5" w:rsidRPr="00BA7FD5" w:rsidRDefault="00BA7FD5" w:rsidP="009E51D3">
            <w:pPr>
              <w:ind w:firstLine="0"/>
              <w:jc w:val="center"/>
              <w:rPr>
                <w:sz w:val="22"/>
                <w:szCs w:val="22"/>
              </w:rPr>
            </w:pPr>
            <w:r w:rsidRPr="00BA7FD5">
              <w:rPr>
                <w:sz w:val="22"/>
                <w:szCs w:val="22"/>
              </w:rPr>
              <w:t>Э</w:t>
            </w:r>
          </w:p>
        </w:tc>
        <w:tc>
          <w:tcPr>
            <w:tcW w:w="3827" w:type="dxa"/>
          </w:tcPr>
          <w:p w:rsidR="00BA7FD5" w:rsidRPr="00BA7FD5" w:rsidRDefault="00BA7FD5" w:rsidP="006B64F6">
            <w:pPr>
              <w:ind w:firstLine="0"/>
              <w:jc w:val="left"/>
              <w:rPr>
                <w:sz w:val="22"/>
                <w:szCs w:val="22"/>
              </w:rPr>
            </w:pPr>
            <w:r w:rsidRPr="00BA7FD5">
              <w:rPr>
                <w:sz w:val="22"/>
                <w:szCs w:val="22"/>
              </w:rPr>
              <w:t xml:space="preserve">Экзаменационные вопросы </w:t>
            </w:r>
          </w:p>
        </w:tc>
      </w:tr>
      <w:tr w:rsidR="00EB350B" w:rsidRPr="00BA7FD5" w:rsidTr="00AA34BE">
        <w:trPr>
          <w:cantSplit/>
          <w:trHeight w:val="179"/>
        </w:trPr>
        <w:tc>
          <w:tcPr>
            <w:tcW w:w="1298" w:type="dxa"/>
          </w:tcPr>
          <w:p w:rsidR="00EB350B" w:rsidRPr="00BA7FD5" w:rsidRDefault="00EB350B" w:rsidP="00F948FA">
            <w:pPr>
              <w:ind w:firstLine="0"/>
              <w:rPr>
                <w:sz w:val="22"/>
                <w:szCs w:val="22"/>
              </w:rPr>
            </w:pPr>
            <w:r w:rsidRPr="00BA7FD5">
              <w:rPr>
                <w:sz w:val="22"/>
                <w:szCs w:val="22"/>
              </w:rPr>
              <w:lastRenderedPageBreak/>
              <w:t>ОДП.03</w:t>
            </w:r>
          </w:p>
        </w:tc>
        <w:tc>
          <w:tcPr>
            <w:tcW w:w="2977" w:type="dxa"/>
          </w:tcPr>
          <w:p w:rsidR="00EB350B" w:rsidRPr="00BA7FD5" w:rsidRDefault="00EB350B" w:rsidP="00F948FA">
            <w:pPr>
              <w:ind w:firstLine="44"/>
              <w:rPr>
                <w:sz w:val="22"/>
                <w:szCs w:val="22"/>
              </w:rPr>
            </w:pPr>
            <w:r w:rsidRPr="00BA7FD5">
              <w:rPr>
                <w:sz w:val="22"/>
                <w:szCs w:val="22"/>
              </w:rPr>
              <w:t>Биология</w:t>
            </w:r>
          </w:p>
        </w:tc>
        <w:tc>
          <w:tcPr>
            <w:tcW w:w="1417" w:type="dxa"/>
            <w:vAlign w:val="center"/>
          </w:tcPr>
          <w:p w:rsidR="00EB350B" w:rsidRPr="00BA7FD5" w:rsidRDefault="00EB350B" w:rsidP="009E51D3">
            <w:pPr>
              <w:ind w:firstLine="0"/>
              <w:jc w:val="center"/>
              <w:rPr>
                <w:sz w:val="22"/>
                <w:szCs w:val="22"/>
              </w:rPr>
            </w:pPr>
            <w:r w:rsidRPr="00BA7FD5">
              <w:rPr>
                <w:sz w:val="22"/>
                <w:szCs w:val="22"/>
              </w:rPr>
              <w:t>Э</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EB350B" w:rsidRPr="00BA7FD5" w:rsidTr="00AA34BE">
        <w:trPr>
          <w:cantSplit/>
          <w:trHeight w:val="197"/>
        </w:trPr>
        <w:tc>
          <w:tcPr>
            <w:tcW w:w="1298" w:type="dxa"/>
          </w:tcPr>
          <w:p w:rsidR="00EB350B" w:rsidRPr="00BA7FD5" w:rsidRDefault="00EB350B" w:rsidP="00F948FA">
            <w:pPr>
              <w:ind w:firstLine="0"/>
              <w:rPr>
                <w:sz w:val="22"/>
                <w:szCs w:val="22"/>
              </w:rPr>
            </w:pPr>
            <w:r w:rsidRPr="00BA7FD5">
              <w:rPr>
                <w:sz w:val="22"/>
                <w:szCs w:val="22"/>
              </w:rPr>
              <w:t>ОДД.01</w:t>
            </w:r>
          </w:p>
        </w:tc>
        <w:tc>
          <w:tcPr>
            <w:tcW w:w="2977" w:type="dxa"/>
          </w:tcPr>
          <w:p w:rsidR="00EB350B" w:rsidRPr="00BA7FD5" w:rsidRDefault="00EB350B" w:rsidP="00F948FA">
            <w:pPr>
              <w:ind w:firstLine="44"/>
              <w:rPr>
                <w:sz w:val="22"/>
                <w:szCs w:val="22"/>
              </w:rPr>
            </w:pPr>
            <w:r w:rsidRPr="00BA7FD5">
              <w:rPr>
                <w:sz w:val="22"/>
                <w:szCs w:val="22"/>
              </w:rPr>
              <w:t>Индивидуальный проект</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0"/>
              <w:jc w:val="left"/>
              <w:rPr>
                <w:sz w:val="22"/>
                <w:szCs w:val="22"/>
              </w:rPr>
            </w:pPr>
            <w:r w:rsidRPr="00BA7FD5">
              <w:rPr>
                <w:sz w:val="22"/>
                <w:szCs w:val="22"/>
              </w:rPr>
              <w:t>Защита индивидуального проекта</w:t>
            </w:r>
          </w:p>
        </w:tc>
      </w:tr>
      <w:tr w:rsidR="00EB350B" w:rsidRPr="00BA7FD5" w:rsidTr="00AA34BE">
        <w:trPr>
          <w:cantSplit/>
          <w:trHeight w:val="317"/>
        </w:trPr>
        <w:tc>
          <w:tcPr>
            <w:tcW w:w="9519" w:type="dxa"/>
            <w:gridSpan w:val="4"/>
          </w:tcPr>
          <w:p w:rsidR="00EB350B" w:rsidRPr="00BA7FD5" w:rsidRDefault="00EB350B" w:rsidP="009E51D3">
            <w:pPr>
              <w:ind w:firstLine="0"/>
              <w:rPr>
                <w:b/>
                <w:sz w:val="22"/>
                <w:szCs w:val="22"/>
              </w:rPr>
            </w:pPr>
            <w:r w:rsidRPr="00BA7FD5">
              <w:rPr>
                <w:b/>
                <w:sz w:val="22"/>
                <w:szCs w:val="22"/>
              </w:rPr>
              <w:t xml:space="preserve">ОГСЭ.00 Общий гуманитарный и социально-экономический цикл </w:t>
            </w:r>
          </w:p>
        </w:tc>
      </w:tr>
      <w:tr w:rsidR="00EB350B" w:rsidRPr="00BA7FD5" w:rsidTr="00AA34BE">
        <w:trPr>
          <w:cantSplit/>
        </w:trPr>
        <w:tc>
          <w:tcPr>
            <w:tcW w:w="1298" w:type="dxa"/>
          </w:tcPr>
          <w:p w:rsidR="00EB350B" w:rsidRPr="00BA7FD5" w:rsidRDefault="00EB350B" w:rsidP="00F948FA">
            <w:pPr>
              <w:ind w:firstLine="0"/>
              <w:rPr>
                <w:sz w:val="22"/>
                <w:szCs w:val="22"/>
              </w:rPr>
            </w:pPr>
            <w:r w:rsidRPr="00BA7FD5">
              <w:rPr>
                <w:sz w:val="22"/>
                <w:szCs w:val="22"/>
              </w:rPr>
              <w:t>ОГСЭ.01</w:t>
            </w:r>
          </w:p>
        </w:tc>
        <w:tc>
          <w:tcPr>
            <w:tcW w:w="2977" w:type="dxa"/>
          </w:tcPr>
          <w:p w:rsidR="00EB350B" w:rsidRPr="00BA7FD5" w:rsidRDefault="00EB350B" w:rsidP="00F948FA">
            <w:pPr>
              <w:ind w:firstLine="44"/>
              <w:rPr>
                <w:sz w:val="22"/>
                <w:szCs w:val="22"/>
              </w:rPr>
            </w:pPr>
            <w:r w:rsidRPr="00BA7FD5">
              <w:rPr>
                <w:sz w:val="22"/>
                <w:szCs w:val="22"/>
              </w:rPr>
              <w:t>Основы философии</w:t>
            </w:r>
          </w:p>
        </w:tc>
        <w:tc>
          <w:tcPr>
            <w:tcW w:w="1417" w:type="dxa"/>
            <w:vAlign w:val="center"/>
          </w:tcPr>
          <w:p w:rsidR="00EB350B" w:rsidRPr="00BA7FD5" w:rsidRDefault="00EB350B" w:rsidP="009E51D3">
            <w:pPr>
              <w:ind w:firstLine="0"/>
              <w:jc w:val="center"/>
              <w:rPr>
                <w:sz w:val="22"/>
                <w:szCs w:val="22"/>
              </w:rPr>
            </w:pPr>
            <w:r w:rsidRPr="00BA7FD5">
              <w:rPr>
                <w:sz w:val="22"/>
                <w:szCs w:val="22"/>
              </w:rPr>
              <w:t>ДЗ</w:t>
            </w:r>
          </w:p>
        </w:tc>
        <w:tc>
          <w:tcPr>
            <w:tcW w:w="3827" w:type="dxa"/>
            <w:vAlign w:val="center"/>
          </w:tcPr>
          <w:p w:rsidR="00EB350B" w:rsidRPr="00BA7FD5" w:rsidRDefault="00EB350B" w:rsidP="00EB350B">
            <w:pPr>
              <w:ind w:firstLine="34"/>
              <w:jc w:val="left"/>
              <w:rPr>
                <w:sz w:val="22"/>
                <w:szCs w:val="22"/>
              </w:rPr>
            </w:pPr>
            <w:r w:rsidRPr="00BA7FD5">
              <w:rPr>
                <w:sz w:val="22"/>
                <w:szCs w:val="22"/>
              </w:rPr>
              <w:t>Тесты</w:t>
            </w:r>
          </w:p>
        </w:tc>
      </w:tr>
      <w:tr w:rsidR="00AA34BE" w:rsidRPr="00BA7FD5" w:rsidTr="00AA34BE">
        <w:trPr>
          <w:cantSplit/>
        </w:trPr>
        <w:tc>
          <w:tcPr>
            <w:tcW w:w="1298" w:type="dxa"/>
          </w:tcPr>
          <w:p w:rsidR="00AA34BE" w:rsidRPr="00BA7FD5" w:rsidRDefault="00AA34BE" w:rsidP="00F948FA">
            <w:pPr>
              <w:ind w:firstLine="0"/>
              <w:rPr>
                <w:sz w:val="22"/>
                <w:szCs w:val="22"/>
              </w:rPr>
            </w:pPr>
            <w:r w:rsidRPr="00BA7FD5">
              <w:rPr>
                <w:sz w:val="22"/>
                <w:szCs w:val="22"/>
              </w:rPr>
              <w:t>ОГСЭ.02</w:t>
            </w:r>
          </w:p>
        </w:tc>
        <w:tc>
          <w:tcPr>
            <w:tcW w:w="2977" w:type="dxa"/>
          </w:tcPr>
          <w:p w:rsidR="00AA34BE" w:rsidRPr="00BA7FD5" w:rsidRDefault="00AA34BE" w:rsidP="00F948FA">
            <w:pPr>
              <w:ind w:firstLine="44"/>
              <w:rPr>
                <w:sz w:val="22"/>
                <w:szCs w:val="22"/>
              </w:rPr>
            </w:pPr>
            <w:r w:rsidRPr="00BA7FD5">
              <w:rPr>
                <w:sz w:val="22"/>
                <w:szCs w:val="22"/>
              </w:rPr>
              <w:t xml:space="preserve">История </w:t>
            </w:r>
          </w:p>
        </w:tc>
        <w:tc>
          <w:tcPr>
            <w:tcW w:w="1417" w:type="dxa"/>
            <w:vAlign w:val="center"/>
          </w:tcPr>
          <w:p w:rsidR="00AA34BE" w:rsidRPr="00BA7FD5" w:rsidRDefault="00AA34BE" w:rsidP="009E51D3">
            <w:pPr>
              <w:ind w:firstLine="0"/>
              <w:jc w:val="center"/>
              <w:rPr>
                <w:sz w:val="22"/>
                <w:szCs w:val="22"/>
              </w:rPr>
            </w:pPr>
            <w:r w:rsidRPr="00BA7FD5">
              <w:rPr>
                <w:sz w:val="22"/>
                <w:szCs w:val="22"/>
              </w:rPr>
              <w:t>Э</w:t>
            </w:r>
          </w:p>
        </w:tc>
        <w:tc>
          <w:tcPr>
            <w:tcW w:w="3827" w:type="dxa"/>
          </w:tcPr>
          <w:p w:rsidR="00AA34BE" w:rsidRPr="00BA7FD5" w:rsidRDefault="00AA34BE" w:rsidP="00AA34BE">
            <w:pPr>
              <w:ind w:firstLine="0"/>
              <w:jc w:val="left"/>
              <w:rPr>
                <w:sz w:val="22"/>
                <w:szCs w:val="22"/>
              </w:rPr>
            </w:pPr>
            <w:r w:rsidRPr="00BA7FD5">
              <w:rPr>
                <w:sz w:val="22"/>
                <w:szCs w:val="22"/>
              </w:rPr>
              <w:t xml:space="preserve">Экзаменационные вопросы </w:t>
            </w:r>
          </w:p>
        </w:tc>
      </w:tr>
      <w:tr w:rsidR="00AA34BE" w:rsidRPr="00BA7FD5" w:rsidTr="00AA34BE">
        <w:trPr>
          <w:cantSplit/>
        </w:trPr>
        <w:tc>
          <w:tcPr>
            <w:tcW w:w="1298" w:type="dxa"/>
          </w:tcPr>
          <w:p w:rsidR="00AA34BE" w:rsidRPr="00BA7FD5" w:rsidRDefault="00AA34BE" w:rsidP="00F948FA">
            <w:pPr>
              <w:ind w:firstLine="0"/>
              <w:rPr>
                <w:sz w:val="22"/>
                <w:szCs w:val="22"/>
              </w:rPr>
            </w:pPr>
            <w:r w:rsidRPr="00BA7FD5">
              <w:rPr>
                <w:sz w:val="22"/>
                <w:szCs w:val="22"/>
              </w:rPr>
              <w:t>ОГСЭ.03</w:t>
            </w:r>
          </w:p>
        </w:tc>
        <w:tc>
          <w:tcPr>
            <w:tcW w:w="2977" w:type="dxa"/>
          </w:tcPr>
          <w:p w:rsidR="00AA34BE" w:rsidRPr="00BA7FD5" w:rsidRDefault="00AA34BE" w:rsidP="00F948FA">
            <w:pPr>
              <w:ind w:firstLine="44"/>
              <w:rPr>
                <w:sz w:val="22"/>
                <w:szCs w:val="22"/>
              </w:rPr>
            </w:pPr>
            <w:r w:rsidRPr="00BA7FD5">
              <w:rPr>
                <w:sz w:val="22"/>
                <w:szCs w:val="22"/>
              </w:rPr>
              <w:t>Иностранный язык</w:t>
            </w:r>
          </w:p>
        </w:tc>
        <w:tc>
          <w:tcPr>
            <w:tcW w:w="1417" w:type="dxa"/>
            <w:vAlign w:val="center"/>
          </w:tcPr>
          <w:p w:rsidR="00AA34BE" w:rsidRPr="00BA7FD5" w:rsidRDefault="00AA34BE" w:rsidP="009E51D3">
            <w:pPr>
              <w:ind w:firstLine="0"/>
              <w:jc w:val="center"/>
              <w:rPr>
                <w:sz w:val="22"/>
                <w:szCs w:val="22"/>
              </w:rPr>
            </w:pPr>
            <w:r w:rsidRPr="00BA7FD5">
              <w:rPr>
                <w:sz w:val="22"/>
                <w:szCs w:val="22"/>
              </w:rPr>
              <w:t>ДЗ</w:t>
            </w:r>
          </w:p>
        </w:tc>
        <w:tc>
          <w:tcPr>
            <w:tcW w:w="3827" w:type="dxa"/>
            <w:vAlign w:val="center"/>
          </w:tcPr>
          <w:p w:rsidR="00AA34BE" w:rsidRPr="00BA7FD5" w:rsidRDefault="00AA34BE" w:rsidP="00EB350B">
            <w:pPr>
              <w:ind w:firstLine="34"/>
              <w:jc w:val="left"/>
              <w:rPr>
                <w:sz w:val="22"/>
                <w:szCs w:val="22"/>
              </w:rPr>
            </w:pPr>
            <w:r w:rsidRPr="00BA7FD5">
              <w:rPr>
                <w:sz w:val="22"/>
                <w:szCs w:val="22"/>
              </w:rPr>
              <w:t>Тест, собеседование по темам</w:t>
            </w:r>
          </w:p>
        </w:tc>
      </w:tr>
      <w:tr w:rsidR="00AA34BE" w:rsidRPr="00BA7FD5" w:rsidTr="00072DA9">
        <w:trPr>
          <w:cantSplit/>
        </w:trPr>
        <w:tc>
          <w:tcPr>
            <w:tcW w:w="1298" w:type="dxa"/>
          </w:tcPr>
          <w:p w:rsidR="00AA34BE" w:rsidRPr="00BA7FD5" w:rsidRDefault="00AA34BE" w:rsidP="00F948FA">
            <w:pPr>
              <w:ind w:firstLine="0"/>
              <w:rPr>
                <w:sz w:val="22"/>
                <w:szCs w:val="22"/>
              </w:rPr>
            </w:pPr>
            <w:r w:rsidRPr="00BA7FD5">
              <w:rPr>
                <w:sz w:val="22"/>
                <w:szCs w:val="22"/>
              </w:rPr>
              <w:t>ОГСЭ.04</w:t>
            </w:r>
          </w:p>
        </w:tc>
        <w:tc>
          <w:tcPr>
            <w:tcW w:w="2977" w:type="dxa"/>
          </w:tcPr>
          <w:p w:rsidR="00AA34BE" w:rsidRPr="00BA7FD5" w:rsidRDefault="00AA34BE" w:rsidP="00F948FA">
            <w:pPr>
              <w:ind w:firstLine="44"/>
              <w:rPr>
                <w:sz w:val="22"/>
                <w:szCs w:val="22"/>
              </w:rPr>
            </w:pPr>
            <w:r w:rsidRPr="00BA7FD5">
              <w:rPr>
                <w:sz w:val="22"/>
                <w:szCs w:val="22"/>
              </w:rPr>
              <w:t>Физическая культура</w:t>
            </w:r>
          </w:p>
        </w:tc>
        <w:tc>
          <w:tcPr>
            <w:tcW w:w="1417" w:type="dxa"/>
            <w:vAlign w:val="center"/>
          </w:tcPr>
          <w:p w:rsidR="00AA34BE" w:rsidRPr="00BA7FD5" w:rsidRDefault="00AA34BE" w:rsidP="009E51D3">
            <w:pPr>
              <w:ind w:firstLine="0"/>
              <w:jc w:val="center"/>
              <w:rPr>
                <w:sz w:val="22"/>
                <w:szCs w:val="22"/>
              </w:rPr>
            </w:pPr>
            <w:r w:rsidRPr="00BA7FD5">
              <w:rPr>
                <w:sz w:val="22"/>
                <w:szCs w:val="22"/>
              </w:rPr>
              <w:t>ДЗ</w:t>
            </w:r>
          </w:p>
        </w:tc>
        <w:tc>
          <w:tcPr>
            <w:tcW w:w="3827" w:type="dxa"/>
            <w:vAlign w:val="center"/>
          </w:tcPr>
          <w:p w:rsidR="00AA34BE" w:rsidRPr="00BA7FD5" w:rsidRDefault="00AA34BE" w:rsidP="00072DA9">
            <w:pPr>
              <w:ind w:firstLine="34"/>
              <w:jc w:val="left"/>
              <w:rPr>
                <w:sz w:val="22"/>
                <w:szCs w:val="22"/>
              </w:rPr>
            </w:pPr>
            <w:r w:rsidRPr="00BA7FD5">
              <w:rPr>
                <w:sz w:val="22"/>
                <w:szCs w:val="22"/>
              </w:rPr>
              <w:t>Сдача нормативов</w:t>
            </w:r>
          </w:p>
        </w:tc>
      </w:tr>
      <w:tr w:rsidR="00BA7FD5" w:rsidRPr="00AA34BE" w:rsidTr="006B64F6">
        <w:trPr>
          <w:cantSplit/>
        </w:trPr>
        <w:tc>
          <w:tcPr>
            <w:tcW w:w="1298" w:type="dxa"/>
          </w:tcPr>
          <w:p w:rsidR="00BA7FD5" w:rsidRPr="00960C21" w:rsidRDefault="00BA7FD5" w:rsidP="006B64F6">
            <w:pPr>
              <w:ind w:firstLine="0"/>
            </w:pPr>
            <w:r>
              <w:rPr>
                <w:sz w:val="22"/>
                <w:szCs w:val="22"/>
              </w:rPr>
              <w:t>ОГСЭ.05</w:t>
            </w:r>
          </w:p>
        </w:tc>
        <w:tc>
          <w:tcPr>
            <w:tcW w:w="2977" w:type="dxa"/>
          </w:tcPr>
          <w:p w:rsidR="00BA7FD5" w:rsidRPr="001B0CF3" w:rsidRDefault="00BA7FD5" w:rsidP="006B64F6">
            <w:pPr>
              <w:ind w:firstLine="34"/>
            </w:pPr>
            <w:r w:rsidRPr="001B0CF3">
              <w:rPr>
                <w:sz w:val="22"/>
                <w:szCs w:val="22"/>
              </w:rPr>
              <w:t>Социальная адаптация обучающихся</w:t>
            </w:r>
          </w:p>
        </w:tc>
        <w:tc>
          <w:tcPr>
            <w:tcW w:w="1417" w:type="dxa"/>
          </w:tcPr>
          <w:p w:rsidR="00BA7FD5" w:rsidRPr="00960C21" w:rsidRDefault="00BA7FD5" w:rsidP="006B64F6">
            <w:pPr>
              <w:ind w:firstLine="0"/>
              <w:jc w:val="center"/>
            </w:pPr>
            <w:r>
              <w:rPr>
                <w:sz w:val="22"/>
                <w:szCs w:val="22"/>
              </w:rPr>
              <w:t>З</w:t>
            </w:r>
          </w:p>
        </w:tc>
        <w:tc>
          <w:tcPr>
            <w:tcW w:w="3827" w:type="dxa"/>
          </w:tcPr>
          <w:p w:rsidR="00BA7FD5" w:rsidRPr="00960C21" w:rsidRDefault="00BA7FD5" w:rsidP="006B64F6">
            <w:pPr>
              <w:ind w:firstLine="34"/>
              <w:jc w:val="left"/>
            </w:pPr>
            <w:r>
              <w:rPr>
                <w:sz w:val="22"/>
                <w:szCs w:val="22"/>
              </w:rPr>
              <w:t>Собеседование по вопросам</w:t>
            </w:r>
          </w:p>
        </w:tc>
      </w:tr>
      <w:tr w:rsidR="00AA34BE" w:rsidRPr="00BA7FD5" w:rsidTr="00AA34BE">
        <w:trPr>
          <w:cantSplit/>
        </w:trPr>
        <w:tc>
          <w:tcPr>
            <w:tcW w:w="9519" w:type="dxa"/>
            <w:gridSpan w:val="4"/>
          </w:tcPr>
          <w:p w:rsidR="00AA34BE" w:rsidRPr="00BA7FD5" w:rsidRDefault="00AA34BE" w:rsidP="009E51D3">
            <w:pPr>
              <w:ind w:firstLine="0"/>
              <w:rPr>
                <w:b/>
                <w:sz w:val="22"/>
                <w:szCs w:val="22"/>
              </w:rPr>
            </w:pPr>
            <w:r w:rsidRPr="00BA7FD5">
              <w:rPr>
                <w:b/>
                <w:sz w:val="22"/>
                <w:szCs w:val="22"/>
              </w:rPr>
              <w:t xml:space="preserve">ЕН.00 Математический и общий естественнонаучный цикл </w:t>
            </w:r>
          </w:p>
        </w:tc>
      </w:tr>
      <w:tr w:rsidR="00EC6A66" w:rsidRPr="00BA7FD5" w:rsidTr="00EC6A66">
        <w:trPr>
          <w:cantSplit/>
        </w:trPr>
        <w:tc>
          <w:tcPr>
            <w:tcW w:w="1298" w:type="dxa"/>
          </w:tcPr>
          <w:p w:rsidR="00EC6A66" w:rsidRPr="00BA7FD5" w:rsidRDefault="00EC6A66" w:rsidP="00F948FA">
            <w:pPr>
              <w:ind w:firstLine="0"/>
              <w:rPr>
                <w:sz w:val="22"/>
                <w:szCs w:val="22"/>
              </w:rPr>
            </w:pPr>
            <w:r w:rsidRPr="00BA7FD5">
              <w:rPr>
                <w:sz w:val="22"/>
                <w:szCs w:val="22"/>
              </w:rPr>
              <w:t>ЕН.01</w:t>
            </w:r>
          </w:p>
        </w:tc>
        <w:tc>
          <w:tcPr>
            <w:tcW w:w="2977" w:type="dxa"/>
          </w:tcPr>
          <w:p w:rsidR="00EC6A66" w:rsidRPr="00BA7FD5" w:rsidRDefault="00EC6A66" w:rsidP="00F948FA">
            <w:pPr>
              <w:ind w:firstLine="44"/>
              <w:rPr>
                <w:sz w:val="22"/>
                <w:szCs w:val="22"/>
              </w:rPr>
            </w:pPr>
            <w:r w:rsidRPr="00BA7FD5">
              <w:rPr>
                <w:sz w:val="22"/>
                <w:szCs w:val="22"/>
              </w:rPr>
              <w:t xml:space="preserve">Математика </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C6A66">
            <w:pPr>
              <w:ind w:firstLine="0"/>
              <w:jc w:val="left"/>
              <w:rPr>
                <w:sz w:val="22"/>
                <w:szCs w:val="22"/>
              </w:rPr>
            </w:pPr>
            <w:r w:rsidRPr="00BA7FD5">
              <w:rPr>
                <w:sz w:val="22"/>
                <w:szCs w:val="22"/>
              </w:rPr>
              <w:t>Практические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ЕН.02</w:t>
            </w:r>
          </w:p>
        </w:tc>
        <w:tc>
          <w:tcPr>
            <w:tcW w:w="2977" w:type="dxa"/>
          </w:tcPr>
          <w:p w:rsidR="00EC6A66" w:rsidRPr="00BA7FD5" w:rsidRDefault="00EC6A66" w:rsidP="00F948FA">
            <w:pPr>
              <w:ind w:firstLine="44"/>
              <w:rPr>
                <w:sz w:val="22"/>
                <w:szCs w:val="22"/>
              </w:rPr>
            </w:pPr>
            <w:r w:rsidRPr="00BA7FD5">
              <w:rPr>
                <w:sz w:val="22"/>
                <w:szCs w:val="22"/>
              </w:rPr>
              <w:t xml:space="preserve">Информатика </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ЕН.03</w:t>
            </w:r>
          </w:p>
        </w:tc>
        <w:tc>
          <w:tcPr>
            <w:tcW w:w="2977" w:type="dxa"/>
          </w:tcPr>
          <w:p w:rsidR="00EC6A66" w:rsidRPr="00BA7FD5" w:rsidRDefault="00EC6A66" w:rsidP="00F948FA">
            <w:pPr>
              <w:ind w:firstLine="44"/>
              <w:rPr>
                <w:sz w:val="22"/>
                <w:szCs w:val="22"/>
              </w:rPr>
            </w:pPr>
            <w:r w:rsidRPr="00BA7FD5">
              <w:rPr>
                <w:sz w:val="22"/>
                <w:szCs w:val="22"/>
              </w:rPr>
              <w:t>Экологические основы природопользования</w:t>
            </w:r>
          </w:p>
        </w:tc>
        <w:tc>
          <w:tcPr>
            <w:tcW w:w="1417" w:type="dxa"/>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9519" w:type="dxa"/>
            <w:gridSpan w:val="4"/>
          </w:tcPr>
          <w:p w:rsidR="00EC6A66" w:rsidRPr="00BA7FD5" w:rsidRDefault="00EC6A66" w:rsidP="009E51D3">
            <w:pPr>
              <w:ind w:firstLine="0"/>
              <w:rPr>
                <w:b/>
                <w:sz w:val="22"/>
                <w:szCs w:val="22"/>
              </w:rPr>
            </w:pPr>
            <w:r w:rsidRPr="00BA7FD5">
              <w:rPr>
                <w:b/>
                <w:sz w:val="22"/>
                <w:szCs w:val="22"/>
              </w:rPr>
              <w:t>П.00 Профессиональный цикл</w:t>
            </w:r>
          </w:p>
        </w:tc>
      </w:tr>
      <w:tr w:rsidR="00EC6A66" w:rsidRPr="00BA7FD5" w:rsidTr="00AA34BE">
        <w:trPr>
          <w:cantSplit/>
        </w:trPr>
        <w:tc>
          <w:tcPr>
            <w:tcW w:w="9519" w:type="dxa"/>
            <w:gridSpan w:val="4"/>
          </w:tcPr>
          <w:p w:rsidR="00EC6A66" w:rsidRPr="00BA7FD5" w:rsidRDefault="00EC6A66" w:rsidP="009E51D3">
            <w:pPr>
              <w:ind w:firstLine="0"/>
              <w:rPr>
                <w:b/>
                <w:sz w:val="22"/>
                <w:szCs w:val="22"/>
              </w:rPr>
            </w:pPr>
            <w:r w:rsidRPr="00BA7FD5">
              <w:rPr>
                <w:b/>
                <w:sz w:val="22"/>
                <w:szCs w:val="22"/>
              </w:rPr>
              <w:t xml:space="preserve">ОП.00 Общепрофессиональные дисциплины </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ОП.01</w:t>
            </w:r>
          </w:p>
        </w:tc>
        <w:tc>
          <w:tcPr>
            <w:tcW w:w="2977" w:type="dxa"/>
          </w:tcPr>
          <w:p w:rsidR="00EC6A66" w:rsidRPr="00BA7FD5" w:rsidRDefault="00EC6A66" w:rsidP="00F948FA">
            <w:pPr>
              <w:ind w:firstLine="44"/>
              <w:rPr>
                <w:sz w:val="22"/>
                <w:szCs w:val="22"/>
              </w:rPr>
            </w:pPr>
            <w:r w:rsidRPr="00BA7FD5">
              <w:rPr>
                <w:sz w:val="22"/>
                <w:szCs w:val="22"/>
              </w:rPr>
              <w:t xml:space="preserve">Геодезия </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EB350B">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Height w:val="115"/>
        </w:trPr>
        <w:tc>
          <w:tcPr>
            <w:tcW w:w="1298" w:type="dxa"/>
          </w:tcPr>
          <w:p w:rsidR="00EC6A66" w:rsidRPr="00BA7FD5" w:rsidRDefault="00EC6A66" w:rsidP="00F948FA">
            <w:pPr>
              <w:ind w:firstLine="0"/>
              <w:rPr>
                <w:sz w:val="22"/>
                <w:szCs w:val="22"/>
                <w:lang w:val="en-US"/>
              </w:rPr>
            </w:pPr>
            <w:r w:rsidRPr="00BA7FD5">
              <w:rPr>
                <w:sz w:val="22"/>
                <w:szCs w:val="22"/>
              </w:rPr>
              <w:t>ОП.02</w:t>
            </w:r>
          </w:p>
        </w:tc>
        <w:tc>
          <w:tcPr>
            <w:tcW w:w="2977" w:type="dxa"/>
          </w:tcPr>
          <w:p w:rsidR="00EC6A66" w:rsidRPr="00BA7FD5" w:rsidRDefault="00EC6A66" w:rsidP="00F948FA">
            <w:pPr>
              <w:ind w:firstLine="44"/>
              <w:rPr>
                <w:sz w:val="22"/>
                <w:szCs w:val="22"/>
              </w:rPr>
            </w:pPr>
            <w:r w:rsidRPr="00BA7FD5">
              <w:rPr>
                <w:sz w:val="22"/>
                <w:szCs w:val="22"/>
              </w:rPr>
              <w:t xml:space="preserve">Ботаника </w:t>
            </w:r>
          </w:p>
        </w:tc>
        <w:tc>
          <w:tcPr>
            <w:tcW w:w="1417" w:type="dxa"/>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ОП.03</w:t>
            </w:r>
          </w:p>
        </w:tc>
        <w:tc>
          <w:tcPr>
            <w:tcW w:w="2977" w:type="dxa"/>
          </w:tcPr>
          <w:p w:rsidR="00EC6A66" w:rsidRPr="00BA7FD5" w:rsidRDefault="00EC6A66" w:rsidP="00F948FA">
            <w:pPr>
              <w:ind w:firstLine="44"/>
              <w:rPr>
                <w:sz w:val="22"/>
                <w:szCs w:val="22"/>
              </w:rPr>
            </w:pPr>
            <w:r w:rsidRPr="00BA7FD5">
              <w:rPr>
                <w:sz w:val="22"/>
                <w:szCs w:val="22"/>
              </w:rPr>
              <w:t xml:space="preserve">Почвоведение </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ОП.04</w:t>
            </w:r>
          </w:p>
        </w:tc>
        <w:tc>
          <w:tcPr>
            <w:tcW w:w="2977" w:type="dxa"/>
          </w:tcPr>
          <w:p w:rsidR="00EC6A66" w:rsidRPr="00BA7FD5" w:rsidRDefault="00EC6A66" w:rsidP="00F948FA">
            <w:pPr>
              <w:ind w:firstLine="44"/>
              <w:rPr>
                <w:sz w:val="22"/>
                <w:szCs w:val="22"/>
              </w:rPr>
            </w:pPr>
            <w:r w:rsidRPr="00BA7FD5">
              <w:rPr>
                <w:sz w:val="22"/>
                <w:szCs w:val="22"/>
              </w:rPr>
              <w:t>Дендрология и лесоведение</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ОП.05</w:t>
            </w:r>
          </w:p>
        </w:tc>
        <w:tc>
          <w:tcPr>
            <w:tcW w:w="2977" w:type="dxa"/>
          </w:tcPr>
          <w:p w:rsidR="00EC6A66" w:rsidRPr="00BA7FD5" w:rsidRDefault="00EC6A66" w:rsidP="00F948FA">
            <w:pPr>
              <w:ind w:firstLine="44"/>
              <w:rPr>
                <w:sz w:val="22"/>
                <w:szCs w:val="22"/>
              </w:rPr>
            </w:pPr>
            <w:r w:rsidRPr="00BA7FD5">
              <w:rPr>
                <w:sz w:val="22"/>
                <w:szCs w:val="22"/>
              </w:rPr>
              <w:t>Основы лесной энтомологии, фитопатологии и биологии лесных зверей и птиц</w:t>
            </w:r>
          </w:p>
        </w:tc>
        <w:tc>
          <w:tcPr>
            <w:tcW w:w="1417" w:type="dxa"/>
          </w:tcPr>
          <w:p w:rsidR="00EC6A66" w:rsidRPr="00BA7FD5" w:rsidRDefault="00EC6A66" w:rsidP="009E51D3">
            <w:pPr>
              <w:ind w:firstLine="0"/>
              <w:jc w:val="center"/>
              <w:rPr>
                <w:sz w:val="22"/>
                <w:szCs w:val="22"/>
              </w:rPr>
            </w:pPr>
            <w:r w:rsidRPr="00BA7FD5">
              <w:rPr>
                <w:sz w:val="22"/>
                <w:szCs w:val="22"/>
              </w:rPr>
              <w:t>ДЗ</w:t>
            </w:r>
          </w:p>
          <w:p w:rsidR="00EC6A66" w:rsidRPr="00BA7FD5" w:rsidRDefault="00EC6A66" w:rsidP="009E51D3">
            <w:pPr>
              <w:ind w:firstLine="0"/>
              <w:jc w:val="center"/>
              <w:rPr>
                <w:sz w:val="22"/>
                <w:szCs w:val="22"/>
              </w:rPr>
            </w:pP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ОП.06</w:t>
            </w:r>
          </w:p>
        </w:tc>
        <w:tc>
          <w:tcPr>
            <w:tcW w:w="2977" w:type="dxa"/>
          </w:tcPr>
          <w:p w:rsidR="00EC6A66" w:rsidRPr="00BA7FD5" w:rsidRDefault="00EC6A66" w:rsidP="00F948FA">
            <w:pPr>
              <w:ind w:firstLine="44"/>
              <w:rPr>
                <w:sz w:val="22"/>
                <w:szCs w:val="22"/>
              </w:rPr>
            </w:pPr>
            <w:r w:rsidRPr="00BA7FD5">
              <w:rPr>
                <w:sz w:val="22"/>
                <w:szCs w:val="22"/>
              </w:rPr>
              <w:t>Основы древесиноведения и лесного товароведения</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ОП.07</w:t>
            </w:r>
          </w:p>
        </w:tc>
        <w:tc>
          <w:tcPr>
            <w:tcW w:w="2977" w:type="dxa"/>
          </w:tcPr>
          <w:p w:rsidR="00EC6A66" w:rsidRPr="00BA7FD5" w:rsidRDefault="00EC6A66" w:rsidP="00F948FA">
            <w:pPr>
              <w:ind w:firstLine="44"/>
              <w:rPr>
                <w:sz w:val="22"/>
                <w:szCs w:val="22"/>
              </w:rPr>
            </w:pPr>
            <w:r w:rsidRPr="00BA7FD5">
              <w:rPr>
                <w:sz w:val="22"/>
                <w:szCs w:val="22"/>
              </w:rPr>
              <w:t>Основы устройства тракторов и автомобилей</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ОП.08</w:t>
            </w:r>
          </w:p>
        </w:tc>
        <w:tc>
          <w:tcPr>
            <w:tcW w:w="2977" w:type="dxa"/>
          </w:tcPr>
          <w:p w:rsidR="00EC6A66" w:rsidRPr="00BA7FD5" w:rsidRDefault="00EC6A66" w:rsidP="00F948FA">
            <w:pPr>
              <w:ind w:firstLine="44"/>
              <w:rPr>
                <w:sz w:val="22"/>
                <w:szCs w:val="22"/>
              </w:rPr>
            </w:pPr>
            <w:r w:rsidRPr="00BA7FD5">
              <w:rPr>
                <w:sz w:val="22"/>
                <w:szCs w:val="22"/>
              </w:rPr>
              <w:t>Правовое обеспечение профессиональной деятельности</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ОП.09</w:t>
            </w:r>
          </w:p>
        </w:tc>
        <w:tc>
          <w:tcPr>
            <w:tcW w:w="2977" w:type="dxa"/>
          </w:tcPr>
          <w:p w:rsidR="00EC6A66" w:rsidRPr="00BA7FD5" w:rsidRDefault="00EC6A66" w:rsidP="00F948FA">
            <w:pPr>
              <w:ind w:firstLine="44"/>
              <w:rPr>
                <w:sz w:val="22"/>
                <w:szCs w:val="22"/>
              </w:rPr>
            </w:pPr>
            <w:r w:rsidRPr="00BA7FD5">
              <w:rPr>
                <w:sz w:val="22"/>
                <w:szCs w:val="22"/>
              </w:rPr>
              <w:t>Правовые и организационные основы государственного управления лесами</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ОП.10</w:t>
            </w:r>
          </w:p>
        </w:tc>
        <w:tc>
          <w:tcPr>
            <w:tcW w:w="2977" w:type="dxa"/>
          </w:tcPr>
          <w:p w:rsidR="00EC6A66" w:rsidRPr="00BA7FD5" w:rsidRDefault="00EC6A66" w:rsidP="00F948FA">
            <w:pPr>
              <w:ind w:firstLine="44"/>
              <w:rPr>
                <w:sz w:val="22"/>
                <w:szCs w:val="22"/>
              </w:rPr>
            </w:pPr>
            <w:r w:rsidRPr="00BA7FD5">
              <w:rPr>
                <w:sz w:val="22"/>
                <w:szCs w:val="22"/>
              </w:rPr>
              <w:t>Экономика организации и менеджмент</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ОП.11</w:t>
            </w:r>
          </w:p>
        </w:tc>
        <w:tc>
          <w:tcPr>
            <w:tcW w:w="2977" w:type="dxa"/>
          </w:tcPr>
          <w:p w:rsidR="00EC6A66" w:rsidRPr="00BA7FD5" w:rsidRDefault="00EC6A66" w:rsidP="00F948FA">
            <w:pPr>
              <w:ind w:firstLine="44"/>
              <w:rPr>
                <w:sz w:val="22"/>
                <w:szCs w:val="22"/>
              </w:rPr>
            </w:pPr>
            <w:r w:rsidRPr="00BA7FD5">
              <w:rPr>
                <w:sz w:val="22"/>
                <w:szCs w:val="22"/>
              </w:rPr>
              <w:t>Охрана труда</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ОП.12</w:t>
            </w:r>
          </w:p>
        </w:tc>
        <w:tc>
          <w:tcPr>
            <w:tcW w:w="2977" w:type="dxa"/>
          </w:tcPr>
          <w:p w:rsidR="00EC6A66" w:rsidRPr="00BA7FD5" w:rsidRDefault="00EC6A66" w:rsidP="009E51D3">
            <w:pPr>
              <w:ind w:firstLine="44"/>
              <w:rPr>
                <w:sz w:val="22"/>
                <w:szCs w:val="22"/>
              </w:rPr>
            </w:pPr>
            <w:r w:rsidRPr="00BA7FD5">
              <w:rPr>
                <w:sz w:val="22"/>
                <w:szCs w:val="22"/>
              </w:rPr>
              <w:t>Безопасность жизнедеятельности</w:t>
            </w:r>
          </w:p>
        </w:tc>
        <w:tc>
          <w:tcPr>
            <w:tcW w:w="1417" w:type="dxa"/>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ОП.13</w:t>
            </w:r>
          </w:p>
        </w:tc>
        <w:tc>
          <w:tcPr>
            <w:tcW w:w="2977" w:type="dxa"/>
          </w:tcPr>
          <w:p w:rsidR="00EC6A66" w:rsidRPr="00BA7FD5" w:rsidRDefault="00EC6A66" w:rsidP="00AA34BE">
            <w:pPr>
              <w:ind w:firstLine="34"/>
              <w:rPr>
                <w:sz w:val="22"/>
                <w:szCs w:val="22"/>
              </w:rPr>
            </w:pPr>
            <w:r w:rsidRPr="00BA7FD5">
              <w:rPr>
                <w:sz w:val="22"/>
                <w:szCs w:val="22"/>
              </w:rPr>
              <w:t>Топографическое черчение с основами компьютерной графики</w:t>
            </w:r>
          </w:p>
        </w:tc>
        <w:tc>
          <w:tcPr>
            <w:tcW w:w="1417" w:type="dxa"/>
          </w:tcPr>
          <w:p w:rsidR="00EC6A66" w:rsidRPr="00BA7FD5" w:rsidRDefault="00EC6A66" w:rsidP="009E51D3">
            <w:pPr>
              <w:ind w:firstLine="0"/>
              <w:jc w:val="center"/>
              <w:rPr>
                <w:sz w:val="22"/>
                <w:szCs w:val="22"/>
              </w:rPr>
            </w:pPr>
            <w:r w:rsidRPr="00BA7FD5">
              <w:rPr>
                <w:sz w:val="22"/>
                <w:szCs w:val="22"/>
              </w:rPr>
              <w:t>ДЗ</w:t>
            </w:r>
          </w:p>
        </w:tc>
        <w:tc>
          <w:tcPr>
            <w:tcW w:w="3827" w:type="dxa"/>
            <w:vAlign w:val="center"/>
          </w:tcPr>
          <w:p w:rsidR="00EC6A66" w:rsidRPr="00BA7FD5" w:rsidRDefault="00EC6A66" w:rsidP="00EB350B">
            <w:pPr>
              <w:ind w:firstLine="34"/>
              <w:jc w:val="left"/>
              <w:rPr>
                <w:sz w:val="22"/>
                <w:szCs w:val="22"/>
              </w:rPr>
            </w:pPr>
            <w:r w:rsidRPr="00BA7FD5">
              <w:rPr>
                <w:sz w:val="22"/>
                <w:szCs w:val="22"/>
              </w:rPr>
              <w:t>Тесты</w:t>
            </w:r>
          </w:p>
        </w:tc>
      </w:tr>
      <w:tr w:rsidR="00EC6A66" w:rsidRPr="00BA7FD5" w:rsidTr="00AA34BE">
        <w:trPr>
          <w:cantSplit/>
        </w:trPr>
        <w:tc>
          <w:tcPr>
            <w:tcW w:w="9519" w:type="dxa"/>
            <w:gridSpan w:val="4"/>
          </w:tcPr>
          <w:p w:rsidR="00EC6A66" w:rsidRPr="00BA7FD5" w:rsidRDefault="00EC6A66" w:rsidP="009E51D3">
            <w:pPr>
              <w:ind w:firstLine="0"/>
              <w:rPr>
                <w:b/>
                <w:sz w:val="22"/>
                <w:szCs w:val="22"/>
              </w:rPr>
            </w:pPr>
            <w:r w:rsidRPr="00BA7FD5">
              <w:rPr>
                <w:b/>
                <w:sz w:val="22"/>
                <w:szCs w:val="22"/>
              </w:rPr>
              <w:t>ПМ.00 Профессиональные модули</w:t>
            </w:r>
          </w:p>
        </w:tc>
      </w:tr>
      <w:tr w:rsidR="00EC6A66" w:rsidRPr="00BA7FD5" w:rsidTr="00AA34BE">
        <w:trPr>
          <w:cantSplit/>
        </w:trPr>
        <w:tc>
          <w:tcPr>
            <w:tcW w:w="9519" w:type="dxa"/>
            <w:gridSpan w:val="4"/>
          </w:tcPr>
          <w:p w:rsidR="00EC6A66" w:rsidRPr="00BA7FD5" w:rsidRDefault="00EC6A66" w:rsidP="009E51D3">
            <w:pPr>
              <w:ind w:firstLine="0"/>
              <w:rPr>
                <w:b/>
                <w:sz w:val="22"/>
                <w:szCs w:val="22"/>
              </w:rPr>
            </w:pPr>
            <w:r w:rsidRPr="00BA7FD5">
              <w:rPr>
                <w:b/>
                <w:sz w:val="22"/>
                <w:szCs w:val="22"/>
              </w:rPr>
              <w:t>ПМ.01Организация и проведение мероприятий по воспроизводству лесов и лесоразведение</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МДК.01.01</w:t>
            </w:r>
          </w:p>
        </w:tc>
        <w:tc>
          <w:tcPr>
            <w:tcW w:w="2977" w:type="dxa"/>
          </w:tcPr>
          <w:p w:rsidR="00EC6A66" w:rsidRPr="00BA7FD5" w:rsidRDefault="00EC6A66" w:rsidP="00F948FA">
            <w:pPr>
              <w:ind w:firstLine="44"/>
              <w:rPr>
                <w:sz w:val="22"/>
                <w:szCs w:val="22"/>
              </w:rPr>
            </w:pPr>
            <w:r w:rsidRPr="00BA7FD5">
              <w:rPr>
                <w:sz w:val="22"/>
                <w:szCs w:val="22"/>
              </w:rPr>
              <w:t>Лесоразведение и воспроизводство лесов.</w:t>
            </w:r>
          </w:p>
          <w:p w:rsidR="00EC6A66" w:rsidRPr="00BA7FD5" w:rsidRDefault="00EC6A66" w:rsidP="00F948FA">
            <w:pPr>
              <w:ind w:firstLine="44"/>
              <w:rPr>
                <w:sz w:val="22"/>
                <w:szCs w:val="22"/>
              </w:rPr>
            </w:pPr>
            <w:r w:rsidRPr="00BA7FD5">
              <w:rPr>
                <w:sz w:val="22"/>
                <w:szCs w:val="22"/>
              </w:rPr>
              <w:t>Лесовосстановление.</w:t>
            </w:r>
          </w:p>
        </w:tc>
        <w:tc>
          <w:tcPr>
            <w:tcW w:w="1417" w:type="dxa"/>
            <w:vAlign w:val="center"/>
          </w:tcPr>
          <w:p w:rsidR="00EC6A66" w:rsidRPr="00BA7FD5" w:rsidRDefault="00EC6A66" w:rsidP="00AA34BE">
            <w:pPr>
              <w:ind w:firstLine="0"/>
              <w:jc w:val="center"/>
              <w:rPr>
                <w:sz w:val="22"/>
                <w:szCs w:val="22"/>
              </w:rPr>
            </w:pPr>
            <w:r w:rsidRPr="00BA7FD5">
              <w:rPr>
                <w:sz w:val="22"/>
                <w:szCs w:val="22"/>
              </w:rPr>
              <w:t>Э</w:t>
            </w:r>
          </w:p>
        </w:tc>
        <w:tc>
          <w:tcPr>
            <w:tcW w:w="3827" w:type="dxa"/>
          </w:tcPr>
          <w:p w:rsidR="00EC6A66" w:rsidRPr="00BA7FD5" w:rsidRDefault="00EC6A66" w:rsidP="00072DA9">
            <w:pPr>
              <w:ind w:firstLine="34"/>
              <w:jc w:val="left"/>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УП.01.01</w:t>
            </w:r>
          </w:p>
        </w:tc>
        <w:tc>
          <w:tcPr>
            <w:tcW w:w="2977" w:type="dxa"/>
          </w:tcPr>
          <w:p w:rsidR="00EC6A66" w:rsidRPr="00BA7FD5" w:rsidRDefault="00EC6A66" w:rsidP="00F948FA">
            <w:pPr>
              <w:ind w:firstLine="44"/>
              <w:rPr>
                <w:sz w:val="22"/>
                <w:szCs w:val="22"/>
              </w:rPr>
            </w:pPr>
            <w:r w:rsidRPr="00BA7FD5">
              <w:rPr>
                <w:sz w:val="22"/>
                <w:szCs w:val="22"/>
              </w:rPr>
              <w:t>Учебная практика</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tcPr>
          <w:p w:rsidR="00EC6A66" w:rsidRPr="00BA7FD5" w:rsidRDefault="00EC6A66" w:rsidP="00072DA9">
            <w:pPr>
              <w:ind w:firstLine="34"/>
              <w:jc w:val="left"/>
              <w:rPr>
                <w:sz w:val="22"/>
                <w:szCs w:val="22"/>
              </w:rPr>
            </w:pPr>
            <w:r w:rsidRPr="00BA7FD5">
              <w:rPr>
                <w:sz w:val="22"/>
                <w:szCs w:val="22"/>
              </w:rPr>
              <w:t>Зачетные вопросы, отчет</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МДК.01.02</w:t>
            </w:r>
          </w:p>
        </w:tc>
        <w:tc>
          <w:tcPr>
            <w:tcW w:w="2977" w:type="dxa"/>
          </w:tcPr>
          <w:p w:rsidR="00EC6A66" w:rsidRPr="00BA7FD5" w:rsidRDefault="00EC6A66" w:rsidP="00F948FA">
            <w:pPr>
              <w:ind w:firstLine="44"/>
              <w:rPr>
                <w:sz w:val="22"/>
                <w:szCs w:val="22"/>
              </w:rPr>
            </w:pPr>
            <w:r w:rsidRPr="00BA7FD5">
              <w:rPr>
                <w:sz w:val="22"/>
                <w:szCs w:val="22"/>
              </w:rPr>
              <w:t>Лесоразведение и воспроизводство лесов.</w:t>
            </w:r>
          </w:p>
          <w:p w:rsidR="00EC6A66" w:rsidRPr="00BA7FD5" w:rsidRDefault="00EC6A66" w:rsidP="00F948FA">
            <w:pPr>
              <w:ind w:firstLine="44"/>
              <w:rPr>
                <w:sz w:val="22"/>
                <w:szCs w:val="22"/>
              </w:rPr>
            </w:pPr>
            <w:r w:rsidRPr="00BA7FD5">
              <w:rPr>
                <w:sz w:val="22"/>
                <w:szCs w:val="22"/>
              </w:rPr>
              <w:t>Уход за лесами.</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34"/>
              <w:jc w:val="left"/>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УП.01.02</w:t>
            </w:r>
          </w:p>
        </w:tc>
        <w:tc>
          <w:tcPr>
            <w:tcW w:w="2977" w:type="dxa"/>
          </w:tcPr>
          <w:p w:rsidR="00EC6A66" w:rsidRPr="00BA7FD5" w:rsidRDefault="00EC6A66" w:rsidP="00F948FA">
            <w:pPr>
              <w:ind w:firstLine="44"/>
              <w:rPr>
                <w:sz w:val="22"/>
                <w:szCs w:val="22"/>
              </w:rPr>
            </w:pPr>
            <w:r w:rsidRPr="00BA7FD5">
              <w:rPr>
                <w:sz w:val="22"/>
                <w:szCs w:val="22"/>
              </w:rPr>
              <w:t>Учебная практика</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tcPr>
          <w:p w:rsidR="00EC6A66" w:rsidRPr="00BA7FD5" w:rsidRDefault="00EC6A66" w:rsidP="00072DA9">
            <w:pPr>
              <w:ind w:firstLine="34"/>
              <w:jc w:val="left"/>
              <w:rPr>
                <w:sz w:val="22"/>
                <w:szCs w:val="22"/>
              </w:rPr>
            </w:pPr>
            <w:r w:rsidRPr="00BA7FD5">
              <w:rPr>
                <w:sz w:val="22"/>
                <w:szCs w:val="22"/>
              </w:rPr>
              <w:t>Зачетные вопросы, отчет</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ПП.01</w:t>
            </w:r>
          </w:p>
        </w:tc>
        <w:tc>
          <w:tcPr>
            <w:tcW w:w="2977" w:type="dxa"/>
          </w:tcPr>
          <w:p w:rsidR="00EC6A66" w:rsidRPr="00BA7FD5" w:rsidRDefault="00EC6A66" w:rsidP="00F948FA">
            <w:pPr>
              <w:ind w:firstLine="44"/>
              <w:rPr>
                <w:sz w:val="22"/>
                <w:szCs w:val="22"/>
              </w:rPr>
            </w:pPr>
            <w:r w:rsidRPr="00BA7FD5">
              <w:rPr>
                <w:sz w:val="22"/>
                <w:szCs w:val="22"/>
              </w:rPr>
              <w:t>Производственная практика (по профилю специальности)</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tcPr>
          <w:p w:rsidR="00EC6A66" w:rsidRPr="00BA7FD5" w:rsidRDefault="00EC6A66" w:rsidP="00072DA9">
            <w:pPr>
              <w:ind w:firstLine="34"/>
              <w:jc w:val="left"/>
              <w:rPr>
                <w:sz w:val="22"/>
                <w:szCs w:val="22"/>
              </w:rPr>
            </w:pPr>
            <w:r w:rsidRPr="00BA7FD5">
              <w:rPr>
                <w:sz w:val="22"/>
                <w:szCs w:val="22"/>
              </w:rPr>
              <w:t>Зачетные вопросы, отчет</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lastRenderedPageBreak/>
              <w:t>ПМ.01</w:t>
            </w:r>
          </w:p>
        </w:tc>
        <w:tc>
          <w:tcPr>
            <w:tcW w:w="2977" w:type="dxa"/>
          </w:tcPr>
          <w:p w:rsidR="00EC6A66" w:rsidRPr="00BA7FD5" w:rsidRDefault="00EC6A66" w:rsidP="00F948FA">
            <w:pPr>
              <w:ind w:firstLine="44"/>
              <w:rPr>
                <w:sz w:val="22"/>
                <w:szCs w:val="22"/>
              </w:rPr>
            </w:pPr>
            <w:r w:rsidRPr="00BA7FD5">
              <w:rPr>
                <w:sz w:val="22"/>
                <w:szCs w:val="22"/>
              </w:rPr>
              <w:t>Квалификационный экзамен</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34"/>
              <w:jc w:val="left"/>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EC6A66" w:rsidRPr="00BA7FD5" w:rsidTr="00AA34BE">
        <w:trPr>
          <w:cantSplit/>
        </w:trPr>
        <w:tc>
          <w:tcPr>
            <w:tcW w:w="9519" w:type="dxa"/>
            <w:gridSpan w:val="4"/>
          </w:tcPr>
          <w:p w:rsidR="00EC6A66" w:rsidRPr="00BA7FD5" w:rsidRDefault="00EC6A66" w:rsidP="009E51D3">
            <w:pPr>
              <w:ind w:firstLine="0"/>
              <w:rPr>
                <w:b/>
                <w:sz w:val="22"/>
                <w:szCs w:val="22"/>
              </w:rPr>
            </w:pPr>
            <w:r w:rsidRPr="00BA7FD5">
              <w:rPr>
                <w:b/>
                <w:sz w:val="22"/>
                <w:szCs w:val="22"/>
              </w:rPr>
              <w:t>ПМ.02 Организация и проведение мероприятий по охране и защите лесов</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МДК.02.01</w:t>
            </w:r>
          </w:p>
        </w:tc>
        <w:tc>
          <w:tcPr>
            <w:tcW w:w="2977" w:type="dxa"/>
          </w:tcPr>
          <w:p w:rsidR="00EC6A66" w:rsidRPr="00BA7FD5" w:rsidRDefault="00EC6A66" w:rsidP="00F948FA">
            <w:pPr>
              <w:ind w:firstLine="44"/>
              <w:rPr>
                <w:sz w:val="22"/>
                <w:szCs w:val="22"/>
              </w:rPr>
            </w:pPr>
            <w:r w:rsidRPr="00BA7FD5">
              <w:rPr>
                <w:sz w:val="22"/>
                <w:szCs w:val="22"/>
              </w:rPr>
              <w:t>Охрана и защита лесов</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0"/>
              <w:jc w:val="left"/>
              <w:rPr>
                <w:sz w:val="22"/>
                <w:szCs w:val="22"/>
              </w:rPr>
            </w:pPr>
            <w:r w:rsidRPr="00BA7FD5">
              <w:rPr>
                <w:sz w:val="22"/>
                <w:szCs w:val="22"/>
              </w:rPr>
              <w:t>Экзаменационные вопросы и задания</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УП.02</w:t>
            </w:r>
          </w:p>
        </w:tc>
        <w:tc>
          <w:tcPr>
            <w:tcW w:w="2977" w:type="dxa"/>
          </w:tcPr>
          <w:p w:rsidR="00EC6A66" w:rsidRPr="00BA7FD5" w:rsidRDefault="00EC6A66" w:rsidP="00F948FA">
            <w:pPr>
              <w:ind w:firstLine="44"/>
              <w:rPr>
                <w:sz w:val="22"/>
                <w:szCs w:val="22"/>
              </w:rPr>
            </w:pPr>
            <w:r w:rsidRPr="00BA7FD5">
              <w:rPr>
                <w:sz w:val="22"/>
                <w:szCs w:val="22"/>
              </w:rPr>
              <w:t>Учебная практика</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tcPr>
          <w:p w:rsidR="00EC6A66" w:rsidRPr="00BA7FD5" w:rsidRDefault="00EC6A66" w:rsidP="00072DA9">
            <w:pPr>
              <w:ind w:firstLine="34"/>
              <w:jc w:val="left"/>
              <w:rPr>
                <w:sz w:val="22"/>
                <w:szCs w:val="22"/>
              </w:rPr>
            </w:pPr>
            <w:r w:rsidRPr="00BA7FD5">
              <w:rPr>
                <w:sz w:val="22"/>
                <w:szCs w:val="22"/>
              </w:rPr>
              <w:t>Зачетные вопросы, отчет</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ПП.02</w:t>
            </w:r>
          </w:p>
        </w:tc>
        <w:tc>
          <w:tcPr>
            <w:tcW w:w="2977" w:type="dxa"/>
          </w:tcPr>
          <w:p w:rsidR="00EC6A66" w:rsidRPr="00BA7FD5" w:rsidRDefault="00EC6A66" w:rsidP="00F948FA">
            <w:pPr>
              <w:ind w:firstLine="44"/>
              <w:rPr>
                <w:sz w:val="22"/>
                <w:szCs w:val="22"/>
              </w:rPr>
            </w:pPr>
            <w:r w:rsidRPr="00BA7FD5">
              <w:rPr>
                <w:sz w:val="22"/>
                <w:szCs w:val="22"/>
              </w:rPr>
              <w:t>Производственная практика (по профилю специальности)</w:t>
            </w:r>
          </w:p>
        </w:tc>
        <w:tc>
          <w:tcPr>
            <w:tcW w:w="1417" w:type="dxa"/>
            <w:vAlign w:val="center"/>
          </w:tcPr>
          <w:p w:rsidR="00EC6A66" w:rsidRPr="00BA7FD5" w:rsidRDefault="00EC6A66" w:rsidP="009E51D3">
            <w:pPr>
              <w:ind w:firstLine="0"/>
              <w:jc w:val="center"/>
              <w:rPr>
                <w:sz w:val="22"/>
                <w:szCs w:val="22"/>
              </w:rPr>
            </w:pPr>
            <w:r w:rsidRPr="00BA7FD5">
              <w:rPr>
                <w:sz w:val="22"/>
                <w:szCs w:val="22"/>
              </w:rPr>
              <w:t>ДЗ</w:t>
            </w:r>
          </w:p>
        </w:tc>
        <w:tc>
          <w:tcPr>
            <w:tcW w:w="3827" w:type="dxa"/>
          </w:tcPr>
          <w:p w:rsidR="00EC6A66" w:rsidRPr="00BA7FD5" w:rsidRDefault="00EC6A66" w:rsidP="00072DA9">
            <w:pPr>
              <w:ind w:firstLine="34"/>
              <w:jc w:val="left"/>
              <w:rPr>
                <w:sz w:val="22"/>
                <w:szCs w:val="22"/>
              </w:rPr>
            </w:pPr>
            <w:r w:rsidRPr="00BA7FD5">
              <w:rPr>
                <w:sz w:val="22"/>
                <w:szCs w:val="22"/>
              </w:rPr>
              <w:t>Зачетные вопросы, отчет</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ПМ.02</w:t>
            </w:r>
          </w:p>
        </w:tc>
        <w:tc>
          <w:tcPr>
            <w:tcW w:w="2977" w:type="dxa"/>
          </w:tcPr>
          <w:p w:rsidR="00EC6A66" w:rsidRPr="00BA7FD5" w:rsidRDefault="00EC6A66" w:rsidP="00F948FA">
            <w:pPr>
              <w:ind w:firstLine="44"/>
              <w:rPr>
                <w:sz w:val="22"/>
                <w:szCs w:val="22"/>
              </w:rPr>
            </w:pPr>
            <w:r w:rsidRPr="00BA7FD5">
              <w:rPr>
                <w:sz w:val="22"/>
                <w:szCs w:val="22"/>
              </w:rPr>
              <w:t>Квалификационный экзамен</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072DA9">
            <w:pPr>
              <w:ind w:firstLine="34"/>
              <w:jc w:val="left"/>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EC6A66" w:rsidRPr="00BA7FD5" w:rsidTr="00AA34BE">
        <w:trPr>
          <w:cantSplit/>
        </w:trPr>
        <w:tc>
          <w:tcPr>
            <w:tcW w:w="9519" w:type="dxa"/>
            <w:gridSpan w:val="4"/>
          </w:tcPr>
          <w:p w:rsidR="00EC6A66" w:rsidRPr="00BA7FD5" w:rsidRDefault="00EC6A66" w:rsidP="009E51D3">
            <w:pPr>
              <w:ind w:firstLine="0"/>
              <w:rPr>
                <w:b/>
                <w:sz w:val="22"/>
                <w:szCs w:val="22"/>
              </w:rPr>
            </w:pPr>
            <w:r w:rsidRPr="00BA7FD5">
              <w:rPr>
                <w:b/>
                <w:sz w:val="22"/>
                <w:szCs w:val="22"/>
              </w:rPr>
              <w:t>ПМ.03 Организация использования лесов</w:t>
            </w:r>
          </w:p>
        </w:tc>
      </w:tr>
      <w:tr w:rsidR="00EC6A66" w:rsidRPr="00BA7FD5" w:rsidTr="00AA34BE">
        <w:trPr>
          <w:cantSplit/>
        </w:trPr>
        <w:tc>
          <w:tcPr>
            <w:tcW w:w="1298" w:type="dxa"/>
          </w:tcPr>
          <w:p w:rsidR="00EC6A66" w:rsidRPr="00BA7FD5" w:rsidRDefault="00EC6A66" w:rsidP="00F948FA">
            <w:pPr>
              <w:ind w:firstLine="0"/>
              <w:rPr>
                <w:sz w:val="22"/>
                <w:szCs w:val="22"/>
              </w:rPr>
            </w:pPr>
            <w:r w:rsidRPr="00BA7FD5">
              <w:rPr>
                <w:sz w:val="22"/>
                <w:szCs w:val="22"/>
              </w:rPr>
              <w:t>МДК.03.01</w:t>
            </w:r>
          </w:p>
        </w:tc>
        <w:tc>
          <w:tcPr>
            <w:tcW w:w="2977" w:type="dxa"/>
          </w:tcPr>
          <w:p w:rsidR="00EC6A66" w:rsidRPr="00BA7FD5" w:rsidRDefault="00EC6A66" w:rsidP="00F948FA">
            <w:pPr>
              <w:ind w:firstLine="44"/>
              <w:rPr>
                <w:sz w:val="22"/>
                <w:szCs w:val="22"/>
              </w:rPr>
            </w:pPr>
            <w:r w:rsidRPr="00BA7FD5">
              <w:rPr>
                <w:sz w:val="22"/>
                <w:szCs w:val="22"/>
              </w:rPr>
              <w:t>Заготовка древесины и других лесных ресурсов</w:t>
            </w:r>
          </w:p>
        </w:tc>
        <w:tc>
          <w:tcPr>
            <w:tcW w:w="1417" w:type="dxa"/>
            <w:vAlign w:val="center"/>
          </w:tcPr>
          <w:p w:rsidR="00EC6A66" w:rsidRPr="00BA7FD5" w:rsidRDefault="00EC6A66" w:rsidP="009E51D3">
            <w:pPr>
              <w:ind w:firstLine="0"/>
              <w:jc w:val="center"/>
              <w:rPr>
                <w:sz w:val="22"/>
                <w:szCs w:val="22"/>
              </w:rPr>
            </w:pPr>
            <w:r w:rsidRPr="00BA7FD5">
              <w:rPr>
                <w:sz w:val="22"/>
                <w:szCs w:val="22"/>
              </w:rPr>
              <w:t>Э</w:t>
            </w:r>
          </w:p>
        </w:tc>
        <w:tc>
          <w:tcPr>
            <w:tcW w:w="3827" w:type="dxa"/>
          </w:tcPr>
          <w:p w:rsidR="00EC6A66" w:rsidRPr="00BA7FD5" w:rsidRDefault="00EC6A66" w:rsidP="00896C84">
            <w:pPr>
              <w:ind w:firstLine="34"/>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УП.03.01</w:t>
            </w:r>
          </w:p>
        </w:tc>
        <w:tc>
          <w:tcPr>
            <w:tcW w:w="2977" w:type="dxa"/>
          </w:tcPr>
          <w:p w:rsidR="003F72A9" w:rsidRPr="00BA7FD5" w:rsidRDefault="003F72A9" w:rsidP="00F948FA">
            <w:pPr>
              <w:ind w:firstLine="44"/>
              <w:rPr>
                <w:sz w:val="22"/>
                <w:szCs w:val="22"/>
              </w:rPr>
            </w:pPr>
            <w:r w:rsidRPr="00BA7FD5">
              <w:rPr>
                <w:sz w:val="22"/>
                <w:szCs w:val="22"/>
              </w:rPr>
              <w:t>Учебная практика</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tc>
        <w:tc>
          <w:tcPr>
            <w:tcW w:w="3827" w:type="dxa"/>
          </w:tcPr>
          <w:p w:rsidR="003F72A9" w:rsidRPr="00BA7FD5" w:rsidRDefault="003F72A9" w:rsidP="00EF69C0">
            <w:pPr>
              <w:ind w:firstLine="34"/>
              <w:jc w:val="left"/>
              <w:rPr>
                <w:sz w:val="22"/>
                <w:szCs w:val="22"/>
              </w:rPr>
            </w:pPr>
            <w:r w:rsidRPr="00BA7FD5">
              <w:rPr>
                <w:sz w:val="22"/>
                <w:szCs w:val="22"/>
              </w:rPr>
              <w:t>Зачетные вопросы, отчет</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МДК.03.02</w:t>
            </w:r>
          </w:p>
        </w:tc>
        <w:tc>
          <w:tcPr>
            <w:tcW w:w="2977" w:type="dxa"/>
          </w:tcPr>
          <w:p w:rsidR="003F72A9" w:rsidRPr="00BA7FD5" w:rsidRDefault="003F72A9" w:rsidP="00460701">
            <w:pPr>
              <w:ind w:firstLine="34"/>
              <w:rPr>
                <w:sz w:val="22"/>
                <w:szCs w:val="22"/>
              </w:rPr>
            </w:pPr>
            <w:r w:rsidRPr="00BA7FD5">
              <w:rPr>
                <w:sz w:val="22"/>
                <w:szCs w:val="22"/>
              </w:rPr>
              <w:t>Использование лесов для осуществления рекреационной деятельности</w:t>
            </w:r>
          </w:p>
        </w:tc>
        <w:tc>
          <w:tcPr>
            <w:tcW w:w="1417" w:type="dxa"/>
          </w:tcPr>
          <w:p w:rsidR="003F72A9" w:rsidRPr="00BA7FD5" w:rsidRDefault="003F72A9" w:rsidP="009E51D3">
            <w:pPr>
              <w:ind w:firstLine="0"/>
              <w:jc w:val="center"/>
              <w:rPr>
                <w:sz w:val="22"/>
                <w:szCs w:val="22"/>
              </w:rPr>
            </w:pPr>
            <w:r w:rsidRPr="00BA7FD5">
              <w:rPr>
                <w:sz w:val="22"/>
                <w:szCs w:val="22"/>
              </w:rPr>
              <w:t>Э</w:t>
            </w:r>
          </w:p>
        </w:tc>
        <w:tc>
          <w:tcPr>
            <w:tcW w:w="3827" w:type="dxa"/>
          </w:tcPr>
          <w:p w:rsidR="003F72A9" w:rsidRPr="00BA7FD5" w:rsidRDefault="003F72A9" w:rsidP="00896C84">
            <w:pPr>
              <w:ind w:firstLine="34"/>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УП.03.02</w:t>
            </w:r>
          </w:p>
        </w:tc>
        <w:tc>
          <w:tcPr>
            <w:tcW w:w="2977" w:type="dxa"/>
          </w:tcPr>
          <w:p w:rsidR="003F72A9" w:rsidRPr="00BA7FD5" w:rsidRDefault="003F72A9" w:rsidP="00460701">
            <w:pPr>
              <w:ind w:firstLine="34"/>
              <w:rPr>
                <w:sz w:val="22"/>
                <w:szCs w:val="22"/>
              </w:rPr>
            </w:pPr>
            <w:r w:rsidRPr="00BA7FD5">
              <w:rPr>
                <w:sz w:val="22"/>
                <w:szCs w:val="22"/>
              </w:rPr>
              <w:t>Учебная практика</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tc>
        <w:tc>
          <w:tcPr>
            <w:tcW w:w="3827" w:type="dxa"/>
          </w:tcPr>
          <w:p w:rsidR="003F72A9" w:rsidRPr="00BA7FD5" w:rsidRDefault="003F72A9" w:rsidP="00AA34BE">
            <w:pPr>
              <w:ind w:firstLine="34"/>
              <w:jc w:val="left"/>
              <w:rPr>
                <w:sz w:val="22"/>
                <w:szCs w:val="22"/>
              </w:rPr>
            </w:pPr>
            <w:r w:rsidRPr="00BA7FD5">
              <w:rPr>
                <w:sz w:val="22"/>
                <w:szCs w:val="22"/>
              </w:rPr>
              <w:t>Зачетные вопросы, отчет</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ПП.03</w:t>
            </w:r>
          </w:p>
        </w:tc>
        <w:tc>
          <w:tcPr>
            <w:tcW w:w="2977" w:type="dxa"/>
          </w:tcPr>
          <w:p w:rsidR="003F72A9" w:rsidRPr="00BA7FD5" w:rsidRDefault="003F72A9" w:rsidP="00460701">
            <w:pPr>
              <w:ind w:firstLine="34"/>
              <w:rPr>
                <w:sz w:val="22"/>
                <w:szCs w:val="22"/>
              </w:rPr>
            </w:pPr>
            <w:r w:rsidRPr="00BA7FD5">
              <w:rPr>
                <w:sz w:val="22"/>
                <w:szCs w:val="22"/>
              </w:rPr>
              <w:t>Производственная практика (по профилю специальности)</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tc>
        <w:tc>
          <w:tcPr>
            <w:tcW w:w="3827" w:type="dxa"/>
          </w:tcPr>
          <w:p w:rsidR="003F72A9" w:rsidRPr="00BA7FD5" w:rsidRDefault="003F72A9" w:rsidP="00072DA9">
            <w:pPr>
              <w:ind w:firstLine="34"/>
              <w:jc w:val="left"/>
              <w:rPr>
                <w:sz w:val="22"/>
                <w:szCs w:val="22"/>
              </w:rPr>
            </w:pPr>
            <w:r w:rsidRPr="00BA7FD5">
              <w:rPr>
                <w:sz w:val="22"/>
                <w:szCs w:val="22"/>
              </w:rPr>
              <w:t>Зачетные вопросы, отчет</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ПМ.03</w:t>
            </w:r>
          </w:p>
        </w:tc>
        <w:tc>
          <w:tcPr>
            <w:tcW w:w="2977" w:type="dxa"/>
          </w:tcPr>
          <w:p w:rsidR="003F72A9" w:rsidRPr="00BA7FD5" w:rsidRDefault="003F72A9" w:rsidP="00460701">
            <w:pPr>
              <w:ind w:firstLine="34"/>
              <w:rPr>
                <w:sz w:val="22"/>
                <w:szCs w:val="22"/>
              </w:rPr>
            </w:pPr>
            <w:r w:rsidRPr="00BA7FD5">
              <w:rPr>
                <w:sz w:val="22"/>
                <w:szCs w:val="22"/>
              </w:rPr>
              <w:t>Квалификационный экзамен</w:t>
            </w:r>
          </w:p>
        </w:tc>
        <w:tc>
          <w:tcPr>
            <w:tcW w:w="1417" w:type="dxa"/>
            <w:vAlign w:val="center"/>
          </w:tcPr>
          <w:p w:rsidR="003F72A9" w:rsidRPr="00BA7FD5" w:rsidRDefault="003F72A9" w:rsidP="009E51D3">
            <w:pPr>
              <w:ind w:firstLine="0"/>
              <w:jc w:val="center"/>
              <w:rPr>
                <w:sz w:val="22"/>
                <w:szCs w:val="22"/>
              </w:rPr>
            </w:pPr>
            <w:r w:rsidRPr="00BA7FD5">
              <w:rPr>
                <w:sz w:val="22"/>
                <w:szCs w:val="22"/>
              </w:rPr>
              <w:t>Э</w:t>
            </w:r>
          </w:p>
        </w:tc>
        <w:tc>
          <w:tcPr>
            <w:tcW w:w="3827" w:type="dxa"/>
          </w:tcPr>
          <w:p w:rsidR="003F72A9" w:rsidRPr="00BA7FD5" w:rsidRDefault="003F72A9" w:rsidP="00072DA9">
            <w:pPr>
              <w:ind w:firstLine="34"/>
              <w:jc w:val="left"/>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3F72A9" w:rsidRPr="00BA7FD5" w:rsidTr="00AA34BE">
        <w:trPr>
          <w:cantSplit/>
        </w:trPr>
        <w:tc>
          <w:tcPr>
            <w:tcW w:w="9519" w:type="dxa"/>
            <w:gridSpan w:val="4"/>
          </w:tcPr>
          <w:p w:rsidR="003F72A9" w:rsidRPr="00BA7FD5" w:rsidRDefault="003F72A9" w:rsidP="009E51D3">
            <w:pPr>
              <w:ind w:firstLine="0"/>
              <w:rPr>
                <w:b/>
                <w:sz w:val="22"/>
                <w:szCs w:val="22"/>
              </w:rPr>
            </w:pPr>
            <w:r w:rsidRPr="00BA7FD5">
              <w:rPr>
                <w:b/>
                <w:sz w:val="22"/>
                <w:szCs w:val="22"/>
              </w:rPr>
              <w:t>ПМ.04 Проведение работ по лесоустройству и таксации</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МДК.04.01</w:t>
            </w:r>
          </w:p>
        </w:tc>
        <w:tc>
          <w:tcPr>
            <w:tcW w:w="2977" w:type="dxa"/>
          </w:tcPr>
          <w:p w:rsidR="003F72A9" w:rsidRPr="00BA7FD5" w:rsidRDefault="003F72A9" w:rsidP="00460701">
            <w:pPr>
              <w:ind w:firstLine="34"/>
              <w:rPr>
                <w:sz w:val="22"/>
                <w:szCs w:val="22"/>
              </w:rPr>
            </w:pPr>
            <w:r w:rsidRPr="00BA7FD5">
              <w:rPr>
                <w:sz w:val="22"/>
                <w:szCs w:val="22"/>
              </w:rPr>
              <w:t>Лесная таксация</w:t>
            </w:r>
          </w:p>
        </w:tc>
        <w:tc>
          <w:tcPr>
            <w:tcW w:w="1417" w:type="dxa"/>
            <w:vAlign w:val="center"/>
          </w:tcPr>
          <w:p w:rsidR="003F72A9" w:rsidRPr="00BA7FD5" w:rsidRDefault="003F72A9" w:rsidP="009E51D3">
            <w:pPr>
              <w:ind w:firstLine="0"/>
              <w:jc w:val="center"/>
              <w:rPr>
                <w:sz w:val="22"/>
                <w:szCs w:val="22"/>
              </w:rPr>
            </w:pPr>
            <w:r w:rsidRPr="00BA7FD5">
              <w:rPr>
                <w:sz w:val="22"/>
                <w:szCs w:val="22"/>
              </w:rPr>
              <w:t>Э</w:t>
            </w:r>
          </w:p>
        </w:tc>
        <w:tc>
          <w:tcPr>
            <w:tcW w:w="3827" w:type="dxa"/>
          </w:tcPr>
          <w:p w:rsidR="003F72A9" w:rsidRPr="00BA7FD5" w:rsidRDefault="003F72A9" w:rsidP="00072DA9">
            <w:pPr>
              <w:ind w:firstLine="0"/>
              <w:jc w:val="left"/>
              <w:rPr>
                <w:sz w:val="22"/>
                <w:szCs w:val="22"/>
              </w:rPr>
            </w:pPr>
            <w:r w:rsidRPr="00BA7FD5">
              <w:rPr>
                <w:sz w:val="22"/>
                <w:szCs w:val="22"/>
              </w:rPr>
              <w:t>Экзаменационные вопросы и задания</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УП.04.01</w:t>
            </w:r>
          </w:p>
        </w:tc>
        <w:tc>
          <w:tcPr>
            <w:tcW w:w="2977" w:type="dxa"/>
          </w:tcPr>
          <w:p w:rsidR="003F72A9" w:rsidRPr="00BA7FD5" w:rsidRDefault="003F72A9" w:rsidP="00460701">
            <w:pPr>
              <w:ind w:firstLine="34"/>
              <w:rPr>
                <w:sz w:val="22"/>
                <w:szCs w:val="22"/>
              </w:rPr>
            </w:pPr>
            <w:r w:rsidRPr="00BA7FD5">
              <w:rPr>
                <w:sz w:val="22"/>
                <w:szCs w:val="22"/>
              </w:rPr>
              <w:t>Учебная практика</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tc>
        <w:tc>
          <w:tcPr>
            <w:tcW w:w="3827" w:type="dxa"/>
          </w:tcPr>
          <w:p w:rsidR="003F72A9" w:rsidRPr="00BA7FD5" w:rsidRDefault="003F72A9" w:rsidP="00072DA9">
            <w:pPr>
              <w:ind w:firstLine="34"/>
              <w:jc w:val="left"/>
              <w:rPr>
                <w:sz w:val="22"/>
                <w:szCs w:val="22"/>
              </w:rPr>
            </w:pPr>
            <w:r w:rsidRPr="00BA7FD5">
              <w:rPr>
                <w:sz w:val="22"/>
                <w:szCs w:val="22"/>
              </w:rPr>
              <w:t>Зачетные вопросы, отчет</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МДК.04.02</w:t>
            </w:r>
          </w:p>
        </w:tc>
        <w:tc>
          <w:tcPr>
            <w:tcW w:w="2977" w:type="dxa"/>
          </w:tcPr>
          <w:p w:rsidR="003F72A9" w:rsidRPr="00BA7FD5" w:rsidRDefault="003F72A9" w:rsidP="00460701">
            <w:pPr>
              <w:ind w:firstLine="34"/>
              <w:rPr>
                <w:color w:val="1D1B11"/>
                <w:sz w:val="22"/>
                <w:szCs w:val="22"/>
              </w:rPr>
            </w:pPr>
            <w:r w:rsidRPr="00BA7FD5">
              <w:rPr>
                <w:color w:val="1D1B11"/>
                <w:sz w:val="22"/>
                <w:szCs w:val="22"/>
              </w:rPr>
              <w:t xml:space="preserve">Лесоустройство </w:t>
            </w:r>
          </w:p>
        </w:tc>
        <w:tc>
          <w:tcPr>
            <w:tcW w:w="1417" w:type="dxa"/>
            <w:vAlign w:val="center"/>
          </w:tcPr>
          <w:p w:rsidR="003F72A9" w:rsidRPr="00BA7FD5" w:rsidRDefault="003F72A9" w:rsidP="009E51D3">
            <w:pPr>
              <w:ind w:firstLine="0"/>
              <w:jc w:val="center"/>
              <w:rPr>
                <w:sz w:val="22"/>
                <w:szCs w:val="22"/>
              </w:rPr>
            </w:pPr>
            <w:r w:rsidRPr="00BA7FD5">
              <w:rPr>
                <w:sz w:val="22"/>
                <w:szCs w:val="22"/>
              </w:rPr>
              <w:t>Э</w:t>
            </w:r>
          </w:p>
        </w:tc>
        <w:tc>
          <w:tcPr>
            <w:tcW w:w="3827" w:type="dxa"/>
          </w:tcPr>
          <w:p w:rsidR="003F72A9" w:rsidRPr="00BA7FD5" w:rsidRDefault="003F72A9" w:rsidP="00072DA9">
            <w:pPr>
              <w:ind w:firstLine="0"/>
              <w:jc w:val="left"/>
              <w:rPr>
                <w:sz w:val="22"/>
                <w:szCs w:val="22"/>
              </w:rPr>
            </w:pPr>
            <w:r w:rsidRPr="00BA7FD5">
              <w:rPr>
                <w:sz w:val="22"/>
                <w:szCs w:val="22"/>
              </w:rPr>
              <w:t>Экзаменационные вопросы и задания</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УП.04.02</w:t>
            </w:r>
          </w:p>
        </w:tc>
        <w:tc>
          <w:tcPr>
            <w:tcW w:w="2977" w:type="dxa"/>
          </w:tcPr>
          <w:p w:rsidR="003F72A9" w:rsidRPr="00BA7FD5" w:rsidRDefault="003F72A9" w:rsidP="00460701">
            <w:pPr>
              <w:ind w:firstLine="34"/>
              <w:rPr>
                <w:sz w:val="22"/>
                <w:szCs w:val="22"/>
              </w:rPr>
            </w:pPr>
            <w:r w:rsidRPr="00BA7FD5">
              <w:rPr>
                <w:sz w:val="22"/>
                <w:szCs w:val="22"/>
              </w:rPr>
              <w:t>Учебная практика</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tc>
        <w:tc>
          <w:tcPr>
            <w:tcW w:w="3827" w:type="dxa"/>
          </w:tcPr>
          <w:p w:rsidR="003F72A9" w:rsidRPr="00BA7FD5" w:rsidRDefault="003F72A9" w:rsidP="00072DA9">
            <w:pPr>
              <w:ind w:firstLine="34"/>
              <w:jc w:val="left"/>
              <w:rPr>
                <w:sz w:val="22"/>
                <w:szCs w:val="22"/>
              </w:rPr>
            </w:pPr>
            <w:r w:rsidRPr="00BA7FD5">
              <w:rPr>
                <w:sz w:val="22"/>
                <w:szCs w:val="22"/>
              </w:rPr>
              <w:t>Зачетные вопросы, отчет</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ПП.04</w:t>
            </w:r>
          </w:p>
        </w:tc>
        <w:tc>
          <w:tcPr>
            <w:tcW w:w="2977" w:type="dxa"/>
          </w:tcPr>
          <w:p w:rsidR="003F72A9" w:rsidRPr="00BA7FD5" w:rsidRDefault="003F72A9" w:rsidP="00460701">
            <w:pPr>
              <w:ind w:firstLine="34"/>
              <w:rPr>
                <w:sz w:val="22"/>
                <w:szCs w:val="22"/>
              </w:rPr>
            </w:pPr>
            <w:r w:rsidRPr="00BA7FD5">
              <w:rPr>
                <w:sz w:val="22"/>
                <w:szCs w:val="22"/>
              </w:rPr>
              <w:t>Производственная практика (по профилю специальности)</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tc>
        <w:tc>
          <w:tcPr>
            <w:tcW w:w="3827" w:type="dxa"/>
          </w:tcPr>
          <w:p w:rsidR="003F72A9" w:rsidRPr="00BA7FD5" w:rsidRDefault="003F72A9" w:rsidP="00072DA9">
            <w:pPr>
              <w:ind w:firstLine="34"/>
              <w:jc w:val="left"/>
              <w:rPr>
                <w:sz w:val="22"/>
                <w:szCs w:val="22"/>
              </w:rPr>
            </w:pPr>
            <w:r w:rsidRPr="00BA7FD5">
              <w:rPr>
                <w:sz w:val="22"/>
                <w:szCs w:val="22"/>
              </w:rPr>
              <w:t>Зачетные вопросы, отчет</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ПМ.04</w:t>
            </w:r>
          </w:p>
        </w:tc>
        <w:tc>
          <w:tcPr>
            <w:tcW w:w="2977" w:type="dxa"/>
          </w:tcPr>
          <w:p w:rsidR="003F72A9" w:rsidRPr="00BA7FD5" w:rsidRDefault="003F72A9" w:rsidP="00460701">
            <w:pPr>
              <w:ind w:firstLine="34"/>
              <w:rPr>
                <w:sz w:val="22"/>
                <w:szCs w:val="22"/>
              </w:rPr>
            </w:pPr>
            <w:r w:rsidRPr="00BA7FD5">
              <w:rPr>
                <w:sz w:val="22"/>
                <w:szCs w:val="22"/>
              </w:rPr>
              <w:t>Квалификационный экзамен</w:t>
            </w:r>
          </w:p>
        </w:tc>
        <w:tc>
          <w:tcPr>
            <w:tcW w:w="1417" w:type="dxa"/>
            <w:vAlign w:val="center"/>
          </w:tcPr>
          <w:p w:rsidR="003F72A9" w:rsidRPr="00BA7FD5" w:rsidRDefault="003F72A9" w:rsidP="009E51D3">
            <w:pPr>
              <w:ind w:firstLine="0"/>
              <w:jc w:val="center"/>
              <w:rPr>
                <w:sz w:val="22"/>
                <w:szCs w:val="22"/>
              </w:rPr>
            </w:pPr>
            <w:r w:rsidRPr="00BA7FD5">
              <w:rPr>
                <w:sz w:val="22"/>
                <w:szCs w:val="22"/>
              </w:rPr>
              <w:t>Э</w:t>
            </w:r>
          </w:p>
        </w:tc>
        <w:tc>
          <w:tcPr>
            <w:tcW w:w="3827" w:type="dxa"/>
          </w:tcPr>
          <w:p w:rsidR="003F72A9" w:rsidRPr="00BA7FD5" w:rsidRDefault="003F72A9" w:rsidP="00072DA9">
            <w:pPr>
              <w:ind w:firstLine="34"/>
              <w:jc w:val="left"/>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r w:rsidR="003F72A9" w:rsidRPr="00BA7FD5" w:rsidTr="00AA34BE">
        <w:trPr>
          <w:cantSplit/>
        </w:trPr>
        <w:tc>
          <w:tcPr>
            <w:tcW w:w="9519" w:type="dxa"/>
            <w:gridSpan w:val="4"/>
          </w:tcPr>
          <w:p w:rsidR="003F72A9" w:rsidRPr="00BA7FD5" w:rsidRDefault="003F72A9" w:rsidP="009E51D3">
            <w:pPr>
              <w:ind w:firstLine="0"/>
              <w:rPr>
                <w:b/>
                <w:sz w:val="22"/>
                <w:szCs w:val="22"/>
              </w:rPr>
            </w:pPr>
            <w:r w:rsidRPr="00BA7FD5">
              <w:rPr>
                <w:b/>
                <w:sz w:val="22"/>
                <w:szCs w:val="22"/>
              </w:rPr>
              <w:t xml:space="preserve">ПМ.05 Выполнение работ по одной или нескольким профессиям рабочего, должностям служащих </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МДК.05.01</w:t>
            </w:r>
          </w:p>
        </w:tc>
        <w:tc>
          <w:tcPr>
            <w:tcW w:w="2977" w:type="dxa"/>
          </w:tcPr>
          <w:p w:rsidR="003F72A9" w:rsidRPr="00BA7FD5" w:rsidRDefault="003F72A9" w:rsidP="00460701">
            <w:pPr>
              <w:ind w:firstLine="44"/>
              <w:jc w:val="left"/>
              <w:rPr>
                <w:sz w:val="22"/>
                <w:szCs w:val="22"/>
              </w:rPr>
            </w:pPr>
            <w:r w:rsidRPr="00BA7FD5">
              <w:rPr>
                <w:sz w:val="22"/>
                <w:szCs w:val="22"/>
              </w:rPr>
              <w:t>Лесовод, Станочник деревообрабатывающих станков</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p w:rsidR="003F72A9" w:rsidRPr="00BA7FD5" w:rsidRDefault="003F72A9" w:rsidP="009E51D3">
            <w:pPr>
              <w:ind w:firstLine="0"/>
              <w:jc w:val="center"/>
              <w:rPr>
                <w:sz w:val="22"/>
                <w:szCs w:val="22"/>
              </w:rPr>
            </w:pPr>
          </w:p>
        </w:tc>
        <w:tc>
          <w:tcPr>
            <w:tcW w:w="3827" w:type="dxa"/>
          </w:tcPr>
          <w:p w:rsidR="003F72A9" w:rsidRPr="00BA7FD5" w:rsidRDefault="003F72A9" w:rsidP="00072DA9">
            <w:pPr>
              <w:ind w:firstLine="0"/>
              <w:jc w:val="left"/>
              <w:rPr>
                <w:sz w:val="22"/>
                <w:szCs w:val="22"/>
              </w:rPr>
            </w:pPr>
            <w:r w:rsidRPr="00BA7FD5">
              <w:rPr>
                <w:sz w:val="22"/>
                <w:szCs w:val="22"/>
              </w:rPr>
              <w:t>Экзаменационные вопросы и задания</w:t>
            </w:r>
          </w:p>
        </w:tc>
      </w:tr>
      <w:tr w:rsidR="003F72A9" w:rsidRPr="00BA7FD5" w:rsidTr="00AA34BE">
        <w:trPr>
          <w:cantSplit/>
        </w:trPr>
        <w:tc>
          <w:tcPr>
            <w:tcW w:w="1298" w:type="dxa"/>
            <w:tcBorders>
              <w:bottom w:val="single" w:sz="4" w:space="0" w:color="auto"/>
            </w:tcBorders>
          </w:tcPr>
          <w:p w:rsidR="003F72A9" w:rsidRPr="00BA7FD5" w:rsidRDefault="003F72A9" w:rsidP="00F948FA">
            <w:pPr>
              <w:ind w:firstLine="0"/>
              <w:rPr>
                <w:sz w:val="22"/>
                <w:szCs w:val="22"/>
              </w:rPr>
            </w:pPr>
            <w:r w:rsidRPr="00BA7FD5">
              <w:rPr>
                <w:sz w:val="22"/>
                <w:szCs w:val="22"/>
              </w:rPr>
              <w:t>УП.05</w:t>
            </w:r>
          </w:p>
        </w:tc>
        <w:tc>
          <w:tcPr>
            <w:tcW w:w="2977" w:type="dxa"/>
            <w:tcBorders>
              <w:bottom w:val="single" w:sz="4" w:space="0" w:color="auto"/>
            </w:tcBorders>
          </w:tcPr>
          <w:p w:rsidR="003F72A9" w:rsidRPr="00BA7FD5" w:rsidRDefault="003F72A9" w:rsidP="00F948FA">
            <w:pPr>
              <w:ind w:firstLine="44"/>
              <w:rPr>
                <w:sz w:val="22"/>
                <w:szCs w:val="22"/>
              </w:rPr>
            </w:pPr>
            <w:r w:rsidRPr="00BA7FD5">
              <w:rPr>
                <w:sz w:val="22"/>
                <w:szCs w:val="22"/>
              </w:rPr>
              <w:t>Учебная практика</w:t>
            </w:r>
          </w:p>
        </w:tc>
        <w:tc>
          <w:tcPr>
            <w:tcW w:w="1417" w:type="dxa"/>
            <w:vAlign w:val="center"/>
          </w:tcPr>
          <w:p w:rsidR="003F72A9" w:rsidRPr="00BA7FD5" w:rsidRDefault="003F72A9" w:rsidP="009E51D3">
            <w:pPr>
              <w:ind w:firstLine="0"/>
              <w:jc w:val="center"/>
              <w:rPr>
                <w:sz w:val="22"/>
                <w:szCs w:val="22"/>
              </w:rPr>
            </w:pPr>
            <w:r w:rsidRPr="00BA7FD5">
              <w:rPr>
                <w:sz w:val="22"/>
                <w:szCs w:val="22"/>
              </w:rPr>
              <w:t>ДЗ</w:t>
            </w:r>
          </w:p>
        </w:tc>
        <w:tc>
          <w:tcPr>
            <w:tcW w:w="3827" w:type="dxa"/>
          </w:tcPr>
          <w:p w:rsidR="003F72A9" w:rsidRPr="00BA7FD5" w:rsidRDefault="003F72A9" w:rsidP="00072DA9">
            <w:pPr>
              <w:ind w:firstLine="34"/>
              <w:jc w:val="left"/>
              <w:rPr>
                <w:sz w:val="22"/>
                <w:szCs w:val="22"/>
              </w:rPr>
            </w:pPr>
            <w:r w:rsidRPr="00BA7FD5">
              <w:rPr>
                <w:sz w:val="22"/>
                <w:szCs w:val="22"/>
              </w:rPr>
              <w:t>Зачетные вопросы, отчет</w:t>
            </w:r>
          </w:p>
        </w:tc>
      </w:tr>
      <w:tr w:rsidR="003F72A9" w:rsidRPr="00BA7FD5" w:rsidTr="00AA34BE">
        <w:trPr>
          <w:cantSplit/>
        </w:trPr>
        <w:tc>
          <w:tcPr>
            <w:tcW w:w="1298" w:type="dxa"/>
          </w:tcPr>
          <w:p w:rsidR="003F72A9" w:rsidRPr="00BA7FD5" w:rsidRDefault="003F72A9" w:rsidP="00F948FA">
            <w:pPr>
              <w:ind w:firstLine="0"/>
              <w:rPr>
                <w:sz w:val="22"/>
                <w:szCs w:val="22"/>
              </w:rPr>
            </w:pPr>
            <w:r w:rsidRPr="00BA7FD5">
              <w:rPr>
                <w:sz w:val="22"/>
                <w:szCs w:val="22"/>
              </w:rPr>
              <w:t>ПМ.05</w:t>
            </w:r>
          </w:p>
        </w:tc>
        <w:tc>
          <w:tcPr>
            <w:tcW w:w="2977" w:type="dxa"/>
          </w:tcPr>
          <w:p w:rsidR="003F72A9" w:rsidRPr="00BA7FD5" w:rsidRDefault="003F72A9" w:rsidP="00F948FA">
            <w:pPr>
              <w:ind w:firstLine="44"/>
              <w:rPr>
                <w:sz w:val="22"/>
                <w:szCs w:val="22"/>
              </w:rPr>
            </w:pPr>
            <w:r w:rsidRPr="00BA7FD5">
              <w:rPr>
                <w:sz w:val="22"/>
                <w:szCs w:val="22"/>
              </w:rPr>
              <w:t>Квалификационный экзамен</w:t>
            </w:r>
          </w:p>
        </w:tc>
        <w:tc>
          <w:tcPr>
            <w:tcW w:w="1417" w:type="dxa"/>
            <w:vAlign w:val="center"/>
          </w:tcPr>
          <w:p w:rsidR="003F72A9" w:rsidRPr="00BA7FD5" w:rsidRDefault="003F72A9" w:rsidP="009E51D3">
            <w:pPr>
              <w:ind w:firstLine="0"/>
              <w:jc w:val="center"/>
              <w:rPr>
                <w:sz w:val="22"/>
                <w:szCs w:val="22"/>
              </w:rPr>
            </w:pPr>
            <w:r w:rsidRPr="00BA7FD5">
              <w:rPr>
                <w:sz w:val="22"/>
                <w:szCs w:val="22"/>
              </w:rPr>
              <w:t>Э</w:t>
            </w:r>
          </w:p>
        </w:tc>
        <w:tc>
          <w:tcPr>
            <w:tcW w:w="3827" w:type="dxa"/>
          </w:tcPr>
          <w:p w:rsidR="003F72A9" w:rsidRPr="00BA7FD5" w:rsidRDefault="003F72A9" w:rsidP="00072DA9">
            <w:pPr>
              <w:ind w:firstLine="34"/>
              <w:jc w:val="left"/>
              <w:rPr>
                <w:sz w:val="22"/>
                <w:szCs w:val="22"/>
              </w:rPr>
            </w:pPr>
            <w:r w:rsidRPr="00BA7FD5">
              <w:rPr>
                <w:sz w:val="22"/>
                <w:szCs w:val="22"/>
              </w:rPr>
              <w:t>Компьютерный тест; практическое задание</w:t>
            </w:r>
            <w:r w:rsidRPr="00BA7FD5">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F948FA" w:rsidRPr="00310DCB" w:rsidRDefault="00F948FA" w:rsidP="00310DCB">
      <w:pPr>
        <w:pStyle w:val="afff0"/>
        <w:ind w:firstLine="567"/>
        <w:jc w:val="both"/>
        <w:rPr>
          <w:rFonts w:ascii="Times New Roman" w:hAnsi="Times New Roman"/>
          <w:b/>
          <w:sz w:val="24"/>
          <w:szCs w:val="24"/>
        </w:rPr>
        <w:sectPr w:rsidR="00F948FA" w:rsidRPr="00310DCB" w:rsidSect="00F948FA">
          <w:footerReference w:type="default" r:id="rId129"/>
          <w:pgSz w:w="11906" w:h="16838"/>
          <w:pgMar w:top="851" w:right="851" w:bottom="851" w:left="1418" w:header="709" w:footer="709" w:gutter="0"/>
          <w:cols w:space="708"/>
          <w:titlePg/>
          <w:docGrid w:linePitch="360"/>
        </w:sectPr>
      </w:pPr>
    </w:p>
    <w:p w:rsidR="0017498D" w:rsidRPr="0083418B" w:rsidRDefault="0017498D" w:rsidP="0017498D">
      <w:pPr>
        <w:ind w:left="-5" w:right="-2" w:firstLine="431"/>
        <w:rPr>
          <w:b/>
          <w:sz w:val="28"/>
          <w:szCs w:val="28"/>
        </w:rPr>
      </w:pPr>
      <w:r>
        <w:rPr>
          <w:b/>
          <w:sz w:val="28"/>
          <w:szCs w:val="28"/>
        </w:rPr>
        <w:lastRenderedPageBreak/>
        <w:t xml:space="preserve">7.2. </w:t>
      </w:r>
      <w:r w:rsidRPr="00A57577">
        <w:rPr>
          <w:b/>
          <w:sz w:val="28"/>
          <w:szCs w:val="28"/>
        </w:rPr>
        <w:t xml:space="preserve"> Программа государственной итоговой аттестации выпускников по специальности 35.02.01 Лесное и лесопарковое хозяйство</w:t>
      </w:r>
      <w:r>
        <w:rPr>
          <w:b/>
          <w:sz w:val="28"/>
          <w:szCs w:val="28"/>
        </w:rPr>
        <w:t xml:space="preserve"> </w:t>
      </w:r>
      <w:r w:rsidRPr="00A57577">
        <w:rPr>
          <w:b/>
          <w:sz w:val="28"/>
          <w:szCs w:val="28"/>
        </w:rPr>
        <w:t>(базовый уровень)</w:t>
      </w:r>
    </w:p>
    <w:p w:rsidR="0017498D" w:rsidRPr="00D500AA" w:rsidRDefault="0017498D" w:rsidP="0017498D">
      <w:pPr>
        <w:autoSpaceDE w:val="0"/>
        <w:autoSpaceDN w:val="0"/>
        <w:adjustRightInd w:val="0"/>
        <w:ind w:firstLine="0"/>
        <w:rPr>
          <w:b/>
        </w:rPr>
      </w:pPr>
      <w:r w:rsidRPr="00D500AA">
        <w:rPr>
          <w:b/>
        </w:rPr>
        <w:t>1.1. Область применения программы государственной итоговой аттестации</w:t>
      </w:r>
    </w:p>
    <w:p w:rsidR="0017498D" w:rsidRPr="00B564B8" w:rsidRDefault="0017498D" w:rsidP="0017498D">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с ФГОС по специальности 35.02.01 Лесное и лесопарковое хозяйство в части освоения </w:t>
      </w:r>
      <w:r w:rsidRPr="00B564B8">
        <w:rPr>
          <w:b/>
        </w:rPr>
        <w:t>видов профессиональной деятельности</w:t>
      </w:r>
      <w:r w:rsidRPr="00B564B8">
        <w:t xml:space="preserve"> (ВПД) специальности: </w:t>
      </w:r>
    </w:p>
    <w:p w:rsidR="0017498D" w:rsidRPr="00B564B8" w:rsidRDefault="0017498D" w:rsidP="0017498D">
      <w:pPr>
        <w:ind w:right="-2" w:firstLine="567"/>
      </w:pPr>
      <w:r w:rsidRPr="00B564B8">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3. Организация использования лесов </w:t>
      </w:r>
    </w:p>
    <w:p w:rsidR="0017498D" w:rsidRPr="00B564B8" w:rsidRDefault="0017498D" w:rsidP="0017498D">
      <w:pPr>
        <w:ind w:right="-2" w:firstLine="567"/>
      </w:pPr>
      <w:r w:rsidRPr="00B564B8">
        <w:t xml:space="preserve">4. Проведение работ по лесоустройству и таксации </w:t>
      </w:r>
    </w:p>
    <w:p w:rsidR="0017498D" w:rsidRPr="00B564B8" w:rsidRDefault="0017498D" w:rsidP="0017498D">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17498D" w:rsidRPr="00B564B8" w:rsidRDefault="0017498D" w:rsidP="0017498D">
      <w:pPr>
        <w:ind w:right="-2" w:firstLine="567"/>
        <w:rPr>
          <w:b/>
        </w:rPr>
      </w:pPr>
      <w:r w:rsidRPr="00B564B8">
        <w:rPr>
          <w:b/>
        </w:rPr>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ПК 1.1. Планировать, осуществлять и контролировать работы по лесному семеноводству. </w:t>
      </w:r>
    </w:p>
    <w:p w:rsidR="0017498D" w:rsidRPr="00B564B8" w:rsidRDefault="0017498D" w:rsidP="0017498D">
      <w:pPr>
        <w:ind w:right="-2" w:firstLine="567"/>
      </w:pPr>
      <w:r w:rsidRPr="00B564B8">
        <w:t xml:space="preserve">ПК 1.2. Планировать, осуществлять и контролировать работы по выращиванию посадочного материала. </w:t>
      </w:r>
    </w:p>
    <w:p w:rsidR="0017498D" w:rsidRPr="00B564B8" w:rsidRDefault="0017498D" w:rsidP="0017498D">
      <w:pPr>
        <w:ind w:right="-2" w:firstLine="567"/>
      </w:pPr>
      <w:r w:rsidRPr="00B564B8">
        <w:t xml:space="preserve">ПК 1.3. Участвовать в проектировании и контролировать работы по лесо- восстановлению, лесоразведению и руководить ими. </w:t>
      </w:r>
    </w:p>
    <w:p w:rsidR="0017498D" w:rsidRPr="00B564B8" w:rsidRDefault="0017498D" w:rsidP="0017498D">
      <w:pPr>
        <w:ind w:right="-2" w:firstLine="567"/>
      </w:pPr>
      <w:r w:rsidRPr="00B564B8">
        <w:t xml:space="preserve">ПК 1.4. Участвовать в проектировании и контролировать работы по уходу за лесами и руководить ими. </w:t>
      </w:r>
    </w:p>
    <w:p w:rsidR="0017498D" w:rsidRPr="00B564B8" w:rsidRDefault="0017498D" w:rsidP="0017498D">
      <w:pPr>
        <w:ind w:right="-2" w:firstLine="567"/>
      </w:pPr>
      <w:r w:rsidRPr="00B564B8">
        <w:t xml:space="preserve">ПК 1.5. Осуществлять мероприятия по защите семян и посадочного материала от вредителей и болезней. </w:t>
      </w:r>
    </w:p>
    <w:p w:rsidR="0017498D" w:rsidRPr="00B564B8" w:rsidRDefault="0017498D" w:rsidP="0017498D">
      <w:pPr>
        <w:ind w:right="-2" w:firstLine="567"/>
        <w:rPr>
          <w:b/>
        </w:rPr>
      </w:pPr>
      <w:r w:rsidRPr="00B564B8">
        <w:rPr>
          <w:b/>
        </w:rPr>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ПК 2.1. Проводить предупредительные мероприятия по охране лесов от пожаров, загрязнений и иного негативного воздействия. </w:t>
      </w:r>
    </w:p>
    <w:p w:rsidR="0017498D" w:rsidRPr="00B564B8" w:rsidRDefault="0017498D" w:rsidP="0017498D">
      <w:pPr>
        <w:ind w:right="-2" w:firstLine="567"/>
      </w:pPr>
      <w:r w:rsidRPr="00B564B8">
        <w:t xml:space="preserve">ПК 2.2. Осуществлять тушение лесных пожаров. </w:t>
      </w:r>
    </w:p>
    <w:p w:rsidR="0017498D" w:rsidRPr="00B564B8" w:rsidRDefault="0017498D" w:rsidP="0017498D">
      <w:pPr>
        <w:ind w:right="-2" w:firstLine="567"/>
      </w:pPr>
      <w:r w:rsidRPr="00B564B8">
        <w:t xml:space="preserve">ПК 2.3. Проводить лесопатологическое обследование и лесопатологиче- ский мониторинг. </w:t>
      </w:r>
    </w:p>
    <w:p w:rsidR="0017498D" w:rsidRPr="00B564B8" w:rsidRDefault="0017498D" w:rsidP="0017498D">
      <w:pPr>
        <w:ind w:right="-2" w:firstLine="567"/>
      </w:pPr>
      <w:r w:rsidRPr="00B564B8">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p w:rsidR="0017498D" w:rsidRPr="00B564B8" w:rsidRDefault="0017498D" w:rsidP="0017498D">
      <w:pPr>
        <w:ind w:right="-2" w:firstLine="567"/>
        <w:rPr>
          <w:b/>
        </w:rPr>
      </w:pPr>
      <w:r w:rsidRPr="00B564B8">
        <w:rPr>
          <w:b/>
        </w:rPr>
        <w:t xml:space="preserve">3. Организация использования лесов </w:t>
      </w:r>
    </w:p>
    <w:p w:rsidR="0017498D" w:rsidRPr="00B564B8" w:rsidRDefault="0017498D" w:rsidP="0017498D">
      <w:pPr>
        <w:ind w:right="-2" w:firstLine="567"/>
      </w:pPr>
      <w:r w:rsidRPr="00B564B8">
        <w:t xml:space="preserve">ПК 3.1. Осуществлять отвод лесных участков для проведения мероприятий по использованию лесов. </w:t>
      </w:r>
    </w:p>
    <w:p w:rsidR="0017498D" w:rsidRPr="00B564B8" w:rsidRDefault="0017498D" w:rsidP="0017498D">
      <w:pPr>
        <w:ind w:right="-2" w:firstLine="567"/>
      </w:pPr>
      <w:r w:rsidRPr="00B564B8">
        <w:t>ПК 3.2. Планировать и контролировать работы по использованию лесов с целью заготовки древесины и других лесных ресурсов и руководить ими.</w:t>
      </w:r>
    </w:p>
    <w:p w:rsidR="0017498D" w:rsidRPr="00B564B8" w:rsidRDefault="0017498D" w:rsidP="0017498D">
      <w:pPr>
        <w:ind w:right="-2" w:firstLine="567"/>
      </w:pPr>
      <w:r w:rsidRPr="00B564B8">
        <w:t xml:space="preserve">ПК 3.3. Планировать, осуществлять и контролировать рекреационную деятельность. </w:t>
      </w:r>
    </w:p>
    <w:p w:rsidR="0017498D" w:rsidRPr="00B564B8" w:rsidRDefault="0017498D" w:rsidP="0017498D">
      <w:pPr>
        <w:ind w:right="-2" w:firstLine="567"/>
        <w:rPr>
          <w:b/>
        </w:rPr>
      </w:pPr>
      <w:r w:rsidRPr="00B564B8">
        <w:rPr>
          <w:b/>
        </w:rPr>
        <w:t xml:space="preserve">4. Проведение работ по лесоустройству и таксации </w:t>
      </w:r>
    </w:p>
    <w:p w:rsidR="0017498D" w:rsidRPr="00B564B8" w:rsidRDefault="0017498D" w:rsidP="0017498D">
      <w:pPr>
        <w:ind w:right="-2" w:firstLine="567"/>
      </w:pPr>
      <w:r w:rsidRPr="00B564B8">
        <w:t xml:space="preserve">ПК 4.1. Проводить таксацию срубленных, отдельно растущих деревьев и лесных насаждений. </w:t>
      </w:r>
    </w:p>
    <w:p w:rsidR="0017498D" w:rsidRPr="00B564B8" w:rsidRDefault="0017498D" w:rsidP="0017498D">
      <w:pPr>
        <w:ind w:right="-2" w:firstLine="567"/>
      </w:pPr>
      <w:r w:rsidRPr="00B564B8">
        <w:t xml:space="preserve">ПК 4.2. Осуществлять таксацию древесной и недревесной продукции леса. </w:t>
      </w:r>
    </w:p>
    <w:p w:rsidR="0017498D" w:rsidRPr="00B564B8" w:rsidRDefault="0017498D" w:rsidP="0017498D">
      <w:pPr>
        <w:ind w:right="-2" w:firstLine="567"/>
      </w:pPr>
      <w:r w:rsidRPr="00B564B8">
        <w:t>ПК 4.3. Проводить полевые и камеральные лесоустроительные работы.</w:t>
      </w:r>
    </w:p>
    <w:p w:rsidR="0017498D" w:rsidRPr="00B564B8" w:rsidRDefault="0017498D" w:rsidP="0017498D">
      <w:pPr>
        <w:ind w:right="-2" w:firstLine="567"/>
        <w:rPr>
          <w:b/>
        </w:rPr>
      </w:pPr>
      <w:r w:rsidRPr="00B564B8">
        <w:rPr>
          <w:b/>
        </w:rPr>
        <w:t>5. Выполнение работ по одной или нескольким профессиям рабочих, должностям служащих</w:t>
      </w:r>
    </w:p>
    <w:p w:rsidR="0017498D" w:rsidRPr="00B564B8" w:rsidRDefault="0017498D" w:rsidP="0017498D">
      <w:pPr>
        <w:ind w:right="-2" w:firstLine="567"/>
      </w:pPr>
      <w:r w:rsidRPr="00B564B8">
        <w:t xml:space="preserve">и соответствующих </w:t>
      </w:r>
      <w:r w:rsidRPr="00B564B8">
        <w:rPr>
          <w:b/>
        </w:rPr>
        <w:t>общих компетенций</w:t>
      </w:r>
      <w:r w:rsidRPr="00B564B8">
        <w:t xml:space="preserve"> (ОК): </w:t>
      </w:r>
    </w:p>
    <w:p w:rsidR="0017498D" w:rsidRPr="00B564B8" w:rsidRDefault="0017498D" w:rsidP="0017498D">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17498D" w:rsidRPr="00B564B8" w:rsidRDefault="0017498D" w:rsidP="0017498D">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17498D" w:rsidRPr="00B564B8" w:rsidRDefault="0017498D" w:rsidP="0017498D">
      <w:pPr>
        <w:ind w:right="-2" w:firstLine="567"/>
      </w:pPr>
      <w:r w:rsidRPr="00B564B8">
        <w:lastRenderedPageBreak/>
        <w:t xml:space="preserve">ОК 3. Принимать решения в стандартных и нестандартных ситуациях и нести за них ответственность. </w:t>
      </w:r>
    </w:p>
    <w:p w:rsidR="0017498D" w:rsidRPr="00B564B8" w:rsidRDefault="0017498D" w:rsidP="0017498D">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17498D" w:rsidRPr="00B564B8" w:rsidRDefault="0017498D" w:rsidP="0017498D">
      <w:pPr>
        <w:ind w:right="-2" w:firstLine="567"/>
      </w:pPr>
      <w:r w:rsidRPr="00B564B8">
        <w:t xml:space="preserve">ОК 5. Использовать информационно-коммуникационные технологии в профессиональной деятельности. </w:t>
      </w:r>
    </w:p>
    <w:p w:rsidR="0017498D" w:rsidRPr="00B564B8" w:rsidRDefault="0017498D" w:rsidP="0017498D">
      <w:pPr>
        <w:ind w:right="-2" w:firstLine="567"/>
      </w:pPr>
      <w:r w:rsidRPr="00B564B8">
        <w:t xml:space="preserve">ОК 6. Работать в коллективе и в команде, эффективно общаться с коллегами, руководством, потребителями. </w:t>
      </w:r>
    </w:p>
    <w:p w:rsidR="0017498D" w:rsidRPr="00B564B8" w:rsidRDefault="0017498D" w:rsidP="0017498D">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17498D" w:rsidRPr="00B564B8" w:rsidRDefault="0017498D" w:rsidP="0017498D">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17498D" w:rsidRPr="00B564B8" w:rsidRDefault="0017498D" w:rsidP="0017498D">
      <w:pPr>
        <w:ind w:right="-2" w:firstLine="567"/>
      </w:pPr>
      <w:r w:rsidRPr="00B564B8">
        <w:t>ОК 9. Ориентироваться в условиях частой смены технологий в профессиональной деятельности.</w:t>
      </w:r>
    </w:p>
    <w:p w:rsidR="0017498D" w:rsidRPr="001D17DB" w:rsidRDefault="0017498D" w:rsidP="0017498D">
      <w:pPr>
        <w:ind w:right="-2" w:firstLine="0"/>
        <w:rPr>
          <w:b/>
        </w:rPr>
      </w:pPr>
      <w:r w:rsidRPr="001D17DB">
        <w:rPr>
          <w:b/>
        </w:rPr>
        <w:t xml:space="preserve">1.2 Цели и задачи государственной итоговой аттестации </w:t>
      </w:r>
    </w:p>
    <w:p w:rsidR="0017498D" w:rsidRPr="001D17DB" w:rsidRDefault="0017498D" w:rsidP="0017498D">
      <w:pPr>
        <w:ind w:left="57"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17498D" w:rsidRPr="001D17DB" w:rsidRDefault="0017498D" w:rsidP="0017498D">
      <w:pPr>
        <w:ind w:firstLine="0"/>
      </w:pPr>
      <w:r w:rsidRPr="001D17DB">
        <w:rPr>
          <w:b/>
        </w:rPr>
        <w:t xml:space="preserve">1.3. Количество часов, отводимое на государственную итоговую аттестацию: </w:t>
      </w:r>
    </w:p>
    <w:p w:rsidR="0017498D" w:rsidRPr="001D17DB" w:rsidRDefault="0017498D" w:rsidP="0017498D">
      <w:pPr>
        <w:ind w:right="350" w:firstLine="0"/>
      </w:pPr>
      <w:r w:rsidRPr="001D17DB">
        <w:t xml:space="preserve">всего – 6  недель, в том числе: </w:t>
      </w:r>
    </w:p>
    <w:p w:rsidR="0017498D" w:rsidRPr="001D17DB" w:rsidRDefault="0017498D" w:rsidP="0017498D">
      <w:pPr>
        <w:widowControl/>
        <w:ind w:right="350" w:firstLine="0"/>
      </w:pPr>
      <w:r w:rsidRPr="001D17DB">
        <w:t xml:space="preserve">- выполнение выпускной квалификационной работы – 4  недели,  </w:t>
      </w:r>
    </w:p>
    <w:p w:rsidR="0017498D" w:rsidRPr="001D17DB" w:rsidRDefault="0017498D" w:rsidP="0017498D">
      <w:pPr>
        <w:ind w:right="350" w:firstLine="0"/>
      </w:pPr>
      <w:r w:rsidRPr="001D17DB">
        <w:t>- защита выпускной квалификационной работы - 2 нед</w:t>
      </w:r>
    </w:p>
    <w:p w:rsidR="0017498D" w:rsidRPr="001D17DB" w:rsidRDefault="0017498D" w:rsidP="0017498D">
      <w:pPr>
        <w:pStyle w:val="2"/>
        <w:ind w:right="-2" w:firstLine="0"/>
        <w:jc w:val="center"/>
        <w:rPr>
          <w:rFonts w:ascii="Times New Roman" w:hAnsi="Times New Roman"/>
        </w:rPr>
      </w:pPr>
      <w:r w:rsidRPr="001D17DB">
        <w:rPr>
          <w:rFonts w:ascii="Times New Roman" w:hAnsi="Times New Roman"/>
        </w:rPr>
        <w:t>2. СТРУКТУРА И СОДЕРЖАНИЕ  ГОСУДАРСТВЕННОЙ ИТОГОВОЙ АТТЕСТАЦИИ</w:t>
      </w:r>
    </w:p>
    <w:p w:rsidR="0017498D" w:rsidRPr="001D17DB" w:rsidRDefault="0017498D" w:rsidP="0017498D">
      <w:pPr>
        <w:spacing w:after="14"/>
        <w:ind w:firstLine="0"/>
      </w:pPr>
      <w:r w:rsidRPr="001D17DB">
        <w:rPr>
          <w:b/>
        </w:rPr>
        <w:t>2.1.Вид государственной итоговой аттестации</w:t>
      </w:r>
    </w:p>
    <w:p w:rsidR="0017498D" w:rsidRPr="001D17DB" w:rsidRDefault="0017498D" w:rsidP="0017498D">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17498D" w:rsidRPr="001D17DB" w:rsidRDefault="0017498D" w:rsidP="0017498D">
      <w:pPr>
        <w:widowControl/>
        <w:ind w:firstLine="0"/>
      </w:pPr>
      <w:r w:rsidRPr="001D17DB">
        <w:rPr>
          <w:b/>
        </w:rPr>
        <w:t>2.2. Содержание государственной итоговой аттестации</w:t>
      </w:r>
    </w:p>
    <w:p w:rsidR="0017498D" w:rsidRPr="001D17DB" w:rsidRDefault="0017498D" w:rsidP="0017498D">
      <w:pPr>
        <w:ind w:hanging="10"/>
        <w:rPr>
          <w:i/>
        </w:rPr>
      </w:pPr>
      <w:r w:rsidRPr="001D17DB">
        <w:rPr>
          <w:b/>
          <w:i/>
        </w:rPr>
        <w:t>2.2.1 Содержание выпускной квалификационной работы. Тематика</w:t>
      </w:r>
    </w:p>
    <w:p w:rsidR="0017498D" w:rsidRPr="008225DB" w:rsidRDefault="0017498D" w:rsidP="0017498D">
      <w:pPr>
        <w:tabs>
          <w:tab w:val="left" w:pos="9354"/>
        </w:tabs>
        <w:ind w:left="57" w:right="-2" w:firstLine="510"/>
      </w:pPr>
      <w:r w:rsidRPr="001D17DB">
        <w:t>Для проведения аттестационных испытаний выпускников по специальности 35.02.01 Лесное и лесопарковое хозяйство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w:t>
      </w:r>
      <w:r w:rsidRPr="008225DB">
        <w:t xml:space="preserve">экономических  вопросов. </w:t>
      </w:r>
    </w:p>
    <w:p w:rsidR="0017498D" w:rsidRPr="008225DB" w:rsidRDefault="0017498D" w:rsidP="0017498D">
      <w:pPr>
        <w:tabs>
          <w:tab w:val="left" w:pos="9354"/>
        </w:tabs>
        <w:ind w:right="-2" w:firstLine="510"/>
      </w:pPr>
      <w:r w:rsidRPr="008225DB">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17498D" w:rsidRPr="008225DB" w:rsidRDefault="0017498D" w:rsidP="0017498D">
      <w:pPr>
        <w:tabs>
          <w:tab w:val="left" w:pos="9354"/>
        </w:tabs>
        <w:ind w:right="-2" w:firstLine="510"/>
      </w:pPr>
      <w:r w:rsidRPr="008225DB">
        <w:t>Выпускнику предоставляется право выбора  темы  ВКР из предложенного перечня  тем.</w:t>
      </w:r>
    </w:p>
    <w:p w:rsidR="0017498D" w:rsidRPr="008225DB" w:rsidRDefault="0017498D" w:rsidP="0017498D">
      <w:pPr>
        <w:tabs>
          <w:tab w:val="left" w:pos="9354"/>
        </w:tabs>
        <w:ind w:right="-2" w:firstLine="510"/>
      </w:pPr>
      <w:r w:rsidRPr="008225DB">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8225DB">
        <w:rPr>
          <w:i/>
        </w:rPr>
        <w:t>.</w:t>
      </w:r>
    </w:p>
    <w:p w:rsidR="0017498D" w:rsidRPr="008225DB" w:rsidRDefault="0017498D" w:rsidP="0017498D">
      <w:pPr>
        <w:pStyle w:val="af1"/>
        <w:spacing w:before="0" w:beforeAutospacing="0" w:after="0" w:afterAutospacing="0"/>
        <w:ind w:right="-2" w:firstLine="567"/>
        <w:jc w:val="both"/>
      </w:pPr>
      <w:r w:rsidRPr="008225DB">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17498D" w:rsidRPr="008225DB" w:rsidRDefault="0017498D" w:rsidP="0017498D">
      <w:pPr>
        <w:pStyle w:val="af1"/>
        <w:spacing w:before="0" w:beforeAutospacing="0" w:after="0" w:afterAutospacing="0"/>
        <w:ind w:right="-2" w:firstLine="567"/>
        <w:jc w:val="both"/>
      </w:pPr>
      <w:r w:rsidRPr="008225DB">
        <w:lastRenderedPageBreak/>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17498D" w:rsidRPr="008225DB" w:rsidRDefault="0017498D" w:rsidP="0017498D">
      <w:pPr>
        <w:pStyle w:val="af1"/>
        <w:spacing w:before="0" w:beforeAutospacing="0" w:after="0" w:afterAutospacing="0"/>
        <w:ind w:right="-2" w:firstLine="567"/>
        <w:jc w:val="both"/>
      </w:pPr>
      <w:r w:rsidRPr="008225DB">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8225DB">
        <w:rPr>
          <w:i/>
        </w:rPr>
        <w:t>.</w:t>
      </w:r>
    </w:p>
    <w:p w:rsidR="0017498D" w:rsidRPr="008225DB" w:rsidRDefault="0017498D" w:rsidP="0017498D">
      <w:pPr>
        <w:pStyle w:val="2f5"/>
        <w:shd w:val="clear" w:color="auto" w:fill="auto"/>
        <w:spacing w:line="240" w:lineRule="auto"/>
        <w:ind w:right="-2" w:firstLine="510"/>
        <w:rPr>
          <w:color w:val="auto"/>
          <w:sz w:val="24"/>
          <w:szCs w:val="24"/>
        </w:rPr>
      </w:pPr>
      <w:r w:rsidRPr="008225DB">
        <w:rPr>
          <w:color w:val="auto"/>
          <w:sz w:val="24"/>
          <w:szCs w:val="24"/>
        </w:rPr>
        <w:t>Закрепление тем выпускных квалификационных работ за студентами</w:t>
      </w:r>
      <w:r>
        <w:rPr>
          <w:color w:val="auto"/>
          <w:sz w:val="24"/>
          <w:szCs w:val="24"/>
        </w:rPr>
        <w:t xml:space="preserve"> </w:t>
      </w:r>
      <w:r w:rsidRPr="008225DB">
        <w:rPr>
          <w:color w:val="auto"/>
          <w:sz w:val="24"/>
          <w:szCs w:val="24"/>
        </w:rPr>
        <w:t>и назначение руководителей ВКР оформляется приказом директора техникума до начала преддипломной практики.</w:t>
      </w:r>
    </w:p>
    <w:p w:rsidR="0017498D" w:rsidRPr="008225DB" w:rsidRDefault="0017498D" w:rsidP="0017498D">
      <w:pPr>
        <w:pStyle w:val="2"/>
        <w:ind w:right="-2" w:firstLine="0"/>
        <w:jc w:val="center"/>
        <w:rPr>
          <w:rFonts w:ascii="Times New Roman" w:hAnsi="Times New Roman"/>
        </w:rPr>
      </w:pPr>
      <w:r w:rsidRPr="008225DB">
        <w:rPr>
          <w:rFonts w:ascii="Times New Roman" w:hAnsi="Times New Roman"/>
          <w:i/>
        </w:rPr>
        <w:t>Состав, объем и</w:t>
      </w:r>
      <w:r>
        <w:rPr>
          <w:rFonts w:ascii="Times New Roman" w:hAnsi="Times New Roman"/>
          <w:i/>
        </w:rPr>
        <w:t xml:space="preserve"> </w:t>
      </w:r>
      <w:r w:rsidRPr="008225DB">
        <w:rPr>
          <w:rFonts w:ascii="Times New Roman" w:hAnsi="Times New Roman"/>
          <w:i/>
        </w:rPr>
        <w:t xml:space="preserve">структура выпускной квалификационной работы </w:t>
      </w:r>
    </w:p>
    <w:p w:rsidR="0017498D" w:rsidRPr="008225DB" w:rsidRDefault="0017498D" w:rsidP="0017498D">
      <w:pPr>
        <w:ind w:left="57" w:right="-2" w:firstLine="510"/>
      </w:pPr>
      <w:r w:rsidRPr="008225DB">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tblPr>
      <w:tblGrid>
        <w:gridCol w:w="540"/>
        <w:gridCol w:w="2137"/>
        <w:gridCol w:w="1374"/>
        <w:gridCol w:w="5697"/>
      </w:tblGrid>
      <w:tr w:rsidR="0017498D" w:rsidRPr="00583B5F" w:rsidTr="00EC6A66">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right="80" w:firstLine="48"/>
              <w:jc w:val="center"/>
              <w:rPr>
                <w:b/>
              </w:rPr>
            </w:pPr>
            <w:r w:rsidRPr="00583B5F">
              <w:rPr>
                <w:b/>
              </w:rPr>
              <w:t xml:space="preserve">№ п/ п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left="-98" w:right="83" w:firstLine="0"/>
              <w:jc w:val="center"/>
              <w:rPr>
                <w:b/>
                <w:color w:val="FF0000"/>
              </w:rPr>
            </w:pPr>
            <w:r w:rsidRPr="00583B5F">
              <w:rPr>
                <w:b/>
              </w:rPr>
              <w:t>Выпускная квалификационная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Default="0017498D" w:rsidP="00EC6A66">
            <w:pPr>
              <w:ind w:firstLine="117"/>
              <w:jc w:val="center"/>
              <w:rPr>
                <w:b/>
              </w:rPr>
            </w:pPr>
            <w:r w:rsidRPr="00583B5F">
              <w:rPr>
                <w:b/>
              </w:rPr>
              <w:t xml:space="preserve">Объем </w:t>
            </w:r>
          </w:p>
          <w:p w:rsidR="0017498D" w:rsidRPr="00583B5F" w:rsidRDefault="0017498D" w:rsidP="00EC6A66">
            <w:pPr>
              <w:ind w:firstLine="117"/>
              <w:jc w:val="center"/>
              <w:rPr>
                <w:b/>
              </w:rPr>
            </w:pPr>
            <w:r w:rsidRPr="00583B5F">
              <w:rPr>
                <w:b/>
              </w:rPr>
              <w:t xml:space="preserve">работы </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firstLine="117"/>
              <w:jc w:val="center"/>
              <w:rPr>
                <w:b/>
              </w:rPr>
            </w:pPr>
            <w:r w:rsidRPr="00583B5F">
              <w:rPr>
                <w:b/>
              </w:rPr>
              <w:t xml:space="preserve">Содержание и структура </w:t>
            </w:r>
            <w:r>
              <w:rPr>
                <w:b/>
              </w:rPr>
              <w:t>в</w:t>
            </w:r>
            <w:r w:rsidRPr="00583B5F">
              <w:rPr>
                <w:b/>
              </w:rPr>
              <w:t>ыпускн</w:t>
            </w:r>
            <w:r>
              <w:rPr>
                <w:b/>
              </w:rPr>
              <w:t>ой</w:t>
            </w:r>
            <w:r w:rsidRPr="00583B5F">
              <w:rPr>
                <w:b/>
              </w:rPr>
              <w:t xml:space="preserve"> квалификационн</w:t>
            </w:r>
            <w:r>
              <w:rPr>
                <w:b/>
              </w:rPr>
              <w:t>ой</w:t>
            </w:r>
            <w:r w:rsidRPr="00583B5F">
              <w:rPr>
                <w:b/>
              </w:rPr>
              <w:t xml:space="preserve"> работ</w:t>
            </w:r>
            <w:r>
              <w:rPr>
                <w:b/>
              </w:rPr>
              <w:t>ы</w:t>
            </w:r>
          </w:p>
        </w:tc>
      </w:tr>
      <w:tr w:rsidR="0017498D" w:rsidRPr="00583B5F" w:rsidTr="00EC6A66">
        <w:trPr>
          <w:trHeight w:val="362"/>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right="80" w:firstLine="48"/>
              <w:jc w:val="left"/>
            </w:pPr>
            <w:r>
              <w:t>1.</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left="5" w:hanging="5"/>
              <w:jc w:val="left"/>
              <w:rPr>
                <w:color w:val="FF0000"/>
              </w:rPr>
            </w:pPr>
            <w:r w:rsidRPr="00583B5F">
              <w:t>Дипломный проект</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left="10" w:right="109" w:firstLine="117"/>
            </w:pPr>
            <w:r w:rsidRPr="00F26DEB">
              <w:rPr>
                <w:rStyle w:val="af0"/>
                <w:b w:val="0"/>
                <w:color w:val="00000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pStyle w:val="afff0"/>
              <w:rPr>
                <w:rFonts w:ascii="Times New Roman" w:hAnsi="Times New Roman"/>
              </w:rPr>
            </w:pPr>
            <w:r>
              <w:rPr>
                <w:rFonts w:ascii="Times New Roman" w:hAnsi="Times New Roman"/>
              </w:rPr>
              <w:t>а) Т</w:t>
            </w:r>
            <w:r w:rsidRPr="00583B5F">
              <w:rPr>
                <w:rFonts w:ascii="Times New Roman" w:hAnsi="Times New Roman"/>
              </w:rPr>
              <w:t xml:space="preserve">итульный лист </w:t>
            </w:r>
          </w:p>
          <w:p w:rsidR="0017498D" w:rsidRPr="00583B5F" w:rsidRDefault="0017498D" w:rsidP="00EC6A66">
            <w:pPr>
              <w:pStyle w:val="afff0"/>
              <w:rPr>
                <w:rFonts w:ascii="Times New Roman" w:hAnsi="Times New Roman"/>
              </w:rPr>
            </w:pPr>
            <w:r>
              <w:rPr>
                <w:rFonts w:ascii="Times New Roman" w:hAnsi="Times New Roman"/>
              </w:rPr>
              <w:t xml:space="preserve">б) Задание на проектирование </w:t>
            </w:r>
          </w:p>
          <w:p w:rsidR="0017498D" w:rsidRPr="00583B5F" w:rsidRDefault="0017498D" w:rsidP="00EC6A66">
            <w:pPr>
              <w:pStyle w:val="afff0"/>
              <w:rPr>
                <w:rFonts w:ascii="Times New Roman" w:hAnsi="Times New Roman"/>
              </w:rPr>
            </w:pPr>
            <w:r w:rsidRPr="00583B5F">
              <w:rPr>
                <w:rFonts w:ascii="Times New Roman" w:hAnsi="Times New Roman"/>
              </w:rPr>
              <w:t xml:space="preserve">в) </w:t>
            </w:r>
            <w:r>
              <w:rPr>
                <w:rFonts w:ascii="Times New Roman" w:hAnsi="Times New Roman"/>
              </w:rPr>
              <w:t>Р</w:t>
            </w:r>
            <w:r w:rsidRPr="00583B5F">
              <w:rPr>
                <w:rFonts w:ascii="Times New Roman" w:hAnsi="Times New Roman"/>
              </w:rPr>
              <w:t>еферат</w:t>
            </w:r>
          </w:p>
          <w:p w:rsidR="0017498D" w:rsidRPr="00583B5F" w:rsidRDefault="0017498D" w:rsidP="00EC6A66">
            <w:pPr>
              <w:pStyle w:val="afff0"/>
              <w:rPr>
                <w:rFonts w:ascii="Times New Roman" w:hAnsi="Times New Roman"/>
              </w:rPr>
            </w:pPr>
            <w:r>
              <w:rPr>
                <w:rFonts w:ascii="Times New Roman" w:hAnsi="Times New Roman"/>
              </w:rPr>
              <w:t>г) Оглавление (содержание)</w:t>
            </w:r>
          </w:p>
          <w:p w:rsidR="0017498D" w:rsidRPr="00583B5F" w:rsidRDefault="0017498D" w:rsidP="00EC6A66">
            <w:pPr>
              <w:pStyle w:val="afff0"/>
              <w:rPr>
                <w:rFonts w:ascii="Times New Roman" w:hAnsi="Times New Roman"/>
              </w:rPr>
            </w:pPr>
            <w:r w:rsidRPr="00583B5F">
              <w:rPr>
                <w:rFonts w:ascii="Times New Roman" w:hAnsi="Times New Roman"/>
              </w:rPr>
              <w:t xml:space="preserve">д) </w:t>
            </w:r>
            <w:r>
              <w:rPr>
                <w:rFonts w:ascii="Times New Roman" w:hAnsi="Times New Roman"/>
              </w:rPr>
              <w:t>В</w:t>
            </w:r>
            <w:r w:rsidRPr="00583B5F">
              <w:rPr>
                <w:rFonts w:ascii="Times New Roman" w:hAnsi="Times New Roman"/>
              </w:rPr>
              <w:t>ведение</w:t>
            </w:r>
          </w:p>
          <w:p w:rsidR="0017498D" w:rsidRPr="00583B5F" w:rsidRDefault="0017498D" w:rsidP="00EC6A66">
            <w:pPr>
              <w:pStyle w:val="afff0"/>
              <w:rPr>
                <w:rFonts w:ascii="Times New Roman" w:hAnsi="Times New Roman"/>
              </w:rPr>
            </w:pPr>
            <w:r w:rsidRPr="00583B5F">
              <w:rPr>
                <w:rFonts w:ascii="Times New Roman" w:hAnsi="Times New Roman"/>
              </w:rPr>
              <w:t xml:space="preserve">е) </w:t>
            </w:r>
            <w:r>
              <w:rPr>
                <w:rFonts w:ascii="Times New Roman" w:hAnsi="Times New Roman"/>
              </w:rPr>
              <w:t>Т</w:t>
            </w:r>
            <w:r w:rsidRPr="00583B5F">
              <w:rPr>
                <w:rFonts w:ascii="Times New Roman" w:hAnsi="Times New Roman"/>
              </w:rPr>
              <w:t>екст дипломного проекта:</w:t>
            </w:r>
          </w:p>
          <w:p w:rsidR="0017498D" w:rsidRPr="00583B5F" w:rsidRDefault="0017498D" w:rsidP="00EC6A66">
            <w:pPr>
              <w:pStyle w:val="afff0"/>
              <w:rPr>
                <w:rFonts w:ascii="Times New Roman" w:hAnsi="Times New Roman"/>
              </w:rPr>
            </w:pPr>
            <w:r w:rsidRPr="00583B5F">
              <w:rPr>
                <w:rFonts w:ascii="Times New Roman" w:hAnsi="Times New Roman"/>
                <w:lang w:val="en-US"/>
              </w:rPr>
              <w:t>I</w:t>
            </w:r>
            <w:r w:rsidRPr="00583B5F">
              <w:rPr>
                <w:rFonts w:ascii="Times New Roman" w:hAnsi="Times New Roman"/>
              </w:rPr>
              <w:t xml:space="preserve">  Общая часть:</w:t>
            </w:r>
          </w:p>
          <w:p w:rsidR="0017498D" w:rsidRPr="00583B5F" w:rsidRDefault="0017498D" w:rsidP="00EC6A66">
            <w:pPr>
              <w:pStyle w:val="afff0"/>
              <w:rPr>
                <w:rFonts w:ascii="Times New Roman" w:hAnsi="Times New Roman"/>
              </w:rPr>
            </w:pPr>
            <w:r w:rsidRPr="00583B5F">
              <w:rPr>
                <w:rFonts w:ascii="Times New Roman" w:hAnsi="Times New Roman"/>
              </w:rPr>
              <w:t>1 Характеристика природных  условий и лесного фонда предприятия:</w:t>
            </w:r>
          </w:p>
          <w:p w:rsidR="0017498D" w:rsidRPr="00583B5F" w:rsidRDefault="0017498D" w:rsidP="00EC6A66">
            <w:pPr>
              <w:pStyle w:val="afff0"/>
              <w:rPr>
                <w:rFonts w:ascii="Times New Roman" w:hAnsi="Times New Roman"/>
              </w:rPr>
            </w:pPr>
            <w:r>
              <w:rPr>
                <w:rFonts w:ascii="Times New Roman" w:hAnsi="Times New Roman"/>
              </w:rPr>
              <w:t xml:space="preserve">1.1 </w:t>
            </w:r>
            <w:r w:rsidRPr="00583B5F">
              <w:rPr>
                <w:rFonts w:ascii="Times New Roman" w:hAnsi="Times New Roman"/>
              </w:rPr>
              <w:t xml:space="preserve">Местонахождение </w:t>
            </w:r>
            <w:r>
              <w:rPr>
                <w:rFonts w:ascii="Times New Roman" w:hAnsi="Times New Roman"/>
              </w:rPr>
              <w:t>и структура предприятия (схема)</w:t>
            </w:r>
          </w:p>
          <w:p w:rsidR="0017498D" w:rsidRPr="00583B5F" w:rsidRDefault="0017498D" w:rsidP="00EC6A66">
            <w:pPr>
              <w:pStyle w:val="afff0"/>
              <w:rPr>
                <w:rFonts w:ascii="Times New Roman" w:hAnsi="Times New Roman"/>
              </w:rPr>
            </w:pPr>
            <w:r>
              <w:rPr>
                <w:rFonts w:ascii="Times New Roman" w:hAnsi="Times New Roman"/>
              </w:rPr>
              <w:t xml:space="preserve">1.2 </w:t>
            </w:r>
            <w:r w:rsidRPr="00583B5F">
              <w:rPr>
                <w:rFonts w:ascii="Times New Roman" w:hAnsi="Times New Roman"/>
              </w:rPr>
              <w:t xml:space="preserve">Климатические </w:t>
            </w:r>
            <w:r>
              <w:rPr>
                <w:rFonts w:ascii="Times New Roman" w:hAnsi="Times New Roman"/>
              </w:rPr>
              <w:t>условия</w:t>
            </w:r>
          </w:p>
          <w:p w:rsidR="0017498D" w:rsidRPr="00583B5F" w:rsidRDefault="0017498D" w:rsidP="00EC6A66">
            <w:pPr>
              <w:pStyle w:val="afff0"/>
              <w:rPr>
                <w:rFonts w:ascii="Times New Roman" w:hAnsi="Times New Roman"/>
              </w:rPr>
            </w:pPr>
            <w:r>
              <w:rPr>
                <w:rFonts w:ascii="Times New Roman" w:hAnsi="Times New Roman"/>
              </w:rPr>
              <w:t>1.3 Рельеф и почвы</w:t>
            </w:r>
          </w:p>
          <w:p w:rsidR="0017498D" w:rsidRPr="00583B5F" w:rsidRDefault="0017498D" w:rsidP="00EC6A66">
            <w:pPr>
              <w:pStyle w:val="afff0"/>
              <w:rPr>
                <w:rFonts w:ascii="Times New Roman" w:hAnsi="Times New Roman"/>
              </w:rPr>
            </w:pPr>
            <w:r>
              <w:rPr>
                <w:rFonts w:ascii="Times New Roman" w:hAnsi="Times New Roman"/>
              </w:rPr>
              <w:t xml:space="preserve">1.4 </w:t>
            </w:r>
            <w:r w:rsidRPr="00583B5F">
              <w:rPr>
                <w:rFonts w:ascii="Times New Roman" w:hAnsi="Times New Roman"/>
              </w:rPr>
              <w:t>Гидрог</w:t>
            </w:r>
            <w:r>
              <w:rPr>
                <w:rFonts w:ascii="Times New Roman" w:hAnsi="Times New Roman"/>
              </w:rPr>
              <w:t>рафия и гидрологические условия</w:t>
            </w:r>
          </w:p>
          <w:p w:rsidR="0017498D" w:rsidRPr="00583B5F" w:rsidRDefault="0017498D" w:rsidP="00EC6A66">
            <w:pPr>
              <w:pStyle w:val="afff0"/>
              <w:rPr>
                <w:rFonts w:ascii="Times New Roman" w:hAnsi="Times New Roman"/>
              </w:rPr>
            </w:pPr>
            <w:r>
              <w:rPr>
                <w:rFonts w:ascii="Times New Roman" w:hAnsi="Times New Roman"/>
              </w:rPr>
              <w:t xml:space="preserve">1.5 </w:t>
            </w:r>
            <w:r w:rsidRPr="00583B5F">
              <w:rPr>
                <w:rFonts w:ascii="Times New Roman" w:hAnsi="Times New Roman"/>
              </w:rPr>
              <w:t>Характер</w:t>
            </w:r>
            <w:r>
              <w:rPr>
                <w:rFonts w:ascii="Times New Roman" w:hAnsi="Times New Roman"/>
              </w:rPr>
              <w:t>истика лесного фонда, типы леса</w:t>
            </w:r>
          </w:p>
          <w:p w:rsidR="0017498D" w:rsidRDefault="0017498D" w:rsidP="00EC6A66">
            <w:pPr>
              <w:pStyle w:val="afff0"/>
              <w:rPr>
                <w:rFonts w:ascii="Times New Roman" w:hAnsi="Times New Roman"/>
              </w:rPr>
            </w:pPr>
            <w:r w:rsidRPr="00583B5F">
              <w:rPr>
                <w:rFonts w:ascii="Times New Roman" w:hAnsi="Times New Roman"/>
                <w:lang w:val="en-US"/>
              </w:rPr>
              <w:t>II</w:t>
            </w:r>
            <w:r w:rsidRPr="00583B5F">
              <w:rPr>
                <w:rFonts w:ascii="Times New Roman" w:hAnsi="Times New Roman"/>
              </w:rPr>
              <w:t xml:space="preserve"> Специальная часть:</w:t>
            </w:r>
          </w:p>
          <w:p w:rsidR="0017498D" w:rsidRDefault="0017498D" w:rsidP="00EC6A66">
            <w:pPr>
              <w:pStyle w:val="afff0"/>
              <w:rPr>
                <w:rFonts w:ascii="Times New Roman" w:hAnsi="Times New Roman"/>
              </w:rPr>
            </w:pPr>
            <w:r w:rsidRPr="00583B5F">
              <w:rPr>
                <w:rFonts w:ascii="Times New Roman" w:hAnsi="Times New Roman"/>
              </w:rPr>
              <w:t>2.1 Состояние проблемы (литературный обзор)</w:t>
            </w:r>
          </w:p>
          <w:p w:rsidR="0017498D" w:rsidRPr="00583B5F" w:rsidRDefault="0017498D" w:rsidP="00EC6A66">
            <w:pPr>
              <w:pStyle w:val="afff0"/>
              <w:jc w:val="both"/>
              <w:rPr>
                <w:rFonts w:ascii="Times New Roman" w:hAnsi="Times New Roman"/>
              </w:rPr>
            </w:pPr>
            <w:r w:rsidRPr="00583B5F">
              <w:rPr>
                <w:rFonts w:ascii="Times New Roman" w:hAnsi="Times New Roman"/>
              </w:rPr>
              <w:t>2.2 Программа, методика и объем выполненн</w:t>
            </w:r>
            <w:r>
              <w:rPr>
                <w:rFonts w:ascii="Times New Roman" w:hAnsi="Times New Roman"/>
              </w:rPr>
              <w:t>ых работ</w:t>
            </w:r>
          </w:p>
          <w:p w:rsidR="0017498D" w:rsidRPr="00583B5F" w:rsidRDefault="0017498D" w:rsidP="00EC6A66">
            <w:pPr>
              <w:pStyle w:val="afff0"/>
              <w:rPr>
                <w:rFonts w:ascii="Times New Roman" w:hAnsi="Times New Roman"/>
              </w:rPr>
            </w:pPr>
            <w:r w:rsidRPr="00583B5F">
              <w:rPr>
                <w:rFonts w:ascii="Times New Roman" w:hAnsi="Times New Roman"/>
              </w:rPr>
              <w:t>2.3 Характеристика объектов работ (исследований)</w:t>
            </w:r>
          </w:p>
          <w:p w:rsidR="0017498D" w:rsidRPr="00583B5F" w:rsidRDefault="0017498D" w:rsidP="00EC6A66">
            <w:pPr>
              <w:pStyle w:val="afff0"/>
              <w:rPr>
                <w:rFonts w:ascii="Times New Roman" w:hAnsi="Times New Roman"/>
              </w:rPr>
            </w:pPr>
            <w:r w:rsidRPr="00583B5F">
              <w:rPr>
                <w:rFonts w:ascii="Times New Roman" w:hAnsi="Times New Roman"/>
              </w:rPr>
              <w:t>2.4 Обсуждение и анализ результатов исследований</w:t>
            </w:r>
          </w:p>
          <w:p w:rsidR="0017498D" w:rsidRPr="00583B5F" w:rsidRDefault="0017498D" w:rsidP="00EC6A66">
            <w:pPr>
              <w:pStyle w:val="afff0"/>
              <w:rPr>
                <w:rFonts w:ascii="Times New Roman" w:hAnsi="Times New Roman"/>
              </w:rPr>
            </w:pPr>
            <w:r w:rsidRPr="00583B5F">
              <w:rPr>
                <w:rFonts w:ascii="Times New Roman" w:hAnsi="Times New Roman"/>
                <w:lang w:val="en-US"/>
              </w:rPr>
              <w:t>III</w:t>
            </w:r>
            <w:r w:rsidRPr="00583B5F">
              <w:rPr>
                <w:rFonts w:ascii="Times New Roman" w:hAnsi="Times New Roman"/>
              </w:rPr>
              <w:t xml:space="preserve"> Проектная часть:</w:t>
            </w:r>
          </w:p>
          <w:p w:rsidR="0017498D" w:rsidRPr="00583B5F" w:rsidRDefault="0017498D" w:rsidP="00EC6A66">
            <w:pPr>
              <w:pStyle w:val="afff0"/>
              <w:rPr>
                <w:rFonts w:ascii="Times New Roman" w:hAnsi="Times New Roman"/>
              </w:rPr>
            </w:pPr>
            <w:r>
              <w:rPr>
                <w:rFonts w:ascii="Times New Roman" w:hAnsi="Times New Roman"/>
              </w:rPr>
              <w:t xml:space="preserve">3.1 </w:t>
            </w:r>
            <w:r w:rsidRPr="00583B5F">
              <w:rPr>
                <w:rFonts w:ascii="Times New Roman" w:hAnsi="Times New Roman"/>
              </w:rPr>
              <w:t>Проект предлагаемых мероприятий:</w:t>
            </w:r>
          </w:p>
          <w:p w:rsidR="0017498D" w:rsidRPr="00583B5F" w:rsidRDefault="0017498D" w:rsidP="00EC6A66">
            <w:pPr>
              <w:pStyle w:val="afff0"/>
              <w:jc w:val="both"/>
              <w:rPr>
                <w:rFonts w:ascii="Times New Roman" w:hAnsi="Times New Roman"/>
              </w:rPr>
            </w:pPr>
            <w:r>
              <w:rPr>
                <w:rFonts w:ascii="Times New Roman" w:hAnsi="Times New Roman"/>
              </w:rPr>
              <w:t xml:space="preserve">3.2 </w:t>
            </w:r>
            <w:r w:rsidRPr="00583B5F">
              <w:rPr>
                <w:rFonts w:ascii="Times New Roman" w:hAnsi="Times New Roman"/>
              </w:rPr>
              <w:t>Лесоводственное и технико-экономическое обоснование проекта</w:t>
            </w:r>
          </w:p>
          <w:p w:rsidR="0017498D" w:rsidRPr="00583B5F" w:rsidRDefault="0017498D" w:rsidP="00EC6A66">
            <w:pPr>
              <w:pStyle w:val="afff0"/>
              <w:rPr>
                <w:rFonts w:ascii="Times New Roman" w:hAnsi="Times New Roman"/>
              </w:rPr>
            </w:pPr>
            <w:r w:rsidRPr="00583B5F">
              <w:rPr>
                <w:rFonts w:ascii="Times New Roman" w:hAnsi="Times New Roman"/>
                <w:lang w:val="en-US"/>
              </w:rPr>
              <w:t>IV</w:t>
            </w:r>
            <w:r w:rsidRPr="00583B5F">
              <w:rPr>
                <w:rFonts w:ascii="Times New Roman" w:hAnsi="Times New Roman"/>
              </w:rPr>
              <w:t>Безопасность жизнедеятельности</w:t>
            </w:r>
          </w:p>
          <w:p w:rsidR="0017498D" w:rsidRPr="00583B5F" w:rsidRDefault="0017498D" w:rsidP="00EC6A66">
            <w:pPr>
              <w:pStyle w:val="afff0"/>
              <w:rPr>
                <w:rFonts w:ascii="Times New Roman" w:hAnsi="Times New Roman"/>
              </w:rPr>
            </w:pPr>
            <w:r w:rsidRPr="00583B5F">
              <w:rPr>
                <w:rFonts w:ascii="Times New Roman" w:hAnsi="Times New Roman"/>
                <w:lang w:val="en-US"/>
              </w:rPr>
              <w:t>V</w:t>
            </w:r>
            <w:r w:rsidRPr="00583B5F">
              <w:rPr>
                <w:rFonts w:ascii="Times New Roman" w:hAnsi="Times New Roman"/>
              </w:rPr>
              <w:t>Экологичность работы</w:t>
            </w:r>
          </w:p>
          <w:p w:rsidR="0017498D" w:rsidRPr="00583B5F" w:rsidRDefault="0017498D" w:rsidP="00EC6A66">
            <w:pPr>
              <w:pStyle w:val="afff0"/>
              <w:rPr>
                <w:rFonts w:ascii="Times New Roman" w:hAnsi="Times New Roman"/>
              </w:rPr>
            </w:pPr>
            <w:r w:rsidRPr="00583B5F">
              <w:rPr>
                <w:rFonts w:ascii="Times New Roman" w:hAnsi="Times New Roman"/>
              </w:rPr>
              <w:t>ж</w:t>
            </w:r>
            <w:r>
              <w:rPr>
                <w:rFonts w:ascii="Times New Roman" w:hAnsi="Times New Roman"/>
              </w:rPr>
              <w:t>) Заключение</w:t>
            </w:r>
          </w:p>
          <w:p w:rsidR="0017498D" w:rsidRPr="00583B5F" w:rsidRDefault="0017498D" w:rsidP="00EC6A66">
            <w:pPr>
              <w:pStyle w:val="afff0"/>
              <w:rPr>
                <w:rFonts w:ascii="Times New Roman" w:hAnsi="Times New Roman"/>
              </w:rPr>
            </w:pPr>
            <w:r w:rsidRPr="00583B5F">
              <w:rPr>
                <w:rFonts w:ascii="Times New Roman" w:hAnsi="Times New Roman"/>
              </w:rPr>
              <w:t xml:space="preserve">и) </w:t>
            </w:r>
            <w:r>
              <w:rPr>
                <w:rFonts w:ascii="Times New Roman" w:hAnsi="Times New Roman"/>
              </w:rPr>
              <w:t>Б</w:t>
            </w:r>
            <w:r w:rsidRPr="00583B5F">
              <w:rPr>
                <w:rFonts w:ascii="Times New Roman" w:hAnsi="Times New Roman"/>
              </w:rPr>
              <w:t xml:space="preserve">иблиографический </w:t>
            </w:r>
            <w:r>
              <w:rPr>
                <w:rFonts w:ascii="Times New Roman" w:hAnsi="Times New Roman"/>
              </w:rPr>
              <w:t>список</w:t>
            </w:r>
          </w:p>
          <w:p w:rsidR="0017498D" w:rsidRPr="00862249" w:rsidRDefault="0017498D" w:rsidP="00EC6A66">
            <w:pPr>
              <w:pStyle w:val="afff0"/>
              <w:rPr>
                <w:rFonts w:ascii="Times New Roman" w:hAnsi="Times New Roman"/>
              </w:rPr>
            </w:pPr>
            <w:r w:rsidRPr="00583B5F">
              <w:rPr>
                <w:rFonts w:ascii="Times New Roman" w:hAnsi="Times New Roman"/>
              </w:rPr>
              <w:t>к</w:t>
            </w:r>
            <w:r>
              <w:rPr>
                <w:rFonts w:ascii="Times New Roman" w:hAnsi="Times New Roman"/>
              </w:rPr>
              <w:t>) П</w:t>
            </w:r>
            <w:r w:rsidRPr="00583B5F">
              <w:rPr>
                <w:rFonts w:ascii="Times New Roman" w:hAnsi="Times New Roman"/>
              </w:rPr>
              <w:t>риложения</w:t>
            </w:r>
          </w:p>
        </w:tc>
      </w:tr>
      <w:tr w:rsidR="0017498D" w:rsidRPr="00583B5F" w:rsidTr="00EC6A66">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Default="0017498D" w:rsidP="00EC6A66">
            <w:pPr>
              <w:ind w:right="80" w:firstLine="48"/>
              <w:jc w:val="left"/>
            </w:pPr>
            <w:r>
              <w:t xml:space="preserve">2.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left="5" w:hanging="5"/>
              <w:jc w:val="left"/>
              <w:rPr>
                <w:color w:val="FF0000"/>
              </w:rPr>
            </w:pPr>
            <w:r>
              <w:t>Дипломная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EC6A66">
            <w:pPr>
              <w:ind w:left="10" w:right="109" w:firstLine="117"/>
            </w:pPr>
            <w:r w:rsidRPr="00F26DEB">
              <w:rPr>
                <w:rStyle w:val="af0"/>
                <w:b w:val="0"/>
                <w:color w:val="00000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62249" w:rsidRDefault="0017498D" w:rsidP="00EC6A66">
            <w:pPr>
              <w:pStyle w:val="afff0"/>
              <w:jc w:val="both"/>
              <w:rPr>
                <w:rFonts w:ascii="Times New Roman" w:hAnsi="Times New Roman"/>
              </w:rPr>
            </w:pPr>
            <w:r w:rsidRPr="00862249">
              <w:rPr>
                <w:rFonts w:ascii="Times New Roman" w:hAnsi="Times New Roman"/>
              </w:rPr>
              <w:t>а</w:t>
            </w:r>
            <w:r>
              <w:rPr>
                <w:rFonts w:ascii="Times New Roman" w:hAnsi="Times New Roman"/>
              </w:rPr>
              <w:t>) Титульный лист</w:t>
            </w:r>
          </w:p>
          <w:p w:rsidR="0017498D" w:rsidRPr="00862249" w:rsidRDefault="0017498D" w:rsidP="00EC6A66">
            <w:pPr>
              <w:pStyle w:val="afff0"/>
              <w:jc w:val="both"/>
              <w:rPr>
                <w:rFonts w:ascii="Times New Roman" w:hAnsi="Times New Roman"/>
              </w:rPr>
            </w:pPr>
            <w:r>
              <w:rPr>
                <w:rFonts w:ascii="Times New Roman" w:hAnsi="Times New Roman"/>
              </w:rPr>
              <w:t>б) Задание на проектирование</w:t>
            </w:r>
          </w:p>
          <w:p w:rsidR="0017498D" w:rsidRPr="00862249" w:rsidRDefault="0017498D" w:rsidP="00EC6A66">
            <w:pPr>
              <w:pStyle w:val="afff0"/>
              <w:jc w:val="both"/>
              <w:rPr>
                <w:rFonts w:ascii="Times New Roman" w:hAnsi="Times New Roman"/>
              </w:rPr>
            </w:pPr>
            <w:r w:rsidRPr="00862249">
              <w:rPr>
                <w:rFonts w:ascii="Times New Roman" w:hAnsi="Times New Roman"/>
              </w:rPr>
              <w:t xml:space="preserve">в) </w:t>
            </w:r>
            <w:r>
              <w:rPr>
                <w:rFonts w:ascii="Times New Roman" w:hAnsi="Times New Roman"/>
              </w:rPr>
              <w:t>Р</w:t>
            </w:r>
            <w:r w:rsidRPr="00862249">
              <w:rPr>
                <w:rFonts w:ascii="Times New Roman" w:hAnsi="Times New Roman"/>
              </w:rPr>
              <w:t>еферат</w:t>
            </w:r>
          </w:p>
          <w:p w:rsidR="0017498D" w:rsidRPr="00862249" w:rsidRDefault="0017498D" w:rsidP="00EC6A66">
            <w:pPr>
              <w:pStyle w:val="afff0"/>
              <w:jc w:val="both"/>
              <w:rPr>
                <w:rFonts w:ascii="Times New Roman" w:hAnsi="Times New Roman"/>
              </w:rPr>
            </w:pPr>
            <w:r>
              <w:rPr>
                <w:rFonts w:ascii="Times New Roman" w:hAnsi="Times New Roman"/>
              </w:rPr>
              <w:t xml:space="preserve">г) Оглавление </w:t>
            </w:r>
          </w:p>
          <w:p w:rsidR="0017498D" w:rsidRPr="00862249" w:rsidRDefault="0017498D" w:rsidP="00EC6A66">
            <w:pPr>
              <w:pStyle w:val="afff0"/>
              <w:jc w:val="both"/>
              <w:rPr>
                <w:rFonts w:ascii="Times New Roman" w:hAnsi="Times New Roman"/>
              </w:rPr>
            </w:pPr>
            <w:r w:rsidRPr="00862249">
              <w:rPr>
                <w:rFonts w:ascii="Times New Roman" w:hAnsi="Times New Roman"/>
              </w:rPr>
              <w:t xml:space="preserve">д) </w:t>
            </w:r>
            <w:r>
              <w:rPr>
                <w:rFonts w:ascii="Times New Roman" w:hAnsi="Times New Roman"/>
              </w:rPr>
              <w:t>В</w:t>
            </w:r>
            <w:r w:rsidRPr="00862249">
              <w:rPr>
                <w:rFonts w:ascii="Times New Roman" w:hAnsi="Times New Roman"/>
              </w:rPr>
              <w:t>ведение</w:t>
            </w:r>
          </w:p>
          <w:p w:rsidR="0017498D" w:rsidRPr="00862249" w:rsidRDefault="0017498D" w:rsidP="00EC6A66">
            <w:pPr>
              <w:pStyle w:val="afff0"/>
              <w:jc w:val="both"/>
              <w:rPr>
                <w:rFonts w:ascii="Times New Roman" w:hAnsi="Times New Roman"/>
              </w:rPr>
            </w:pPr>
            <w:r w:rsidRPr="00862249">
              <w:rPr>
                <w:rFonts w:ascii="Times New Roman" w:hAnsi="Times New Roman"/>
              </w:rPr>
              <w:t xml:space="preserve">е) </w:t>
            </w:r>
            <w:r>
              <w:rPr>
                <w:rFonts w:ascii="Times New Roman" w:hAnsi="Times New Roman"/>
              </w:rPr>
              <w:t>Т</w:t>
            </w:r>
            <w:r w:rsidRPr="00862249">
              <w:rPr>
                <w:rFonts w:ascii="Times New Roman" w:hAnsi="Times New Roman"/>
              </w:rPr>
              <w:t>екст дипломной работы:</w:t>
            </w:r>
          </w:p>
          <w:p w:rsidR="0017498D" w:rsidRPr="00862249" w:rsidRDefault="0017498D" w:rsidP="00EC6A66">
            <w:pPr>
              <w:pStyle w:val="afff0"/>
              <w:jc w:val="both"/>
              <w:rPr>
                <w:rFonts w:ascii="Times New Roman" w:hAnsi="Times New Roman"/>
              </w:rPr>
            </w:pPr>
            <w:r w:rsidRPr="00862249">
              <w:rPr>
                <w:rFonts w:ascii="Times New Roman" w:hAnsi="Times New Roman"/>
                <w:lang w:val="en-US"/>
              </w:rPr>
              <w:t>I</w:t>
            </w:r>
            <w:r w:rsidRPr="00862249">
              <w:rPr>
                <w:rFonts w:ascii="Times New Roman" w:hAnsi="Times New Roman"/>
              </w:rPr>
              <w:t xml:space="preserve">  Общая часть:</w:t>
            </w:r>
          </w:p>
          <w:p w:rsidR="0017498D" w:rsidRPr="00862249" w:rsidRDefault="0017498D" w:rsidP="00EC6A66">
            <w:pPr>
              <w:pStyle w:val="afff0"/>
              <w:jc w:val="both"/>
              <w:rPr>
                <w:rFonts w:ascii="Times New Roman" w:hAnsi="Times New Roman"/>
              </w:rPr>
            </w:pPr>
            <w:r w:rsidRPr="00862249">
              <w:rPr>
                <w:rFonts w:ascii="Times New Roman" w:hAnsi="Times New Roman"/>
              </w:rPr>
              <w:t>1 Характеристика природных  условий и лесного фонда предприятия:</w:t>
            </w:r>
          </w:p>
          <w:p w:rsidR="0017498D" w:rsidRPr="00862249" w:rsidRDefault="0017498D" w:rsidP="00EC6A66">
            <w:pPr>
              <w:pStyle w:val="afff0"/>
              <w:jc w:val="both"/>
              <w:rPr>
                <w:rFonts w:ascii="Times New Roman" w:hAnsi="Times New Roman"/>
              </w:rPr>
            </w:pPr>
            <w:r>
              <w:rPr>
                <w:rFonts w:ascii="Times New Roman" w:hAnsi="Times New Roman"/>
              </w:rPr>
              <w:lastRenderedPageBreak/>
              <w:t>1.1</w:t>
            </w:r>
            <w:r w:rsidRPr="00862249">
              <w:rPr>
                <w:rFonts w:ascii="Times New Roman" w:hAnsi="Times New Roman"/>
              </w:rPr>
              <w:t xml:space="preserve">Местонахождение </w:t>
            </w:r>
            <w:r>
              <w:rPr>
                <w:rFonts w:ascii="Times New Roman" w:hAnsi="Times New Roman"/>
              </w:rPr>
              <w:t>и структура предприятия (схема)</w:t>
            </w:r>
          </w:p>
          <w:p w:rsidR="0017498D" w:rsidRPr="00862249" w:rsidRDefault="0017498D" w:rsidP="00EC6A66">
            <w:pPr>
              <w:pStyle w:val="afff0"/>
              <w:jc w:val="both"/>
              <w:rPr>
                <w:rFonts w:ascii="Times New Roman" w:hAnsi="Times New Roman"/>
              </w:rPr>
            </w:pPr>
            <w:r>
              <w:rPr>
                <w:rFonts w:ascii="Times New Roman" w:hAnsi="Times New Roman"/>
              </w:rPr>
              <w:t xml:space="preserve">1.2 </w:t>
            </w:r>
            <w:r w:rsidRPr="00862249">
              <w:rPr>
                <w:rFonts w:ascii="Times New Roman" w:hAnsi="Times New Roman"/>
              </w:rPr>
              <w:t>Клим</w:t>
            </w:r>
            <w:r>
              <w:rPr>
                <w:rFonts w:ascii="Times New Roman" w:hAnsi="Times New Roman"/>
              </w:rPr>
              <w:t>атические условия</w:t>
            </w:r>
          </w:p>
          <w:p w:rsidR="0017498D" w:rsidRPr="00862249" w:rsidRDefault="0017498D" w:rsidP="00EC6A66">
            <w:pPr>
              <w:pStyle w:val="afff0"/>
              <w:jc w:val="both"/>
              <w:rPr>
                <w:rFonts w:ascii="Times New Roman" w:hAnsi="Times New Roman"/>
              </w:rPr>
            </w:pPr>
            <w:r>
              <w:rPr>
                <w:rFonts w:ascii="Times New Roman" w:hAnsi="Times New Roman"/>
              </w:rPr>
              <w:t>1.3 Рельеф и почвы</w:t>
            </w:r>
          </w:p>
          <w:p w:rsidR="0017498D" w:rsidRPr="00862249" w:rsidRDefault="0017498D" w:rsidP="00EC6A66">
            <w:pPr>
              <w:pStyle w:val="afff0"/>
              <w:jc w:val="both"/>
              <w:rPr>
                <w:rFonts w:ascii="Times New Roman" w:hAnsi="Times New Roman"/>
              </w:rPr>
            </w:pPr>
            <w:r>
              <w:rPr>
                <w:rFonts w:ascii="Times New Roman" w:hAnsi="Times New Roman"/>
              </w:rPr>
              <w:t xml:space="preserve">1.4 </w:t>
            </w:r>
            <w:r w:rsidRPr="00862249">
              <w:rPr>
                <w:rFonts w:ascii="Times New Roman" w:hAnsi="Times New Roman"/>
              </w:rPr>
              <w:t>Гидрог</w:t>
            </w:r>
            <w:r>
              <w:rPr>
                <w:rFonts w:ascii="Times New Roman" w:hAnsi="Times New Roman"/>
              </w:rPr>
              <w:t>рафия и гидрологические условия</w:t>
            </w:r>
          </w:p>
          <w:p w:rsidR="0017498D" w:rsidRPr="00862249" w:rsidRDefault="0017498D" w:rsidP="00EC6A66">
            <w:pPr>
              <w:pStyle w:val="afff0"/>
              <w:jc w:val="both"/>
              <w:rPr>
                <w:rFonts w:ascii="Times New Roman" w:hAnsi="Times New Roman"/>
              </w:rPr>
            </w:pPr>
            <w:r>
              <w:rPr>
                <w:rFonts w:ascii="Times New Roman" w:hAnsi="Times New Roman"/>
              </w:rPr>
              <w:t xml:space="preserve">1.5 </w:t>
            </w:r>
            <w:r w:rsidRPr="00862249">
              <w:rPr>
                <w:rFonts w:ascii="Times New Roman" w:hAnsi="Times New Roman"/>
              </w:rPr>
              <w:t>Характер</w:t>
            </w:r>
            <w:r>
              <w:rPr>
                <w:rFonts w:ascii="Times New Roman" w:hAnsi="Times New Roman"/>
              </w:rPr>
              <w:t>истика лесного фонда, типы леса</w:t>
            </w:r>
          </w:p>
          <w:p w:rsidR="0017498D" w:rsidRPr="00862249" w:rsidRDefault="0017498D" w:rsidP="00EC6A66">
            <w:pPr>
              <w:pStyle w:val="afff0"/>
              <w:jc w:val="both"/>
              <w:rPr>
                <w:rFonts w:ascii="Times New Roman" w:hAnsi="Times New Roman"/>
              </w:rPr>
            </w:pPr>
            <w:r w:rsidRPr="00862249">
              <w:rPr>
                <w:rFonts w:ascii="Times New Roman" w:hAnsi="Times New Roman"/>
                <w:lang w:val="en-US"/>
              </w:rPr>
              <w:t>II</w:t>
            </w:r>
            <w:r w:rsidRPr="00862249">
              <w:rPr>
                <w:rFonts w:ascii="Times New Roman" w:hAnsi="Times New Roman"/>
              </w:rPr>
              <w:t xml:space="preserve"> Специальная часть:</w:t>
            </w:r>
          </w:p>
          <w:p w:rsidR="0017498D" w:rsidRPr="00862249" w:rsidRDefault="0017498D" w:rsidP="00EC6A66">
            <w:pPr>
              <w:pStyle w:val="afff0"/>
              <w:jc w:val="both"/>
              <w:rPr>
                <w:rFonts w:ascii="Times New Roman" w:hAnsi="Times New Roman"/>
              </w:rPr>
            </w:pPr>
            <w:r w:rsidRPr="00862249">
              <w:rPr>
                <w:rFonts w:ascii="Times New Roman" w:hAnsi="Times New Roman"/>
              </w:rPr>
              <w:t>2.1 Состояни</w:t>
            </w:r>
            <w:r>
              <w:rPr>
                <w:rFonts w:ascii="Times New Roman" w:hAnsi="Times New Roman"/>
              </w:rPr>
              <w:t>е проблемы (литературный обзор)</w:t>
            </w:r>
          </w:p>
          <w:p w:rsidR="0017498D" w:rsidRPr="00862249" w:rsidRDefault="0017498D" w:rsidP="00EC6A66">
            <w:pPr>
              <w:pStyle w:val="afff0"/>
              <w:jc w:val="both"/>
              <w:rPr>
                <w:rFonts w:ascii="Times New Roman" w:hAnsi="Times New Roman"/>
              </w:rPr>
            </w:pPr>
            <w:r w:rsidRPr="00862249">
              <w:rPr>
                <w:rFonts w:ascii="Times New Roman" w:hAnsi="Times New Roman"/>
              </w:rPr>
              <w:t>2.2 Программа, методика и объем выполненных работ</w:t>
            </w:r>
          </w:p>
          <w:p w:rsidR="0017498D" w:rsidRPr="00862249" w:rsidRDefault="0017498D" w:rsidP="00EC6A66">
            <w:pPr>
              <w:pStyle w:val="afff0"/>
              <w:jc w:val="both"/>
              <w:rPr>
                <w:rFonts w:ascii="Times New Roman" w:hAnsi="Times New Roman"/>
              </w:rPr>
            </w:pPr>
            <w:r w:rsidRPr="00862249">
              <w:rPr>
                <w:rFonts w:ascii="Times New Roman" w:hAnsi="Times New Roman"/>
              </w:rPr>
              <w:t>2.3 Характеристик</w:t>
            </w:r>
            <w:r>
              <w:rPr>
                <w:rFonts w:ascii="Times New Roman" w:hAnsi="Times New Roman"/>
              </w:rPr>
              <w:t>а объектов работ (исследований)</w:t>
            </w:r>
          </w:p>
          <w:p w:rsidR="0017498D" w:rsidRPr="00862249" w:rsidRDefault="0017498D" w:rsidP="00EC6A66">
            <w:pPr>
              <w:pStyle w:val="afff0"/>
              <w:jc w:val="both"/>
              <w:rPr>
                <w:rFonts w:ascii="Times New Roman" w:hAnsi="Times New Roman"/>
              </w:rPr>
            </w:pPr>
            <w:r w:rsidRPr="00862249">
              <w:rPr>
                <w:rFonts w:ascii="Times New Roman" w:hAnsi="Times New Roman"/>
              </w:rPr>
              <w:t>2.4 Обсуждение и анализ результатов исследований</w:t>
            </w:r>
          </w:p>
          <w:p w:rsidR="0017498D" w:rsidRPr="00862249" w:rsidRDefault="0017498D" w:rsidP="00EC6A66">
            <w:pPr>
              <w:pStyle w:val="afff0"/>
              <w:jc w:val="both"/>
              <w:rPr>
                <w:rFonts w:ascii="Times New Roman" w:hAnsi="Times New Roman"/>
              </w:rPr>
            </w:pPr>
            <w:r w:rsidRPr="00862249">
              <w:rPr>
                <w:rFonts w:ascii="Times New Roman" w:hAnsi="Times New Roman"/>
              </w:rPr>
              <w:t>2.5Лесоводственное и технико-экономическое обоснование работы</w:t>
            </w:r>
          </w:p>
          <w:p w:rsidR="0017498D" w:rsidRPr="00862249" w:rsidRDefault="0017498D" w:rsidP="00EC6A66">
            <w:pPr>
              <w:pStyle w:val="afff0"/>
              <w:jc w:val="both"/>
              <w:rPr>
                <w:rFonts w:ascii="Times New Roman" w:hAnsi="Times New Roman"/>
              </w:rPr>
            </w:pPr>
            <w:r w:rsidRPr="00862249">
              <w:rPr>
                <w:rFonts w:ascii="Times New Roman" w:hAnsi="Times New Roman"/>
                <w:lang w:val="en-US"/>
              </w:rPr>
              <w:t>III</w:t>
            </w:r>
            <w:r w:rsidRPr="00862249">
              <w:rPr>
                <w:rFonts w:ascii="Times New Roman" w:hAnsi="Times New Roman"/>
              </w:rPr>
              <w:t>Безопасность жизнедеятельности</w:t>
            </w:r>
          </w:p>
          <w:p w:rsidR="0017498D" w:rsidRPr="00862249" w:rsidRDefault="0017498D" w:rsidP="00EC6A66">
            <w:pPr>
              <w:pStyle w:val="afff0"/>
              <w:jc w:val="both"/>
              <w:rPr>
                <w:rFonts w:ascii="Times New Roman" w:hAnsi="Times New Roman"/>
              </w:rPr>
            </w:pPr>
            <w:r w:rsidRPr="00862249">
              <w:rPr>
                <w:rFonts w:ascii="Times New Roman" w:hAnsi="Times New Roman"/>
                <w:lang w:val="en-US"/>
              </w:rPr>
              <w:t>IV</w:t>
            </w:r>
            <w:r w:rsidRPr="00862249">
              <w:rPr>
                <w:rFonts w:ascii="Times New Roman" w:hAnsi="Times New Roman"/>
              </w:rPr>
              <w:t xml:space="preserve">  Экологичность работы</w:t>
            </w:r>
          </w:p>
          <w:p w:rsidR="0017498D" w:rsidRPr="00862249" w:rsidRDefault="0017498D" w:rsidP="00EC6A66">
            <w:pPr>
              <w:pStyle w:val="afff0"/>
              <w:jc w:val="both"/>
              <w:rPr>
                <w:rFonts w:ascii="Times New Roman" w:hAnsi="Times New Roman"/>
              </w:rPr>
            </w:pPr>
            <w:r w:rsidRPr="00862249">
              <w:rPr>
                <w:rFonts w:ascii="Times New Roman" w:hAnsi="Times New Roman"/>
              </w:rPr>
              <w:t>ж</w:t>
            </w:r>
            <w:r>
              <w:rPr>
                <w:rFonts w:ascii="Times New Roman" w:hAnsi="Times New Roman"/>
              </w:rPr>
              <w:t>) Заключение</w:t>
            </w:r>
          </w:p>
          <w:p w:rsidR="0017498D" w:rsidRPr="00862249" w:rsidRDefault="0017498D" w:rsidP="00EC6A66">
            <w:pPr>
              <w:pStyle w:val="afff0"/>
              <w:jc w:val="both"/>
              <w:rPr>
                <w:rFonts w:ascii="Times New Roman" w:hAnsi="Times New Roman"/>
              </w:rPr>
            </w:pPr>
            <w:r w:rsidRPr="00862249">
              <w:rPr>
                <w:rFonts w:ascii="Times New Roman" w:hAnsi="Times New Roman"/>
              </w:rPr>
              <w:t xml:space="preserve">и) </w:t>
            </w:r>
            <w:r>
              <w:rPr>
                <w:rFonts w:ascii="Times New Roman" w:hAnsi="Times New Roman"/>
              </w:rPr>
              <w:t>Б</w:t>
            </w:r>
            <w:r w:rsidRPr="00862249">
              <w:rPr>
                <w:rFonts w:ascii="Times New Roman" w:hAnsi="Times New Roman"/>
              </w:rPr>
              <w:t xml:space="preserve">иблиографический </w:t>
            </w:r>
            <w:r>
              <w:rPr>
                <w:rFonts w:ascii="Times New Roman" w:hAnsi="Times New Roman"/>
              </w:rPr>
              <w:t>список</w:t>
            </w:r>
          </w:p>
          <w:p w:rsidR="0017498D" w:rsidRPr="00862249" w:rsidRDefault="0017498D" w:rsidP="00EC6A66">
            <w:pPr>
              <w:pStyle w:val="afff0"/>
              <w:jc w:val="both"/>
              <w:rPr>
                <w:rFonts w:ascii="Times New Roman" w:hAnsi="Times New Roman"/>
              </w:rPr>
            </w:pPr>
            <w:r w:rsidRPr="00862249">
              <w:rPr>
                <w:rFonts w:ascii="Times New Roman" w:hAnsi="Times New Roman"/>
              </w:rPr>
              <w:t>к</w:t>
            </w:r>
            <w:r>
              <w:rPr>
                <w:rFonts w:ascii="Times New Roman" w:hAnsi="Times New Roman"/>
              </w:rPr>
              <w:t>) П</w:t>
            </w:r>
            <w:r w:rsidRPr="00862249">
              <w:rPr>
                <w:rFonts w:ascii="Times New Roman" w:hAnsi="Times New Roman"/>
              </w:rPr>
              <w:t>риложения</w:t>
            </w:r>
          </w:p>
        </w:tc>
      </w:tr>
    </w:tbl>
    <w:p w:rsidR="0017498D" w:rsidRDefault="0017498D" w:rsidP="0017498D">
      <w:pPr>
        <w:ind w:left="57" w:right="-2" w:firstLine="510"/>
      </w:pPr>
    </w:p>
    <w:p w:rsidR="0017498D" w:rsidRPr="001D17DB" w:rsidRDefault="0017498D" w:rsidP="0017498D">
      <w:pPr>
        <w:tabs>
          <w:tab w:val="left" w:pos="9354"/>
        </w:tabs>
        <w:ind w:left="57" w:right="-2" w:firstLine="510"/>
      </w:pPr>
      <w:r w:rsidRPr="001D17DB">
        <w:rPr>
          <w:i/>
        </w:rPr>
        <w:t>Структурное построение и содержание составных частей</w:t>
      </w:r>
      <w:r w:rsidRPr="001D17DB">
        <w:t xml:space="preserve"> ВКР определяется предметной (цикловой) комиссией специальности Лесное и лесопарковое хозяйство совместно с руководителями выпускных квалификационных работ и исходит из требований ФГОС СПО специальности 35.02.01 Лесное и лесопарковое хозяйство к уровню подготовки  выпускников, степень достижения которых подлежит прямому оцениванию  при государственной итоговой аттестации.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Структура   </w:t>
      </w:r>
      <w:r>
        <w:rPr>
          <w:rStyle w:val="af0"/>
          <w:b w:val="0"/>
          <w:color w:val="000000"/>
        </w:rPr>
        <w:t xml:space="preserve">ВКР </w:t>
      </w:r>
      <w:r w:rsidRPr="00390FF7">
        <w:rPr>
          <w:rStyle w:val="af0"/>
          <w:b w:val="0"/>
          <w:color w:val="000000"/>
        </w:rPr>
        <w:t>включают  в  себя:  расчетно-пояснительную  записку,  состоящую  из:</w:t>
      </w:r>
      <w:r>
        <w:rPr>
          <w:rStyle w:val="af0"/>
          <w:b w:val="0"/>
          <w:color w:val="000000"/>
        </w:rPr>
        <w:t xml:space="preserve"> титульного  листа, реферата, введения,  основной     части,    заключения, </w:t>
      </w:r>
      <w:r>
        <w:t>библиографического  списка</w:t>
      </w:r>
      <w:r>
        <w:rPr>
          <w:rStyle w:val="af0"/>
          <w:b w:val="0"/>
          <w:color w:val="000000"/>
        </w:rPr>
        <w:t>,  приложений.</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Титульный лист</w:t>
      </w:r>
      <w:r>
        <w:rPr>
          <w:rFonts w:ascii="Times New Roman" w:hAnsi="Times New Roman"/>
          <w:b/>
          <w:sz w:val="24"/>
          <w:szCs w:val="24"/>
        </w:rPr>
        <w:t xml:space="preserve">  </w:t>
      </w:r>
      <w:r>
        <w:rPr>
          <w:rFonts w:ascii="Times New Roman" w:hAnsi="Times New Roman"/>
          <w:sz w:val="24"/>
          <w:szCs w:val="24"/>
        </w:rPr>
        <w:t>дипломного проекта (работы)</w:t>
      </w:r>
      <w:r w:rsidRPr="002609FC">
        <w:rPr>
          <w:rFonts w:ascii="Times New Roman" w:hAnsi="Times New Roman"/>
          <w:sz w:val="24"/>
          <w:szCs w:val="24"/>
        </w:rPr>
        <w:t xml:space="preserve"> и задание на проектирование составляются по готовым бланкам, в которых заполняются все необходимые реквизиты и проставляются подписи.</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Реферат </w:t>
      </w:r>
      <w:r w:rsidRPr="002609F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17498D" w:rsidRPr="002609FC" w:rsidRDefault="0017498D" w:rsidP="0017498D">
      <w:pPr>
        <w:pStyle w:val="afff0"/>
        <w:ind w:firstLine="567"/>
        <w:jc w:val="both"/>
        <w:rPr>
          <w:rFonts w:ascii="Times New Roman" w:hAnsi="Times New Roman"/>
          <w:sz w:val="24"/>
          <w:szCs w:val="24"/>
        </w:rPr>
      </w:pPr>
      <w:r w:rsidRPr="002609FC">
        <w:rPr>
          <w:rFonts w:ascii="Times New Roman" w:hAnsi="Times New Roman"/>
          <w:sz w:val="24"/>
          <w:szCs w:val="24"/>
        </w:rPr>
        <w:t>Реферат включает следующие аспекты содержания исходного документа:</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предмет, тему, цель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метод или методологию проведения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результаты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область применения результатов;</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выводы;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дополнительную информацию.</w:t>
      </w:r>
    </w:p>
    <w:p w:rsidR="0017498D" w:rsidRPr="002609FC" w:rsidRDefault="0017498D" w:rsidP="0017498D">
      <w:pPr>
        <w:pStyle w:val="afff0"/>
        <w:ind w:firstLine="567"/>
        <w:jc w:val="both"/>
        <w:rPr>
          <w:rFonts w:ascii="Times New Roman" w:hAnsi="Times New Roman"/>
          <w:sz w:val="24"/>
          <w:szCs w:val="24"/>
        </w:rPr>
      </w:pPr>
      <w:r>
        <w:rPr>
          <w:rFonts w:ascii="Times New Roman" w:hAnsi="Times New Roman"/>
          <w:sz w:val="24"/>
          <w:szCs w:val="24"/>
        </w:rPr>
        <w:t xml:space="preserve">Текст реферата </w:t>
      </w:r>
      <w:r w:rsidRPr="002609FC">
        <w:rPr>
          <w:rFonts w:ascii="Times New Roman" w:hAnsi="Times New Roman"/>
          <w:sz w:val="24"/>
          <w:szCs w:val="24"/>
        </w:rPr>
        <w:t xml:space="preserve"> отлича</w:t>
      </w:r>
      <w:r>
        <w:rPr>
          <w:rFonts w:ascii="Times New Roman" w:hAnsi="Times New Roman"/>
          <w:sz w:val="24"/>
          <w:szCs w:val="24"/>
        </w:rPr>
        <w:t xml:space="preserve">ется </w:t>
      </w:r>
      <w:r w:rsidRPr="002609FC">
        <w:rPr>
          <w:rFonts w:ascii="Times New Roman" w:hAnsi="Times New Roman"/>
          <w:sz w:val="24"/>
          <w:szCs w:val="24"/>
        </w:rPr>
        <w:t xml:space="preserve"> лаконичностью, четкостью, убедительностью формулировок, отсутствием второстепенной информации.</w:t>
      </w:r>
    </w:p>
    <w:p w:rsidR="0017498D" w:rsidRDefault="0017498D" w:rsidP="0017498D">
      <w:pPr>
        <w:pStyle w:val="afff0"/>
        <w:ind w:firstLine="426"/>
        <w:jc w:val="both"/>
        <w:rPr>
          <w:rFonts w:ascii="Times New Roman" w:hAnsi="Times New Roman"/>
          <w:sz w:val="24"/>
          <w:szCs w:val="24"/>
        </w:rPr>
      </w:pPr>
      <w:r w:rsidRPr="002609F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17498D" w:rsidRPr="006946BB"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Введение </w:t>
      </w:r>
      <w:r>
        <w:rPr>
          <w:rFonts w:ascii="Times New Roman" w:hAnsi="Times New Roman"/>
          <w:sz w:val="24"/>
          <w:szCs w:val="24"/>
        </w:rPr>
        <w:t xml:space="preserve"> содержит </w:t>
      </w:r>
      <w:r w:rsidRPr="006946BB">
        <w:rPr>
          <w:rFonts w:ascii="Times New Roman" w:hAnsi="Times New Roman"/>
          <w:sz w:val="24"/>
          <w:szCs w:val="24"/>
        </w:rPr>
        <w:t xml:space="preserve">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17498D" w:rsidRDefault="0017498D" w:rsidP="0017498D">
      <w:pPr>
        <w:pStyle w:val="afff0"/>
        <w:ind w:firstLine="567"/>
        <w:jc w:val="both"/>
        <w:rPr>
          <w:rFonts w:ascii="Times New Roman" w:hAnsi="Times New Roman"/>
          <w:sz w:val="24"/>
          <w:szCs w:val="24"/>
        </w:rPr>
      </w:pPr>
      <w:r w:rsidRPr="006946BB">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17498D" w:rsidRDefault="0017498D" w:rsidP="0017498D">
      <w:pPr>
        <w:pStyle w:val="af1"/>
        <w:spacing w:before="0" w:beforeAutospacing="0" w:after="0" w:afterAutospacing="0"/>
        <w:ind w:firstLine="567"/>
        <w:jc w:val="both"/>
        <w:rPr>
          <w:rStyle w:val="af0"/>
          <w:b w:val="0"/>
          <w:color w:val="000000"/>
        </w:rPr>
      </w:pPr>
      <w:r w:rsidRPr="00D30ED4">
        <w:rPr>
          <w:rStyle w:val="af0"/>
          <w:color w:val="000000"/>
        </w:rPr>
        <w:t>Основная  часть  ВКР</w:t>
      </w:r>
      <w:r w:rsidRPr="00390FF7">
        <w:rPr>
          <w:rStyle w:val="af0"/>
          <w:b w:val="0"/>
          <w:color w:val="000000"/>
        </w:rPr>
        <w:t xml:space="preserve">  включает  главы  (параграфы,  разделы)  в  соответствии  с  логической структурой   изложения.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lastRenderedPageBreak/>
        <w:t xml:space="preserve">Основная часть ВКР </w:t>
      </w:r>
      <w:r>
        <w:rPr>
          <w:rStyle w:val="af0"/>
          <w:b w:val="0"/>
          <w:color w:val="000000"/>
        </w:rPr>
        <w:t xml:space="preserve">содержит, как правило, две главы.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w:t>
      </w:r>
      <w:r w:rsidRPr="005E0931">
        <w:rPr>
          <w:rStyle w:val="af0"/>
          <w:b w:val="0"/>
          <w:color w:val="000000"/>
        </w:rPr>
        <w:t xml:space="preserve"> </w:t>
      </w:r>
      <w:r w:rsidRPr="00390FF7">
        <w:rPr>
          <w:rStyle w:val="af0"/>
          <w:b w:val="0"/>
          <w:color w:val="000000"/>
        </w:rPr>
        <w:t>главе могут найти место статистические данные, пос</w:t>
      </w:r>
      <w:r>
        <w:rPr>
          <w:rStyle w:val="af0"/>
          <w:b w:val="0"/>
          <w:color w:val="000000"/>
        </w:rPr>
        <w:t xml:space="preserve">троенные в таблицы и графики.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Вторая    глава    посвящается      анализу    практического      материала,     полученного      во   время  производственной практики (преддипломной). В этой главе содержится:  </w:t>
      </w:r>
      <w:r w:rsidRPr="00390FF7">
        <w:rPr>
          <w:rStyle w:val="af0"/>
          <w:b w:val="0"/>
          <w:color w:val="000000"/>
        </w:rPr>
        <w:cr/>
        <w:t xml:space="preserve">- анализ конкретного материала по избранной теме;  </w:t>
      </w:r>
      <w:r w:rsidRPr="00390FF7">
        <w:rPr>
          <w:rStyle w:val="af0"/>
          <w:b w:val="0"/>
          <w:color w:val="00000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390FF7">
        <w:rPr>
          <w:rStyle w:val="af0"/>
          <w:b w:val="0"/>
          <w:color w:val="000000"/>
        </w:rPr>
        <w:cr/>
        <w:t xml:space="preserve">- описание способов решения выявленных проблем.  </w:t>
      </w:r>
      <w:r w:rsidRPr="00390FF7">
        <w:rPr>
          <w:rStyle w:val="af0"/>
          <w:b w:val="0"/>
          <w:color w:val="000000"/>
        </w:rPr>
        <w:cr/>
        <w:t>В   ходе   анализа   могут   использоваться   аналитические   таблицы,   расчеты,   формулы,   схемы,  диаграммы и графики.</w:t>
      </w:r>
    </w:p>
    <w:p w:rsidR="0017498D" w:rsidRPr="007B24C8" w:rsidRDefault="0017498D" w:rsidP="0017498D">
      <w:pPr>
        <w:pStyle w:val="afff0"/>
        <w:ind w:firstLine="567"/>
        <w:jc w:val="both"/>
        <w:rPr>
          <w:rFonts w:ascii="Times New Roman" w:hAnsi="Times New Roman"/>
          <w:sz w:val="24"/>
          <w:szCs w:val="24"/>
        </w:rPr>
      </w:pPr>
      <w:r w:rsidRPr="007B24C8">
        <w:rPr>
          <w:rStyle w:val="af0"/>
          <w:rFonts w:ascii="Times New Roman" w:hAnsi="Times New Roman"/>
          <w:b w:val="0"/>
          <w:color w:val="000000"/>
          <w:sz w:val="24"/>
          <w:szCs w:val="24"/>
        </w:rPr>
        <w:t xml:space="preserve">Завершающей частью ВКР является </w:t>
      </w:r>
      <w:r w:rsidRPr="007B24C8">
        <w:rPr>
          <w:rStyle w:val="af0"/>
          <w:rFonts w:ascii="Times New Roman" w:hAnsi="Times New Roman"/>
          <w:color w:val="000000"/>
          <w:sz w:val="24"/>
          <w:szCs w:val="24"/>
        </w:rPr>
        <w:t>заключение</w:t>
      </w:r>
      <w:r w:rsidRPr="007B24C8">
        <w:rPr>
          <w:rStyle w:val="af0"/>
          <w:rFonts w:ascii="Times New Roman" w:hAnsi="Times New Roman"/>
          <w:b w:val="0"/>
          <w:color w:val="000000"/>
          <w:sz w:val="24"/>
          <w:szCs w:val="24"/>
        </w:rPr>
        <w:t>, которое содержит выводы и предложения с их</w:t>
      </w:r>
      <w:r w:rsidRPr="005E0931">
        <w:rPr>
          <w:rStyle w:val="af0"/>
          <w:rFonts w:ascii="Times New Roman" w:hAnsi="Times New Roman"/>
          <w:b w:val="0"/>
          <w:color w:val="000000"/>
          <w:sz w:val="24"/>
          <w:szCs w:val="24"/>
        </w:rPr>
        <w:t xml:space="preserve"> </w:t>
      </w:r>
      <w:r w:rsidRPr="007B24C8">
        <w:rPr>
          <w:rStyle w:val="af0"/>
          <w:rFonts w:ascii="Times New Roman" w:hAnsi="Times New Roman"/>
          <w:b w:val="0"/>
          <w:color w:val="000000"/>
          <w:sz w:val="24"/>
          <w:szCs w:val="24"/>
        </w:rPr>
        <w:t xml:space="preserve">кратким обоснованием в соответствии с поставленной целью и задачами, раскрывает значимость  полученных результатов. </w:t>
      </w:r>
      <w:r w:rsidRPr="007B24C8">
        <w:rPr>
          <w:rFonts w:ascii="Times New Roman" w:hAnsi="Times New Roman"/>
          <w:sz w:val="24"/>
          <w:szCs w:val="24"/>
        </w:rPr>
        <w:t>Объем раздела 1-2 страницы.</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Заключение лежит в основ</w:t>
      </w:r>
      <w:r>
        <w:rPr>
          <w:rStyle w:val="af0"/>
          <w:b w:val="0"/>
          <w:color w:val="000000"/>
        </w:rPr>
        <w:t xml:space="preserve">е доклада студента на защите.  </w:t>
      </w:r>
    </w:p>
    <w:p w:rsidR="0017498D" w:rsidRDefault="0017498D" w:rsidP="0017498D">
      <w:pPr>
        <w:pStyle w:val="af1"/>
        <w:spacing w:before="0" w:beforeAutospacing="0" w:after="0" w:afterAutospacing="0"/>
        <w:ind w:firstLine="567"/>
        <w:jc w:val="both"/>
        <w:rPr>
          <w:rStyle w:val="af0"/>
          <w:b w:val="0"/>
          <w:color w:val="000000"/>
        </w:rPr>
      </w:pPr>
      <w:r w:rsidRPr="006D2D17">
        <w:rPr>
          <w:b/>
        </w:rPr>
        <w:t>Библиографический список</w:t>
      </w:r>
      <w:r w:rsidRPr="005E0931">
        <w:rPr>
          <w:b/>
        </w:rPr>
        <w:t xml:space="preserve"> </w:t>
      </w:r>
      <w:r w:rsidRPr="00390FF7">
        <w:rPr>
          <w:rStyle w:val="af0"/>
          <w:b w:val="0"/>
          <w:color w:val="000000"/>
        </w:rPr>
        <w:t xml:space="preserve">отражает  перечень  источников,  которые  использовались при написании ВКР (не менее 20), составленный в следующем порядке:  </w:t>
      </w:r>
      <w:r w:rsidRPr="00390FF7">
        <w:rPr>
          <w:rStyle w:val="af0"/>
          <w:b w:val="0"/>
          <w:color w:val="000000"/>
        </w:rPr>
        <w:cr/>
        <w:t xml:space="preserve">- Федеральные законы (в очередности от последнего года принятия к предыдущим);  </w:t>
      </w:r>
      <w:r w:rsidRPr="00390FF7">
        <w:rPr>
          <w:rStyle w:val="af0"/>
          <w:b w:val="0"/>
          <w:color w:val="000000"/>
        </w:rPr>
        <w:cr/>
        <w:t xml:space="preserve">- указы Президента Российской Федерации (в той же последовательности);  </w:t>
      </w:r>
      <w:r w:rsidRPr="00390FF7">
        <w:rPr>
          <w:rStyle w:val="af0"/>
          <w:b w:val="0"/>
          <w:color w:val="000000"/>
        </w:rPr>
        <w:cr/>
        <w:t xml:space="preserve">- постановления Правительства Российской Федерации (в той же очередности);  </w:t>
      </w:r>
      <w:r w:rsidRPr="00390FF7">
        <w:rPr>
          <w:rStyle w:val="af0"/>
          <w:b w:val="0"/>
          <w:color w:val="000000"/>
        </w:rPr>
        <w:cr/>
        <w:t xml:space="preserve">- иные нормативные правовые акты;  </w:t>
      </w:r>
      <w:r w:rsidRPr="00390FF7">
        <w:rPr>
          <w:rStyle w:val="af0"/>
          <w:b w:val="0"/>
          <w:color w:val="00000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390FF7">
        <w:rPr>
          <w:rStyle w:val="af0"/>
          <w:b w:val="0"/>
          <w:color w:val="000000"/>
        </w:rPr>
        <w:cr/>
        <w:t xml:space="preserve">- монографии, учебники, учебные пособия (в алфавитном порядке);  </w:t>
      </w:r>
      <w:r w:rsidRPr="00390FF7">
        <w:rPr>
          <w:rStyle w:val="af0"/>
          <w:b w:val="0"/>
          <w:color w:val="000000"/>
        </w:rPr>
        <w:cr/>
        <w:t xml:space="preserve">- иностранная литература;  </w:t>
      </w:r>
      <w:r w:rsidRPr="00390FF7">
        <w:rPr>
          <w:rStyle w:val="af0"/>
          <w:b w:val="0"/>
          <w:color w:val="000000"/>
        </w:rPr>
        <w:cr/>
        <w:t>- интернет-ресур</w:t>
      </w:r>
      <w:r>
        <w:rPr>
          <w:rStyle w:val="af0"/>
          <w:b w:val="0"/>
          <w:color w:val="000000"/>
        </w:rPr>
        <w:t xml:space="preserve">сы.  </w:t>
      </w:r>
    </w:p>
    <w:p w:rsidR="0017498D" w:rsidRDefault="0017498D" w:rsidP="0017498D">
      <w:pPr>
        <w:pStyle w:val="af1"/>
        <w:spacing w:before="0" w:beforeAutospacing="0" w:after="0" w:afterAutospacing="0"/>
        <w:ind w:firstLine="567"/>
        <w:jc w:val="both"/>
        <w:rPr>
          <w:rStyle w:val="af0"/>
          <w:b w:val="0"/>
          <w:color w:val="000000"/>
        </w:rPr>
      </w:pPr>
      <w:r w:rsidRPr="00B123C7">
        <w:rPr>
          <w:rStyle w:val="af0"/>
          <w:color w:val="000000"/>
        </w:rPr>
        <w:t>Приложения</w:t>
      </w:r>
      <w:r w:rsidRPr="00390FF7">
        <w:rPr>
          <w:rStyle w:val="af0"/>
          <w:b w:val="0"/>
          <w:color w:val="000000"/>
        </w:rPr>
        <w:t xml:space="preserve">       могут    состоять     из   дополнительных        справочных      материалов,      имеющих</w:t>
      </w:r>
      <w:r w:rsidRPr="005E0931">
        <w:rPr>
          <w:rStyle w:val="af0"/>
          <w:b w:val="0"/>
          <w:color w:val="000000"/>
        </w:rPr>
        <w:t xml:space="preserve">  </w:t>
      </w:r>
      <w:r w:rsidRPr="00390FF7">
        <w:rPr>
          <w:rStyle w:val="af0"/>
          <w:b w:val="0"/>
          <w:color w:val="000000"/>
        </w:rPr>
        <w:t>вспомогательное  значение,  например:  копий  документов,  выдержек  из  отчетных  материалов, статистических данных, схем, таблиц, диаграмм, пр</w:t>
      </w:r>
      <w:r>
        <w:rPr>
          <w:rStyle w:val="af0"/>
          <w:b w:val="0"/>
          <w:color w:val="000000"/>
        </w:rPr>
        <w:t xml:space="preserve">ограмм, положений и т.п.  </w:t>
      </w:r>
    </w:p>
    <w:p w:rsidR="0017498D" w:rsidRPr="00CA010F" w:rsidRDefault="0017498D" w:rsidP="0017498D">
      <w:pPr>
        <w:pStyle w:val="af1"/>
        <w:spacing w:before="0" w:beforeAutospacing="0" w:after="0" w:afterAutospacing="0"/>
        <w:jc w:val="center"/>
        <w:rPr>
          <w:rStyle w:val="af0"/>
          <w:bCs w:val="0"/>
          <w:i/>
          <w:color w:val="000000"/>
        </w:rPr>
      </w:pPr>
      <w:r w:rsidRPr="00CA010F">
        <w:rPr>
          <w:b/>
          <w:i/>
          <w:color w:val="000000"/>
        </w:rPr>
        <w:t>Общие требования к оформлению ВКР</w:t>
      </w:r>
    </w:p>
    <w:p w:rsidR="0017498D" w:rsidRPr="00F26DEB" w:rsidRDefault="0017498D" w:rsidP="0017498D">
      <w:pPr>
        <w:pStyle w:val="afff0"/>
        <w:ind w:firstLine="567"/>
        <w:jc w:val="both"/>
        <w:rPr>
          <w:rFonts w:ascii="Times New Roman" w:hAnsi="Times New Roman"/>
          <w:sz w:val="24"/>
          <w:szCs w:val="24"/>
        </w:rPr>
      </w:pPr>
      <w:r w:rsidRPr="00F26DEB">
        <w:rPr>
          <w:rStyle w:val="af0"/>
          <w:rFonts w:ascii="Times New Roman" w:hAnsi="Times New Roman"/>
          <w:b w:val="0"/>
          <w:color w:val="000000"/>
          <w:sz w:val="24"/>
          <w:szCs w:val="24"/>
        </w:rPr>
        <w:t xml:space="preserve">Объем  ВКР составляет 30-50  страниц  печатного  текста  (без  приложений).  </w:t>
      </w:r>
      <w:r w:rsidRPr="00F26DEB">
        <w:rPr>
          <w:rFonts w:ascii="Times New Roman" w:hAnsi="Times New Roman"/>
          <w:sz w:val="24"/>
          <w:szCs w:val="24"/>
        </w:rPr>
        <w:t>В общий объем входят таблицы, графики, диаграммы и рисунки.</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Нумерация страниц </w:t>
      </w:r>
      <w:r>
        <w:rPr>
          <w:rFonts w:ascii="Times New Roman" w:hAnsi="Times New Roman"/>
          <w:sz w:val="24"/>
          <w:szCs w:val="24"/>
        </w:rPr>
        <w:t xml:space="preserve"> сквозная</w:t>
      </w:r>
      <w:r w:rsidRPr="00F26DEB">
        <w:rPr>
          <w:rFonts w:ascii="Times New Roman" w:hAnsi="Times New Roman"/>
          <w:sz w:val="24"/>
          <w:szCs w:val="24"/>
        </w:rPr>
        <w:t>, отсчет начинается с титульного листа, но обозначение страниц начинается с введения.</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w:t>
      </w:r>
      <w:r>
        <w:rPr>
          <w:rFonts w:ascii="Times New Roman" w:hAnsi="Times New Roman"/>
          <w:sz w:val="24"/>
          <w:szCs w:val="24"/>
        </w:rPr>
        <w:t xml:space="preserve">  </w:t>
      </w:r>
      <w:r w:rsidRPr="00F26DEB">
        <w:rPr>
          <w:rFonts w:ascii="Times New Roman" w:hAnsi="Times New Roman"/>
          <w:sz w:val="24"/>
          <w:szCs w:val="24"/>
        </w:rPr>
        <w:t xml:space="preserve">(или) другим нормативным документам (в т.ч. документам СМК). </w:t>
      </w:r>
    </w:p>
    <w:p w:rsidR="0017498D" w:rsidRPr="00B968F7" w:rsidRDefault="0017498D" w:rsidP="0017498D">
      <w:pPr>
        <w:pStyle w:val="afff0"/>
        <w:ind w:firstLine="567"/>
        <w:jc w:val="both"/>
        <w:rPr>
          <w:rFonts w:ascii="Times New Roman" w:hAnsi="Times New Roman"/>
          <w:sz w:val="24"/>
          <w:szCs w:val="24"/>
        </w:rPr>
      </w:pPr>
      <w:r w:rsidRPr="0000051F">
        <w:rPr>
          <w:rFonts w:ascii="Times New Roman" w:hAnsi="Times New Roman"/>
          <w:sz w:val="24"/>
          <w:szCs w:val="24"/>
        </w:rPr>
        <w:t xml:space="preserve">Подробные требования к </w:t>
      </w:r>
      <w:r>
        <w:rPr>
          <w:rFonts w:ascii="Times New Roman" w:hAnsi="Times New Roman"/>
          <w:sz w:val="24"/>
          <w:szCs w:val="24"/>
        </w:rPr>
        <w:t>структуре ВКР</w:t>
      </w:r>
      <w:r w:rsidRPr="0000051F">
        <w:rPr>
          <w:rFonts w:ascii="Times New Roman" w:hAnsi="Times New Roman"/>
          <w:sz w:val="24"/>
          <w:szCs w:val="24"/>
        </w:rPr>
        <w:t xml:space="preserve">, правила ее оформления </w:t>
      </w:r>
      <w:r>
        <w:rPr>
          <w:rFonts w:ascii="Times New Roman" w:hAnsi="Times New Roman"/>
          <w:sz w:val="24"/>
          <w:szCs w:val="24"/>
        </w:rPr>
        <w:t xml:space="preserve">изложены </w:t>
      </w:r>
      <w:r w:rsidRPr="0000051F">
        <w:rPr>
          <w:rFonts w:ascii="Times New Roman" w:hAnsi="Times New Roman"/>
          <w:sz w:val="24"/>
          <w:szCs w:val="24"/>
        </w:rPr>
        <w:t xml:space="preserve">в </w:t>
      </w:r>
      <w:r>
        <w:rPr>
          <w:rFonts w:ascii="Times New Roman" w:hAnsi="Times New Roman"/>
          <w:sz w:val="24"/>
          <w:szCs w:val="24"/>
        </w:rPr>
        <w:t xml:space="preserve">«Методических указаниях </w:t>
      </w:r>
      <w:r w:rsidRPr="0000051F">
        <w:rPr>
          <w:rFonts w:ascii="Times New Roman" w:hAnsi="Times New Roman"/>
          <w:bCs/>
          <w:iCs/>
          <w:sz w:val="24"/>
          <w:szCs w:val="24"/>
        </w:rPr>
        <w:t>по подготовке и выполнению выпускной квалификационной работы</w:t>
      </w:r>
      <w:r>
        <w:rPr>
          <w:rFonts w:ascii="Times New Roman" w:hAnsi="Times New Roman"/>
          <w:bCs/>
          <w:iCs/>
          <w:sz w:val="24"/>
          <w:szCs w:val="24"/>
        </w:rPr>
        <w:t xml:space="preserve"> по специальности</w:t>
      </w:r>
      <w:r w:rsidRPr="005E0931">
        <w:rPr>
          <w:rFonts w:ascii="Times New Roman" w:hAnsi="Times New Roman"/>
          <w:bCs/>
          <w:iCs/>
          <w:sz w:val="24"/>
          <w:szCs w:val="24"/>
        </w:rPr>
        <w:t xml:space="preserve">  </w:t>
      </w:r>
      <w:r w:rsidRPr="005657AF">
        <w:rPr>
          <w:rFonts w:ascii="Times New Roman" w:hAnsi="Times New Roman"/>
          <w:sz w:val="24"/>
          <w:szCs w:val="24"/>
        </w:rPr>
        <w:t>Лесное и лесопарковое хозяйство».</w:t>
      </w:r>
    </w:p>
    <w:p w:rsidR="0017498D" w:rsidRPr="00A625BE" w:rsidRDefault="0017498D" w:rsidP="0017498D">
      <w:pPr>
        <w:widowControl/>
        <w:ind w:right="-2" w:firstLine="0"/>
        <w:rPr>
          <w:b/>
          <w:i/>
        </w:rPr>
      </w:pPr>
      <w:r>
        <w:rPr>
          <w:b/>
          <w:i/>
        </w:rPr>
        <w:t>2.2</w:t>
      </w:r>
      <w:r w:rsidRPr="00A625BE">
        <w:rPr>
          <w:b/>
          <w:i/>
        </w:rPr>
        <w:t>.2 Руководство выпускной квалификационной работы</w:t>
      </w:r>
    </w:p>
    <w:p w:rsidR="0017498D" w:rsidRDefault="0017498D" w:rsidP="0017498D">
      <w:pPr>
        <w:tabs>
          <w:tab w:val="left" w:pos="9214"/>
        </w:tabs>
        <w:ind w:left="57" w:right="-2" w:firstLine="510"/>
      </w:pPr>
      <w:r w:rsidRPr="006E2E89">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w:t>
      </w:r>
      <w:r w:rsidRPr="006E2E89">
        <w:lastRenderedPageBreak/>
        <w:t xml:space="preserve">приказом директора техникума назначается руководитель ВКР. </w:t>
      </w:r>
    </w:p>
    <w:p w:rsidR="0017498D" w:rsidRPr="005657AF" w:rsidRDefault="0017498D" w:rsidP="0017498D">
      <w:pPr>
        <w:tabs>
          <w:tab w:val="left" w:pos="9214"/>
        </w:tabs>
        <w:ind w:left="57" w:right="-2" w:firstLine="510"/>
        <w:rPr>
          <w:color w:val="000000"/>
        </w:rPr>
      </w:pPr>
      <w:r w:rsidRPr="005657AF">
        <w:rPr>
          <w:color w:val="000000"/>
        </w:rPr>
        <w:t xml:space="preserve">В обязанности </w:t>
      </w:r>
      <w:r w:rsidRPr="00431233">
        <w:rPr>
          <w:b/>
          <w:color w:val="000000"/>
        </w:rPr>
        <w:t>руководителя</w:t>
      </w:r>
      <w:r w:rsidRPr="005657AF">
        <w:rPr>
          <w:color w:val="000000"/>
        </w:rPr>
        <w:t xml:space="preserve"> ВКР входят:</w:t>
      </w:r>
    </w:p>
    <w:p w:rsidR="0017498D" w:rsidRPr="005657AF" w:rsidRDefault="0017498D" w:rsidP="0017498D">
      <w:pPr>
        <w:ind w:firstLine="0"/>
        <w:rPr>
          <w:color w:val="000000"/>
        </w:rPr>
      </w:pPr>
      <w:r w:rsidRPr="005657AF">
        <w:rPr>
          <w:color w:val="000000"/>
        </w:rPr>
        <w:t>- разработка задания на подготовку ВКР;</w:t>
      </w:r>
    </w:p>
    <w:p w:rsidR="0017498D" w:rsidRPr="005657AF" w:rsidRDefault="0017498D" w:rsidP="0017498D">
      <w:pPr>
        <w:ind w:firstLine="0"/>
        <w:rPr>
          <w:color w:val="000000"/>
        </w:rPr>
      </w:pPr>
      <w:r w:rsidRPr="005657AF">
        <w:rPr>
          <w:color w:val="000000"/>
        </w:rPr>
        <w:t>- разработка совместно с обучающимися плана ВКР;</w:t>
      </w:r>
    </w:p>
    <w:p w:rsidR="0017498D" w:rsidRPr="005657AF" w:rsidRDefault="0017498D" w:rsidP="0017498D">
      <w:pPr>
        <w:ind w:firstLine="0"/>
        <w:rPr>
          <w:color w:val="000000"/>
        </w:rPr>
      </w:pPr>
      <w:r w:rsidRPr="005657AF">
        <w:rPr>
          <w:color w:val="000000"/>
        </w:rPr>
        <w:t>- оказание помощи обучающемуся в разработке индивидуального графика работы на весь период выполнения ВКР;</w:t>
      </w:r>
    </w:p>
    <w:p w:rsidR="0017498D" w:rsidRPr="005657AF" w:rsidRDefault="0017498D" w:rsidP="0017498D">
      <w:pPr>
        <w:ind w:firstLine="0"/>
        <w:rPr>
          <w:color w:val="000000"/>
        </w:rPr>
      </w:pPr>
      <w:r w:rsidRPr="005657AF">
        <w:rPr>
          <w:color w:val="000000"/>
        </w:rPr>
        <w:t>- консультирование обучающегося по вопросам содержания и последовательности выполнения ВКР;</w:t>
      </w:r>
    </w:p>
    <w:p w:rsidR="0017498D" w:rsidRPr="005657AF" w:rsidRDefault="0017498D" w:rsidP="0017498D">
      <w:pPr>
        <w:ind w:firstLine="0"/>
        <w:rPr>
          <w:color w:val="000000"/>
        </w:rPr>
      </w:pPr>
      <w:r w:rsidRPr="005657AF">
        <w:rPr>
          <w:color w:val="000000"/>
        </w:rPr>
        <w:t>- оказание помощи обучающемуся в подборе необходимых источников;</w:t>
      </w:r>
    </w:p>
    <w:p w:rsidR="0017498D" w:rsidRPr="005657AF" w:rsidRDefault="0017498D" w:rsidP="0017498D">
      <w:pPr>
        <w:ind w:firstLine="0"/>
        <w:rPr>
          <w:color w:val="000000"/>
        </w:rPr>
      </w:pPr>
      <w:r w:rsidRPr="005657AF">
        <w:rPr>
          <w:color w:val="000000"/>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17498D" w:rsidRPr="005657AF" w:rsidRDefault="0017498D" w:rsidP="0017498D">
      <w:pPr>
        <w:ind w:firstLine="0"/>
        <w:rPr>
          <w:color w:val="000000"/>
        </w:rPr>
      </w:pPr>
      <w:r w:rsidRPr="005657AF">
        <w:rPr>
          <w:color w:val="000000"/>
        </w:rPr>
        <w:t>- оказание помощи (консультирование обучающегося) в подготовке презентации и доклада для защиты ВКР;</w:t>
      </w:r>
    </w:p>
    <w:p w:rsidR="0017498D" w:rsidRPr="005657AF" w:rsidRDefault="0017498D" w:rsidP="0017498D">
      <w:pPr>
        <w:ind w:firstLine="0"/>
        <w:rPr>
          <w:color w:val="000000"/>
        </w:rPr>
      </w:pPr>
      <w:r w:rsidRPr="005657AF">
        <w:rPr>
          <w:color w:val="000000"/>
        </w:rPr>
        <w:t>- предоставление письменного отзыва на ВКР.</w:t>
      </w:r>
    </w:p>
    <w:p w:rsidR="0017498D" w:rsidRPr="00E211EB" w:rsidRDefault="0017498D" w:rsidP="0017498D">
      <w:pPr>
        <w:tabs>
          <w:tab w:val="left" w:pos="9214"/>
        </w:tabs>
        <w:ind w:left="57" w:right="-2" w:firstLine="510"/>
      </w:pPr>
      <w:r w:rsidRPr="00E211EB">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17498D" w:rsidRPr="008225DB" w:rsidRDefault="0017498D" w:rsidP="0017498D">
      <w:pPr>
        <w:pStyle w:val="af1"/>
        <w:spacing w:before="0" w:beforeAutospacing="0" w:after="0" w:afterAutospacing="0"/>
        <w:ind w:firstLine="567"/>
        <w:jc w:val="both"/>
      </w:pPr>
      <w:r w:rsidRPr="00E211EB">
        <w:rPr>
          <w:color w:val="000000"/>
        </w:rPr>
        <w:t xml:space="preserve">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w:t>
      </w:r>
      <w:r w:rsidRPr="008225DB">
        <w:t>заместителю директора по УПР.</w:t>
      </w:r>
    </w:p>
    <w:p w:rsidR="0017498D" w:rsidRPr="008225DB" w:rsidRDefault="0017498D" w:rsidP="0017498D">
      <w:pPr>
        <w:pStyle w:val="af1"/>
        <w:spacing w:before="0" w:beforeAutospacing="0" w:after="0" w:afterAutospacing="0"/>
        <w:ind w:right="-2" w:firstLine="567"/>
        <w:jc w:val="both"/>
      </w:pPr>
      <w:r w:rsidRPr="008225DB">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8225DB">
        <w:rPr>
          <w:i/>
        </w:rPr>
        <w:t>.</w:t>
      </w:r>
    </w:p>
    <w:p w:rsidR="0017498D" w:rsidRPr="008225DB" w:rsidRDefault="0017498D" w:rsidP="0017498D">
      <w:pPr>
        <w:tabs>
          <w:tab w:val="left" w:pos="9214"/>
        </w:tabs>
        <w:ind w:left="57" w:right="-2" w:firstLine="510"/>
      </w:pPr>
      <w:r w:rsidRPr="008225DB">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17498D" w:rsidRPr="008225DB" w:rsidRDefault="0017498D" w:rsidP="0017498D">
      <w:pPr>
        <w:pStyle w:val="af1"/>
        <w:spacing w:before="0" w:beforeAutospacing="0" w:after="0" w:afterAutospacing="0"/>
        <w:ind w:firstLine="567"/>
        <w:jc w:val="both"/>
      </w:pPr>
      <w:r w:rsidRPr="008225DB">
        <w:t xml:space="preserve">В обязанности </w:t>
      </w:r>
      <w:r w:rsidRPr="008225DB">
        <w:rPr>
          <w:b/>
        </w:rPr>
        <w:t>консультанта</w:t>
      </w:r>
      <w:r w:rsidRPr="008225DB">
        <w:t xml:space="preserve"> ВКР входят:</w:t>
      </w:r>
    </w:p>
    <w:p w:rsidR="0017498D" w:rsidRPr="008225DB" w:rsidRDefault="0017498D" w:rsidP="0017498D">
      <w:pPr>
        <w:ind w:firstLine="0"/>
      </w:pPr>
      <w:r w:rsidRPr="008225DB">
        <w:t>- руководство разработкой индивидуального плана подготовки и выполнения ВКР в части содержания консультируемого вопроса;</w:t>
      </w:r>
    </w:p>
    <w:p w:rsidR="0017498D" w:rsidRPr="008225DB" w:rsidRDefault="0017498D" w:rsidP="0017498D">
      <w:pPr>
        <w:ind w:firstLine="0"/>
      </w:pPr>
      <w:r w:rsidRPr="008225DB">
        <w:t>- оказание помощи обучающемуся в подборе необходимой литературы в части содержания консультируемого вопроса;</w:t>
      </w:r>
    </w:p>
    <w:p w:rsidR="0017498D" w:rsidRPr="008225DB" w:rsidRDefault="0017498D" w:rsidP="0017498D">
      <w:pPr>
        <w:ind w:firstLine="0"/>
      </w:pPr>
      <w:r w:rsidRPr="008225DB">
        <w:t>- контроль хода выполнения ВКР в части содержания консультируемого вопроса.</w:t>
      </w:r>
    </w:p>
    <w:p w:rsidR="0017498D" w:rsidRPr="008225DB" w:rsidRDefault="0017498D" w:rsidP="0017498D">
      <w:pPr>
        <w:pStyle w:val="af1"/>
        <w:spacing w:before="0" w:beforeAutospacing="0" w:after="0" w:afterAutospacing="0"/>
        <w:jc w:val="both"/>
        <w:rPr>
          <w:i/>
        </w:rPr>
      </w:pPr>
      <w:r w:rsidRPr="008225DB">
        <w:rPr>
          <w:rStyle w:val="af0"/>
          <w:i/>
        </w:rPr>
        <w:t>2.2.3 Рецензирование выпускных квалификационных работ</w:t>
      </w:r>
    </w:p>
    <w:p w:rsidR="0017498D" w:rsidRPr="008225DB" w:rsidRDefault="0017498D" w:rsidP="0017498D">
      <w:pPr>
        <w:pStyle w:val="af1"/>
        <w:spacing w:before="0" w:beforeAutospacing="0" w:after="0" w:afterAutospacing="0"/>
        <w:ind w:firstLine="567"/>
        <w:jc w:val="both"/>
      </w:pPr>
      <w:r w:rsidRPr="008225DB">
        <w:t>ВКР подлежат обязательному рецензированию.</w:t>
      </w:r>
    </w:p>
    <w:p w:rsidR="0017498D" w:rsidRPr="008225DB" w:rsidRDefault="0017498D" w:rsidP="0017498D">
      <w:pPr>
        <w:pStyle w:val="af1"/>
        <w:spacing w:before="0" w:beforeAutospacing="0" w:after="0" w:afterAutospacing="0"/>
        <w:ind w:firstLine="567"/>
        <w:jc w:val="both"/>
      </w:pPr>
      <w:r w:rsidRPr="008225DB">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17498D" w:rsidRPr="008225DB" w:rsidRDefault="0017498D" w:rsidP="0017498D">
      <w:pPr>
        <w:pStyle w:val="af1"/>
        <w:spacing w:before="0" w:beforeAutospacing="0" w:after="0" w:afterAutospacing="0"/>
        <w:ind w:firstLine="567"/>
        <w:jc w:val="both"/>
      </w:pPr>
      <w:r w:rsidRPr="008225DB">
        <w:t>Рецензенты ВКР определяются не позднее чем за месяц до защитыи назначаются приказом директора.</w:t>
      </w:r>
    </w:p>
    <w:p w:rsidR="0017498D" w:rsidRPr="008225DB" w:rsidRDefault="0017498D" w:rsidP="0017498D">
      <w:pPr>
        <w:pStyle w:val="af1"/>
        <w:spacing w:before="0" w:beforeAutospacing="0" w:after="0" w:afterAutospacing="0"/>
        <w:ind w:firstLine="567"/>
        <w:jc w:val="both"/>
      </w:pPr>
      <w:r w:rsidRPr="008225DB">
        <w:t>Рецензия должна включать:</w:t>
      </w:r>
    </w:p>
    <w:p w:rsidR="0017498D" w:rsidRPr="008225DB" w:rsidRDefault="0017498D" w:rsidP="0017498D">
      <w:pPr>
        <w:ind w:firstLine="0"/>
      </w:pPr>
      <w:r w:rsidRPr="008225DB">
        <w:t>- заключение о соответствии ВКР заявленной теме и заданию на нее;</w:t>
      </w:r>
    </w:p>
    <w:p w:rsidR="0017498D" w:rsidRPr="008225DB" w:rsidRDefault="0017498D" w:rsidP="0017498D">
      <w:pPr>
        <w:ind w:firstLine="0"/>
      </w:pPr>
      <w:r w:rsidRPr="008225DB">
        <w:t>- оценку качества выполнения каждого раздела ВКР;</w:t>
      </w:r>
    </w:p>
    <w:p w:rsidR="0017498D" w:rsidRPr="008225DB" w:rsidRDefault="0017498D" w:rsidP="0017498D">
      <w:pPr>
        <w:ind w:firstLine="0"/>
      </w:pPr>
      <w:r w:rsidRPr="008225DB">
        <w:t>- оценку степени разработки поставленных вопросов и практической значимости работы;</w:t>
      </w:r>
    </w:p>
    <w:p w:rsidR="0017498D" w:rsidRPr="008225DB" w:rsidRDefault="0017498D" w:rsidP="0017498D">
      <w:pPr>
        <w:ind w:firstLine="0"/>
      </w:pPr>
      <w:r w:rsidRPr="008225DB">
        <w:t>- общую оценку качества выполнения ВКР.</w:t>
      </w:r>
    </w:p>
    <w:p w:rsidR="0017498D" w:rsidRPr="008225DB" w:rsidRDefault="0017498D" w:rsidP="0017498D">
      <w:pPr>
        <w:pStyle w:val="af1"/>
        <w:spacing w:before="0" w:beforeAutospacing="0" w:after="0" w:afterAutospacing="0"/>
        <w:ind w:firstLine="567"/>
        <w:jc w:val="both"/>
      </w:pPr>
      <w:r w:rsidRPr="008225DB">
        <w:t>Содержание рецензии доводится до сведения обучающегося не позднее чем за день до защиты работы.</w:t>
      </w:r>
    </w:p>
    <w:p w:rsidR="0017498D" w:rsidRPr="008225DB" w:rsidRDefault="0017498D" w:rsidP="0017498D">
      <w:pPr>
        <w:pStyle w:val="af1"/>
        <w:spacing w:before="0" w:beforeAutospacing="0" w:after="0" w:afterAutospacing="0"/>
        <w:ind w:firstLine="567"/>
        <w:jc w:val="both"/>
      </w:pPr>
      <w:r w:rsidRPr="008225DB">
        <w:t>Внесение изменений в ВКР после получения рецензии не допускается.</w:t>
      </w:r>
    </w:p>
    <w:p w:rsidR="0017498D" w:rsidRDefault="0017498D" w:rsidP="0017498D">
      <w:pPr>
        <w:ind w:firstLine="0"/>
        <w:rPr>
          <w:b/>
          <w:i/>
        </w:rPr>
      </w:pPr>
    </w:p>
    <w:p w:rsidR="0017498D" w:rsidRPr="008225DB" w:rsidRDefault="0017498D" w:rsidP="0017498D">
      <w:pPr>
        <w:ind w:firstLine="0"/>
        <w:rPr>
          <w:b/>
          <w:i/>
        </w:rPr>
      </w:pPr>
      <w:r w:rsidRPr="008225DB">
        <w:rPr>
          <w:b/>
          <w:i/>
        </w:rPr>
        <w:lastRenderedPageBreak/>
        <w:t xml:space="preserve">2.2.4 Нормоконтроль ВКР </w:t>
      </w:r>
    </w:p>
    <w:p w:rsidR="0017498D" w:rsidRPr="008225DB" w:rsidRDefault="0017498D" w:rsidP="0017498D">
      <w:pPr>
        <w:ind w:firstLine="567"/>
      </w:pPr>
      <w:r w:rsidRPr="008225DB">
        <w:t xml:space="preserve">Нормоконтроль является завершающим этапом выполнения ВКР. </w:t>
      </w:r>
    </w:p>
    <w:p w:rsidR="0017498D" w:rsidRDefault="0017498D" w:rsidP="0017498D">
      <w:pPr>
        <w:ind w:firstLine="567"/>
      </w:pPr>
      <w:r w:rsidRPr="008225DB">
        <w:t>Нормоконтролер назначается приказом директора из числа преподавателей,</w:t>
      </w:r>
      <w:r>
        <w:t xml:space="preserve"> руководителей ВКР, методистов. </w:t>
      </w:r>
    </w:p>
    <w:p w:rsidR="0017498D" w:rsidRDefault="0017498D" w:rsidP="0017498D">
      <w:pPr>
        <w:ind w:firstLine="567"/>
      </w:pPr>
      <w:r>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17498D" w:rsidRDefault="0017498D" w:rsidP="0017498D">
      <w:pPr>
        <w:ind w:firstLine="567"/>
      </w:pPr>
      <w:r>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17498D" w:rsidRDefault="0017498D" w:rsidP="0017498D">
      <w:pPr>
        <w:ind w:firstLine="567"/>
        <w:rPr>
          <w:b/>
          <w:i/>
        </w:rPr>
      </w:pPr>
      <w:r>
        <w:t>Нормоконтролер ставит свою подпись на титульном листе выпускной квалификационной работы в графе «нормоконтролер».</w:t>
      </w:r>
    </w:p>
    <w:p w:rsidR="0017498D" w:rsidRPr="00244EED" w:rsidRDefault="0017498D" w:rsidP="0017498D">
      <w:pPr>
        <w:ind w:firstLine="0"/>
        <w:rPr>
          <w:i/>
        </w:rPr>
      </w:pPr>
      <w:r>
        <w:rPr>
          <w:b/>
          <w:i/>
        </w:rPr>
        <w:t>2.2</w:t>
      </w:r>
      <w:r w:rsidRPr="00244EED">
        <w:rPr>
          <w:b/>
          <w:i/>
        </w:rPr>
        <w:t>.</w:t>
      </w:r>
      <w:r>
        <w:rPr>
          <w:b/>
          <w:i/>
        </w:rPr>
        <w:t>5</w:t>
      </w:r>
      <w:r w:rsidRPr="00244EED">
        <w:rPr>
          <w:b/>
          <w:i/>
        </w:rPr>
        <w:t>Защита выпускных квалификационных работ</w:t>
      </w:r>
    </w:p>
    <w:p w:rsidR="0017498D" w:rsidRPr="002A3602" w:rsidRDefault="0017498D" w:rsidP="0017498D">
      <w:pPr>
        <w:ind w:firstLine="0"/>
        <w:rPr>
          <w:b/>
          <w:i/>
        </w:rPr>
      </w:pPr>
      <w:r w:rsidRPr="002A3602">
        <w:rPr>
          <w:b/>
          <w:i/>
        </w:rPr>
        <w:t>Допуск к защите ВКР</w:t>
      </w:r>
    </w:p>
    <w:p w:rsidR="0017498D" w:rsidRPr="002A3602" w:rsidRDefault="0017498D" w:rsidP="0017498D">
      <w:pPr>
        <w:ind w:left="57" w:right="-2" w:firstLine="510"/>
      </w:pPr>
      <w:r w:rsidRPr="009B1857">
        <w:t>Руководитель ВКР, рецензент, нормоконтролер, консультанты по отдельным частям</w:t>
      </w:r>
      <w:r w:rsidRPr="002A3602">
        <w:t xml:space="preserve">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17498D" w:rsidRPr="002A3602" w:rsidRDefault="0017498D" w:rsidP="0017498D">
      <w:pPr>
        <w:ind w:left="57" w:right="-2" w:firstLine="566"/>
      </w:pPr>
      <w:r w:rsidRPr="002A3602">
        <w:t xml:space="preserve">Для допуска к защите ВКР студент предоставляет заместителю директора по УПР следующие документы: </w:t>
      </w:r>
    </w:p>
    <w:p w:rsidR="0017498D" w:rsidRDefault="0017498D" w:rsidP="0017498D">
      <w:pPr>
        <w:ind w:right="-2" w:firstLine="0"/>
        <w:jc w:val="left"/>
      </w:pPr>
      <w:r>
        <w:t xml:space="preserve">- </w:t>
      </w:r>
      <w:r w:rsidRPr="002A3602">
        <w:t>ВКР со всеми подписями на титульном листе;</w:t>
      </w:r>
    </w:p>
    <w:p w:rsidR="0017498D" w:rsidRDefault="0017498D" w:rsidP="0017498D">
      <w:pPr>
        <w:ind w:right="-2" w:firstLine="0"/>
        <w:jc w:val="left"/>
      </w:pPr>
      <w:r>
        <w:t xml:space="preserve">- </w:t>
      </w:r>
      <w:r w:rsidRPr="002A3602">
        <w:t>отзыв руководителя ВКР с оценкой;</w:t>
      </w:r>
    </w:p>
    <w:p w:rsidR="0017498D" w:rsidRPr="002A3602" w:rsidRDefault="0017498D" w:rsidP="0017498D">
      <w:pPr>
        <w:ind w:right="-2" w:firstLine="0"/>
        <w:jc w:val="left"/>
      </w:pPr>
      <w:r>
        <w:t xml:space="preserve">- </w:t>
      </w:r>
      <w:r w:rsidRPr="002A3602">
        <w:t>рецензию, оформленную рецензентом, с оценкой.</w:t>
      </w:r>
    </w:p>
    <w:p w:rsidR="0017498D" w:rsidRPr="002A3602" w:rsidRDefault="0017498D" w:rsidP="0017498D">
      <w:pPr>
        <w:pStyle w:val="af1"/>
        <w:spacing w:before="0" w:beforeAutospacing="0" w:after="0" w:afterAutospacing="0"/>
        <w:ind w:firstLine="567"/>
        <w:jc w:val="both"/>
      </w:pPr>
      <w:r w:rsidRPr="002A3602">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17498D" w:rsidRDefault="0017498D" w:rsidP="0017498D">
      <w:pPr>
        <w:ind w:firstLine="0"/>
        <w:rPr>
          <w:i/>
        </w:rPr>
      </w:pPr>
      <w:r w:rsidRPr="0060463A">
        <w:rPr>
          <w:rStyle w:val="af0"/>
          <w:i/>
          <w:color w:val="000000"/>
        </w:rPr>
        <w:t xml:space="preserve">Процедура защиты </w:t>
      </w:r>
      <w:r w:rsidRPr="00244EED">
        <w:rPr>
          <w:b/>
          <w:i/>
        </w:rPr>
        <w:t>выпускных квалификационных работ</w:t>
      </w:r>
    </w:p>
    <w:p w:rsidR="0017498D" w:rsidRDefault="0017498D" w:rsidP="0017498D">
      <w:pPr>
        <w:tabs>
          <w:tab w:val="left" w:pos="9214"/>
        </w:tabs>
        <w:ind w:right="-2" w:firstLine="567"/>
      </w:pPr>
      <w:r w:rsidRPr="0075633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w:t>
      </w:r>
      <w:r>
        <w:t xml:space="preserve"> </w:t>
      </w:r>
      <w:r w:rsidRPr="0075633C">
        <w:t>Федерального закона Российской</w:t>
      </w:r>
      <w:r>
        <w:t xml:space="preserve"> Федерации от 29.12.2012 года №</w:t>
      </w:r>
      <w:r w:rsidRPr="0075633C">
        <w:t>273 «Об образовании в Российской Федерации»)</w:t>
      </w:r>
      <w:r>
        <w:t>.</w:t>
      </w:r>
    </w:p>
    <w:p w:rsidR="0017498D" w:rsidRPr="009B1857" w:rsidRDefault="0017498D" w:rsidP="0017498D">
      <w:pPr>
        <w:pStyle w:val="af1"/>
        <w:spacing w:before="0" w:beforeAutospacing="0" w:after="0" w:afterAutospacing="0"/>
        <w:ind w:firstLine="567"/>
        <w:jc w:val="both"/>
      </w:pPr>
      <w:r w:rsidRPr="009B1857">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17498D" w:rsidRDefault="0017498D" w:rsidP="0017498D">
      <w:pPr>
        <w:tabs>
          <w:tab w:val="left" w:pos="9214"/>
        </w:tabs>
        <w:ind w:left="57" w:right="-2" w:firstLine="510"/>
      </w:pPr>
      <w:r w:rsidRPr="009B1857">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w:t>
      </w:r>
      <w:r w:rsidRPr="0075633C">
        <w:t xml:space="preserve"> специальности 35.02.01 Лесное и лесопарковое хозяйство. </w:t>
      </w:r>
      <w:r w:rsidRPr="006E2E89">
        <w:t xml:space="preserve">Сводная ведомость заверяется подписью директором техникума. </w:t>
      </w:r>
    </w:p>
    <w:p w:rsidR="0017498D" w:rsidRPr="0059170E" w:rsidRDefault="0017498D" w:rsidP="0017498D">
      <w:pPr>
        <w:pStyle w:val="afff0"/>
        <w:ind w:firstLine="567"/>
        <w:jc w:val="both"/>
        <w:rPr>
          <w:rFonts w:ascii="Times New Roman" w:hAnsi="Times New Roman"/>
          <w:sz w:val="24"/>
          <w:szCs w:val="24"/>
        </w:rPr>
      </w:pPr>
      <w:r w:rsidRPr="0059170E">
        <w:rPr>
          <w:rFonts w:ascii="Times New Roman" w:hAnsi="Times New Roman"/>
          <w:sz w:val="24"/>
          <w:szCs w:val="24"/>
        </w:rPr>
        <w:t>З</w:t>
      </w:r>
      <w:r>
        <w:rPr>
          <w:rFonts w:ascii="Times New Roman" w:hAnsi="Times New Roman"/>
          <w:sz w:val="24"/>
          <w:szCs w:val="24"/>
        </w:rPr>
        <w:t>ащита ВКР проводится на открытом заседании</w:t>
      </w:r>
      <w:r w:rsidRPr="0059170E">
        <w:rPr>
          <w:rFonts w:ascii="Times New Roman" w:hAnsi="Times New Roman"/>
          <w:sz w:val="24"/>
          <w:szCs w:val="24"/>
        </w:rPr>
        <w:t xml:space="preserve"> Государственной экзаменационной комиссии (ГЭК) по специальности, с участием н</w:t>
      </w:r>
      <w:r>
        <w:rPr>
          <w:rFonts w:ascii="Times New Roman" w:hAnsi="Times New Roman"/>
          <w:sz w:val="24"/>
          <w:szCs w:val="24"/>
        </w:rPr>
        <w:t>е менее двух третей ее состава.</w:t>
      </w:r>
    </w:p>
    <w:p w:rsidR="0017498D" w:rsidRPr="00A015E3" w:rsidRDefault="0017498D" w:rsidP="0017498D">
      <w:pPr>
        <w:pStyle w:val="afff0"/>
        <w:ind w:firstLine="567"/>
        <w:jc w:val="both"/>
        <w:rPr>
          <w:rFonts w:ascii="Times New Roman" w:hAnsi="Times New Roman"/>
          <w:sz w:val="24"/>
          <w:szCs w:val="24"/>
        </w:rPr>
      </w:pPr>
      <w:r w:rsidRPr="00F81B47">
        <w:rPr>
          <w:rFonts w:ascii="Times New Roman" w:hAnsi="Times New Roman"/>
          <w:color w:val="000000"/>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w:t>
      </w:r>
      <w:r w:rsidRPr="00A015E3">
        <w:rPr>
          <w:rFonts w:ascii="Times New Roman" w:hAnsi="Times New Roman"/>
          <w:sz w:val="24"/>
          <w:szCs w:val="24"/>
        </w:rPr>
        <w:t>ГЭК.</w:t>
      </w:r>
      <w:r w:rsidRPr="005E0931">
        <w:rPr>
          <w:rFonts w:ascii="Times New Roman" w:hAnsi="Times New Roman"/>
          <w:sz w:val="24"/>
          <w:szCs w:val="24"/>
        </w:rPr>
        <w:t xml:space="preserve"> </w:t>
      </w:r>
      <w:r w:rsidRPr="00A015E3">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17498D" w:rsidRPr="00A015E3" w:rsidRDefault="0017498D" w:rsidP="0017498D">
      <w:pPr>
        <w:pStyle w:val="af1"/>
        <w:spacing w:before="0" w:beforeAutospacing="0" w:after="0" w:afterAutospacing="0"/>
        <w:ind w:firstLine="567"/>
        <w:jc w:val="both"/>
      </w:pPr>
      <w:r w:rsidRPr="00A015E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17498D" w:rsidRPr="009B1857" w:rsidRDefault="0017498D" w:rsidP="0017498D">
      <w:pPr>
        <w:tabs>
          <w:tab w:val="left" w:pos="9354"/>
        </w:tabs>
        <w:ind w:left="57" w:right="-2" w:firstLine="510"/>
      </w:pPr>
      <w:r w:rsidRPr="00A015E3">
        <w:lastRenderedPageBreak/>
        <w:t>На государственной итоговой аттестации выпускник может представить портфель</w:t>
      </w:r>
      <w:r w:rsidRPr="009B1857">
        <w:t xml:space="preserve">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17498D" w:rsidRPr="009B1857" w:rsidRDefault="0017498D" w:rsidP="0017498D">
      <w:pPr>
        <w:pStyle w:val="af1"/>
        <w:spacing w:before="0" w:beforeAutospacing="0" w:after="0" w:afterAutospacing="0"/>
        <w:ind w:firstLine="567"/>
        <w:jc w:val="both"/>
      </w:pPr>
      <w:r w:rsidRPr="009B1857">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17498D" w:rsidRPr="009B1857" w:rsidRDefault="0017498D" w:rsidP="0017498D">
      <w:pPr>
        <w:ind w:right="-2" w:firstLine="567"/>
      </w:pPr>
      <w:r w:rsidRPr="009B1857">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17498D" w:rsidRPr="009B1857" w:rsidRDefault="0017498D" w:rsidP="0017498D">
      <w:pPr>
        <w:ind w:right="-2" w:firstLine="0"/>
      </w:pPr>
      <w:r w:rsidRPr="009B1857">
        <w:t xml:space="preserve">- итоговая оценка выполнения и защиты ВКР, </w:t>
      </w:r>
    </w:p>
    <w:p w:rsidR="0017498D" w:rsidRPr="009B1857" w:rsidRDefault="0017498D" w:rsidP="0017498D">
      <w:pPr>
        <w:ind w:right="-2" w:firstLine="0"/>
      </w:pPr>
      <w:r w:rsidRPr="009B1857">
        <w:t xml:space="preserve">- присуждение квалификации, </w:t>
      </w:r>
    </w:p>
    <w:p w:rsidR="0017498D" w:rsidRPr="009B1857" w:rsidRDefault="0017498D" w:rsidP="0017498D">
      <w:pPr>
        <w:ind w:right="-2" w:firstLine="0"/>
      </w:pPr>
      <w:r w:rsidRPr="009B1857">
        <w:t xml:space="preserve">- особые мнения членов комиссии. </w:t>
      </w:r>
    </w:p>
    <w:p w:rsidR="0017498D" w:rsidRPr="009B1857" w:rsidRDefault="0017498D" w:rsidP="0017498D">
      <w:pPr>
        <w:pStyle w:val="af1"/>
        <w:spacing w:before="0" w:beforeAutospacing="0" w:after="0" w:afterAutospacing="0"/>
        <w:ind w:firstLine="567"/>
        <w:jc w:val="both"/>
      </w:pPr>
      <w:r w:rsidRPr="009B185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17498D" w:rsidRPr="009B1857" w:rsidRDefault="0017498D" w:rsidP="0017498D">
      <w:pPr>
        <w:pStyle w:val="af1"/>
        <w:spacing w:before="0" w:beforeAutospacing="0" w:after="0" w:afterAutospacing="0"/>
        <w:ind w:firstLine="567"/>
        <w:jc w:val="both"/>
      </w:pPr>
      <w:r w:rsidRPr="009B1857">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17498D" w:rsidRPr="009B1857" w:rsidRDefault="0017498D" w:rsidP="0017498D">
      <w:pPr>
        <w:pStyle w:val="af1"/>
        <w:spacing w:before="0" w:beforeAutospacing="0" w:after="0" w:afterAutospacing="0"/>
        <w:ind w:firstLine="567"/>
        <w:jc w:val="both"/>
      </w:pPr>
      <w:r w:rsidRPr="009B185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17498D" w:rsidRPr="009B1857" w:rsidRDefault="0017498D" w:rsidP="0017498D">
      <w:pPr>
        <w:pStyle w:val="af1"/>
        <w:spacing w:before="0" w:beforeAutospacing="0" w:after="0" w:afterAutospacing="0"/>
        <w:ind w:firstLine="567"/>
        <w:jc w:val="both"/>
      </w:pPr>
      <w:r w:rsidRPr="009B185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17498D" w:rsidRPr="009B1857" w:rsidRDefault="0017498D" w:rsidP="0017498D">
      <w:pPr>
        <w:pStyle w:val="af1"/>
        <w:spacing w:before="0" w:beforeAutospacing="0" w:after="0" w:afterAutospacing="0"/>
        <w:ind w:firstLine="567"/>
        <w:jc w:val="both"/>
      </w:pPr>
      <w:r w:rsidRPr="009B1857">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17498D" w:rsidRPr="009B1857" w:rsidRDefault="0017498D" w:rsidP="0017498D">
      <w:pPr>
        <w:pStyle w:val="af1"/>
        <w:spacing w:before="0" w:beforeAutospacing="0" w:after="0" w:afterAutospacing="0"/>
        <w:ind w:firstLine="567"/>
        <w:jc w:val="both"/>
      </w:pPr>
      <w:r w:rsidRPr="009B1857">
        <w:t>Повторное прохождение ГИА для одного лица назначается образовательной организацией не более двух раз.</w:t>
      </w:r>
    </w:p>
    <w:p w:rsidR="0017498D" w:rsidRPr="009B1857" w:rsidRDefault="0017498D" w:rsidP="0017498D">
      <w:pPr>
        <w:pStyle w:val="af1"/>
        <w:spacing w:before="0" w:beforeAutospacing="0" w:after="0" w:afterAutospacing="0"/>
        <w:ind w:firstLine="567"/>
        <w:jc w:val="both"/>
      </w:pPr>
      <w:r w:rsidRPr="009B185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17498D" w:rsidRPr="00BB116C" w:rsidRDefault="0017498D" w:rsidP="0017498D">
      <w:pPr>
        <w:pStyle w:val="af1"/>
        <w:spacing w:before="0" w:beforeAutospacing="0" w:after="0" w:afterAutospacing="0"/>
        <w:ind w:firstLine="567"/>
        <w:jc w:val="center"/>
        <w:rPr>
          <w:b/>
        </w:rPr>
      </w:pPr>
      <w:r w:rsidRPr="00BB116C">
        <w:rPr>
          <w:b/>
        </w:rPr>
        <w:t>3. УСЛОВИЯ РЕАЛИЗАЦИИ ПРОГРАММЫ ГОСУДАРСТВЕННОЙ ИТОГОВОЙ АТТЕСТАЦИИ</w:t>
      </w:r>
    </w:p>
    <w:p w:rsidR="0017498D" w:rsidRPr="00CA010F" w:rsidRDefault="0017498D" w:rsidP="0017498D">
      <w:pPr>
        <w:spacing w:after="14"/>
        <w:ind w:firstLine="0"/>
        <w:rPr>
          <w:b/>
        </w:rPr>
      </w:pPr>
      <w:r w:rsidRPr="00CA010F">
        <w:rPr>
          <w:b/>
        </w:rPr>
        <w:t>3.1 Требования к минимальному материально-техническому обеспечению</w:t>
      </w:r>
    </w:p>
    <w:p w:rsidR="0017498D" w:rsidRPr="00E845A8" w:rsidRDefault="0017498D" w:rsidP="0017498D">
      <w:pPr>
        <w:ind w:left="639" w:hanging="10"/>
        <w:rPr>
          <w:i/>
        </w:rPr>
      </w:pPr>
      <w:r w:rsidRPr="00E845A8">
        <w:rPr>
          <w:i/>
        </w:rPr>
        <w:t>При выполнении выпускной квалификационной работы</w:t>
      </w:r>
    </w:p>
    <w:p w:rsidR="0017498D" w:rsidRPr="006E2E89" w:rsidRDefault="0017498D" w:rsidP="0017498D">
      <w:pPr>
        <w:ind w:left="57" w:firstLine="510"/>
      </w:pPr>
      <w:r w:rsidRPr="006E2E89">
        <w:t>Реализация программы ГИА на этапе  подготовки к итоговой аттестации осуществляется в учебн</w:t>
      </w:r>
      <w:r>
        <w:t>ых</w:t>
      </w:r>
      <w:r w:rsidRPr="006E2E89">
        <w:t xml:space="preserve">  кабин</w:t>
      </w:r>
      <w:r>
        <w:t>етах  КГБПОУ «Бийский техникум лесного хозяйства»</w:t>
      </w:r>
      <w:r w:rsidRPr="006E2E89">
        <w:t>.</w:t>
      </w:r>
    </w:p>
    <w:p w:rsidR="0017498D" w:rsidRPr="006E2E89" w:rsidRDefault="0017498D" w:rsidP="0017498D">
      <w:pPr>
        <w:ind w:firstLine="0"/>
      </w:pPr>
      <w:r>
        <w:t>Оборудование кабинетов</w:t>
      </w:r>
      <w:r w:rsidRPr="006E2E89">
        <w:t xml:space="preserve">: </w:t>
      </w:r>
    </w:p>
    <w:p w:rsidR="0017498D" w:rsidRPr="006E2E89" w:rsidRDefault="0017498D" w:rsidP="0017498D">
      <w:pPr>
        <w:widowControl/>
        <w:numPr>
          <w:ilvl w:val="0"/>
          <w:numId w:val="4"/>
        </w:numPr>
        <w:ind w:left="142" w:firstLine="0"/>
      </w:pPr>
      <w:r w:rsidRPr="006E2E89">
        <w:t xml:space="preserve">компьютер; </w:t>
      </w:r>
    </w:p>
    <w:p w:rsidR="0017498D" w:rsidRPr="006E2E89" w:rsidRDefault="0017498D" w:rsidP="0017498D">
      <w:pPr>
        <w:widowControl/>
        <w:numPr>
          <w:ilvl w:val="0"/>
          <w:numId w:val="4"/>
        </w:numPr>
        <w:ind w:left="142" w:firstLine="0"/>
      </w:pPr>
      <w:r w:rsidRPr="006E2E89">
        <w:t xml:space="preserve">рабочие места для обучающихся; </w:t>
      </w:r>
    </w:p>
    <w:p w:rsidR="0017498D" w:rsidRPr="006E2E89" w:rsidRDefault="0017498D" w:rsidP="0017498D">
      <w:pPr>
        <w:widowControl/>
        <w:numPr>
          <w:ilvl w:val="0"/>
          <w:numId w:val="4"/>
        </w:numPr>
        <w:ind w:left="142" w:firstLine="0"/>
      </w:pPr>
      <w:r w:rsidRPr="006E2E89">
        <w:t>лицензионное программное обеспечение общего  назначения;</w:t>
      </w:r>
    </w:p>
    <w:p w:rsidR="0017498D" w:rsidRPr="006E2E89" w:rsidRDefault="0017498D" w:rsidP="0017498D">
      <w:pPr>
        <w:widowControl/>
        <w:numPr>
          <w:ilvl w:val="0"/>
          <w:numId w:val="4"/>
        </w:numPr>
        <w:ind w:left="142" w:firstLine="0"/>
      </w:pPr>
      <w:r w:rsidRPr="006E2E89">
        <w:t>комплект у</w:t>
      </w:r>
      <w:r>
        <w:t>чебно-методической документации;</w:t>
      </w:r>
    </w:p>
    <w:p w:rsidR="0017498D" w:rsidRPr="006E2E89" w:rsidRDefault="0017498D" w:rsidP="0017498D">
      <w:pPr>
        <w:ind w:left="142" w:firstLine="0"/>
      </w:pPr>
      <w:r w:rsidRPr="006E2E89">
        <w:t xml:space="preserve"> -</w:t>
      </w:r>
      <w:r w:rsidRPr="006E2E89">
        <w:rPr>
          <w:rFonts w:eastAsia="Arial"/>
        </w:rPr>
        <w:tab/>
      </w:r>
      <w:r w:rsidRPr="006E2E89">
        <w:t xml:space="preserve">методическое сопровождение по дипломированию. </w:t>
      </w:r>
    </w:p>
    <w:p w:rsidR="0017498D" w:rsidRPr="004A241E" w:rsidRDefault="0017498D" w:rsidP="0017498D">
      <w:pPr>
        <w:widowControl/>
        <w:ind w:left="709" w:firstLine="0"/>
        <w:rPr>
          <w:i/>
        </w:rPr>
      </w:pPr>
      <w:r w:rsidRPr="004A241E">
        <w:rPr>
          <w:i/>
        </w:rPr>
        <w:t>При защите выпускной квалификационной работы</w:t>
      </w:r>
    </w:p>
    <w:p w:rsidR="0017498D" w:rsidRPr="006E2E89" w:rsidRDefault="0017498D" w:rsidP="0017498D">
      <w:pPr>
        <w:ind w:left="57" w:firstLine="510"/>
      </w:pPr>
      <w:r w:rsidRPr="006E2E89">
        <w:lastRenderedPageBreak/>
        <w:t>Для защиты выпускной работы отводится специально подгото</w:t>
      </w:r>
      <w:r>
        <w:t>вленный кабинет</w:t>
      </w:r>
      <w:r w:rsidRPr="006E2E89">
        <w:t>.</w:t>
      </w:r>
    </w:p>
    <w:p w:rsidR="0017498D" w:rsidRPr="006E2E89" w:rsidRDefault="0017498D" w:rsidP="0017498D">
      <w:pPr>
        <w:ind w:firstLine="0"/>
      </w:pPr>
      <w:r w:rsidRPr="006E2E89">
        <w:t xml:space="preserve">Оснащение кабинета: </w:t>
      </w:r>
    </w:p>
    <w:p w:rsidR="0017498D" w:rsidRPr="006E2E89" w:rsidRDefault="0017498D" w:rsidP="0017498D">
      <w:pPr>
        <w:widowControl/>
        <w:numPr>
          <w:ilvl w:val="0"/>
          <w:numId w:val="5"/>
        </w:numPr>
        <w:ind w:left="709" w:hanging="360"/>
      </w:pPr>
      <w:r w:rsidRPr="006E2E89">
        <w:t xml:space="preserve">рабочее место для членов Государственной аттестационной комиссии; </w:t>
      </w:r>
    </w:p>
    <w:p w:rsidR="0017498D" w:rsidRPr="006E2E89" w:rsidRDefault="0017498D" w:rsidP="0017498D">
      <w:pPr>
        <w:widowControl/>
        <w:numPr>
          <w:ilvl w:val="0"/>
          <w:numId w:val="5"/>
        </w:numPr>
        <w:ind w:left="709" w:hanging="360"/>
      </w:pPr>
      <w:r w:rsidRPr="006E2E89">
        <w:t xml:space="preserve">компьютер, мультимедийный проектор, экран; </w:t>
      </w:r>
    </w:p>
    <w:p w:rsidR="0017498D" w:rsidRPr="006E2E89" w:rsidRDefault="0017498D" w:rsidP="0017498D">
      <w:pPr>
        <w:widowControl/>
        <w:numPr>
          <w:ilvl w:val="0"/>
          <w:numId w:val="5"/>
        </w:numPr>
        <w:ind w:left="709" w:hanging="360"/>
      </w:pPr>
      <w:r w:rsidRPr="006E2E89">
        <w:t>лицензионное программное обеспечение о</w:t>
      </w:r>
      <w:r>
        <w:t>бщего и специального назначения.</w:t>
      </w:r>
    </w:p>
    <w:p w:rsidR="0017498D" w:rsidRPr="006E2E89" w:rsidRDefault="0017498D" w:rsidP="0017498D">
      <w:pPr>
        <w:ind w:right="-2" w:firstLine="0"/>
      </w:pPr>
      <w:r>
        <w:rPr>
          <w:b/>
        </w:rPr>
        <w:t xml:space="preserve">3.2 </w:t>
      </w:r>
      <w:r w:rsidRPr="006E2E89">
        <w:rPr>
          <w:b/>
        </w:rPr>
        <w:t>Информационно-документационное обеспечение ГИА</w:t>
      </w:r>
    </w:p>
    <w:p w:rsidR="0017498D" w:rsidRPr="006E2E89" w:rsidRDefault="0017498D" w:rsidP="0017498D">
      <w:pPr>
        <w:widowControl/>
        <w:numPr>
          <w:ilvl w:val="0"/>
          <w:numId w:val="6"/>
        </w:numPr>
        <w:ind w:left="426" w:right="-2" w:hanging="245"/>
      </w:pPr>
      <w:r w:rsidRPr="006E2E89">
        <w:t xml:space="preserve">Программа государственной итоговой аттестации выпускников </w:t>
      </w:r>
      <w:r>
        <w:t>КГБПОУ «Бийский техникум лесного хозяйства»</w:t>
      </w:r>
      <w:r w:rsidRPr="006E2E89">
        <w:t xml:space="preserve">; </w:t>
      </w:r>
    </w:p>
    <w:p w:rsidR="0017498D" w:rsidRPr="006E2E89" w:rsidRDefault="0017498D" w:rsidP="0017498D">
      <w:pPr>
        <w:widowControl/>
        <w:numPr>
          <w:ilvl w:val="0"/>
          <w:numId w:val="6"/>
        </w:numPr>
        <w:ind w:left="426" w:right="-2" w:hanging="245"/>
      </w:pPr>
      <w:r w:rsidRPr="006E2E89">
        <w:t>Федеральные законы и нормативные документы;</w:t>
      </w:r>
    </w:p>
    <w:p w:rsidR="0017498D" w:rsidRPr="006E2E89" w:rsidRDefault="0017498D" w:rsidP="0017498D">
      <w:pPr>
        <w:widowControl/>
        <w:numPr>
          <w:ilvl w:val="0"/>
          <w:numId w:val="6"/>
        </w:numPr>
        <w:ind w:left="426" w:right="-2" w:hanging="245"/>
      </w:pPr>
      <w:r w:rsidRPr="006E2E89">
        <w:t>Стандарты по профилю специальности;</w:t>
      </w:r>
    </w:p>
    <w:p w:rsidR="0017498D" w:rsidRPr="006E2E89" w:rsidRDefault="0017498D" w:rsidP="0017498D">
      <w:pPr>
        <w:widowControl/>
        <w:numPr>
          <w:ilvl w:val="0"/>
          <w:numId w:val="6"/>
        </w:numPr>
        <w:ind w:left="426" w:right="-2" w:hanging="245"/>
      </w:pPr>
      <w:r w:rsidRPr="006E2E89">
        <w:t>Литература по специальности;</w:t>
      </w:r>
    </w:p>
    <w:p w:rsidR="0017498D" w:rsidRPr="006E2E89" w:rsidRDefault="0017498D" w:rsidP="0017498D">
      <w:pPr>
        <w:widowControl/>
        <w:numPr>
          <w:ilvl w:val="0"/>
          <w:numId w:val="6"/>
        </w:numPr>
        <w:ind w:left="426" w:right="-2" w:hanging="245"/>
      </w:pPr>
      <w:r w:rsidRPr="006E2E89">
        <w:t>Методические рекомендации по выполнению и защите выпускных квалификационных работ.</w:t>
      </w:r>
    </w:p>
    <w:p w:rsidR="0017498D" w:rsidRPr="006E2E89" w:rsidRDefault="0017498D" w:rsidP="0017498D">
      <w:pPr>
        <w:ind w:firstLine="0"/>
      </w:pPr>
      <w:r>
        <w:rPr>
          <w:b/>
        </w:rPr>
        <w:t xml:space="preserve">3.3 </w:t>
      </w:r>
      <w:r w:rsidRPr="006E2E89">
        <w:rPr>
          <w:b/>
        </w:rPr>
        <w:t>Информационно-документационное обеспечение ГЭК</w:t>
      </w:r>
    </w:p>
    <w:p w:rsidR="0017498D" w:rsidRPr="00216445" w:rsidRDefault="0017498D" w:rsidP="0017498D">
      <w:pPr>
        <w:ind w:left="57" w:right="-2" w:firstLine="510"/>
      </w:pPr>
      <w:r w:rsidRPr="00216445">
        <w:t xml:space="preserve">На заседания государственной экзаменационной комиссии представляются следующие документы: </w:t>
      </w:r>
    </w:p>
    <w:p w:rsidR="0017498D" w:rsidRPr="00216445" w:rsidRDefault="0017498D" w:rsidP="0017498D">
      <w:pPr>
        <w:widowControl/>
        <w:numPr>
          <w:ilvl w:val="0"/>
          <w:numId w:val="7"/>
        </w:numPr>
        <w:ind w:left="567" w:right="-2" w:hanging="360"/>
      </w:pPr>
      <w:r w:rsidRPr="00216445">
        <w:t xml:space="preserve">Программа государственной итоговой аттестации выпускников по специальности, </w:t>
      </w:r>
    </w:p>
    <w:p w:rsidR="0017498D" w:rsidRPr="00216445" w:rsidRDefault="0017498D" w:rsidP="0017498D">
      <w:pPr>
        <w:widowControl/>
        <w:numPr>
          <w:ilvl w:val="0"/>
          <w:numId w:val="7"/>
        </w:numPr>
        <w:ind w:left="567" w:right="-2" w:hanging="360"/>
      </w:pPr>
      <w:r w:rsidRPr="00216445">
        <w:t>Сводная ведомость результатов освоения основной профессиональной образовательной программы по специальности выпускниками  групп;</w:t>
      </w:r>
    </w:p>
    <w:p w:rsidR="0017498D" w:rsidRPr="00216445" w:rsidRDefault="0017498D" w:rsidP="0017498D">
      <w:pPr>
        <w:widowControl/>
        <w:numPr>
          <w:ilvl w:val="0"/>
          <w:numId w:val="7"/>
        </w:numPr>
        <w:ind w:left="567" w:right="-2" w:hanging="360"/>
      </w:pPr>
      <w:r w:rsidRPr="00216445">
        <w:t xml:space="preserve">Приказ директора об утверждении тематики выпускных квалификационных работ по специальности, </w:t>
      </w:r>
    </w:p>
    <w:p w:rsidR="0017498D" w:rsidRPr="00216445" w:rsidRDefault="0017498D" w:rsidP="0017498D">
      <w:pPr>
        <w:widowControl/>
        <w:numPr>
          <w:ilvl w:val="0"/>
          <w:numId w:val="7"/>
        </w:numPr>
        <w:ind w:left="567" w:right="-2" w:hanging="360"/>
      </w:pPr>
      <w:r w:rsidRPr="00216445">
        <w:t xml:space="preserve">Приказ об утверждении состава Государственной экзаменационной комиссии, </w:t>
      </w:r>
    </w:p>
    <w:p w:rsidR="0017498D" w:rsidRPr="00216445" w:rsidRDefault="0017498D" w:rsidP="0017498D">
      <w:pPr>
        <w:widowControl/>
        <w:numPr>
          <w:ilvl w:val="0"/>
          <w:numId w:val="7"/>
        </w:numPr>
        <w:ind w:left="567" w:right="-2" w:hanging="360"/>
      </w:pPr>
      <w:r w:rsidRPr="00216445">
        <w:t xml:space="preserve">Приказы директора о допуске студентов к защите дипломных проектов на заседании ГЭК по специальности, </w:t>
      </w:r>
    </w:p>
    <w:p w:rsidR="0017498D" w:rsidRPr="00216445" w:rsidRDefault="0017498D" w:rsidP="0017498D">
      <w:pPr>
        <w:widowControl/>
        <w:numPr>
          <w:ilvl w:val="0"/>
          <w:numId w:val="7"/>
        </w:numPr>
        <w:ind w:left="567" w:right="-2" w:hanging="360"/>
      </w:pPr>
      <w:r w:rsidRPr="00216445">
        <w:t xml:space="preserve">Книга протоколов заседаний ГЭК по специальности, </w:t>
      </w:r>
    </w:p>
    <w:p w:rsidR="0017498D" w:rsidRPr="00216445" w:rsidRDefault="0017498D" w:rsidP="0017498D">
      <w:pPr>
        <w:widowControl/>
        <w:numPr>
          <w:ilvl w:val="0"/>
          <w:numId w:val="7"/>
        </w:numPr>
        <w:ind w:left="567" w:right="-2" w:hanging="360"/>
      </w:pPr>
      <w:r w:rsidRPr="00216445">
        <w:t xml:space="preserve">Зачетные книжки студентов, </w:t>
      </w:r>
    </w:p>
    <w:p w:rsidR="0017498D" w:rsidRPr="00216445" w:rsidRDefault="0017498D" w:rsidP="0017498D">
      <w:pPr>
        <w:widowControl/>
        <w:numPr>
          <w:ilvl w:val="0"/>
          <w:numId w:val="7"/>
        </w:numPr>
        <w:ind w:left="567" w:right="-2" w:hanging="360"/>
      </w:pPr>
      <w:r w:rsidRPr="00216445">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17498D" w:rsidRPr="00921F4F" w:rsidRDefault="0017498D" w:rsidP="0017498D">
      <w:pPr>
        <w:ind w:firstLine="0"/>
      </w:pPr>
      <w:r w:rsidRPr="00921F4F">
        <w:rPr>
          <w:b/>
        </w:rPr>
        <w:t>3.4 Кадровое обеспечение ГИА</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Государственная  экзаменационная  комиссия  формируется  из  преподавателей  КГБПОУ «Бийский техникум лесного хозяйства», имеющих</w:t>
      </w:r>
      <w:r>
        <w:rPr>
          <w:rFonts w:ascii="Times New Roman" w:hAnsi="Times New Roman"/>
          <w:sz w:val="24"/>
          <w:szCs w:val="24"/>
        </w:rPr>
        <w:t xml:space="preserve"> высшую или первую квалификаци</w:t>
      </w:r>
      <w:r w:rsidRPr="00D8271E">
        <w:rPr>
          <w:rFonts w:ascii="Times New Roman" w:hAnsi="Times New Roman"/>
          <w:sz w:val="24"/>
          <w:szCs w:val="24"/>
        </w:rPr>
        <w:t xml:space="preserve">онную категорию; лиц, приглашенных из сторонних организаций: преподавателей,  имеющих  высшую  или  первую  квалификационную  категорию, </w:t>
      </w:r>
      <w:r>
        <w:rPr>
          <w:rFonts w:ascii="Times New Roman" w:hAnsi="Times New Roman"/>
          <w:sz w:val="24"/>
          <w:szCs w:val="24"/>
        </w:rPr>
        <w:t xml:space="preserve"> представителей  ра</w:t>
      </w:r>
      <w:r w:rsidRPr="00D8271E">
        <w:rPr>
          <w:rFonts w:ascii="Times New Roman" w:hAnsi="Times New Roman"/>
          <w:sz w:val="24"/>
          <w:szCs w:val="24"/>
        </w:rPr>
        <w:t xml:space="preserve">ботодателей по профилю подготовки выпускников.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Состав ГЭК утверждается приказом </w:t>
      </w:r>
      <w:r>
        <w:rPr>
          <w:rFonts w:ascii="Times New Roman" w:hAnsi="Times New Roman"/>
          <w:sz w:val="24"/>
          <w:szCs w:val="24"/>
        </w:rPr>
        <w:t>директора техникума</w:t>
      </w:r>
      <w:r w:rsidRPr="00D8271E">
        <w:rPr>
          <w:rFonts w:ascii="Times New Roman" w:hAnsi="Times New Roman"/>
          <w:sz w:val="24"/>
          <w:szCs w:val="24"/>
        </w:rPr>
        <w:t xml:space="preserve">.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17498D" w:rsidRPr="00682D2A" w:rsidRDefault="0017498D" w:rsidP="0017498D">
      <w:pPr>
        <w:pStyle w:val="af1"/>
        <w:spacing w:before="0" w:beforeAutospacing="0" w:after="0" w:afterAutospacing="0"/>
        <w:ind w:firstLine="567"/>
        <w:jc w:val="both"/>
        <w:rPr>
          <w:color w:val="000000"/>
        </w:rPr>
      </w:pPr>
      <w:r w:rsidRPr="00682D2A">
        <w:rPr>
          <w:color w:val="000000"/>
        </w:rPr>
        <w:t>Председателем ГЭК утверждается лицо, не работающее в образовательной организации, из числа:</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17498D" w:rsidRPr="00682D2A" w:rsidRDefault="0017498D" w:rsidP="0017498D">
      <w:pPr>
        <w:pStyle w:val="afff0"/>
        <w:ind w:firstLine="567"/>
        <w:jc w:val="both"/>
        <w:rPr>
          <w:rFonts w:ascii="Times New Roman" w:hAnsi="Times New Roman"/>
          <w:sz w:val="24"/>
          <w:szCs w:val="24"/>
        </w:rPr>
      </w:pPr>
      <w:r w:rsidRPr="00682D2A">
        <w:rPr>
          <w:rFonts w:ascii="Times New Roman" w:hAnsi="Times New Roman"/>
          <w:color w:val="000000"/>
          <w:sz w:val="24"/>
          <w:szCs w:val="24"/>
        </w:rPr>
        <w:t>- ведущих специалистов — </w:t>
      </w:r>
      <w:r w:rsidRPr="00682D2A">
        <w:rPr>
          <w:rFonts w:ascii="Times New Roman" w:hAnsi="Times New Roman"/>
          <w:sz w:val="24"/>
          <w:szCs w:val="24"/>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17498D" w:rsidRPr="00682D2A" w:rsidRDefault="0017498D" w:rsidP="0017498D">
      <w:pPr>
        <w:ind w:firstLine="567"/>
      </w:pPr>
      <w:bookmarkStart w:id="54" w:name="sub_10072"/>
      <w:r w:rsidRPr="00682D2A">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w:t>
      </w:r>
      <w:r w:rsidRPr="00682D2A">
        <w:lastRenderedPageBreak/>
        <w:t xml:space="preserve">Министерством образования и науки Алтайского края. </w:t>
      </w:r>
    </w:p>
    <w:bookmarkEnd w:id="54"/>
    <w:p w:rsidR="0017498D" w:rsidRDefault="0017498D" w:rsidP="0017498D">
      <w:pPr>
        <w:pStyle w:val="afff0"/>
        <w:jc w:val="both"/>
        <w:rPr>
          <w:rFonts w:ascii="Times New Roman" w:hAnsi="Times New Roman"/>
          <w:sz w:val="24"/>
          <w:szCs w:val="24"/>
        </w:rPr>
      </w:pPr>
      <w:r w:rsidRPr="00D8271E">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17498D" w:rsidRPr="00682D2A" w:rsidRDefault="0017498D" w:rsidP="0017498D">
      <w:pPr>
        <w:pStyle w:val="afff0"/>
        <w:jc w:val="both"/>
        <w:rPr>
          <w:rFonts w:ascii="Times New Roman" w:hAnsi="Times New Roman"/>
          <w:b/>
          <w:sz w:val="24"/>
          <w:szCs w:val="24"/>
        </w:rPr>
      </w:pPr>
      <w:r>
        <w:rPr>
          <w:rFonts w:ascii="Times New Roman" w:hAnsi="Times New Roman"/>
          <w:b/>
          <w:sz w:val="24"/>
          <w:szCs w:val="24"/>
        </w:rPr>
        <w:t>3.5</w:t>
      </w:r>
      <w:r w:rsidRPr="00682D2A">
        <w:rPr>
          <w:rFonts w:ascii="Times New Roman" w:hAnsi="Times New Roman"/>
          <w:b/>
          <w:sz w:val="24"/>
          <w:szCs w:val="24"/>
        </w:rPr>
        <w:t xml:space="preserve"> Требования к уровню квалификации кадрового состава ГИА </w:t>
      </w:r>
    </w:p>
    <w:p w:rsidR="0017498D" w:rsidRPr="006E2E89" w:rsidRDefault="0017498D" w:rsidP="0017498D">
      <w:pPr>
        <w:ind w:left="57" w:right="-2" w:firstLine="510"/>
      </w:pPr>
      <w:r w:rsidRPr="006E2E89">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35.02.01 Лесное и лесопарковое хозяйство.  </w:t>
      </w:r>
    </w:p>
    <w:p w:rsidR="0017498D" w:rsidRPr="006E2E89" w:rsidRDefault="0017498D" w:rsidP="0017498D">
      <w:pPr>
        <w:ind w:left="57" w:right="-2" w:firstLine="510"/>
      </w:pPr>
      <w:r w:rsidRPr="006E2E89">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35.02.01 Лесное и лесопарковое хозяйство. </w:t>
      </w:r>
    </w:p>
    <w:p w:rsidR="0017498D" w:rsidRPr="00F0460E" w:rsidRDefault="0017498D" w:rsidP="0017498D">
      <w:pPr>
        <w:pStyle w:val="4"/>
        <w:spacing w:after="14"/>
        <w:ind w:left="280" w:right="569"/>
        <w:jc w:val="center"/>
        <w:rPr>
          <w:sz w:val="24"/>
          <w:szCs w:val="24"/>
          <w:lang w:val="ru-RU"/>
        </w:rPr>
      </w:pPr>
      <w:r>
        <w:rPr>
          <w:sz w:val="24"/>
          <w:szCs w:val="24"/>
          <w:lang w:val="ru-RU"/>
        </w:rPr>
        <w:t>4.</w:t>
      </w:r>
      <w:r w:rsidRPr="00F0460E">
        <w:rPr>
          <w:sz w:val="24"/>
          <w:szCs w:val="24"/>
          <w:lang w:val="ru-RU"/>
        </w:rPr>
        <w:t xml:space="preserve">ОЦЕНКА РЕЗУЛЬТАТОВ ГОСУДАРСТВЕННОЙ ИТОГОВОЙ АТТЕСТАЦИИ </w:t>
      </w:r>
    </w:p>
    <w:p w:rsidR="0017498D" w:rsidRPr="00F0460E" w:rsidRDefault="0017498D" w:rsidP="0017498D">
      <w:pPr>
        <w:ind w:left="-5" w:hanging="10"/>
      </w:pPr>
      <w:r w:rsidRPr="00F0460E">
        <w:rPr>
          <w:b/>
        </w:rPr>
        <w:t xml:space="preserve">Критерии оценки  уровня  и качества подготовки выпускников  </w:t>
      </w:r>
    </w:p>
    <w:p w:rsidR="0017498D" w:rsidRPr="00F0460E" w:rsidRDefault="0017498D" w:rsidP="0017498D">
      <w:pPr>
        <w:ind w:left="57" w:right="-2" w:firstLine="510"/>
      </w:pPr>
      <w:r w:rsidRPr="00F0460E">
        <w:t xml:space="preserve">Итоговая оценка уровня и качества подготовки выпускников по специальности 35.02.01 Лесное и лесопарковое хозяйство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17498D" w:rsidRPr="00F0460E" w:rsidRDefault="0017498D" w:rsidP="0017498D">
      <w:pPr>
        <w:ind w:left="47" w:right="-2" w:firstLine="360"/>
        <w:rPr>
          <w:b/>
        </w:rPr>
      </w:pPr>
      <w:r w:rsidRPr="00F0460E">
        <w:rPr>
          <w:b/>
        </w:rPr>
        <w:t xml:space="preserve">Основными критериями при определении оценки за выполнения ВКР студентом для Руководителя ВКР являются: </w:t>
      </w:r>
    </w:p>
    <w:p w:rsidR="0017498D" w:rsidRPr="00F0460E" w:rsidRDefault="0017498D" w:rsidP="0017498D">
      <w:pPr>
        <w:widowControl/>
        <w:numPr>
          <w:ilvl w:val="0"/>
          <w:numId w:val="8"/>
        </w:numPr>
        <w:ind w:left="47" w:right="-2" w:firstLine="566"/>
      </w:pPr>
      <w:r w:rsidRPr="00F0460E">
        <w:t xml:space="preserve">Соответствие состава и объема выполненной ВКР студента заданию, </w:t>
      </w:r>
    </w:p>
    <w:p w:rsidR="0017498D" w:rsidRPr="00F0460E" w:rsidRDefault="0017498D" w:rsidP="0017498D">
      <w:pPr>
        <w:widowControl/>
        <w:numPr>
          <w:ilvl w:val="0"/>
          <w:numId w:val="8"/>
        </w:numPr>
        <w:ind w:left="47" w:right="-2" w:firstLine="566"/>
      </w:pPr>
      <w:r w:rsidRPr="00F0460E">
        <w:t xml:space="preserve">Качество профессиональных знаний и умений студента, уровень его профессионального мышления, </w:t>
      </w:r>
    </w:p>
    <w:p w:rsidR="0017498D" w:rsidRPr="00F0460E" w:rsidRDefault="0017498D" w:rsidP="0017498D">
      <w:pPr>
        <w:widowControl/>
        <w:numPr>
          <w:ilvl w:val="0"/>
          <w:numId w:val="8"/>
        </w:numPr>
        <w:ind w:left="47" w:right="-2" w:firstLine="566"/>
      </w:pPr>
      <w:r w:rsidRPr="00F0460E">
        <w:t xml:space="preserve">Степень самостоятельности студента при выполнении работы,  </w:t>
      </w:r>
    </w:p>
    <w:p w:rsidR="0017498D" w:rsidRPr="00F0460E" w:rsidRDefault="0017498D" w:rsidP="0017498D">
      <w:pPr>
        <w:widowControl/>
        <w:numPr>
          <w:ilvl w:val="0"/>
          <w:numId w:val="8"/>
        </w:numPr>
        <w:ind w:left="47" w:right="-2" w:firstLine="566"/>
      </w:pPr>
      <w:r w:rsidRPr="00F0460E">
        <w:t xml:space="preserve">Умение студента работать со справочной литературой, нормативными источниками и документацией, </w:t>
      </w:r>
    </w:p>
    <w:p w:rsidR="0017498D" w:rsidRPr="00F0460E" w:rsidRDefault="0017498D" w:rsidP="0017498D">
      <w:pPr>
        <w:widowControl/>
        <w:numPr>
          <w:ilvl w:val="0"/>
          <w:numId w:val="8"/>
        </w:numPr>
        <w:ind w:left="47" w:right="-2" w:firstLine="566"/>
      </w:pPr>
      <w:r w:rsidRPr="00F0460E">
        <w:t xml:space="preserve">Положительные стороны, а также недостатки в работе, </w:t>
      </w:r>
    </w:p>
    <w:p w:rsidR="0017498D" w:rsidRPr="00F0460E" w:rsidRDefault="0017498D" w:rsidP="0017498D">
      <w:pPr>
        <w:widowControl/>
        <w:numPr>
          <w:ilvl w:val="0"/>
          <w:numId w:val="8"/>
        </w:numPr>
        <w:ind w:left="47" w:right="-2" w:firstLine="566"/>
      </w:pPr>
      <w:r w:rsidRPr="00F0460E">
        <w:t xml:space="preserve">Оригинальность, практическая и научная ценность принятых в работе решений, </w:t>
      </w:r>
    </w:p>
    <w:p w:rsidR="0017498D" w:rsidRPr="00F0460E" w:rsidRDefault="0017498D" w:rsidP="0017498D">
      <w:pPr>
        <w:widowControl/>
        <w:numPr>
          <w:ilvl w:val="0"/>
          <w:numId w:val="8"/>
        </w:numPr>
        <w:ind w:left="47" w:right="-2" w:firstLine="566"/>
      </w:pPr>
      <w:r w:rsidRPr="00F0460E">
        <w:t xml:space="preserve">Качество оформления работы.   </w:t>
      </w:r>
    </w:p>
    <w:p w:rsidR="0017498D" w:rsidRPr="00F0460E" w:rsidRDefault="0017498D" w:rsidP="0017498D">
      <w:pPr>
        <w:ind w:left="47" w:right="-2" w:hanging="10"/>
        <w:rPr>
          <w:b/>
        </w:rPr>
      </w:pPr>
      <w:r w:rsidRPr="00F0460E">
        <w:rPr>
          <w:b/>
        </w:rPr>
        <w:t xml:space="preserve">Основными критериями при определении оценки за ВКР студента для Рецензента ВКР являются: </w:t>
      </w:r>
    </w:p>
    <w:p w:rsidR="0017498D" w:rsidRPr="00F0460E" w:rsidRDefault="0017498D" w:rsidP="0017498D">
      <w:pPr>
        <w:widowControl/>
        <w:numPr>
          <w:ilvl w:val="0"/>
          <w:numId w:val="8"/>
        </w:numPr>
        <w:ind w:left="47" w:right="-2" w:firstLine="566"/>
      </w:pPr>
      <w:r w:rsidRPr="00F0460E">
        <w:t xml:space="preserve">Соответствие состава и объема представленной ВКР  заданию, </w:t>
      </w:r>
    </w:p>
    <w:p w:rsidR="0017498D" w:rsidRPr="00F0460E" w:rsidRDefault="0017498D" w:rsidP="0017498D">
      <w:pPr>
        <w:widowControl/>
        <w:numPr>
          <w:ilvl w:val="0"/>
          <w:numId w:val="8"/>
        </w:numPr>
        <w:ind w:left="47" w:right="-2" w:firstLine="566"/>
      </w:pPr>
      <w:r w:rsidRPr="00F0460E">
        <w:t xml:space="preserve">Качество выполнения всех составных частей ВКР, </w:t>
      </w:r>
    </w:p>
    <w:p w:rsidR="0017498D" w:rsidRPr="00F0460E" w:rsidRDefault="0017498D" w:rsidP="0017498D">
      <w:pPr>
        <w:widowControl/>
        <w:numPr>
          <w:ilvl w:val="0"/>
          <w:numId w:val="8"/>
        </w:numPr>
        <w:ind w:left="47" w:right="-2" w:firstLine="566"/>
      </w:pPr>
      <w:r w:rsidRPr="00F0460E">
        <w:t xml:space="preserve">Степень использования при выполнении ВКР последних достижений науки, техники, производства, экономики, передовых работ, </w:t>
      </w:r>
    </w:p>
    <w:p w:rsidR="0017498D" w:rsidRPr="00F0460E" w:rsidRDefault="0017498D" w:rsidP="0017498D">
      <w:pPr>
        <w:widowControl/>
        <w:numPr>
          <w:ilvl w:val="0"/>
          <w:numId w:val="8"/>
        </w:numPr>
        <w:ind w:left="47" w:right="-2" w:firstLine="566"/>
      </w:pPr>
      <w:r w:rsidRPr="00F0460E">
        <w:t xml:space="preserve">Оригинальность принятых в работе решений, практическая и научная значимость работы, </w:t>
      </w:r>
    </w:p>
    <w:p w:rsidR="0017498D" w:rsidRPr="006E2E89" w:rsidRDefault="0017498D" w:rsidP="0017498D">
      <w:pPr>
        <w:widowControl/>
        <w:numPr>
          <w:ilvl w:val="0"/>
          <w:numId w:val="8"/>
        </w:numPr>
        <w:ind w:left="47" w:right="-2" w:firstLine="566"/>
      </w:pPr>
      <w:r w:rsidRPr="006E2E89">
        <w:t xml:space="preserve">Качество оформления работы.   </w:t>
      </w:r>
    </w:p>
    <w:p w:rsidR="0017498D" w:rsidRPr="009F4730" w:rsidRDefault="0017498D" w:rsidP="0017498D">
      <w:pPr>
        <w:ind w:left="47" w:right="-2" w:hanging="10"/>
        <w:rPr>
          <w:b/>
        </w:rPr>
      </w:pPr>
      <w:r w:rsidRPr="009F4730">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17498D" w:rsidRPr="006E2E89" w:rsidRDefault="0017498D" w:rsidP="0017498D">
      <w:pPr>
        <w:widowControl/>
        <w:numPr>
          <w:ilvl w:val="0"/>
          <w:numId w:val="8"/>
        </w:numPr>
        <w:ind w:left="47" w:right="-2" w:firstLine="566"/>
      </w:pPr>
      <w:r w:rsidRPr="006E2E89">
        <w:t xml:space="preserve">Доклад выпускника, </w:t>
      </w:r>
    </w:p>
    <w:p w:rsidR="0017498D" w:rsidRPr="006E2E89" w:rsidRDefault="0017498D" w:rsidP="0017498D">
      <w:pPr>
        <w:widowControl/>
        <w:numPr>
          <w:ilvl w:val="0"/>
          <w:numId w:val="8"/>
        </w:numPr>
        <w:ind w:left="47" w:right="-2" w:firstLine="566"/>
      </w:pPr>
      <w:r w:rsidRPr="006E2E89">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17498D" w:rsidRPr="006E2E89" w:rsidRDefault="0017498D" w:rsidP="0017498D">
      <w:pPr>
        <w:widowControl/>
        <w:numPr>
          <w:ilvl w:val="0"/>
          <w:numId w:val="8"/>
        </w:numPr>
        <w:ind w:left="47" w:right="-2" w:firstLine="566"/>
      </w:pPr>
      <w:r w:rsidRPr="006E2E89">
        <w:t>Качество, практическая ценность и значимость выполненной работы,</w:t>
      </w:r>
    </w:p>
    <w:p w:rsidR="0017498D" w:rsidRPr="006E2E89" w:rsidRDefault="0017498D" w:rsidP="0017498D">
      <w:pPr>
        <w:widowControl/>
        <w:numPr>
          <w:ilvl w:val="0"/>
          <w:numId w:val="8"/>
        </w:numPr>
        <w:ind w:left="47" w:right="-2" w:firstLine="566"/>
      </w:pPr>
      <w:r w:rsidRPr="006E2E89">
        <w:t>Отзыв и оценка руководителя ВКР,</w:t>
      </w:r>
    </w:p>
    <w:p w:rsidR="0017498D" w:rsidRPr="006E2E89" w:rsidRDefault="0017498D" w:rsidP="0017498D">
      <w:pPr>
        <w:widowControl/>
        <w:numPr>
          <w:ilvl w:val="0"/>
          <w:numId w:val="8"/>
        </w:numPr>
        <w:ind w:left="47" w:right="-2" w:firstLine="566"/>
      </w:pPr>
      <w:r w:rsidRPr="006E2E89">
        <w:t xml:space="preserve">Рецензия и оценка рецензента ВКР. </w:t>
      </w:r>
    </w:p>
    <w:p w:rsidR="0017498D" w:rsidRPr="006E2E89" w:rsidRDefault="0017498D" w:rsidP="0017498D">
      <w:pPr>
        <w:ind w:left="47" w:right="-2"/>
      </w:pPr>
      <w:r w:rsidRPr="006E2E89">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w:t>
      </w:r>
      <w:r w:rsidRPr="006E2E89">
        <w:lastRenderedPageBreak/>
        <w:t xml:space="preserve">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17498D" w:rsidRPr="006E2E89" w:rsidRDefault="0017498D" w:rsidP="0017498D">
      <w:pPr>
        <w:widowControl/>
        <w:numPr>
          <w:ilvl w:val="0"/>
          <w:numId w:val="8"/>
        </w:numPr>
        <w:ind w:left="47" w:right="-2" w:firstLine="566"/>
      </w:pPr>
      <w:r w:rsidRPr="006E2E89">
        <w:t xml:space="preserve">дипломный проект – это квалификационная работа, а не полностью самостоятельная разработка специалиста;  </w:t>
      </w:r>
    </w:p>
    <w:p w:rsidR="0017498D" w:rsidRPr="006E2E89" w:rsidRDefault="0017498D" w:rsidP="0017498D">
      <w:pPr>
        <w:widowControl/>
        <w:numPr>
          <w:ilvl w:val="0"/>
          <w:numId w:val="8"/>
        </w:numPr>
        <w:ind w:left="47" w:right="-2" w:firstLine="566"/>
      </w:pPr>
      <w:r w:rsidRPr="006E2E89">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17498D" w:rsidRPr="006E2E89" w:rsidRDefault="0017498D" w:rsidP="0017498D">
      <w:pPr>
        <w:ind w:left="47" w:right="-2"/>
      </w:pPr>
      <w:r w:rsidRPr="006E2E89">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17498D" w:rsidRPr="006E2E89" w:rsidRDefault="0017498D" w:rsidP="0017498D">
      <w:pPr>
        <w:ind w:left="47" w:right="-2" w:firstLine="520"/>
      </w:pPr>
      <w:r w:rsidRPr="006E2E89">
        <w:t xml:space="preserve">    В основе оценки выпускной квалификационной работы лежит </w:t>
      </w:r>
      <w:r>
        <w:t>четырех</w:t>
      </w:r>
      <w:r w:rsidRPr="006E2E89">
        <w:t xml:space="preserve">балльная система: </w:t>
      </w:r>
      <w:r w:rsidRPr="006E2E89">
        <w:rPr>
          <w:b/>
        </w:rPr>
        <w:t>«Отлично»</w:t>
      </w:r>
      <w:r w:rsidRPr="006E2E89">
        <w:t xml:space="preserve"> выставляется за следующую выпускную квалификационную работу:  </w:t>
      </w:r>
    </w:p>
    <w:p w:rsidR="0017498D" w:rsidRPr="006E2E89" w:rsidRDefault="0017498D" w:rsidP="0017498D">
      <w:pPr>
        <w:widowControl/>
        <w:numPr>
          <w:ilvl w:val="0"/>
          <w:numId w:val="8"/>
        </w:numPr>
        <w:ind w:left="47" w:right="-2" w:firstLine="566"/>
      </w:pPr>
      <w:r w:rsidRPr="006E2E89">
        <w:t xml:space="preserve">ВКР выполнена в полном объеме в соответствии с заданием, технологически грамотно, не содержит ошибок;  </w:t>
      </w:r>
    </w:p>
    <w:p w:rsidR="0017498D" w:rsidRPr="006E2E89" w:rsidRDefault="0017498D" w:rsidP="0017498D">
      <w:pPr>
        <w:widowControl/>
        <w:numPr>
          <w:ilvl w:val="0"/>
          <w:numId w:val="8"/>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17498D" w:rsidRPr="006E2E89" w:rsidRDefault="0017498D" w:rsidP="0017498D">
      <w:pPr>
        <w:widowControl/>
        <w:numPr>
          <w:ilvl w:val="0"/>
          <w:numId w:val="8"/>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17498D" w:rsidRPr="006E2E89" w:rsidRDefault="0017498D" w:rsidP="0017498D">
      <w:pPr>
        <w:widowControl/>
        <w:numPr>
          <w:ilvl w:val="0"/>
          <w:numId w:val="8"/>
        </w:numPr>
        <w:ind w:left="47" w:right="-2" w:firstLine="566"/>
      </w:pPr>
      <w:r w:rsidRPr="006E2E89">
        <w:t>ВКР выполнена с использованием современных пакетов компьютерных программ, информационных технологий и информационных ресурсов;</w:t>
      </w:r>
    </w:p>
    <w:p w:rsidR="0017498D" w:rsidRPr="006E2E89" w:rsidRDefault="0017498D" w:rsidP="0017498D">
      <w:pPr>
        <w:widowControl/>
        <w:numPr>
          <w:ilvl w:val="0"/>
          <w:numId w:val="8"/>
        </w:numPr>
        <w:ind w:left="47" w:right="-2" w:firstLine="566"/>
      </w:pPr>
      <w:r w:rsidRPr="006E2E89">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17498D" w:rsidRPr="006E2E89" w:rsidRDefault="0017498D" w:rsidP="0017498D">
      <w:pPr>
        <w:widowControl/>
        <w:numPr>
          <w:ilvl w:val="0"/>
          <w:numId w:val="8"/>
        </w:numPr>
        <w:ind w:left="47" w:right="-2" w:firstLine="566"/>
      </w:pPr>
      <w:r w:rsidRPr="006E2E89">
        <w:t xml:space="preserve">ВКР имеет положительный отзыв рецензента;  </w:t>
      </w:r>
    </w:p>
    <w:p w:rsidR="0017498D" w:rsidRPr="006E2E89" w:rsidRDefault="0017498D" w:rsidP="0017498D">
      <w:pPr>
        <w:widowControl/>
        <w:numPr>
          <w:ilvl w:val="0"/>
          <w:numId w:val="8"/>
        </w:numPr>
        <w:ind w:left="47" w:right="-2" w:firstLine="566"/>
      </w:pPr>
      <w:r w:rsidRPr="006E2E89">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17498D" w:rsidRPr="006E2E89" w:rsidRDefault="0017498D" w:rsidP="0017498D">
      <w:pPr>
        <w:ind w:right="-2" w:firstLine="0"/>
      </w:pPr>
      <w:r w:rsidRPr="006E2E89">
        <w:rPr>
          <w:b/>
        </w:rPr>
        <w:t xml:space="preserve">«Хорошо» </w:t>
      </w:r>
      <w:r w:rsidRPr="006E2E89">
        <w:t xml:space="preserve">выставляется за следующую выпускную квалификационную работу:  </w:t>
      </w:r>
    </w:p>
    <w:p w:rsidR="0017498D" w:rsidRPr="006E2E89" w:rsidRDefault="0017498D" w:rsidP="0017498D">
      <w:pPr>
        <w:widowControl/>
        <w:numPr>
          <w:ilvl w:val="0"/>
          <w:numId w:val="8"/>
        </w:numPr>
        <w:ind w:left="47" w:right="-2" w:firstLine="566"/>
      </w:pPr>
      <w:r w:rsidRPr="006E2E89">
        <w:t xml:space="preserve">ВКР выполнена в полном объеме в соответствии с заданием, технически грамотно, но содержит незначительные ошибки;  </w:t>
      </w:r>
    </w:p>
    <w:p w:rsidR="0017498D" w:rsidRPr="006E2E89" w:rsidRDefault="0017498D" w:rsidP="0017498D">
      <w:pPr>
        <w:widowControl/>
        <w:numPr>
          <w:ilvl w:val="0"/>
          <w:numId w:val="8"/>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17498D" w:rsidRPr="006E2E89" w:rsidRDefault="0017498D" w:rsidP="0017498D">
      <w:pPr>
        <w:widowControl/>
        <w:numPr>
          <w:ilvl w:val="0"/>
          <w:numId w:val="8"/>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17498D" w:rsidRPr="006E2E89" w:rsidRDefault="0017498D" w:rsidP="0017498D">
      <w:pPr>
        <w:widowControl/>
        <w:numPr>
          <w:ilvl w:val="0"/>
          <w:numId w:val="8"/>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17498D">
      <w:pPr>
        <w:widowControl/>
        <w:numPr>
          <w:ilvl w:val="0"/>
          <w:numId w:val="8"/>
        </w:numPr>
        <w:ind w:left="47" w:right="-2" w:firstLine="566"/>
      </w:pPr>
      <w:r w:rsidRPr="006E2E89">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17498D" w:rsidRPr="006E2E89" w:rsidRDefault="0017498D" w:rsidP="0017498D">
      <w:pPr>
        <w:widowControl/>
        <w:numPr>
          <w:ilvl w:val="0"/>
          <w:numId w:val="8"/>
        </w:numPr>
        <w:ind w:left="47" w:right="-2" w:firstLine="566"/>
      </w:pPr>
      <w:r w:rsidRPr="006E2E89">
        <w:t xml:space="preserve">ВКР имеет положительный отзыв рецензента, но содержащие некоторые рекомендации и несущественные замечания;  </w:t>
      </w:r>
    </w:p>
    <w:p w:rsidR="0017498D" w:rsidRPr="006E2E89" w:rsidRDefault="0017498D" w:rsidP="0017498D">
      <w:pPr>
        <w:widowControl/>
        <w:numPr>
          <w:ilvl w:val="0"/>
          <w:numId w:val="8"/>
        </w:numPr>
        <w:ind w:left="47" w:right="-2" w:firstLine="566"/>
      </w:pPr>
      <w:r w:rsidRPr="006E2E89">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17498D" w:rsidRPr="006E2E89" w:rsidRDefault="0017498D" w:rsidP="0017498D">
      <w:pPr>
        <w:ind w:left="47" w:right="-2" w:firstLine="0"/>
      </w:pPr>
      <w:r w:rsidRPr="006E2E89">
        <w:rPr>
          <w:b/>
        </w:rPr>
        <w:t>«Удовлетворительно»</w:t>
      </w:r>
      <w:r w:rsidRPr="006E2E89">
        <w:t xml:space="preserve"> выставляется за следующую выпускную квалификационную работу:           </w:t>
      </w:r>
    </w:p>
    <w:p w:rsidR="0017498D" w:rsidRPr="006E2E89" w:rsidRDefault="0017498D" w:rsidP="0017498D">
      <w:pPr>
        <w:ind w:left="47" w:right="-2" w:firstLine="566"/>
      </w:pPr>
      <w:r w:rsidRPr="006E2E89">
        <w:t xml:space="preserve">- ВКР выполнена не в полном объеме в соответствии с заданием,  содержит незначительные ошибки;  </w:t>
      </w:r>
    </w:p>
    <w:p w:rsidR="0017498D" w:rsidRPr="006E2E89" w:rsidRDefault="0017498D" w:rsidP="0017498D">
      <w:pPr>
        <w:widowControl/>
        <w:numPr>
          <w:ilvl w:val="0"/>
          <w:numId w:val="8"/>
        </w:numPr>
        <w:ind w:left="47" w:right="-2" w:firstLine="566"/>
      </w:pPr>
      <w:r w:rsidRPr="006E2E89">
        <w:lastRenderedPageBreak/>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17498D" w:rsidRPr="006E2E89" w:rsidRDefault="0017498D" w:rsidP="0017498D">
      <w:pPr>
        <w:widowControl/>
        <w:numPr>
          <w:ilvl w:val="0"/>
          <w:numId w:val="8"/>
        </w:numPr>
        <w:ind w:left="47" w:right="-2" w:firstLine="566"/>
      </w:pPr>
      <w:r w:rsidRPr="006E2E89">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17498D" w:rsidRPr="006E2E89" w:rsidRDefault="0017498D" w:rsidP="0017498D">
      <w:pPr>
        <w:widowControl/>
        <w:numPr>
          <w:ilvl w:val="0"/>
          <w:numId w:val="8"/>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17498D">
      <w:pPr>
        <w:widowControl/>
        <w:numPr>
          <w:ilvl w:val="0"/>
          <w:numId w:val="8"/>
        </w:numPr>
        <w:ind w:left="47" w:right="-2" w:firstLine="566"/>
      </w:pPr>
      <w:r w:rsidRPr="006E2E89">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17498D" w:rsidRPr="006E2E89" w:rsidRDefault="0017498D" w:rsidP="0017498D">
      <w:pPr>
        <w:widowControl/>
        <w:numPr>
          <w:ilvl w:val="0"/>
          <w:numId w:val="8"/>
        </w:numPr>
        <w:ind w:left="47" w:right="-2" w:firstLine="566"/>
      </w:pPr>
      <w:r w:rsidRPr="006E2E89">
        <w:t xml:space="preserve">В отзыве рецензента имеются замечания по содержанию ВКР, методике проектирования отдельных частей ВКР;  </w:t>
      </w:r>
    </w:p>
    <w:p w:rsidR="0017498D" w:rsidRPr="006E2E89" w:rsidRDefault="0017498D" w:rsidP="0017498D">
      <w:pPr>
        <w:widowControl/>
        <w:numPr>
          <w:ilvl w:val="0"/>
          <w:numId w:val="8"/>
        </w:numPr>
        <w:ind w:left="47" w:right="-2" w:firstLine="566"/>
      </w:pPr>
      <w:r w:rsidRPr="006E2E89">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17498D" w:rsidRPr="006E2E89" w:rsidRDefault="0017498D" w:rsidP="0017498D">
      <w:pPr>
        <w:ind w:left="47" w:right="-2" w:firstLine="0"/>
      </w:pPr>
      <w:r w:rsidRPr="006E2E89">
        <w:rPr>
          <w:b/>
        </w:rPr>
        <w:t>«Неудовлетворительно»</w:t>
      </w:r>
      <w:r w:rsidRPr="006E2E89">
        <w:t xml:space="preserve"> выставляется за следующую выпускную квалификационную работу: </w:t>
      </w:r>
    </w:p>
    <w:p w:rsidR="0017498D" w:rsidRPr="006E2E89" w:rsidRDefault="0017498D" w:rsidP="0017498D">
      <w:pPr>
        <w:widowControl/>
        <w:numPr>
          <w:ilvl w:val="0"/>
          <w:numId w:val="8"/>
        </w:numPr>
        <w:ind w:left="47" w:right="-2" w:firstLine="566"/>
      </w:pPr>
      <w:r w:rsidRPr="006E2E89">
        <w:t xml:space="preserve">ВКР выполнена не в соответствии с заданием,  содержит существенные ошибки;  </w:t>
      </w:r>
    </w:p>
    <w:p w:rsidR="0017498D" w:rsidRPr="006E2E89" w:rsidRDefault="0017498D" w:rsidP="0017498D">
      <w:pPr>
        <w:widowControl/>
        <w:numPr>
          <w:ilvl w:val="0"/>
          <w:numId w:val="8"/>
        </w:numPr>
        <w:ind w:left="47"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17498D" w:rsidRPr="006E2E89" w:rsidRDefault="0017498D" w:rsidP="0017498D">
      <w:pPr>
        <w:widowControl/>
        <w:numPr>
          <w:ilvl w:val="0"/>
          <w:numId w:val="8"/>
        </w:numPr>
        <w:ind w:left="47" w:right="-2" w:firstLine="566"/>
      </w:pPr>
      <w:r w:rsidRPr="006E2E89">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17498D" w:rsidRPr="006E2E89" w:rsidRDefault="0017498D" w:rsidP="0017498D">
      <w:pPr>
        <w:widowControl/>
        <w:numPr>
          <w:ilvl w:val="0"/>
          <w:numId w:val="8"/>
        </w:numPr>
        <w:ind w:left="47" w:right="-2" w:firstLine="566"/>
      </w:pPr>
      <w:r w:rsidRPr="006E2E89">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17498D" w:rsidRPr="006E2E89" w:rsidRDefault="0017498D" w:rsidP="0017498D">
      <w:pPr>
        <w:widowControl/>
        <w:numPr>
          <w:ilvl w:val="0"/>
          <w:numId w:val="8"/>
        </w:numPr>
        <w:ind w:left="47" w:right="-2" w:firstLine="566"/>
      </w:pPr>
      <w:r w:rsidRPr="006E2E89">
        <w:t xml:space="preserve">В отзыве рецензента имеются существенные критические замечания по содержанию ВКР, методике проектирования отдельных частей ВКР;  </w:t>
      </w:r>
    </w:p>
    <w:p w:rsidR="0017498D" w:rsidRDefault="0017498D" w:rsidP="0017498D">
      <w:pPr>
        <w:widowControl/>
        <w:numPr>
          <w:ilvl w:val="0"/>
          <w:numId w:val="8"/>
        </w:numPr>
        <w:ind w:left="47" w:right="-2" w:firstLine="566"/>
      </w:pPr>
      <w:r w:rsidRPr="006E2E89">
        <w:t xml:space="preserve">При защите студент затрудняется отвечать на вопросы членов ГЭК, не знает теории вопроса, при ответе допускает существенные ошибки.  </w:t>
      </w:r>
    </w:p>
    <w:p w:rsidR="00BB7D78" w:rsidRDefault="00BB7D78" w:rsidP="00052FDE">
      <w:pPr>
        <w:ind w:firstLine="567"/>
        <w:jc w:val="center"/>
        <w:rPr>
          <w:b/>
        </w:rPr>
      </w:pPr>
    </w:p>
    <w:p w:rsidR="00774296" w:rsidRDefault="00BB7D78" w:rsidP="00052FDE">
      <w:pPr>
        <w:ind w:firstLine="567"/>
        <w:jc w:val="center"/>
        <w:rPr>
          <w:b/>
          <w:sz w:val="28"/>
          <w:szCs w:val="28"/>
        </w:rPr>
      </w:pPr>
      <w:r>
        <w:rPr>
          <w:b/>
          <w:sz w:val="28"/>
          <w:szCs w:val="28"/>
        </w:rPr>
        <w:t>8</w:t>
      </w:r>
      <w:r w:rsidR="00774296">
        <w:rPr>
          <w:b/>
          <w:sz w:val="28"/>
          <w:szCs w:val="28"/>
        </w:rPr>
        <w:t>.</w:t>
      </w:r>
      <w:r w:rsidR="00774296" w:rsidRPr="004864A6">
        <w:rPr>
          <w:b/>
          <w:sz w:val="28"/>
          <w:szCs w:val="28"/>
        </w:rPr>
        <w:t xml:space="preserve"> </w:t>
      </w:r>
      <w:r w:rsidR="00774296" w:rsidRPr="00756234">
        <w:rPr>
          <w:b/>
          <w:sz w:val="28"/>
          <w:szCs w:val="28"/>
        </w:rPr>
        <w:t>Психолого-педагогические условия</w:t>
      </w:r>
    </w:p>
    <w:p w:rsidR="00052FDE" w:rsidRPr="00756234" w:rsidRDefault="00052FDE" w:rsidP="00052FDE">
      <w:pPr>
        <w:ind w:firstLine="567"/>
        <w:jc w:val="center"/>
        <w:rPr>
          <w:b/>
          <w:sz w:val="28"/>
          <w:szCs w:val="28"/>
        </w:rPr>
      </w:pPr>
    </w:p>
    <w:p w:rsidR="00774296" w:rsidRPr="00E64F0E" w:rsidRDefault="00774296" w:rsidP="00774296">
      <w:pPr>
        <w:ind w:firstLine="567"/>
      </w:pPr>
      <w:r>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Default="00774296" w:rsidP="00774296">
      <w:pPr>
        <w:ind w:firstLine="567"/>
      </w:pPr>
      <w:r>
        <w:t xml:space="preserve">Психолого-педагогические условия, созданные в техникуме, обеспечивают: </w:t>
      </w:r>
    </w:p>
    <w:p w:rsidR="00774296" w:rsidRDefault="00774296" w:rsidP="00774296">
      <w:pPr>
        <w:ind w:firstLine="567"/>
      </w:pPr>
      <w:r>
        <w:t xml:space="preserve">1. преемственность содержания и форм организации образовательной деятельности при получении среднего общего образования; </w:t>
      </w:r>
    </w:p>
    <w:p w:rsidR="00774296" w:rsidRDefault="00774296" w:rsidP="00774296">
      <w:pPr>
        <w:ind w:firstLine="567"/>
      </w:pPr>
      <w:r w:rsidRPr="00907BA0">
        <w:t>2. учет специфики возрастного психофизического развития обучающихся;</w:t>
      </w:r>
      <w:r>
        <w:t xml:space="preserve"> </w:t>
      </w:r>
    </w:p>
    <w:p w:rsidR="00774296" w:rsidRDefault="00774296" w:rsidP="00774296">
      <w:pPr>
        <w:ind w:firstLine="567"/>
      </w:pPr>
      <w:r>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Default="00774296" w:rsidP="00774296">
      <w:pPr>
        <w:ind w:firstLine="567"/>
      </w:pPr>
      <w:r>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Default="00774296" w:rsidP="00774296">
      <w:pPr>
        <w:ind w:firstLine="567"/>
      </w:pPr>
      <w:r>
        <w:t xml:space="preserve">Основными направлениями психолого-педагогического сопровождения в техникуме являются: </w:t>
      </w:r>
    </w:p>
    <w:p w:rsidR="00774296" w:rsidRDefault="00774296" w:rsidP="00774296">
      <w:pPr>
        <w:ind w:firstLine="567"/>
      </w:pPr>
      <w:r>
        <w:lastRenderedPageBreak/>
        <w:t xml:space="preserve">- профилактика, </w:t>
      </w:r>
    </w:p>
    <w:p w:rsidR="00774296" w:rsidRDefault="00774296" w:rsidP="00774296">
      <w:pPr>
        <w:ind w:firstLine="567"/>
      </w:pPr>
      <w:r>
        <w:t xml:space="preserve">-диагностика, </w:t>
      </w:r>
    </w:p>
    <w:p w:rsidR="00774296" w:rsidRDefault="00774296" w:rsidP="00774296">
      <w:pPr>
        <w:ind w:firstLine="567"/>
      </w:pPr>
      <w:r>
        <w:t xml:space="preserve">-консультирование и просвещение, </w:t>
      </w:r>
    </w:p>
    <w:p w:rsidR="00774296" w:rsidRDefault="00774296" w:rsidP="00774296">
      <w:pPr>
        <w:ind w:firstLine="567"/>
      </w:pPr>
      <w:r>
        <w:t xml:space="preserve">- коррекционное и развивающее. </w:t>
      </w:r>
    </w:p>
    <w:p w:rsidR="00774296" w:rsidRPr="006D7644" w:rsidRDefault="00774296" w:rsidP="00774296">
      <w:pPr>
        <w:ind w:firstLine="567"/>
        <w:rPr>
          <w:i/>
        </w:rPr>
      </w:pPr>
      <w:r w:rsidRPr="006D7644">
        <w:rPr>
          <w:i/>
        </w:rPr>
        <w:t xml:space="preserve">Работа с обучающимися </w:t>
      </w:r>
    </w:p>
    <w:p w:rsidR="00774296" w:rsidRDefault="00774296" w:rsidP="00774296">
      <w:pPr>
        <w:ind w:firstLine="567"/>
      </w:pPr>
      <w:r>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Default="00774296" w:rsidP="00774296">
      <w:pPr>
        <w:ind w:firstLine="567"/>
      </w:pPr>
      <w:r>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Default="00774296" w:rsidP="00774296">
      <w:pPr>
        <w:ind w:firstLine="567"/>
      </w:pPr>
      <w:r>
        <w:t xml:space="preserve">- Консультирование обучающихся (помощь в решении проблем). </w:t>
      </w:r>
    </w:p>
    <w:p w:rsidR="00774296" w:rsidRPr="00FE0782" w:rsidRDefault="00774296" w:rsidP="00774296">
      <w:pPr>
        <w:ind w:firstLine="567"/>
        <w:rPr>
          <w:i/>
        </w:rPr>
      </w:pPr>
      <w:r>
        <w:rPr>
          <w:i/>
        </w:rPr>
        <w:t xml:space="preserve">Работа с </w:t>
      </w:r>
      <w:r w:rsidRPr="00FE0782">
        <w:rPr>
          <w:i/>
        </w:rPr>
        <w:t>педагогическим коллективом</w:t>
      </w:r>
    </w:p>
    <w:p w:rsidR="00774296" w:rsidRDefault="00774296" w:rsidP="00774296">
      <w:pPr>
        <w:ind w:firstLine="567"/>
      </w:pPr>
      <w:r>
        <w:t>- Сохранение психологического здоровья педагогов (профилактика профессионального выгорания).</w:t>
      </w:r>
    </w:p>
    <w:p w:rsidR="00774296" w:rsidRDefault="00774296" w:rsidP="00774296">
      <w:pPr>
        <w:ind w:firstLine="567"/>
      </w:pPr>
      <w:r>
        <w:t>-Индивидуальное консультирование.</w:t>
      </w:r>
    </w:p>
    <w:p w:rsidR="00774296" w:rsidRPr="00FE0782" w:rsidRDefault="00774296" w:rsidP="00774296">
      <w:pPr>
        <w:ind w:firstLine="567"/>
        <w:rPr>
          <w:i/>
        </w:rPr>
      </w:pPr>
      <w:r w:rsidRPr="00FE0782">
        <w:rPr>
          <w:i/>
        </w:rPr>
        <w:t>Работа с родителями</w:t>
      </w:r>
    </w:p>
    <w:p w:rsidR="00774296" w:rsidRDefault="00774296" w:rsidP="00774296">
      <w:pPr>
        <w:ind w:firstLine="567"/>
      </w:pPr>
      <w: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230194" w:rsidRDefault="00774296" w:rsidP="00774296">
      <w:pPr>
        <w:ind w:firstLine="567"/>
      </w:pPr>
      <w:r w:rsidRPr="00230194">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w:t>
      </w:r>
      <w:r>
        <w:t>обучающихся</w:t>
      </w:r>
      <w:r w:rsidRPr="00230194">
        <w:t>, их родителей (законных представителей), педагогов.</w:t>
      </w:r>
    </w:p>
    <w:p w:rsidR="00756234" w:rsidRDefault="00756234" w:rsidP="00756234">
      <w:pPr>
        <w:ind w:firstLine="567"/>
      </w:pPr>
    </w:p>
    <w:p w:rsidR="00BB7D78" w:rsidRPr="000E3458" w:rsidRDefault="00BB7D78" w:rsidP="00BB7D78">
      <w:pPr>
        <w:pStyle w:val="Default"/>
        <w:ind w:firstLine="426"/>
        <w:jc w:val="center"/>
        <w:rPr>
          <w:b/>
          <w:bCs/>
          <w:color w:val="auto"/>
          <w:sz w:val="28"/>
          <w:szCs w:val="28"/>
        </w:rPr>
      </w:pPr>
      <w:r>
        <w:rPr>
          <w:b/>
          <w:bCs/>
          <w:color w:val="auto"/>
          <w:sz w:val="28"/>
          <w:szCs w:val="28"/>
        </w:rPr>
        <w:t>9</w:t>
      </w:r>
      <w:r w:rsidRPr="000E3458">
        <w:rPr>
          <w:b/>
          <w:bCs/>
          <w:color w:val="auto"/>
          <w:sz w:val="28"/>
          <w:szCs w:val="28"/>
        </w:rPr>
        <w:t xml:space="preserve">. </w:t>
      </w:r>
      <w:r>
        <w:rPr>
          <w:b/>
          <w:bCs/>
          <w:color w:val="auto"/>
          <w:sz w:val="28"/>
          <w:szCs w:val="28"/>
        </w:rPr>
        <w:t>Программа коррекционной работы</w:t>
      </w:r>
    </w:p>
    <w:p w:rsidR="00BB7D78" w:rsidRPr="00FC1D22" w:rsidRDefault="00BB7D78" w:rsidP="00BB7D78">
      <w:pPr>
        <w:pStyle w:val="Default"/>
        <w:jc w:val="center"/>
      </w:pPr>
    </w:p>
    <w:p w:rsidR="00BB7D78" w:rsidRPr="00FC1D22" w:rsidRDefault="00BB7D78" w:rsidP="00BB7D78">
      <w:pPr>
        <w:pStyle w:val="Default"/>
        <w:ind w:firstLine="567"/>
        <w:jc w:val="both"/>
      </w:pPr>
      <w:r w:rsidRPr="00FC1D22">
        <w:rPr>
          <w:b/>
          <w:bCs/>
        </w:rPr>
        <w:t xml:space="preserve">Пояснительная записка </w:t>
      </w:r>
    </w:p>
    <w:p w:rsidR="00BB7D78" w:rsidRPr="00863699" w:rsidRDefault="00BB7D78" w:rsidP="00BB7D78">
      <w:pPr>
        <w:pStyle w:val="Default"/>
        <w:ind w:firstLine="567"/>
        <w:jc w:val="both"/>
      </w:pPr>
      <w:r w:rsidRPr="00FC1D22">
        <w:t xml:space="preserve">Программа коррекционной помощи и поддержки </w:t>
      </w:r>
      <w:r>
        <w:t>обучающим</w:t>
      </w:r>
      <w:r w:rsidRPr="00C47A3B">
        <w:t xml:space="preserve">ся с ограниченными возможностями здоровья </w:t>
      </w:r>
      <w:r>
        <w:t xml:space="preserve">КГБПОУ </w:t>
      </w:r>
      <w:r w:rsidRPr="00FC1D22">
        <w:t>«Бийский техникум лесного хозяйства» составлена с требованиями стандарта и направлена на</w:t>
      </w:r>
      <w:r>
        <w:t>:</w:t>
      </w:r>
      <w:r w:rsidRPr="00FC1D22">
        <w:t xml:space="preserve"> </w:t>
      </w:r>
    </w:p>
    <w:p w:rsidR="00BB7D78" w:rsidRPr="00FC1D22" w:rsidRDefault="00BB7D78" w:rsidP="00BB7D78">
      <w:pPr>
        <w:pStyle w:val="Default"/>
        <w:ind w:firstLine="567"/>
        <w:jc w:val="both"/>
      </w:pPr>
      <w:r>
        <w:t>- создание системы психолого-педагогического и медико-</w:t>
      </w:r>
      <w:r w:rsidRPr="00FC1D22">
        <w:t xml:space="preserve">социального сопровождения лиц с ограниченными возможностями здоровья </w:t>
      </w:r>
      <w:r>
        <w:t xml:space="preserve">(ОВЗ) </w:t>
      </w:r>
      <w:r w:rsidRPr="00FC1D22">
        <w:t xml:space="preserve">в освоении основной профессиональной образовательной программы; </w:t>
      </w:r>
    </w:p>
    <w:p w:rsidR="00BB7D78" w:rsidRPr="00FC1D22" w:rsidRDefault="00BB7D78" w:rsidP="00BB7D78">
      <w:pPr>
        <w:pStyle w:val="Default"/>
        <w:ind w:firstLine="567"/>
        <w:jc w:val="both"/>
      </w:pPr>
      <w:r>
        <w:t>- овладение навыками адаптации</w:t>
      </w:r>
      <w:r w:rsidRPr="00FC1D22">
        <w:t xml:space="preserve"> </w:t>
      </w:r>
      <w:r>
        <w:t>об</w:t>
      </w:r>
      <w:r w:rsidRPr="00FC1D22">
        <w:t>уча</w:t>
      </w:r>
      <w:r>
        <w:t>ю</w:t>
      </w:r>
      <w:r w:rsidRPr="00FC1D22">
        <w:t xml:space="preserve">щихся с ОВЗ  к социуму;  </w:t>
      </w:r>
    </w:p>
    <w:p w:rsidR="00BB7D78" w:rsidRPr="00863699" w:rsidRDefault="00BB7D78" w:rsidP="00BB7D78">
      <w:pPr>
        <w:pStyle w:val="Default"/>
        <w:ind w:firstLine="567"/>
        <w:jc w:val="both"/>
      </w:pPr>
      <w:r>
        <w:t xml:space="preserve">- </w:t>
      </w:r>
      <w:r w:rsidRPr="00FC1D22">
        <w:t>развитие творческого потенциала обучающихся с ОВЗ</w:t>
      </w:r>
      <w:r>
        <w:t>.</w:t>
      </w:r>
      <w:r w:rsidRPr="00FC1D22">
        <w:t xml:space="preserve"> </w:t>
      </w:r>
    </w:p>
    <w:p w:rsidR="00BB7D78" w:rsidRPr="00FC1D22" w:rsidRDefault="00BB7D78" w:rsidP="00BB7D78">
      <w:pPr>
        <w:pStyle w:val="Default"/>
        <w:ind w:firstLine="567"/>
        <w:jc w:val="both"/>
      </w:pPr>
      <w:r w:rsidRPr="00FC1D22">
        <w:rPr>
          <w:b/>
          <w:bCs/>
        </w:rPr>
        <w:t>Цели программы коррекционной работы</w:t>
      </w:r>
      <w:r w:rsidRPr="00FC1D22">
        <w:t xml:space="preserve">: </w:t>
      </w:r>
    </w:p>
    <w:p w:rsidR="00BB7D78" w:rsidRPr="00FC1D22" w:rsidRDefault="00BB7D78" w:rsidP="00BB7D78">
      <w:pPr>
        <w:pStyle w:val="Default"/>
        <w:jc w:val="both"/>
      </w:pPr>
      <w:r w:rsidRPr="00FC1D22">
        <w:t xml:space="preserve">1. Создание системы комплексной помощи </w:t>
      </w:r>
      <w:r>
        <w:t>обучающимся</w:t>
      </w:r>
      <w:r w:rsidRPr="00FC1D22">
        <w:t xml:space="preserve"> с </w:t>
      </w:r>
      <w:r>
        <w:t>ОВЗ</w:t>
      </w:r>
      <w:r w:rsidRPr="00FC1D22">
        <w:t xml:space="preserve"> в освоении </w:t>
      </w:r>
      <w:r w:rsidRPr="00863699">
        <w:t>основн</w:t>
      </w:r>
      <w:r>
        <w:t>ой профессиональной  образовательной</w:t>
      </w:r>
      <w:r w:rsidRPr="00863699">
        <w:t xml:space="preserve"> программ</w:t>
      </w:r>
      <w:r>
        <w:t>ы</w:t>
      </w:r>
      <w:r w:rsidRPr="00FC1D22">
        <w:t xml:space="preserve">, коррекция недостатков в физическом и (или) психическом развитии обучающихся, их социальная адаптация. </w:t>
      </w:r>
    </w:p>
    <w:p w:rsidR="00BB7D78" w:rsidRDefault="00BB7D78" w:rsidP="00BB7D78">
      <w:pPr>
        <w:pStyle w:val="Default"/>
        <w:jc w:val="both"/>
      </w:pPr>
      <w:r w:rsidRPr="00FC1D22">
        <w:t>2. Диагностика трудностей обучения, межличностного взаимодействия, отдельных индивидуальных психофизиологических особенностей обучающихся</w:t>
      </w:r>
      <w:r>
        <w:t>.</w:t>
      </w:r>
    </w:p>
    <w:p w:rsidR="00BB7D78" w:rsidRPr="00FC1D22" w:rsidRDefault="00BB7D78" w:rsidP="00BB7D78">
      <w:pPr>
        <w:pStyle w:val="Default"/>
        <w:ind w:firstLine="567"/>
        <w:jc w:val="both"/>
      </w:pPr>
      <w:r w:rsidRPr="00FC1D22">
        <w:t xml:space="preserve">Для реализации цели необходимо решить </w:t>
      </w:r>
      <w:r w:rsidRPr="00FC1D22">
        <w:rPr>
          <w:b/>
          <w:bCs/>
        </w:rPr>
        <w:t xml:space="preserve">следующие задачи: </w:t>
      </w:r>
    </w:p>
    <w:p w:rsidR="00BB7D78" w:rsidRPr="00FC1D22" w:rsidRDefault="00BB7D78" w:rsidP="00BB7D78">
      <w:pPr>
        <w:pStyle w:val="Default"/>
        <w:jc w:val="both"/>
      </w:pPr>
      <w:r w:rsidRPr="00FC1D22">
        <w:t xml:space="preserve">1. Своевременное выявление </w:t>
      </w:r>
      <w:r>
        <w:t>обучающихся</w:t>
      </w:r>
      <w:r w:rsidRPr="00FC1D22">
        <w:t xml:space="preserve"> с трудностями адаптации, обусловленными ограниченными возможностями здоровья. </w:t>
      </w:r>
    </w:p>
    <w:p w:rsidR="00BB7D78" w:rsidRPr="00FC1D22" w:rsidRDefault="00BB7D78" w:rsidP="00BB7D78">
      <w:pPr>
        <w:pStyle w:val="Default"/>
        <w:jc w:val="both"/>
      </w:pPr>
      <w:r w:rsidRPr="00FC1D22">
        <w:t xml:space="preserve">2. Определение особых образовательных потребностей </w:t>
      </w:r>
      <w:r>
        <w:t>обучающихся</w:t>
      </w:r>
      <w:r w:rsidRPr="00FC1D22">
        <w:t xml:space="preserve"> с </w:t>
      </w:r>
      <w:r>
        <w:t>ОВЗ</w:t>
      </w:r>
      <w:r w:rsidRPr="00FC1D22">
        <w:t xml:space="preserve">, детей-инвалидов. </w:t>
      </w:r>
    </w:p>
    <w:p w:rsidR="00BB7D78" w:rsidRPr="00FC1D22" w:rsidRDefault="00BB7D78" w:rsidP="00BB7D78">
      <w:pPr>
        <w:pStyle w:val="Default"/>
        <w:jc w:val="both"/>
      </w:pPr>
      <w:r w:rsidRPr="00FC1D22">
        <w:t xml:space="preserve">3. Определение особенностей организации образовательного процесса для рассматриваемой категории </w:t>
      </w:r>
      <w:r>
        <w:t>обучающихся</w:t>
      </w:r>
      <w:r w:rsidRPr="00FC1D22">
        <w:t xml:space="preserve"> в соответствии с индивидуальными особенностями каждого </w:t>
      </w:r>
      <w:r>
        <w:t>обучающегося</w:t>
      </w:r>
      <w:r w:rsidRPr="00FC1D22">
        <w:t xml:space="preserve">, структурой нарушения развития и степенью его выраженности. </w:t>
      </w:r>
    </w:p>
    <w:p w:rsidR="00BB7D78" w:rsidRPr="00FC1D22" w:rsidRDefault="00BB7D78" w:rsidP="00BB7D78">
      <w:pPr>
        <w:pStyle w:val="Default"/>
        <w:jc w:val="both"/>
      </w:pPr>
      <w:r w:rsidRPr="00FC1D22">
        <w:lastRenderedPageBreak/>
        <w:t>4. Развитие эмоциональных компетенций.</w:t>
      </w:r>
    </w:p>
    <w:p w:rsidR="00BB7D78" w:rsidRPr="00FC1D22" w:rsidRDefault="00BB7D78" w:rsidP="00BB7D78">
      <w:pPr>
        <w:pStyle w:val="Default"/>
        <w:jc w:val="both"/>
      </w:pPr>
      <w:r w:rsidRPr="00FC1D22">
        <w:t xml:space="preserve">5. Реализация системы мероприятий по социальной адаптации </w:t>
      </w:r>
      <w:r>
        <w:t>обучающихся</w:t>
      </w:r>
      <w:r w:rsidRPr="00FC1D22">
        <w:t xml:space="preserve"> с </w:t>
      </w:r>
      <w:r>
        <w:t>ОВЗ</w:t>
      </w:r>
      <w:r w:rsidRPr="00FC1D22">
        <w:t>.</w:t>
      </w:r>
    </w:p>
    <w:p w:rsidR="00BB7D78" w:rsidRPr="00FC1D22" w:rsidRDefault="00BB7D78" w:rsidP="00BB7D78">
      <w:pPr>
        <w:pStyle w:val="Default"/>
        <w:jc w:val="both"/>
      </w:pPr>
      <w:r w:rsidRPr="00FC1D22">
        <w:t xml:space="preserve">6. Оказание консультативной и методической помощи родителям (законным представителям) </w:t>
      </w:r>
      <w:r>
        <w:t>обучающихся</w:t>
      </w:r>
      <w:r w:rsidRPr="00FC1D22">
        <w:t xml:space="preserve"> с </w:t>
      </w:r>
      <w:r>
        <w:t>ОВЗ</w:t>
      </w:r>
      <w:r w:rsidRPr="00FC1D22">
        <w:t xml:space="preserve"> по медицинским, социальным, правовым и другим вопросам.</w:t>
      </w:r>
    </w:p>
    <w:p w:rsidR="00BB7D78" w:rsidRPr="00FC1D22" w:rsidRDefault="00BB7D78" w:rsidP="00BB7D78">
      <w:pPr>
        <w:pStyle w:val="Default"/>
        <w:jc w:val="both"/>
      </w:pPr>
      <w:r w:rsidRPr="00FC1D22">
        <w:t xml:space="preserve"> 7. Осуществление индивидуально ориентированной психолого-м</w:t>
      </w:r>
      <w:r>
        <w:t>едико-</w:t>
      </w:r>
      <w:r w:rsidRPr="00FC1D22">
        <w:t xml:space="preserve">педагогической помощи </w:t>
      </w:r>
      <w:r>
        <w:t>обучающимся</w:t>
      </w:r>
      <w:r w:rsidRPr="00FC1D22">
        <w:t xml:space="preserve"> с </w:t>
      </w:r>
      <w:r>
        <w:t>ОВЗ</w:t>
      </w:r>
      <w:r w:rsidRPr="00FC1D22">
        <w:t xml:space="preserve"> с учётом особенностей психического и (или) физического развития, индивидуальных возможностей </w:t>
      </w:r>
      <w:r>
        <w:t>обучающихся</w:t>
      </w:r>
      <w:r w:rsidRPr="00FC1D22">
        <w:t xml:space="preserve"> (в соответствии с рекомендациями психолого-медико-педагогической комиссии). </w:t>
      </w:r>
    </w:p>
    <w:p w:rsidR="00BB7D78" w:rsidRPr="00FC1D22" w:rsidRDefault="00BB7D78" w:rsidP="00BB7D78">
      <w:pPr>
        <w:pStyle w:val="Default"/>
        <w:jc w:val="both"/>
      </w:pPr>
      <w:r>
        <w:t>8</w:t>
      </w:r>
      <w:r w:rsidRPr="00FC1D22">
        <w:t xml:space="preserve">. Реализация системы мероприятий по социальной адаптации </w:t>
      </w:r>
      <w:r>
        <w:t>обучающихся</w:t>
      </w:r>
      <w:r w:rsidRPr="00FC1D22">
        <w:t xml:space="preserve"> с </w:t>
      </w:r>
      <w:r>
        <w:t>ОВЗ</w:t>
      </w:r>
      <w:r w:rsidRPr="00FC1D22">
        <w:t xml:space="preserve">. </w:t>
      </w:r>
    </w:p>
    <w:p w:rsidR="00BB7D78" w:rsidRPr="00FC1D22" w:rsidRDefault="00BB7D78" w:rsidP="00BB7D78">
      <w:pPr>
        <w:pStyle w:val="Default"/>
        <w:ind w:firstLine="567"/>
        <w:jc w:val="both"/>
      </w:pPr>
      <w:r w:rsidRPr="00FC1D22">
        <w:rPr>
          <w:b/>
          <w:bCs/>
        </w:rPr>
        <w:t xml:space="preserve">Реализация программы осуществляется на основе следующих принципов: </w:t>
      </w:r>
    </w:p>
    <w:p w:rsidR="00BB7D78" w:rsidRPr="00FC1D22" w:rsidRDefault="00BB7D78" w:rsidP="00BB7D78">
      <w:pPr>
        <w:pStyle w:val="Default"/>
        <w:jc w:val="both"/>
      </w:pPr>
      <w:r>
        <w:t>· Соблюдение интересов обучающегося</w:t>
      </w:r>
      <w:r w:rsidRPr="00FC1D22">
        <w:t xml:space="preserve">. </w:t>
      </w:r>
    </w:p>
    <w:p w:rsidR="00BB7D78" w:rsidRPr="00FC1D22" w:rsidRDefault="00BB7D78" w:rsidP="00BB7D78">
      <w:pPr>
        <w:pStyle w:val="Default"/>
        <w:jc w:val="both"/>
      </w:pPr>
      <w:r w:rsidRPr="00FC1D22">
        <w:t xml:space="preserve">· Системность. </w:t>
      </w:r>
    </w:p>
    <w:p w:rsidR="00BB7D78" w:rsidRPr="00FC1D22" w:rsidRDefault="00BB7D78" w:rsidP="00BB7D78">
      <w:pPr>
        <w:pStyle w:val="Default"/>
        <w:jc w:val="both"/>
      </w:pPr>
      <w:r w:rsidRPr="00FC1D22">
        <w:t xml:space="preserve">· Непрерывность. </w:t>
      </w:r>
    </w:p>
    <w:p w:rsidR="00BB7D78" w:rsidRPr="00FC1D22" w:rsidRDefault="00BB7D78" w:rsidP="00BB7D78">
      <w:pPr>
        <w:pStyle w:val="Default"/>
        <w:jc w:val="both"/>
      </w:pPr>
      <w:r w:rsidRPr="00FC1D22">
        <w:t xml:space="preserve">· Вариативность. </w:t>
      </w:r>
    </w:p>
    <w:p w:rsidR="00BB7D78" w:rsidRDefault="00BB7D78" w:rsidP="00BB7D78">
      <w:pPr>
        <w:pStyle w:val="Default"/>
        <w:jc w:val="both"/>
      </w:pPr>
      <w:r w:rsidRPr="00FC1D22">
        <w:t xml:space="preserve">· Рекомендательный характер оказания помощи. </w:t>
      </w:r>
    </w:p>
    <w:p w:rsidR="00BB7D78" w:rsidRDefault="00BB7D78" w:rsidP="00BB7D78">
      <w:pPr>
        <w:pStyle w:val="Default"/>
        <w:ind w:firstLine="567"/>
        <w:jc w:val="both"/>
        <w:rPr>
          <w:b/>
          <w:bCs/>
        </w:rPr>
      </w:pPr>
      <w:r w:rsidRPr="00FC1D22">
        <w:rPr>
          <w:b/>
          <w:bCs/>
        </w:rPr>
        <w:t xml:space="preserve">Основные направления коррекционной деятельности </w:t>
      </w:r>
    </w:p>
    <w:p w:rsidR="00BB7D78" w:rsidRPr="00AC08BA" w:rsidRDefault="00BB7D78" w:rsidP="00BB7D78">
      <w:pPr>
        <w:pStyle w:val="Default"/>
        <w:ind w:firstLine="567"/>
        <w:jc w:val="both"/>
        <w:rPr>
          <w:bCs/>
        </w:rPr>
      </w:pPr>
      <w:r w:rsidRPr="00AC08BA">
        <w:rPr>
          <w:bCs/>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BB7D78" w:rsidRPr="00DA50E8" w:rsidRDefault="00BB7D78" w:rsidP="00BB7D78">
      <w:pPr>
        <w:pStyle w:val="Default"/>
        <w:jc w:val="both"/>
        <w:rPr>
          <w:i/>
        </w:rPr>
      </w:pPr>
      <w:r w:rsidRPr="00DA50E8">
        <w:rPr>
          <w:i/>
        </w:rPr>
        <w:t>Диагностическая работа включает в себя:</w:t>
      </w:r>
    </w:p>
    <w:tbl>
      <w:tblPr>
        <w:tblStyle w:val="a6"/>
        <w:tblW w:w="0" w:type="auto"/>
        <w:tblLook w:val="04A0"/>
      </w:tblPr>
      <w:tblGrid>
        <w:gridCol w:w="3115"/>
        <w:gridCol w:w="3115"/>
        <w:gridCol w:w="3517"/>
      </w:tblGrid>
      <w:tr w:rsidR="00BB7D78" w:rsidRPr="00AC08BA" w:rsidTr="00941447">
        <w:tc>
          <w:tcPr>
            <w:tcW w:w="3115" w:type="dxa"/>
          </w:tcPr>
          <w:p w:rsidR="00BB7D78" w:rsidRPr="00AC08BA" w:rsidRDefault="00BB7D78" w:rsidP="00941447">
            <w:pPr>
              <w:pStyle w:val="Default"/>
              <w:jc w:val="center"/>
            </w:pPr>
            <w:r w:rsidRPr="00AC08BA">
              <w:t>Задачи (направления деятельности)</w:t>
            </w:r>
          </w:p>
        </w:tc>
        <w:tc>
          <w:tcPr>
            <w:tcW w:w="3115" w:type="dxa"/>
          </w:tcPr>
          <w:p w:rsidR="00BB7D78" w:rsidRPr="00AC08BA" w:rsidRDefault="00BB7D78" w:rsidP="00941447">
            <w:pPr>
              <w:pStyle w:val="Default"/>
              <w:jc w:val="center"/>
            </w:pPr>
            <w:r w:rsidRPr="00AC08BA">
              <w:t>Планируемый результаты</w:t>
            </w:r>
          </w:p>
        </w:tc>
        <w:tc>
          <w:tcPr>
            <w:tcW w:w="3517" w:type="dxa"/>
          </w:tcPr>
          <w:p w:rsidR="00BB7D78" w:rsidRPr="00AC08BA" w:rsidRDefault="00BB7D78" w:rsidP="00941447">
            <w:pPr>
              <w:pStyle w:val="Default"/>
              <w:jc w:val="center"/>
            </w:pPr>
            <w:r w:rsidRPr="00AC08BA">
              <w:t>Виды и формы деятельности мероприятия</w:t>
            </w:r>
          </w:p>
        </w:tc>
      </w:tr>
      <w:tr w:rsidR="00BB7D78" w:rsidRPr="00AC08BA" w:rsidTr="00941447">
        <w:tc>
          <w:tcPr>
            <w:tcW w:w="9747" w:type="dxa"/>
            <w:gridSpan w:val="3"/>
          </w:tcPr>
          <w:p w:rsidR="00BB7D78" w:rsidRPr="00AC08BA" w:rsidRDefault="00BB7D78" w:rsidP="00941447">
            <w:pPr>
              <w:pStyle w:val="Default"/>
              <w:jc w:val="center"/>
            </w:pPr>
            <w:r w:rsidRPr="00AC08BA">
              <w:t>Медицинская диагностика</w:t>
            </w:r>
          </w:p>
        </w:tc>
      </w:tr>
      <w:tr w:rsidR="00BB7D78" w:rsidRPr="00AC08BA" w:rsidTr="00941447">
        <w:tc>
          <w:tcPr>
            <w:tcW w:w="3115" w:type="dxa"/>
          </w:tcPr>
          <w:p w:rsidR="00BB7D78" w:rsidRPr="00AC08BA" w:rsidRDefault="00BB7D78" w:rsidP="00941447">
            <w:pPr>
              <w:pStyle w:val="Default"/>
              <w:jc w:val="both"/>
            </w:pPr>
            <w:r w:rsidRPr="00AC08BA">
              <w:t xml:space="preserve">Выявление характера и интенсивности трудностей развития </w:t>
            </w:r>
            <w:r>
              <w:t>обучающихся</w:t>
            </w:r>
            <w:r w:rsidRPr="00AC08BA">
              <w:t xml:space="preserve"> с </w:t>
            </w:r>
            <w:r>
              <w:t>ОВЗ</w:t>
            </w:r>
            <w:r w:rsidRPr="00AC08BA">
              <w:t>.</w:t>
            </w:r>
          </w:p>
        </w:tc>
        <w:tc>
          <w:tcPr>
            <w:tcW w:w="3115" w:type="dxa"/>
          </w:tcPr>
          <w:p w:rsidR="00BB7D78" w:rsidRPr="00AC08BA" w:rsidRDefault="00BB7D78" w:rsidP="00941447">
            <w:pPr>
              <w:pStyle w:val="Default"/>
              <w:jc w:val="both"/>
            </w:pPr>
            <w:r w:rsidRPr="00AC08BA">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BB7D78" w:rsidRPr="00AC08BA" w:rsidRDefault="00BB7D78" w:rsidP="00941447">
            <w:pPr>
              <w:pStyle w:val="Default"/>
              <w:jc w:val="both"/>
            </w:pPr>
            <w:r w:rsidRPr="00AC08BA">
              <w:t>Проведение их комплексного обследования и подготовку рекомендаций по оказанию им психолого-медико-педагогической помощи.</w:t>
            </w:r>
          </w:p>
        </w:tc>
      </w:tr>
      <w:tr w:rsidR="00BB7D78" w:rsidRPr="00AC08BA" w:rsidTr="00941447">
        <w:tc>
          <w:tcPr>
            <w:tcW w:w="9747" w:type="dxa"/>
            <w:gridSpan w:val="3"/>
          </w:tcPr>
          <w:p w:rsidR="00BB7D78" w:rsidRPr="00AC08BA" w:rsidRDefault="00BB7D78" w:rsidP="00941447">
            <w:pPr>
              <w:pStyle w:val="Default"/>
              <w:jc w:val="center"/>
            </w:pPr>
            <w:r w:rsidRPr="00AC08BA">
              <w:t>Психолого – педагогическая диагностика</w:t>
            </w:r>
          </w:p>
        </w:tc>
      </w:tr>
      <w:tr w:rsidR="00BB7D78" w:rsidRPr="00AC08BA" w:rsidTr="00941447">
        <w:tc>
          <w:tcPr>
            <w:tcW w:w="3115" w:type="dxa"/>
          </w:tcPr>
          <w:p w:rsidR="00BB7D78" w:rsidRPr="00AC08BA" w:rsidRDefault="00BB7D78" w:rsidP="00941447">
            <w:pPr>
              <w:pStyle w:val="Default"/>
              <w:jc w:val="both"/>
            </w:pPr>
            <w:r w:rsidRPr="00AC08BA">
              <w:t>Комплексный сбор сведений об обучающемся</w:t>
            </w:r>
          </w:p>
        </w:tc>
        <w:tc>
          <w:tcPr>
            <w:tcW w:w="3115" w:type="dxa"/>
          </w:tcPr>
          <w:p w:rsidR="00BB7D78" w:rsidRPr="00AC08BA" w:rsidRDefault="00BB7D78" w:rsidP="00941447">
            <w:pPr>
              <w:pStyle w:val="Default"/>
              <w:jc w:val="both"/>
            </w:pPr>
            <w:r w:rsidRPr="00AC08BA">
              <w:t xml:space="preserve">Создание банка данных обучающихся, </w:t>
            </w:r>
            <w:r>
              <w:t>нуждающихся в специализированно</w:t>
            </w:r>
            <w:r w:rsidRPr="00AC08BA">
              <w:t xml:space="preserve">й помощи </w:t>
            </w:r>
          </w:p>
        </w:tc>
        <w:tc>
          <w:tcPr>
            <w:tcW w:w="3517" w:type="dxa"/>
          </w:tcPr>
          <w:p w:rsidR="00BB7D78" w:rsidRPr="00AC08BA" w:rsidRDefault="00BB7D78" w:rsidP="00941447">
            <w:pPr>
              <w:pStyle w:val="Default"/>
              <w:jc w:val="both"/>
            </w:pPr>
            <w:r w:rsidRPr="00AC08BA">
              <w:t xml:space="preserve">Наблюдение психологическое обследование; </w:t>
            </w:r>
          </w:p>
          <w:p w:rsidR="00BB7D78" w:rsidRPr="00AC08BA" w:rsidRDefault="00BB7D78" w:rsidP="00941447">
            <w:pPr>
              <w:pStyle w:val="Default"/>
              <w:jc w:val="both"/>
            </w:pPr>
            <w:r w:rsidRPr="00AC08BA">
              <w:t>Анкетирование родителей, беседы с педагогами</w:t>
            </w:r>
          </w:p>
        </w:tc>
      </w:tr>
      <w:tr w:rsidR="00BB7D78" w:rsidRPr="00AC08BA" w:rsidTr="00941447">
        <w:tc>
          <w:tcPr>
            <w:tcW w:w="3115" w:type="dxa"/>
          </w:tcPr>
          <w:p w:rsidR="00BB7D78" w:rsidRPr="00AC08BA" w:rsidRDefault="00BB7D78" w:rsidP="00941447">
            <w:pPr>
              <w:pStyle w:val="Default"/>
              <w:jc w:val="both"/>
            </w:pPr>
            <w:r w:rsidRPr="00AC08BA">
              <w:t>Изучение развития эмоционально – волевой сферы и личностных особенностей обучающихся</w:t>
            </w:r>
          </w:p>
        </w:tc>
        <w:tc>
          <w:tcPr>
            <w:tcW w:w="3115" w:type="dxa"/>
          </w:tcPr>
          <w:p w:rsidR="00BB7D78" w:rsidRPr="00AC08BA" w:rsidRDefault="00BB7D78" w:rsidP="00941447">
            <w:pPr>
              <w:pStyle w:val="Default"/>
              <w:jc w:val="both"/>
            </w:pPr>
            <w:r w:rsidRPr="00AC08BA">
              <w:t xml:space="preserve">Получение объективной информации об организованности ребенка, умении учиться, особенности личности. </w:t>
            </w:r>
          </w:p>
        </w:tc>
        <w:tc>
          <w:tcPr>
            <w:tcW w:w="3517" w:type="dxa"/>
          </w:tcPr>
          <w:p w:rsidR="00BB7D78" w:rsidRPr="00AC08BA" w:rsidRDefault="00BB7D78" w:rsidP="00941447">
            <w:pPr>
              <w:pStyle w:val="Default"/>
              <w:jc w:val="both"/>
            </w:pPr>
            <w:r w:rsidRPr="00AC08BA">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BB7D78" w:rsidRPr="00AC08BA" w:rsidTr="00941447">
        <w:tc>
          <w:tcPr>
            <w:tcW w:w="3115" w:type="dxa"/>
          </w:tcPr>
          <w:p w:rsidR="00BB7D78" w:rsidRPr="00AC08BA" w:rsidRDefault="00BB7D78" w:rsidP="00941447">
            <w:pPr>
              <w:pStyle w:val="Default"/>
              <w:jc w:val="both"/>
            </w:pPr>
            <w:r w:rsidRPr="00AC08BA">
              <w:t xml:space="preserve">Изучение уровня социализации обучающегося с умеренно ограниченными возможностями здоровья. </w:t>
            </w:r>
          </w:p>
        </w:tc>
        <w:tc>
          <w:tcPr>
            <w:tcW w:w="3115" w:type="dxa"/>
          </w:tcPr>
          <w:p w:rsidR="00BB7D78" w:rsidRPr="00AC08BA" w:rsidRDefault="00BB7D78" w:rsidP="00941447">
            <w:pPr>
              <w:pStyle w:val="Default"/>
              <w:jc w:val="both"/>
            </w:pPr>
            <w:r w:rsidRPr="00AC08BA">
              <w:t>Индивидуальный план работы, соответствующий выявленному уровню развития обучающегося.</w:t>
            </w:r>
          </w:p>
        </w:tc>
        <w:tc>
          <w:tcPr>
            <w:tcW w:w="3517" w:type="dxa"/>
          </w:tcPr>
          <w:p w:rsidR="00BB7D78" w:rsidRPr="00AC08BA" w:rsidRDefault="00BB7D78" w:rsidP="00941447">
            <w:pPr>
              <w:pStyle w:val="Default"/>
              <w:jc w:val="both"/>
            </w:pPr>
            <w:r w:rsidRPr="00AC08BA">
              <w:t xml:space="preserve">Мониторинг предметно – профессиональных компетенций; методика изучения статусов профессиональной идентичности. </w:t>
            </w:r>
          </w:p>
        </w:tc>
      </w:tr>
      <w:tr w:rsidR="00BB7D78" w:rsidRPr="00AC08BA" w:rsidTr="00941447">
        <w:tc>
          <w:tcPr>
            <w:tcW w:w="9747" w:type="dxa"/>
            <w:gridSpan w:val="3"/>
          </w:tcPr>
          <w:p w:rsidR="00BB7D78" w:rsidRPr="00AC08BA" w:rsidRDefault="00BB7D78" w:rsidP="00941447">
            <w:pPr>
              <w:pStyle w:val="Default"/>
              <w:jc w:val="center"/>
            </w:pPr>
            <w:r w:rsidRPr="00AC08BA">
              <w:t>Социально – педагогическая диагностика</w:t>
            </w:r>
          </w:p>
        </w:tc>
      </w:tr>
      <w:tr w:rsidR="00BB7D78" w:rsidRPr="00AC08BA" w:rsidTr="00941447">
        <w:tc>
          <w:tcPr>
            <w:tcW w:w="3115" w:type="dxa"/>
          </w:tcPr>
          <w:p w:rsidR="00BB7D78" w:rsidRPr="00AC08BA" w:rsidRDefault="00BB7D78" w:rsidP="00941447">
            <w:pPr>
              <w:pStyle w:val="Default"/>
              <w:jc w:val="both"/>
            </w:pPr>
            <w:r w:rsidRPr="00AC08BA">
              <w:t xml:space="preserve">Изучение социальной </w:t>
            </w:r>
            <w:r w:rsidRPr="00AC08BA">
              <w:lastRenderedPageBreak/>
              <w:t>ситуации развития и условий семейного воспитания обучающегося</w:t>
            </w:r>
          </w:p>
        </w:tc>
        <w:tc>
          <w:tcPr>
            <w:tcW w:w="3115" w:type="dxa"/>
          </w:tcPr>
          <w:p w:rsidR="00BB7D78" w:rsidRPr="00AC08BA" w:rsidRDefault="00BB7D78" w:rsidP="00941447">
            <w:pPr>
              <w:pStyle w:val="Default"/>
              <w:jc w:val="both"/>
            </w:pPr>
            <w:r w:rsidRPr="00AC08BA">
              <w:lastRenderedPageBreak/>
              <w:t xml:space="preserve">Получение объективных </w:t>
            </w:r>
            <w:r w:rsidRPr="00AC08BA">
              <w:lastRenderedPageBreak/>
              <w:t>сведений об обучающемся</w:t>
            </w:r>
          </w:p>
        </w:tc>
        <w:tc>
          <w:tcPr>
            <w:tcW w:w="3517" w:type="dxa"/>
          </w:tcPr>
          <w:p w:rsidR="00BB7D78" w:rsidRPr="00AC08BA" w:rsidRDefault="00BB7D78" w:rsidP="00941447">
            <w:pPr>
              <w:pStyle w:val="Default"/>
              <w:jc w:val="both"/>
            </w:pPr>
            <w:r w:rsidRPr="00AC08BA">
              <w:lastRenderedPageBreak/>
              <w:t xml:space="preserve">Беседа с законными </w:t>
            </w:r>
            <w:r w:rsidRPr="00AC08BA">
              <w:lastRenderedPageBreak/>
              <w:t>представителями; диагностика безопасной образовательной среды.</w:t>
            </w:r>
          </w:p>
        </w:tc>
      </w:tr>
    </w:tbl>
    <w:p w:rsidR="00BB7D78" w:rsidRPr="00DA50E8" w:rsidRDefault="00BB7D78" w:rsidP="00BB7D78">
      <w:pPr>
        <w:pStyle w:val="Default"/>
        <w:jc w:val="both"/>
        <w:rPr>
          <w:i/>
        </w:rPr>
      </w:pPr>
      <w:r w:rsidRPr="00DA50E8">
        <w:rPr>
          <w:i/>
        </w:rPr>
        <w:lastRenderedPageBreak/>
        <w:t>Кор</w:t>
      </w:r>
      <w:r>
        <w:rPr>
          <w:i/>
        </w:rPr>
        <w:t>р</w:t>
      </w:r>
      <w:r w:rsidRPr="00DA50E8">
        <w:rPr>
          <w:i/>
        </w:rPr>
        <w:t>екционно</w:t>
      </w:r>
      <w:r>
        <w:rPr>
          <w:i/>
        </w:rPr>
        <w:t xml:space="preserve"> </w:t>
      </w:r>
      <w:r w:rsidRPr="00DA50E8">
        <w:rPr>
          <w:i/>
        </w:rPr>
        <w:t xml:space="preserve"> – развивающая  работа включает в себя:</w:t>
      </w:r>
    </w:p>
    <w:tbl>
      <w:tblPr>
        <w:tblStyle w:val="a6"/>
        <w:tblW w:w="0" w:type="auto"/>
        <w:tblInd w:w="-5" w:type="dxa"/>
        <w:tblLook w:val="04A0"/>
      </w:tblPr>
      <w:tblGrid>
        <w:gridCol w:w="3115"/>
        <w:gridCol w:w="3115"/>
        <w:gridCol w:w="3522"/>
      </w:tblGrid>
      <w:tr w:rsidR="00BB7D78" w:rsidRPr="00DA50E8" w:rsidTr="00941447">
        <w:tc>
          <w:tcPr>
            <w:tcW w:w="3115" w:type="dxa"/>
          </w:tcPr>
          <w:p w:rsidR="00BB7D78" w:rsidRPr="00DA50E8" w:rsidRDefault="00BB7D78" w:rsidP="00941447">
            <w:pPr>
              <w:pStyle w:val="Default"/>
              <w:jc w:val="center"/>
            </w:pPr>
            <w:r w:rsidRPr="00DA50E8">
              <w:t>Задачи (направления деятельности)</w:t>
            </w:r>
          </w:p>
        </w:tc>
        <w:tc>
          <w:tcPr>
            <w:tcW w:w="3115" w:type="dxa"/>
          </w:tcPr>
          <w:p w:rsidR="00BB7D78" w:rsidRPr="00DA50E8" w:rsidRDefault="00BB7D78" w:rsidP="00941447">
            <w:pPr>
              <w:pStyle w:val="Default"/>
              <w:jc w:val="center"/>
            </w:pPr>
            <w:r w:rsidRPr="00DA50E8">
              <w:t>Планируемый результаты</w:t>
            </w:r>
          </w:p>
        </w:tc>
        <w:tc>
          <w:tcPr>
            <w:tcW w:w="3522" w:type="dxa"/>
          </w:tcPr>
          <w:p w:rsidR="00BB7D78" w:rsidRPr="00DA50E8" w:rsidRDefault="00BB7D78" w:rsidP="00941447">
            <w:pPr>
              <w:pStyle w:val="Default"/>
              <w:jc w:val="center"/>
            </w:pPr>
            <w:r w:rsidRPr="00DA50E8">
              <w:t>Виды и формы деятельности мероприятия</w:t>
            </w:r>
          </w:p>
        </w:tc>
      </w:tr>
      <w:tr w:rsidR="00BB7D78" w:rsidRPr="00DA50E8" w:rsidTr="00941447">
        <w:tc>
          <w:tcPr>
            <w:tcW w:w="9752" w:type="dxa"/>
            <w:gridSpan w:val="3"/>
          </w:tcPr>
          <w:p w:rsidR="00BB7D78" w:rsidRPr="00DA50E8" w:rsidRDefault="00BB7D78" w:rsidP="00941447">
            <w:pPr>
              <w:pStyle w:val="Default"/>
              <w:jc w:val="center"/>
            </w:pPr>
            <w:r w:rsidRPr="00DA50E8">
              <w:t xml:space="preserve">Психолого – педагогическая работа </w:t>
            </w:r>
          </w:p>
        </w:tc>
      </w:tr>
      <w:tr w:rsidR="00BB7D78" w:rsidRPr="00DA50E8" w:rsidTr="00941447">
        <w:tc>
          <w:tcPr>
            <w:tcW w:w="3115" w:type="dxa"/>
          </w:tcPr>
          <w:p w:rsidR="00BB7D78" w:rsidRPr="00DA50E8" w:rsidRDefault="00BB7D78" w:rsidP="00941447">
            <w:pPr>
              <w:pStyle w:val="Default"/>
              <w:jc w:val="both"/>
            </w:pPr>
            <w:r w:rsidRPr="00DA50E8">
              <w:t xml:space="preserve">Выбор оптимальных для развития </w:t>
            </w:r>
            <w:r>
              <w:t>обучающегося</w:t>
            </w:r>
            <w:r w:rsidRPr="00DA50E8">
              <w:t xml:space="preserve">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BB7D78" w:rsidRPr="00DA50E8" w:rsidRDefault="00BB7D78" w:rsidP="00941447">
            <w:pPr>
              <w:pStyle w:val="Default"/>
              <w:jc w:val="both"/>
            </w:pPr>
            <w:r w:rsidRPr="00DA50E8">
              <w:t>Составление индивидуального плана работы</w:t>
            </w:r>
          </w:p>
        </w:tc>
        <w:tc>
          <w:tcPr>
            <w:tcW w:w="3522" w:type="dxa"/>
          </w:tcPr>
          <w:p w:rsidR="00BB7D78" w:rsidRPr="00DA50E8" w:rsidRDefault="00BB7D78" w:rsidP="00941447">
            <w:pPr>
              <w:pStyle w:val="Default"/>
              <w:jc w:val="both"/>
            </w:pPr>
            <w:r w:rsidRPr="00DA50E8">
              <w:t>Программы «Формирование жизнестойкости», «</w:t>
            </w:r>
            <w:r>
              <w:t>ЛадьЯ»; акции «П</w:t>
            </w:r>
            <w:r w:rsidRPr="00DA50E8">
              <w:t xml:space="preserve">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BB7D78" w:rsidRPr="00DA50E8" w:rsidTr="00941447">
        <w:tc>
          <w:tcPr>
            <w:tcW w:w="9752" w:type="dxa"/>
            <w:gridSpan w:val="3"/>
          </w:tcPr>
          <w:p w:rsidR="00BB7D78" w:rsidRPr="00DA50E8" w:rsidRDefault="00BB7D78" w:rsidP="00941447">
            <w:pPr>
              <w:pStyle w:val="Default"/>
              <w:jc w:val="center"/>
            </w:pPr>
            <w:r w:rsidRPr="00DA50E8">
              <w:t>Лечебно – профилактическая работа</w:t>
            </w:r>
          </w:p>
        </w:tc>
      </w:tr>
      <w:tr w:rsidR="00BB7D78" w:rsidRPr="00DA50E8" w:rsidTr="00941447">
        <w:tc>
          <w:tcPr>
            <w:tcW w:w="3115" w:type="dxa"/>
          </w:tcPr>
          <w:p w:rsidR="00BB7D78" w:rsidRPr="00DA50E8" w:rsidRDefault="00BB7D78" w:rsidP="00941447">
            <w:pPr>
              <w:pStyle w:val="Default"/>
              <w:jc w:val="both"/>
            </w:pPr>
            <w:r w:rsidRPr="00DA50E8">
              <w:t>Создание условий для сохранения и укрепления здоровья  обучающихся с ОВЗ</w:t>
            </w:r>
          </w:p>
        </w:tc>
        <w:tc>
          <w:tcPr>
            <w:tcW w:w="3115" w:type="dxa"/>
          </w:tcPr>
          <w:p w:rsidR="00BB7D78" w:rsidRPr="00DA50E8" w:rsidRDefault="00BB7D78" w:rsidP="00941447">
            <w:pPr>
              <w:pStyle w:val="Default"/>
              <w:jc w:val="both"/>
            </w:pPr>
            <w:r w:rsidRPr="00DA50E8">
              <w:t xml:space="preserve">Развитие навыков критического переосмысления информации, получаемой </w:t>
            </w:r>
            <w:r>
              <w:t>обучающимся</w:t>
            </w:r>
            <w:r w:rsidRPr="00DA50E8">
              <w:t xml:space="preserve"> извне</w:t>
            </w:r>
          </w:p>
        </w:tc>
        <w:tc>
          <w:tcPr>
            <w:tcW w:w="3522" w:type="dxa"/>
          </w:tcPr>
          <w:p w:rsidR="00BB7D78" w:rsidRPr="00DA50E8" w:rsidRDefault="00BB7D78" w:rsidP="00941447">
            <w:pPr>
              <w:pStyle w:val="Default"/>
              <w:jc w:val="both"/>
            </w:pPr>
            <w:r w:rsidRPr="00DA50E8">
              <w:t xml:space="preserve">Программы: «Здоровый образ жизни», «Стрессоустойчивость», «Навыки саморегуляции». </w:t>
            </w:r>
          </w:p>
        </w:tc>
      </w:tr>
    </w:tbl>
    <w:p w:rsidR="00BB7D78" w:rsidRPr="00DA50E8" w:rsidRDefault="00BB7D78" w:rsidP="00BB7D78">
      <w:pPr>
        <w:pStyle w:val="Default"/>
        <w:jc w:val="both"/>
        <w:rPr>
          <w:i/>
        </w:rPr>
      </w:pPr>
      <w:r w:rsidRPr="00DA50E8">
        <w:rPr>
          <w:i/>
        </w:rPr>
        <w:t>Консультативная  работа включает в себя:</w:t>
      </w:r>
    </w:p>
    <w:tbl>
      <w:tblPr>
        <w:tblStyle w:val="a6"/>
        <w:tblW w:w="0" w:type="auto"/>
        <w:tblLook w:val="04A0"/>
      </w:tblPr>
      <w:tblGrid>
        <w:gridCol w:w="3115"/>
        <w:gridCol w:w="3115"/>
        <w:gridCol w:w="3517"/>
      </w:tblGrid>
      <w:tr w:rsidR="00BB7D78" w:rsidRPr="00DA50E8" w:rsidTr="00941447">
        <w:tc>
          <w:tcPr>
            <w:tcW w:w="3115" w:type="dxa"/>
          </w:tcPr>
          <w:p w:rsidR="00BB7D78" w:rsidRPr="00DA50E8" w:rsidRDefault="00BB7D78" w:rsidP="00941447">
            <w:pPr>
              <w:pStyle w:val="Default"/>
              <w:jc w:val="center"/>
            </w:pPr>
            <w:r w:rsidRPr="00DA50E8">
              <w:t>Задачи (направления деятельности)</w:t>
            </w:r>
          </w:p>
        </w:tc>
        <w:tc>
          <w:tcPr>
            <w:tcW w:w="3115" w:type="dxa"/>
          </w:tcPr>
          <w:p w:rsidR="00BB7D78" w:rsidRPr="00DA50E8" w:rsidRDefault="00BB7D78" w:rsidP="00941447">
            <w:pPr>
              <w:pStyle w:val="Default"/>
              <w:jc w:val="center"/>
            </w:pPr>
            <w:r w:rsidRPr="00DA50E8">
              <w:t>Планируемый результаты</w:t>
            </w:r>
          </w:p>
        </w:tc>
        <w:tc>
          <w:tcPr>
            <w:tcW w:w="3517" w:type="dxa"/>
          </w:tcPr>
          <w:p w:rsidR="00BB7D78" w:rsidRPr="00DA50E8" w:rsidRDefault="00BB7D78" w:rsidP="00941447">
            <w:pPr>
              <w:pStyle w:val="Default"/>
              <w:jc w:val="center"/>
            </w:pPr>
            <w:r w:rsidRPr="00DA50E8">
              <w:t>Виды и формы деятельности мероприятия</w:t>
            </w:r>
          </w:p>
        </w:tc>
      </w:tr>
      <w:tr w:rsidR="00BB7D78" w:rsidRPr="00DA50E8" w:rsidTr="00941447">
        <w:tc>
          <w:tcPr>
            <w:tcW w:w="9747" w:type="dxa"/>
            <w:gridSpan w:val="3"/>
          </w:tcPr>
          <w:p w:rsidR="00BB7D78" w:rsidRPr="00DA50E8" w:rsidRDefault="00BB7D78" w:rsidP="00941447">
            <w:pPr>
              <w:pStyle w:val="Default"/>
              <w:jc w:val="center"/>
            </w:pPr>
            <w:r w:rsidRPr="00DA50E8">
              <w:t xml:space="preserve">Психолого – педагогическая работа </w:t>
            </w:r>
          </w:p>
        </w:tc>
      </w:tr>
      <w:tr w:rsidR="00BB7D78" w:rsidRPr="00DA50E8" w:rsidTr="00941447">
        <w:tc>
          <w:tcPr>
            <w:tcW w:w="3115" w:type="dxa"/>
          </w:tcPr>
          <w:p w:rsidR="00BB7D78" w:rsidRPr="00DA50E8" w:rsidRDefault="00BB7D78" w:rsidP="00941447">
            <w:pPr>
              <w:pStyle w:val="Default"/>
              <w:jc w:val="both"/>
            </w:pPr>
            <w:r w:rsidRPr="00DA50E8">
              <w:t>Консультирование педагогических работников</w:t>
            </w:r>
          </w:p>
        </w:tc>
        <w:tc>
          <w:tcPr>
            <w:tcW w:w="3115" w:type="dxa"/>
          </w:tcPr>
          <w:p w:rsidR="00BB7D78" w:rsidRPr="00DA50E8" w:rsidRDefault="00BB7D78" w:rsidP="00941447">
            <w:pPr>
              <w:pStyle w:val="Default"/>
              <w:jc w:val="both"/>
            </w:pPr>
            <w:r w:rsidRPr="00DA50E8">
              <w:t>Рекомендации по основным направлениям работы с обучающимися, единые для всех участников образовательного процесса</w:t>
            </w:r>
          </w:p>
        </w:tc>
        <w:tc>
          <w:tcPr>
            <w:tcW w:w="3517" w:type="dxa"/>
          </w:tcPr>
          <w:p w:rsidR="00BB7D78" w:rsidRPr="00DA50E8" w:rsidRDefault="00BB7D78" w:rsidP="00941447">
            <w:pPr>
              <w:pStyle w:val="Default"/>
              <w:jc w:val="both"/>
            </w:pPr>
            <w:r w:rsidRPr="00DA50E8">
              <w:t xml:space="preserve">Индивидуальные групповые тематические консультации. </w:t>
            </w:r>
          </w:p>
        </w:tc>
      </w:tr>
      <w:tr w:rsidR="00BB7D78" w:rsidRPr="00DA50E8" w:rsidTr="00941447">
        <w:tc>
          <w:tcPr>
            <w:tcW w:w="3115" w:type="dxa"/>
          </w:tcPr>
          <w:p w:rsidR="00BB7D78" w:rsidRPr="00DA50E8" w:rsidRDefault="00BB7D78" w:rsidP="00941447">
            <w:pPr>
              <w:pStyle w:val="Default"/>
              <w:jc w:val="both"/>
            </w:pPr>
            <w:r w:rsidRPr="00DA50E8">
              <w:t>Консультирование обучающихся по выявленным проблемам, оказание помощи</w:t>
            </w:r>
          </w:p>
        </w:tc>
        <w:tc>
          <w:tcPr>
            <w:tcW w:w="3115" w:type="dxa"/>
          </w:tcPr>
          <w:p w:rsidR="00BB7D78" w:rsidRPr="00DA50E8" w:rsidRDefault="00BB7D78" w:rsidP="00941447">
            <w:pPr>
              <w:pStyle w:val="Default"/>
              <w:jc w:val="both"/>
            </w:pPr>
            <w:r w:rsidRPr="00DA50E8">
              <w:t>Выбор обучающимися профессии, форм обучения в соответствии с профессиональными интересами</w:t>
            </w:r>
          </w:p>
        </w:tc>
        <w:tc>
          <w:tcPr>
            <w:tcW w:w="3517" w:type="dxa"/>
          </w:tcPr>
          <w:p w:rsidR="00BB7D78" w:rsidRPr="00DA50E8" w:rsidRDefault="00BB7D78" w:rsidP="00941447">
            <w:pPr>
              <w:pStyle w:val="Default"/>
              <w:jc w:val="both"/>
            </w:pPr>
            <w:r w:rsidRPr="00DA50E8">
              <w:t xml:space="preserve">Индивидуальные, групповые, тематические консультации </w:t>
            </w:r>
          </w:p>
        </w:tc>
      </w:tr>
      <w:tr w:rsidR="00BB7D78" w:rsidRPr="00DA50E8" w:rsidTr="00941447">
        <w:tc>
          <w:tcPr>
            <w:tcW w:w="3115" w:type="dxa"/>
          </w:tcPr>
          <w:p w:rsidR="00BB7D78" w:rsidRPr="00DA50E8" w:rsidRDefault="00BB7D78" w:rsidP="00941447">
            <w:pPr>
              <w:pStyle w:val="Default"/>
              <w:jc w:val="both"/>
            </w:pPr>
            <w:r w:rsidRPr="00DA50E8">
              <w:t xml:space="preserve">Консультирование родителей по вопросам выбора стратегии воспитания </w:t>
            </w:r>
            <w:r>
              <w:t>обучающегося с ОВЗ.</w:t>
            </w:r>
          </w:p>
        </w:tc>
        <w:tc>
          <w:tcPr>
            <w:tcW w:w="3115" w:type="dxa"/>
          </w:tcPr>
          <w:p w:rsidR="00BB7D78" w:rsidRPr="00DA50E8" w:rsidRDefault="00BB7D78" w:rsidP="00941447">
            <w:pPr>
              <w:pStyle w:val="Default"/>
              <w:jc w:val="both"/>
            </w:pPr>
            <w:r w:rsidRPr="00DA50E8">
              <w:t>Выработка режима дня, организация детского досуга, занятия спортом. Выбор хобби</w:t>
            </w:r>
          </w:p>
        </w:tc>
        <w:tc>
          <w:tcPr>
            <w:tcW w:w="3517" w:type="dxa"/>
          </w:tcPr>
          <w:p w:rsidR="00BB7D78" w:rsidRPr="00DA50E8" w:rsidRDefault="00BB7D78" w:rsidP="00941447">
            <w:pPr>
              <w:pStyle w:val="Default"/>
              <w:jc w:val="both"/>
            </w:pPr>
            <w:r w:rsidRPr="00DA50E8">
              <w:t>Индивидуальные, групповые,  тематические консультации</w:t>
            </w:r>
          </w:p>
        </w:tc>
      </w:tr>
    </w:tbl>
    <w:p w:rsidR="00BB7D78" w:rsidRPr="00DA50E8" w:rsidRDefault="00BB7D78" w:rsidP="00BB7D78">
      <w:pPr>
        <w:jc w:val="center"/>
        <w:rPr>
          <w:i/>
        </w:rPr>
      </w:pPr>
      <w:r w:rsidRPr="00DA50E8">
        <w:rPr>
          <w:i/>
        </w:rPr>
        <w:t>Этапы реализации программы</w:t>
      </w:r>
    </w:p>
    <w:p w:rsidR="00BB7D78" w:rsidRDefault="00BB7D78" w:rsidP="00BB7D78">
      <w:pPr>
        <w:ind w:firstLine="567"/>
      </w:pPr>
      <w:r w:rsidRPr="0019760D">
        <w:t>Коррекционная работа реализуется поэтапно.</w:t>
      </w:r>
    </w:p>
    <w:p w:rsidR="00BB7D78" w:rsidRPr="0019760D" w:rsidRDefault="00BB7D78" w:rsidP="00BB7D78">
      <w:pPr>
        <w:ind w:firstLine="0"/>
      </w:pPr>
      <w:r w:rsidRPr="0019760D">
        <w:t xml:space="preserve">1.Этап сбора и анализа информации (информационно-аналитическая деятельность). </w:t>
      </w:r>
    </w:p>
    <w:p w:rsidR="00BB7D78" w:rsidRPr="0019760D" w:rsidRDefault="00BB7D78" w:rsidP="00BB7D78">
      <w:pPr>
        <w:ind w:firstLine="0"/>
      </w:pPr>
      <w:r w:rsidRPr="0019760D">
        <w:t xml:space="preserve">2. Этап планирования, организации, координации (организационно-исполнительская деятельность). </w:t>
      </w:r>
    </w:p>
    <w:p w:rsidR="00BB7D78" w:rsidRPr="0019760D" w:rsidRDefault="00BB7D78" w:rsidP="00BB7D78">
      <w:pPr>
        <w:ind w:firstLine="0"/>
      </w:pPr>
      <w:r w:rsidRPr="0019760D">
        <w:t>3. Этап диагностики коррекционно-ра</w:t>
      </w:r>
      <w:r>
        <w:t xml:space="preserve">звивающей образовательной среды </w:t>
      </w:r>
      <w:r w:rsidRPr="0019760D">
        <w:t xml:space="preserve">(контрольнодиагностическая деятельность). </w:t>
      </w:r>
    </w:p>
    <w:p w:rsidR="00BB7D78" w:rsidRPr="0019760D" w:rsidRDefault="00BB7D78" w:rsidP="00BB7D78">
      <w:pPr>
        <w:ind w:firstLine="0"/>
      </w:pPr>
      <w:r w:rsidRPr="0019760D">
        <w:lastRenderedPageBreak/>
        <w:t xml:space="preserve">4. Этап регуляции и корректировки. </w:t>
      </w:r>
    </w:p>
    <w:p w:rsidR="00BB7D78" w:rsidRPr="00DA50E8" w:rsidRDefault="00BB7D78" w:rsidP="00BB7D78">
      <w:pPr>
        <w:jc w:val="center"/>
        <w:rPr>
          <w:i/>
        </w:rPr>
      </w:pPr>
      <w:r>
        <w:rPr>
          <w:i/>
        </w:rPr>
        <w:t>Механизм реализации программы</w:t>
      </w:r>
    </w:p>
    <w:p w:rsidR="00BB7D78" w:rsidRPr="0019760D" w:rsidRDefault="00BB7D78" w:rsidP="00BB7D78">
      <w:pPr>
        <w:ind w:firstLine="567"/>
      </w:pPr>
      <w:r w:rsidRPr="0019760D">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w:t>
      </w:r>
      <w:r>
        <w:t>обучающихся</w:t>
      </w:r>
      <w:r w:rsidRPr="0019760D">
        <w:t xml:space="preserve"> с </w:t>
      </w:r>
      <w:r>
        <w:t>ОВЗ</w:t>
      </w:r>
      <w:r w:rsidRPr="0019760D">
        <w:t xml:space="preserve"> специалистами различного профиля в образовательном процессе.</w:t>
      </w:r>
    </w:p>
    <w:p w:rsidR="00BB7D78" w:rsidRPr="0019760D" w:rsidRDefault="00BB7D78" w:rsidP="00BB7D78">
      <w:pPr>
        <w:ind w:firstLine="567"/>
      </w:pPr>
      <w:r w:rsidRPr="0019760D">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BB7D78" w:rsidRPr="0019760D" w:rsidRDefault="00BB7D78" w:rsidP="00BB7D78">
      <w:pPr>
        <w:ind w:firstLine="567"/>
      </w:pPr>
      <w:r w:rsidRPr="0019760D">
        <w:t xml:space="preserve"> </w:t>
      </w:r>
      <w:r w:rsidRPr="0019760D">
        <w:sym w:font="Symbol" w:char="F0B7"/>
      </w:r>
      <w:r w:rsidRPr="0019760D">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r>
        <w:t xml:space="preserve">обучающихся </w:t>
      </w:r>
      <w:r w:rsidRPr="0019760D">
        <w:t xml:space="preserve">с </w:t>
      </w:r>
      <w:r>
        <w:t>ОВЗ</w:t>
      </w:r>
      <w:r w:rsidRPr="0019760D">
        <w:t xml:space="preserve">; </w:t>
      </w:r>
    </w:p>
    <w:p w:rsidR="00BB7D78" w:rsidRPr="0019760D" w:rsidRDefault="00BB7D78" w:rsidP="00BB7D78">
      <w:pPr>
        <w:ind w:firstLine="567"/>
      </w:pPr>
      <w:r w:rsidRPr="0019760D">
        <w:sym w:font="Symbol" w:char="F0B7"/>
      </w:r>
      <w:r w:rsidRPr="0019760D">
        <w:t xml:space="preserve"> сотрудничество с органами социального обслуживания населения; </w:t>
      </w:r>
    </w:p>
    <w:p w:rsidR="00BB7D78" w:rsidRPr="0019760D" w:rsidRDefault="00BB7D78" w:rsidP="00BB7D78">
      <w:pPr>
        <w:ind w:firstLine="567"/>
      </w:pPr>
      <w:r w:rsidRPr="0019760D">
        <w:sym w:font="Symbol" w:char="F0B7"/>
      </w:r>
      <w:r w:rsidRPr="0019760D">
        <w:t xml:space="preserve"> сотрудничество с родительской общественностью. </w:t>
      </w:r>
    </w:p>
    <w:p w:rsidR="00BB7D78" w:rsidRPr="0019760D" w:rsidRDefault="00BB7D78" w:rsidP="00BB7D78">
      <w:pPr>
        <w:ind w:firstLine="567"/>
        <w:rPr>
          <w:b/>
        </w:rPr>
      </w:pPr>
      <w:r w:rsidRPr="0019760D">
        <w:rPr>
          <w:b/>
        </w:rPr>
        <w:t>Содержание коррекционной работы</w:t>
      </w:r>
    </w:p>
    <w:tbl>
      <w:tblPr>
        <w:tblStyle w:val="a6"/>
        <w:tblW w:w="0" w:type="auto"/>
        <w:tblLook w:val="04A0"/>
      </w:tblPr>
      <w:tblGrid>
        <w:gridCol w:w="2157"/>
        <w:gridCol w:w="4755"/>
        <w:gridCol w:w="2835"/>
      </w:tblGrid>
      <w:tr w:rsidR="00BB7D78" w:rsidRPr="0019760D" w:rsidTr="00941447">
        <w:tc>
          <w:tcPr>
            <w:tcW w:w="2157" w:type="dxa"/>
          </w:tcPr>
          <w:p w:rsidR="00BB7D78" w:rsidRPr="0019760D" w:rsidRDefault="00BB7D78" w:rsidP="00941447">
            <w:pPr>
              <w:ind w:firstLine="0"/>
              <w:jc w:val="center"/>
              <w:rPr>
                <w:b/>
              </w:rPr>
            </w:pPr>
            <w:r w:rsidRPr="0019760D">
              <w:t>№</w:t>
            </w:r>
          </w:p>
        </w:tc>
        <w:tc>
          <w:tcPr>
            <w:tcW w:w="4755" w:type="dxa"/>
          </w:tcPr>
          <w:p w:rsidR="00BB7D78" w:rsidRPr="0019760D" w:rsidRDefault="00BB7D78" w:rsidP="00941447">
            <w:pPr>
              <w:ind w:hanging="30"/>
              <w:jc w:val="center"/>
              <w:rPr>
                <w:b/>
              </w:rPr>
            </w:pPr>
            <w:r w:rsidRPr="0019760D">
              <w:t>Вид деятельности</w:t>
            </w:r>
          </w:p>
        </w:tc>
        <w:tc>
          <w:tcPr>
            <w:tcW w:w="2835" w:type="dxa"/>
          </w:tcPr>
          <w:p w:rsidR="00BB7D78" w:rsidRPr="0019760D" w:rsidRDefault="00BB7D78" w:rsidP="00941447">
            <w:pPr>
              <w:ind w:firstLine="34"/>
              <w:jc w:val="center"/>
              <w:rPr>
                <w:b/>
              </w:rPr>
            </w:pPr>
            <w:r w:rsidRPr="0019760D">
              <w:t>Ответственные</w:t>
            </w:r>
          </w:p>
        </w:tc>
      </w:tr>
      <w:tr w:rsidR="00BB7D78" w:rsidRPr="0019760D" w:rsidTr="00941447">
        <w:tc>
          <w:tcPr>
            <w:tcW w:w="2157" w:type="dxa"/>
            <w:vMerge w:val="restart"/>
          </w:tcPr>
          <w:p w:rsidR="00BB7D78" w:rsidRPr="0019760D" w:rsidRDefault="00BB7D78" w:rsidP="00941447">
            <w:pPr>
              <w:ind w:firstLine="0"/>
              <w:rPr>
                <w:b/>
              </w:rPr>
            </w:pPr>
            <w:r w:rsidRPr="0019760D">
              <w:t>Диагностическая работа</w:t>
            </w:r>
          </w:p>
        </w:tc>
        <w:tc>
          <w:tcPr>
            <w:tcW w:w="4755" w:type="dxa"/>
          </w:tcPr>
          <w:p w:rsidR="00BB7D78" w:rsidRPr="0019760D" w:rsidRDefault="00BB7D78" w:rsidP="00941447">
            <w:pPr>
              <w:ind w:hanging="30"/>
              <w:rPr>
                <w:b/>
              </w:rPr>
            </w:pPr>
            <w:r w:rsidRPr="0019760D">
              <w:t xml:space="preserve">Изучение условий семейного воспитания </w:t>
            </w:r>
            <w:r>
              <w:t>обучающегося</w:t>
            </w:r>
            <w:r w:rsidRPr="0019760D">
              <w:t>.</w:t>
            </w:r>
          </w:p>
        </w:tc>
        <w:tc>
          <w:tcPr>
            <w:tcW w:w="2835" w:type="dxa"/>
          </w:tcPr>
          <w:p w:rsidR="00BB7D78" w:rsidRPr="0019760D" w:rsidRDefault="00BB7D78" w:rsidP="00941447">
            <w:pPr>
              <w:ind w:firstLine="34"/>
              <w:rPr>
                <w:b/>
              </w:rPr>
            </w:pPr>
            <w:r w:rsidRPr="0019760D">
              <w:t>Классный руководитель</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CE4E4B" w:rsidRDefault="00BB7D78" w:rsidP="00941447">
            <w:pPr>
              <w:ind w:hanging="30"/>
              <w:rPr>
                <w:b/>
              </w:rPr>
            </w:pPr>
            <w:r w:rsidRPr="00CE4E4B">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BB7D78" w:rsidRPr="0019760D" w:rsidRDefault="00BB7D78" w:rsidP="00941447">
            <w:pPr>
              <w:ind w:firstLine="34"/>
              <w:rPr>
                <w:b/>
              </w:rPr>
            </w:pPr>
            <w:r w:rsidRPr="0019760D">
              <w:t>Классный руководитель</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rPr>
                <w:b/>
              </w:rPr>
            </w:pPr>
            <w:r w:rsidRPr="0019760D">
              <w:t>Изучение развития эмоционально-волевой сферы и личностных особенностей обучающихся.</w:t>
            </w:r>
          </w:p>
        </w:tc>
        <w:tc>
          <w:tcPr>
            <w:tcW w:w="2835" w:type="dxa"/>
          </w:tcPr>
          <w:p w:rsidR="00BB7D78" w:rsidRPr="0019760D" w:rsidRDefault="00BB7D78" w:rsidP="00941447">
            <w:pPr>
              <w:ind w:firstLine="34"/>
              <w:rPr>
                <w:b/>
              </w:rPr>
            </w:pPr>
            <w:r>
              <w:t>Педагог-</w:t>
            </w:r>
            <w:r w:rsidRPr="0019760D">
              <w:t>психолог</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rPr>
                <w:b/>
              </w:rPr>
            </w:pPr>
            <w:r w:rsidRPr="0019760D">
              <w:t xml:space="preserve">Изучение адаптивных возможностей и уровня социализации </w:t>
            </w:r>
            <w:r>
              <w:t>обучающегося</w:t>
            </w:r>
            <w:r w:rsidRPr="0019760D">
              <w:t xml:space="preserve"> с </w:t>
            </w:r>
            <w:r>
              <w:t>ОВЗ</w:t>
            </w:r>
            <w:r w:rsidRPr="0019760D">
              <w:t>.</w:t>
            </w:r>
          </w:p>
        </w:tc>
        <w:tc>
          <w:tcPr>
            <w:tcW w:w="2835" w:type="dxa"/>
          </w:tcPr>
          <w:p w:rsidR="00BB7D78" w:rsidRPr="0019760D" w:rsidRDefault="00BB7D78" w:rsidP="00941447">
            <w:pPr>
              <w:ind w:firstLine="34"/>
              <w:rPr>
                <w:b/>
              </w:rPr>
            </w:pPr>
            <w:r>
              <w:t>Педагог-</w:t>
            </w:r>
            <w:r w:rsidRPr="0019760D">
              <w:t>психолог</w:t>
            </w:r>
          </w:p>
        </w:tc>
      </w:tr>
      <w:tr w:rsidR="00BB7D78" w:rsidRPr="0019760D" w:rsidTr="00941447">
        <w:tc>
          <w:tcPr>
            <w:tcW w:w="2157" w:type="dxa"/>
            <w:vMerge w:val="restart"/>
          </w:tcPr>
          <w:p w:rsidR="00BB7D78" w:rsidRPr="0019760D" w:rsidRDefault="00BB7D78" w:rsidP="00941447">
            <w:pPr>
              <w:ind w:firstLine="0"/>
              <w:rPr>
                <w:b/>
              </w:rPr>
            </w:pPr>
            <w:r w:rsidRPr="0019760D">
              <w:t>Коррекционно-развивающая работа</w:t>
            </w:r>
          </w:p>
        </w:tc>
        <w:tc>
          <w:tcPr>
            <w:tcW w:w="4755" w:type="dxa"/>
          </w:tcPr>
          <w:p w:rsidR="00BB7D78" w:rsidRPr="00CE4E4B" w:rsidRDefault="00BB7D78" w:rsidP="00941447">
            <w:pPr>
              <w:ind w:hanging="30"/>
              <w:rPr>
                <w:b/>
              </w:rPr>
            </w:pPr>
            <w:r w:rsidRPr="00CE4E4B">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BB7D78" w:rsidRPr="0019760D" w:rsidRDefault="00BB7D78" w:rsidP="00941447">
            <w:pPr>
              <w:ind w:firstLine="34"/>
              <w:rPr>
                <w:b/>
              </w:rPr>
            </w:pPr>
            <w:r w:rsidRPr="0019760D">
              <w:t>Педагоги</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rPr>
                <w:b/>
              </w:rPr>
            </w:pPr>
            <w:r w:rsidRPr="0019760D">
              <w:t>Проведение индивидуальных и групповых коррекционных занятий.</w:t>
            </w:r>
          </w:p>
        </w:tc>
        <w:tc>
          <w:tcPr>
            <w:tcW w:w="2835" w:type="dxa"/>
          </w:tcPr>
          <w:p w:rsidR="00BB7D78" w:rsidRPr="0019760D" w:rsidRDefault="00BB7D78" w:rsidP="00941447">
            <w:pPr>
              <w:ind w:firstLine="34"/>
              <w:rPr>
                <w:b/>
              </w:rPr>
            </w:pPr>
            <w:r>
              <w:t>Педагог-</w:t>
            </w:r>
            <w:r w:rsidRPr="0019760D">
              <w:t>психолог</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rPr>
                <w:b/>
              </w:rPr>
            </w:pPr>
            <w:r w:rsidRPr="0019760D">
              <w:t xml:space="preserve">Социальная защита </w:t>
            </w:r>
            <w:r>
              <w:t xml:space="preserve">обучающихся </w:t>
            </w:r>
            <w:r w:rsidRPr="0019760D">
              <w:t xml:space="preserve">с </w:t>
            </w:r>
            <w:r>
              <w:t>ОВЗ</w:t>
            </w:r>
            <w:r w:rsidRPr="0019760D">
              <w:t xml:space="preserve"> в случаях неблагоприятных условий жизни при психотравмирующих обстоятельствах.</w:t>
            </w:r>
          </w:p>
        </w:tc>
        <w:tc>
          <w:tcPr>
            <w:tcW w:w="2835" w:type="dxa"/>
          </w:tcPr>
          <w:p w:rsidR="00BB7D78" w:rsidRPr="0019760D" w:rsidRDefault="00BB7D78" w:rsidP="00941447">
            <w:pPr>
              <w:ind w:firstLine="34"/>
              <w:rPr>
                <w:b/>
              </w:rPr>
            </w:pPr>
            <w:r w:rsidRPr="0019760D">
              <w:t>Социальный педагог, классный руководитель</w:t>
            </w:r>
          </w:p>
        </w:tc>
      </w:tr>
      <w:tr w:rsidR="00BB7D78" w:rsidRPr="0019760D" w:rsidTr="00941447">
        <w:tc>
          <w:tcPr>
            <w:tcW w:w="2157" w:type="dxa"/>
            <w:vMerge w:val="restart"/>
          </w:tcPr>
          <w:p w:rsidR="00BB7D78" w:rsidRPr="0019760D" w:rsidRDefault="00BB7D78" w:rsidP="00941447">
            <w:pPr>
              <w:ind w:firstLine="0"/>
              <w:rPr>
                <w:b/>
              </w:rPr>
            </w:pPr>
            <w:r w:rsidRPr="0019760D">
              <w:t>Консультативная работа</w:t>
            </w:r>
          </w:p>
        </w:tc>
        <w:tc>
          <w:tcPr>
            <w:tcW w:w="4755" w:type="dxa"/>
          </w:tcPr>
          <w:p w:rsidR="00BB7D78" w:rsidRPr="0019760D" w:rsidRDefault="00BB7D78" w:rsidP="00941447">
            <w:pPr>
              <w:ind w:hanging="30"/>
              <w:rPr>
                <w:b/>
              </w:rPr>
            </w:pPr>
            <w:r w:rsidRPr="0019760D">
              <w:t>Организация родительского всеобуча.</w:t>
            </w:r>
          </w:p>
        </w:tc>
        <w:tc>
          <w:tcPr>
            <w:tcW w:w="2835" w:type="dxa"/>
          </w:tcPr>
          <w:p w:rsidR="00BB7D78" w:rsidRPr="0019760D" w:rsidRDefault="00BB7D78" w:rsidP="00941447">
            <w:pPr>
              <w:ind w:firstLine="34"/>
              <w:rPr>
                <w:b/>
              </w:rPr>
            </w:pPr>
            <w:r w:rsidRPr="0019760D">
              <w:t>Заместители директора по ВР</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rPr>
                <w:b/>
              </w:rPr>
            </w:pPr>
            <w:r w:rsidRPr="0019760D">
              <w:t xml:space="preserve">Индивидуальные консультации специалистов разного уровня семье в вопросах выбора стратегии воспитания и приемов коррекционного обучения </w:t>
            </w:r>
            <w:r>
              <w:t>обучающегося</w:t>
            </w:r>
            <w:r w:rsidRPr="0019760D">
              <w:t xml:space="preserve"> с </w:t>
            </w:r>
            <w:r>
              <w:t>ОВЗ.</w:t>
            </w:r>
          </w:p>
        </w:tc>
        <w:tc>
          <w:tcPr>
            <w:tcW w:w="2835" w:type="dxa"/>
          </w:tcPr>
          <w:p w:rsidR="00BB7D78" w:rsidRPr="0019760D" w:rsidRDefault="00BB7D78" w:rsidP="00941447">
            <w:pPr>
              <w:ind w:firstLine="34"/>
              <w:rPr>
                <w:b/>
              </w:rPr>
            </w:pPr>
            <w:r>
              <w:t>Педагог-</w:t>
            </w:r>
            <w:r w:rsidRPr="0019760D">
              <w:t>психолог</w:t>
            </w:r>
          </w:p>
        </w:tc>
      </w:tr>
      <w:tr w:rsidR="00BB7D78" w:rsidRPr="0019760D" w:rsidTr="00941447">
        <w:tc>
          <w:tcPr>
            <w:tcW w:w="2157" w:type="dxa"/>
            <w:vMerge w:val="restart"/>
          </w:tcPr>
          <w:p w:rsidR="00BB7D78" w:rsidRPr="0019760D" w:rsidRDefault="00BB7D78" w:rsidP="00941447">
            <w:pPr>
              <w:ind w:firstLine="0"/>
              <w:rPr>
                <w:b/>
              </w:rPr>
            </w:pPr>
            <w:r w:rsidRPr="0019760D">
              <w:t>Информационно-просветительская работа</w:t>
            </w:r>
          </w:p>
        </w:tc>
        <w:tc>
          <w:tcPr>
            <w:tcW w:w="4755" w:type="dxa"/>
          </w:tcPr>
          <w:p w:rsidR="00BB7D78" w:rsidRPr="0019760D" w:rsidRDefault="00BB7D78" w:rsidP="00941447">
            <w:pPr>
              <w:ind w:hanging="30"/>
              <w:rPr>
                <w:b/>
              </w:rPr>
            </w:pPr>
            <w:r w:rsidRPr="0019760D">
              <w:t>Оформление информационного стенда в техникуме, посвященного сохранению и укреплению здоровья обучающихся.</w:t>
            </w:r>
          </w:p>
        </w:tc>
        <w:tc>
          <w:tcPr>
            <w:tcW w:w="2835" w:type="dxa"/>
          </w:tcPr>
          <w:p w:rsidR="00BB7D78" w:rsidRPr="0019760D" w:rsidRDefault="00BB7D78" w:rsidP="00941447">
            <w:pPr>
              <w:ind w:firstLine="34"/>
              <w:rPr>
                <w:b/>
              </w:rPr>
            </w:pPr>
            <w:r w:rsidRPr="0019760D">
              <w:t>Преподаватели</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rPr>
                <w:b/>
              </w:rPr>
            </w:pPr>
            <w:r w:rsidRPr="0019760D">
              <w:t>Разработка памяток-рекомендаций для родителей.</w:t>
            </w:r>
          </w:p>
        </w:tc>
        <w:tc>
          <w:tcPr>
            <w:tcW w:w="2835" w:type="dxa"/>
          </w:tcPr>
          <w:p w:rsidR="00BB7D78" w:rsidRPr="0019760D" w:rsidRDefault="00BB7D78" w:rsidP="00941447">
            <w:pPr>
              <w:ind w:firstLine="34"/>
            </w:pPr>
            <w:r>
              <w:t>Педагог-</w:t>
            </w:r>
            <w:r w:rsidRPr="0019760D">
              <w:t xml:space="preserve">психолог </w:t>
            </w:r>
          </w:p>
          <w:p w:rsidR="00BB7D78" w:rsidRPr="0019760D" w:rsidRDefault="00BB7D78" w:rsidP="00941447">
            <w:pPr>
              <w:ind w:firstLine="34"/>
              <w:rPr>
                <w:b/>
              </w:rPr>
            </w:pPr>
            <w:r w:rsidRPr="0019760D">
              <w:t>Классный руководитель</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rPr>
                <w:b/>
              </w:rPr>
            </w:pPr>
            <w:r w:rsidRPr="0019760D">
              <w:t xml:space="preserve">Информирование родителей о работе сайта, </w:t>
            </w:r>
            <w:r w:rsidRPr="0019760D">
              <w:lastRenderedPageBreak/>
              <w:t xml:space="preserve">посвященного вопросам поддержки </w:t>
            </w:r>
            <w:r>
              <w:t xml:space="preserve">обучающихся </w:t>
            </w:r>
            <w:r w:rsidRPr="0019760D">
              <w:t xml:space="preserve">с </w:t>
            </w:r>
            <w:r>
              <w:t>ОВЗ</w:t>
            </w:r>
            <w:r w:rsidRPr="0019760D">
              <w:t>.</w:t>
            </w:r>
          </w:p>
        </w:tc>
        <w:tc>
          <w:tcPr>
            <w:tcW w:w="2835" w:type="dxa"/>
          </w:tcPr>
          <w:p w:rsidR="00BB7D78" w:rsidRPr="0019760D" w:rsidRDefault="00BB7D78" w:rsidP="00941447">
            <w:pPr>
              <w:ind w:firstLine="34"/>
              <w:rPr>
                <w:b/>
              </w:rPr>
            </w:pPr>
            <w:r w:rsidRPr="0019760D">
              <w:lastRenderedPageBreak/>
              <w:t xml:space="preserve">Заместитель директора </w:t>
            </w:r>
            <w:r w:rsidRPr="0019760D">
              <w:lastRenderedPageBreak/>
              <w:t>по ВР</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pPr>
            <w:r w:rsidRPr="0019760D">
              <w:t xml:space="preserve">Создание банка нормативно-правовых документов и методических материалов по вопросам поддержки </w:t>
            </w:r>
            <w:r>
              <w:t xml:space="preserve">обучающихся </w:t>
            </w:r>
            <w:r w:rsidRPr="0019760D">
              <w:t xml:space="preserve">с </w:t>
            </w:r>
            <w:r>
              <w:t>ОВЗ</w:t>
            </w:r>
            <w:r w:rsidRPr="0019760D">
              <w:t>.</w:t>
            </w:r>
          </w:p>
        </w:tc>
        <w:tc>
          <w:tcPr>
            <w:tcW w:w="2835" w:type="dxa"/>
          </w:tcPr>
          <w:p w:rsidR="00BB7D78" w:rsidRPr="0019760D" w:rsidRDefault="00BB7D78" w:rsidP="00941447">
            <w:pPr>
              <w:ind w:firstLine="34"/>
            </w:pPr>
            <w:r w:rsidRPr="0019760D">
              <w:t>Администрация техникума</w:t>
            </w:r>
          </w:p>
        </w:tc>
      </w:tr>
      <w:tr w:rsidR="00BB7D78" w:rsidRPr="0019760D" w:rsidTr="00941447">
        <w:tc>
          <w:tcPr>
            <w:tcW w:w="2157" w:type="dxa"/>
            <w:vMerge w:val="restart"/>
          </w:tcPr>
          <w:p w:rsidR="00BB7D78" w:rsidRPr="0019760D" w:rsidRDefault="00BB7D78" w:rsidP="00941447">
            <w:pPr>
              <w:ind w:firstLine="0"/>
              <w:rPr>
                <w:b/>
              </w:rPr>
            </w:pPr>
            <w:r w:rsidRPr="0019760D">
              <w:t>Экспертная работа</w:t>
            </w:r>
          </w:p>
        </w:tc>
        <w:tc>
          <w:tcPr>
            <w:tcW w:w="4755" w:type="dxa"/>
          </w:tcPr>
          <w:p w:rsidR="00BB7D78" w:rsidRPr="0019760D" w:rsidRDefault="00BB7D78" w:rsidP="00941447">
            <w:pPr>
              <w:ind w:hanging="30"/>
            </w:pPr>
            <w:r w:rsidRPr="0019760D">
              <w:t xml:space="preserve"> Обобщение опыта работы педагогов по вопросам поддержки </w:t>
            </w:r>
            <w:r>
              <w:t xml:space="preserve">обучающихся </w:t>
            </w:r>
            <w:r w:rsidRPr="0019760D">
              <w:t xml:space="preserve">с </w:t>
            </w:r>
            <w:r>
              <w:t>ОВЗ</w:t>
            </w:r>
            <w:r w:rsidRPr="0019760D">
              <w:t>.</w:t>
            </w:r>
          </w:p>
        </w:tc>
        <w:tc>
          <w:tcPr>
            <w:tcW w:w="2835" w:type="dxa"/>
          </w:tcPr>
          <w:p w:rsidR="00BB7D78" w:rsidRPr="0019760D" w:rsidRDefault="00BB7D78" w:rsidP="00941447">
            <w:pPr>
              <w:ind w:firstLine="34"/>
            </w:pPr>
            <w:r w:rsidRPr="0019760D">
              <w:t>Заместители директора по ВР</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pPr>
            <w:r w:rsidRPr="0019760D">
              <w:t xml:space="preserve">Отбор оптимальных для развития </w:t>
            </w:r>
            <w:r>
              <w:t>обучающегося</w:t>
            </w:r>
            <w:r w:rsidRPr="0019760D">
              <w:t xml:space="preserve"> с </w:t>
            </w:r>
            <w:r>
              <w:t>ОВЗ</w:t>
            </w:r>
            <w:r w:rsidRPr="0019760D">
              <w:t xml:space="preserve">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BB7D78" w:rsidRPr="0019760D" w:rsidRDefault="00BB7D78" w:rsidP="00941447">
            <w:pPr>
              <w:ind w:firstLine="34"/>
            </w:pPr>
            <w:r>
              <w:t>Педагог-</w:t>
            </w:r>
            <w:r w:rsidRPr="0019760D">
              <w:t>психолог</w:t>
            </w:r>
          </w:p>
          <w:p w:rsidR="00BB7D78" w:rsidRPr="0019760D" w:rsidRDefault="00BB7D78" w:rsidP="00941447">
            <w:pPr>
              <w:ind w:firstLine="34"/>
            </w:pPr>
            <w:r w:rsidRPr="0019760D">
              <w:t>Заместители директора по ВР</w:t>
            </w:r>
          </w:p>
        </w:tc>
      </w:tr>
      <w:tr w:rsidR="00BB7D78" w:rsidRPr="0019760D" w:rsidTr="00941447">
        <w:tc>
          <w:tcPr>
            <w:tcW w:w="2157" w:type="dxa"/>
            <w:vMerge w:val="restart"/>
          </w:tcPr>
          <w:p w:rsidR="00BB7D78" w:rsidRPr="0019760D" w:rsidRDefault="00BB7D78" w:rsidP="00941447">
            <w:pPr>
              <w:ind w:firstLine="0"/>
              <w:rPr>
                <w:b/>
              </w:rPr>
            </w:pPr>
            <w:r w:rsidRPr="0019760D">
              <w:t>Профилактическая работа</w:t>
            </w:r>
          </w:p>
        </w:tc>
        <w:tc>
          <w:tcPr>
            <w:tcW w:w="4755" w:type="dxa"/>
          </w:tcPr>
          <w:p w:rsidR="00BB7D78" w:rsidRPr="0019760D" w:rsidRDefault="00BB7D78" w:rsidP="00941447">
            <w:pPr>
              <w:ind w:hanging="30"/>
            </w:pPr>
            <w:r w:rsidRPr="0019760D">
              <w:t>Проведение психологических тренингов для участников образовательного процесса.</w:t>
            </w:r>
          </w:p>
        </w:tc>
        <w:tc>
          <w:tcPr>
            <w:tcW w:w="2835" w:type="dxa"/>
          </w:tcPr>
          <w:p w:rsidR="00BB7D78" w:rsidRPr="0019760D" w:rsidRDefault="00BB7D78" w:rsidP="00941447">
            <w:pPr>
              <w:ind w:firstLine="34"/>
            </w:pPr>
            <w:r>
              <w:t>Педагог-</w:t>
            </w:r>
            <w:r w:rsidRPr="0019760D">
              <w:t>психолог</w:t>
            </w:r>
          </w:p>
        </w:tc>
      </w:tr>
      <w:tr w:rsidR="00BB7D78" w:rsidRPr="0019760D" w:rsidTr="00941447">
        <w:tc>
          <w:tcPr>
            <w:tcW w:w="2157" w:type="dxa"/>
            <w:vMerge/>
          </w:tcPr>
          <w:p w:rsidR="00BB7D78" w:rsidRPr="0019760D" w:rsidRDefault="00BB7D78" w:rsidP="00941447">
            <w:pPr>
              <w:ind w:firstLine="0"/>
              <w:rPr>
                <w:b/>
              </w:rPr>
            </w:pPr>
          </w:p>
        </w:tc>
        <w:tc>
          <w:tcPr>
            <w:tcW w:w="4755" w:type="dxa"/>
          </w:tcPr>
          <w:p w:rsidR="00BB7D78" w:rsidRPr="0019760D" w:rsidRDefault="00BB7D78" w:rsidP="00941447">
            <w:pPr>
              <w:ind w:hanging="30"/>
            </w:pPr>
            <w:r w:rsidRPr="0019760D">
              <w:t>Проведение мероприятий, направленных на укрепление физического здоровья обучающихся.</w:t>
            </w:r>
          </w:p>
        </w:tc>
        <w:tc>
          <w:tcPr>
            <w:tcW w:w="2835" w:type="dxa"/>
          </w:tcPr>
          <w:p w:rsidR="00BB7D78" w:rsidRPr="0019760D" w:rsidRDefault="00BB7D78" w:rsidP="00941447">
            <w:pPr>
              <w:ind w:firstLine="34"/>
            </w:pPr>
            <w:r w:rsidRPr="0019760D">
              <w:t>Заместитель директора по ВР</w:t>
            </w:r>
          </w:p>
        </w:tc>
      </w:tr>
    </w:tbl>
    <w:p w:rsidR="00BB7D78" w:rsidRDefault="00BB7D78" w:rsidP="00BB7D78">
      <w:pPr>
        <w:jc w:val="center"/>
        <w:rPr>
          <w:i/>
        </w:rPr>
      </w:pPr>
      <w:r w:rsidRPr="00DA50D4">
        <w:rPr>
          <w:i/>
        </w:rPr>
        <w:t>Требования</w:t>
      </w:r>
      <w:r>
        <w:rPr>
          <w:i/>
        </w:rPr>
        <w:t xml:space="preserve"> к условиям реализации программы</w:t>
      </w:r>
    </w:p>
    <w:p w:rsidR="00BB7D78" w:rsidRPr="00DA50D4" w:rsidRDefault="00BB7D78" w:rsidP="00BB7D78">
      <w:pPr>
        <w:rPr>
          <w:i/>
        </w:rPr>
      </w:pPr>
      <w:r w:rsidRPr="00DA50D4">
        <w:rPr>
          <w:i/>
        </w:rPr>
        <w:t xml:space="preserve">Организационные условия </w:t>
      </w:r>
    </w:p>
    <w:p w:rsidR="00BB7D78" w:rsidRDefault="00BB7D78" w:rsidP="00BB7D78">
      <w:r w:rsidRPr="00DA50D4">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w:t>
      </w:r>
      <w:r>
        <w:t>е.</w:t>
      </w:r>
    </w:p>
    <w:p w:rsidR="00BB7D78" w:rsidRPr="00DA50D4" w:rsidRDefault="00BB7D78" w:rsidP="00BB7D78">
      <w:pPr>
        <w:rPr>
          <w:i/>
        </w:rPr>
      </w:pPr>
      <w:r w:rsidRPr="00DA50D4">
        <w:rPr>
          <w:i/>
        </w:rPr>
        <w:t xml:space="preserve">Психолого-педагогическое обеспечение включает: </w:t>
      </w:r>
    </w:p>
    <w:p w:rsidR="00BB7D78" w:rsidRPr="00DA50D4" w:rsidRDefault="00BB7D78" w:rsidP="00BB7D78">
      <w:pPr>
        <w:ind w:firstLine="0"/>
      </w:pPr>
      <w:r>
        <w:t xml:space="preserve">- </w:t>
      </w:r>
      <w:r w:rsidRPr="00DA50D4">
        <w:t xml:space="preserve">дифференцированные условия (оптимальный режим учебных нагрузок); </w:t>
      </w:r>
    </w:p>
    <w:p w:rsidR="00BB7D78" w:rsidRDefault="00BB7D78" w:rsidP="00BB7D78">
      <w:pPr>
        <w:ind w:firstLine="0"/>
      </w:pPr>
      <w:r>
        <w:t xml:space="preserve">- </w:t>
      </w:r>
      <w:r w:rsidRPr="00DA50D4">
        <w:t xml:space="preserve">психолого-педагогические        условия   (учёт   индивидуальных   особенностей  </w:t>
      </w:r>
      <w:r>
        <w:t>обучающегося</w:t>
      </w:r>
      <w:r w:rsidRPr="00DA50D4">
        <w:t>;    соблюдение      комфортного       психоэмоционального        режима;     использование  современных педагогических технологий);</w:t>
      </w:r>
    </w:p>
    <w:p w:rsidR="00BB7D78" w:rsidRDefault="00BB7D78" w:rsidP="00BB7D78">
      <w:pPr>
        <w:ind w:firstLine="0"/>
      </w:pPr>
      <w:r>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BB7D78" w:rsidRDefault="00BB7D78" w:rsidP="00BB7D78">
      <w:pPr>
        <w:ind w:firstLine="0"/>
      </w:pPr>
      <w:r>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BB7D78" w:rsidRDefault="00BB7D78" w:rsidP="00BB7D78">
      <w:pPr>
        <w:ind w:firstLine="0"/>
      </w:pPr>
      <w:r>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BB7D78" w:rsidRPr="00DA50D4" w:rsidRDefault="00BB7D78" w:rsidP="00BB7D78">
      <w:pPr>
        <w:ind w:firstLine="0"/>
        <w:rPr>
          <w:i/>
        </w:rPr>
      </w:pPr>
      <w:r w:rsidRPr="00DA50D4">
        <w:rPr>
          <w:i/>
        </w:rPr>
        <w:t xml:space="preserve">      Программно-методическое обеспечение </w:t>
      </w:r>
    </w:p>
    <w:p w:rsidR="00BB7D78" w:rsidRPr="00CE4E4B" w:rsidRDefault="00BB7D78" w:rsidP="00BB7D78">
      <w:pPr>
        <w:ind w:firstLine="0"/>
      </w:pPr>
      <w:r>
        <w:t xml:space="preserve">       В  процессе  реализации  программы  коррекционной  работы  используются  </w:t>
      </w:r>
      <w:r w:rsidRPr="00CE4E4B">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BB7D78" w:rsidRPr="00B56756" w:rsidRDefault="00BB7D78" w:rsidP="00BB7D78">
      <w:pPr>
        <w:rPr>
          <w:i/>
        </w:rPr>
      </w:pPr>
      <w:r>
        <w:rPr>
          <w:i/>
        </w:rPr>
        <w:t>Кадровое обеспечение</w:t>
      </w:r>
    </w:p>
    <w:p w:rsidR="00BB7D78" w:rsidRDefault="00BB7D78" w:rsidP="00BB7D78">
      <w:pPr>
        <w:ind w:firstLine="567"/>
      </w:pPr>
      <w:r>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w:t>
      </w:r>
      <w:r>
        <w:lastRenderedPageBreak/>
        <w:t xml:space="preserve">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w:t>
      </w:r>
      <w:r w:rsidRPr="00CE4E4B">
        <w:t>социально – психологической службы.</w:t>
      </w:r>
      <w:r>
        <w:t xml:space="preserve"> </w:t>
      </w:r>
    </w:p>
    <w:p w:rsidR="00BB7D78" w:rsidRPr="00134E7B" w:rsidRDefault="00BB7D78" w:rsidP="00BB7D78">
      <w:pPr>
        <w:rPr>
          <w:i/>
        </w:rPr>
      </w:pPr>
      <w:r w:rsidRPr="00134E7B">
        <w:rPr>
          <w:i/>
        </w:rPr>
        <w:t>Материально -  техническое обеспечение</w:t>
      </w:r>
    </w:p>
    <w:p w:rsidR="00BB7D78" w:rsidRDefault="00BB7D78" w:rsidP="00BB7D78">
      <w:r>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BB7D78" w:rsidRPr="00B56756" w:rsidRDefault="00BB7D78" w:rsidP="00BB7D78">
      <w:pPr>
        <w:rPr>
          <w:i/>
        </w:rPr>
      </w:pPr>
      <w:r w:rsidRPr="00B56756">
        <w:rPr>
          <w:i/>
        </w:rPr>
        <w:t xml:space="preserve">Информационное обеспечение </w:t>
      </w:r>
    </w:p>
    <w:p w:rsidR="00BB7D78" w:rsidRDefault="00BB7D78" w:rsidP="00BB7D78">
      <w:pPr>
        <w:ind w:firstLine="567"/>
      </w:pPr>
      <w:r>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BB7D78" w:rsidRDefault="00BB7D78" w:rsidP="00BB7D78">
      <w:pPr>
        <w:ind w:firstLine="567"/>
      </w:pPr>
      <w:r>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BB7D78" w:rsidRPr="0019760D" w:rsidRDefault="00BB7D78" w:rsidP="00BB7D78">
      <w:pPr>
        <w:ind w:firstLine="567"/>
      </w:pPr>
      <w:r>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BB7D78" w:rsidRDefault="00BB7D78" w:rsidP="00756234">
      <w:pPr>
        <w:ind w:firstLine="567"/>
      </w:pPr>
    </w:p>
    <w:p w:rsidR="000F00DA" w:rsidRPr="00720D9B" w:rsidRDefault="00052FDE" w:rsidP="00052FDE">
      <w:pPr>
        <w:jc w:val="center"/>
        <w:rPr>
          <w:b/>
          <w:sz w:val="28"/>
          <w:szCs w:val="28"/>
          <w:lang w:eastAsia="en-US"/>
        </w:rPr>
      </w:pPr>
      <w:r>
        <w:rPr>
          <w:b/>
          <w:sz w:val="28"/>
          <w:szCs w:val="28"/>
        </w:rPr>
        <w:t>10</w:t>
      </w:r>
      <w:r w:rsidR="000F00DA">
        <w:rPr>
          <w:b/>
          <w:sz w:val="28"/>
          <w:szCs w:val="28"/>
        </w:rPr>
        <w:t xml:space="preserve">. </w:t>
      </w:r>
      <w:r w:rsidR="000F00DA" w:rsidRPr="009B56A4">
        <w:rPr>
          <w:b/>
          <w:sz w:val="28"/>
          <w:szCs w:val="28"/>
        </w:rPr>
        <w:t xml:space="preserve"> Программа развития универсальных учебных действий на ступени среднего общего образования</w:t>
      </w:r>
      <w:r w:rsidR="000F00DA">
        <w:rPr>
          <w:b/>
          <w:sz w:val="28"/>
          <w:szCs w:val="28"/>
        </w:rPr>
        <w:t xml:space="preserve"> </w:t>
      </w:r>
      <w:r w:rsidR="000F00DA" w:rsidRPr="00720D9B">
        <w:rPr>
          <w:b/>
          <w:sz w:val="28"/>
          <w:szCs w:val="28"/>
          <w:lang w:eastAsia="en-US"/>
        </w:rPr>
        <w:t>в пределах образовательной программы среднего профессионального образования</w:t>
      </w:r>
    </w:p>
    <w:p w:rsidR="000F00DA" w:rsidRDefault="000F00DA" w:rsidP="000F00DA">
      <w:pPr>
        <w:ind w:right="-2" w:firstLine="709"/>
        <w:rPr>
          <w:b/>
          <w:sz w:val="28"/>
          <w:szCs w:val="28"/>
        </w:rPr>
      </w:pPr>
    </w:p>
    <w:p w:rsidR="000F00DA" w:rsidRPr="00C403B1" w:rsidRDefault="000F00DA" w:rsidP="000F00DA">
      <w:pPr>
        <w:pStyle w:val="afff0"/>
        <w:ind w:right="-2"/>
        <w:jc w:val="both"/>
        <w:rPr>
          <w:rStyle w:val="FontStyle418"/>
          <w:sz w:val="24"/>
          <w:szCs w:val="24"/>
        </w:rPr>
      </w:pPr>
      <w:r>
        <w:rPr>
          <w:rStyle w:val="FontStyle418"/>
          <w:sz w:val="24"/>
          <w:szCs w:val="24"/>
        </w:rPr>
        <w:t>1. Цели и задачи программы, описание места п</w:t>
      </w:r>
      <w:r w:rsidRPr="00C403B1">
        <w:rPr>
          <w:rStyle w:val="FontStyle418"/>
          <w:sz w:val="24"/>
          <w:szCs w:val="24"/>
        </w:rPr>
        <w:t>рограммы и ее роли в реализации требований ФГОС СОО</w:t>
      </w:r>
    </w:p>
    <w:p w:rsidR="000F00DA" w:rsidRPr="00F106FA" w:rsidRDefault="000F00DA" w:rsidP="000F00DA">
      <w:pPr>
        <w:pStyle w:val="Style327"/>
        <w:widowControl/>
        <w:ind w:right="-2" w:firstLine="567"/>
        <w:rPr>
          <w:rStyle w:val="FontStyle471"/>
        </w:rPr>
      </w:pPr>
      <w:r w:rsidRPr="00F106FA">
        <w:rPr>
          <w:rStyle w:val="FontStyle471"/>
        </w:rPr>
        <w:t>Программа развития универсальных учебных действий</w:t>
      </w:r>
      <w:r w:rsidRPr="00720D9B">
        <w:rPr>
          <w:rStyle w:val="FontStyle471"/>
        </w:rPr>
        <w:t xml:space="preserve"> </w:t>
      </w:r>
      <w:r>
        <w:rPr>
          <w:rStyle w:val="FontStyle471"/>
        </w:rPr>
        <w:t xml:space="preserve">(далее - </w:t>
      </w:r>
      <w:r w:rsidRPr="00F106FA">
        <w:rPr>
          <w:rStyle w:val="FontStyle471"/>
        </w:rPr>
        <w:t xml:space="preserve">программа </w:t>
      </w:r>
      <w:r>
        <w:rPr>
          <w:rStyle w:val="FontStyle471"/>
        </w:rPr>
        <w:t>развития</w:t>
      </w:r>
      <w:r w:rsidRPr="00F106FA">
        <w:rPr>
          <w:rStyle w:val="FontStyle471"/>
        </w:rPr>
        <w:t xml:space="preserve"> УУД) при получении средне</w:t>
      </w:r>
      <w:r w:rsidRPr="00F106FA">
        <w:rPr>
          <w:rStyle w:val="FontStyle471"/>
        </w:rPr>
        <w:softHyphen/>
        <w:t>го общего образов</w:t>
      </w:r>
      <w:r w:rsidR="00BB7D78">
        <w:rPr>
          <w:rStyle w:val="FontStyle471"/>
        </w:rPr>
        <w:t xml:space="preserve">ания в пределах ОПОП СПО </w:t>
      </w:r>
      <w:r>
        <w:rPr>
          <w:rStyle w:val="FontStyle471"/>
        </w:rPr>
        <w:t xml:space="preserve"> </w:t>
      </w:r>
      <w:r w:rsidRPr="00F106FA">
        <w:rPr>
          <w:rStyle w:val="FontStyle471"/>
        </w:rPr>
        <w:t>составлена на основе ФГОС СОО.</w:t>
      </w:r>
    </w:p>
    <w:p w:rsidR="000F00DA" w:rsidRPr="00BB7D78" w:rsidRDefault="000F00DA" w:rsidP="000F00DA">
      <w:pPr>
        <w:pStyle w:val="Style212"/>
        <w:widowControl/>
        <w:spacing w:before="5"/>
        <w:ind w:right="-2" w:firstLine="567"/>
        <w:rPr>
          <w:rStyle w:val="FontStyle471"/>
        </w:rPr>
      </w:pPr>
      <w:r w:rsidRPr="00BB7D78">
        <w:rPr>
          <w:rStyle w:val="FontStyle471"/>
        </w:rPr>
        <w:t xml:space="preserve">Программа развития </w:t>
      </w:r>
      <w:r w:rsidRPr="00BB7D78">
        <w:rPr>
          <w:rStyle w:val="FontStyle470"/>
          <w:b w:val="0"/>
        </w:rPr>
        <w:t xml:space="preserve">УУД </w:t>
      </w:r>
      <w:r w:rsidRPr="00BB7D78">
        <w:rPr>
          <w:rStyle w:val="FontStyle471"/>
        </w:rPr>
        <w:t>направлена на:</w:t>
      </w:r>
    </w:p>
    <w:p w:rsidR="000F00DA" w:rsidRPr="00BB7D78" w:rsidRDefault="000F00DA" w:rsidP="0072751B">
      <w:pPr>
        <w:pStyle w:val="Style352"/>
        <w:widowControl/>
        <w:numPr>
          <w:ilvl w:val="0"/>
          <w:numId w:val="227"/>
        </w:numPr>
        <w:tabs>
          <w:tab w:val="left" w:pos="426"/>
        </w:tabs>
        <w:spacing w:before="5" w:line="254" w:lineRule="exact"/>
        <w:ind w:left="426" w:right="-2"/>
        <w:jc w:val="both"/>
        <w:rPr>
          <w:rStyle w:val="FontStyle480"/>
          <w:sz w:val="24"/>
          <w:szCs w:val="24"/>
        </w:rPr>
      </w:pPr>
      <w:r w:rsidRPr="00BB7D78">
        <w:rPr>
          <w:rStyle w:val="FontStyle480"/>
          <w:sz w:val="24"/>
          <w:szCs w:val="24"/>
        </w:rPr>
        <w:t>реализацию требований к личностным и метапредметным результатам освоения ФГОС СОО в пределах ОП</w:t>
      </w:r>
      <w:r w:rsidR="00BB7D78">
        <w:rPr>
          <w:rStyle w:val="FontStyle480"/>
          <w:sz w:val="24"/>
          <w:szCs w:val="24"/>
        </w:rPr>
        <w:t>ОП</w:t>
      </w:r>
      <w:r w:rsidRPr="00BB7D78">
        <w:rPr>
          <w:rStyle w:val="FontStyle480"/>
          <w:sz w:val="24"/>
          <w:szCs w:val="24"/>
        </w:rPr>
        <w:t xml:space="preserve"> СПО;</w:t>
      </w:r>
    </w:p>
    <w:p w:rsidR="000F00DA" w:rsidRPr="00BB7D78" w:rsidRDefault="000F00DA" w:rsidP="0072751B">
      <w:pPr>
        <w:pStyle w:val="Style352"/>
        <w:widowControl/>
        <w:numPr>
          <w:ilvl w:val="0"/>
          <w:numId w:val="227"/>
        </w:numPr>
        <w:tabs>
          <w:tab w:val="left" w:pos="426"/>
        </w:tabs>
        <w:spacing w:before="5" w:line="254" w:lineRule="exact"/>
        <w:ind w:left="426" w:right="-2"/>
        <w:jc w:val="both"/>
        <w:rPr>
          <w:rStyle w:val="FontStyle480"/>
          <w:sz w:val="24"/>
          <w:szCs w:val="24"/>
        </w:rPr>
      </w:pPr>
      <w:r w:rsidRPr="00BB7D78">
        <w:rPr>
          <w:rStyle w:val="FontStyle480"/>
          <w:sz w:val="24"/>
          <w:szCs w:val="24"/>
        </w:rPr>
        <w:t>повышение эффективности освоения обучающимися ФГОС СОО в пределах ОП</w:t>
      </w:r>
      <w:r w:rsidR="00BB7D78">
        <w:rPr>
          <w:rStyle w:val="FontStyle480"/>
          <w:sz w:val="24"/>
          <w:szCs w:val="24"/>
        </w:rPr>
        <w:t>ОП</w:t>
      </w:r>
      <w:r w:rsidRPr="00BB7D78">
        <w:rPr>
          <w:rStyle w:val="FontStyle480"/>
          <w:sz w:val="24"/>
          <w:szCs w:val="24"/>
        </w:rPr>
        <w:t xml:space="preserve"> СПО;</w:t>
      </w:r>
    </w:p>
    <w:p w:rsidR="000F00DA" w:rsidRPr="00BB7D78" w:rsidRDefault="000F00DA" w:rsidP="0072751B">
      <w:pPr>
        <w:pStyle w:val="Style352"/>
        <w:widowControl/>
        <w:numPr>
          <w:ilvl w:val="0"/>
          <w:numId w:val="227"/>
        </w:numPr>
        <w:tabs>
          <w:tab w:val="left" w:pos="426"/>
        </w:tabs>
        <w:spacing w:line="254" w:lineRule="exact"/>
        <w:ind w:left="426" w:right="-2"/>
        <w:jc w:val="both"/>
        <w:rPr>
          <w:rStyle w:val="FontStyle480"/>
          <w:sz w:val="24"/>
          <w:szCs w:val="24"/>
        </w:rPr>
      </w:pPr>
      <w:r w:rsidRPr="00BB7D78">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BB7D78" w:rsidRDefault="000F00DA" w:rsidP="000F00DA">
      <w:pPr>
        <w:pStyle w:val="afff0"/>
        <w:ind w:right="-2" w:firstLine="567"/>
        <w:jc w:val="both"/>
        <w:rPr>
          <w:rStyle w:val="FontStyle420"/>
          <w:sz w:val="24"/>
          <w:szCs w:val="24"/>
        </w:rPr>
      </w:pPr>
      <w:r w:rsidRPr="00BB7D78">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BB7D78" w:rsidRDefault="000F00DA" w:rsidP="000F00DA">
      <w:pPr>
        <w:pStyle w:val="afff0"/>
        <w:ind w:left="66" w:right="-2"/>
        <w:jc w:val="both"/>
        <w:rPr>
          <w:rStyle w:val="FontStyle420"/>
          <w:i/>
          <w:sz w:val="24"/>
          <w:szCs w:val="24"/>
        </w:rPr>
      </w:pPr>
      <w:r w:rsidRPr="00BB7D78">
        <w:rPr>
          <w:rStyle w:val="FontStyle420"/>
          <w:i/>
          <w:sz w:val="24"/>
          <w:szCs w:val="24"/>
        </w:rPr>
        <w:t xml:space="preserve">Программа направлена на: </w:t>
      </w:r>
    </w:p>
    <w:p w:rsidR="000F00DA" w:rsidRPr="00BB7D78" w:rsidRDefault="000F00DA" w:rsidP="0072751B">
      <w:pPr>
        <w:pStyle w:val="afff0"/>
        <w:numPr>
          <w:ilvl w:val="0"/>
          <w:numId w:val="216"/>
        </w:numPr>
        <w:ind w:left="426" w:right="-2"/>
        <w:jc w:val="both"/>
        <w:rPr>
          <w:rStyle w:val="FontStyle420"/>
          <w:sz w:val="24"/>
          <w:szCs w:val="24"/>
        </w:rPr>
      </w:pPr>
      <w:r w:rsidRPr="00BB7D78">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F106FA" w:rsidRDefault="000F00DA" w:rsidP="0072751B">
      <w:pPr>
        <w:pStyle w:val="afff0"/>
        <w:numPr>
          <w:ilvl w:val="0"/>
          <w:numId w:val="215"/>
        </w:numPr>
        <w:ind w:left="426" w:right="-2"/>
        <w:jc w:val="both"/>
        <w:rPr>
          <w:rStyle w:val="FontStyle420"/>
          <w:sz w:val="24"/>
          <w:szCs w:val="24"/>
        </w:rPr>
      </w:pPr>
      <w:r w:rsidRPr="00F106FA">
        <w:rPr>
          <w:rStyle w:val="FontStyle420"/>
          <w:sz w:val="24"/>
          <w:szCs w:val="24"/>
        </w:rPr>
        <w:lastRenderedPageBreak/>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F106FA" w:rsidRDefault="000F00DA" w:rsidP="0072751B">
      <w:pPr>
        <w:pStyle w:val="afff0"/>
        <w:numPr>
          <w:ilvl w:val="0"/>
          <w:numId w:val="215"/>
        </w:numPr>
        <w:ind w:left="426" w:right="-2"/>
        <w:jc w:val="both"/>
        <w:rPr>
          <w:rStyle w:val="FontStyle420"/>
          <w:sz w:val="24"/>
          <w:szCs w:val="24"/>
        </w:rPr>
      </w:pPr>
      <w:r w:rsidRPr="00F106FA">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F106FA" w:rsidRDefault="000F00DA" w:rsidP="000F00DA">
      <w:pPr>
        <w:pStyle w:val="Style327"/>
        <w:widowControl/>
        <w:ind w:right="-2"/>
        <w:rPr>
          <w:rStyle w:val="FontStyle420"/>
        </w:rPr>
      </w:pPr>
      <w:r w:rsidRPr="00F106FA">
        <w:rPr>
          <w:rStyle w:val="FontStyle470"/>
        </w:rPr>
        <w:t xml:space="preserve">Цель программы развития УУД </w:t>
      </w:r>
      <w:r w:rsidRPr="00F106FA">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F106FA" w:rsidRDefault="000F00DA" w:rsidP="000F00DA">
      <w:pPr>
        <w:pStyle w:val="Style327"/>
        <w:widowControl/>
        <w:ind w:right="-2"/>
        <w:jc w:val="left"/>
        <w:rPr>
          <w:rStyle w:val="FontStyle470"/>
        </w:rPr>
      </w:pPr>
      <w:r w:rsidRPr="00F106FA">
        <w:rPr>
          <w:rStyle w:val="FontStyle470"/>
        </w:rPr>
        <w:t>Задачи программы развития УУД:</w:t>
      </w:r>
    </w:p>
    <w:p w:rsidR="000F00DA" w:rsidRPr="00F106FA" w:rsidRDefault="000F00DA" w:rsidP="0072751B">
      <w:pPr>
        <w:pStyle w:val="Style28"/>
        <w:widowControl/>
        <w:numPr>
          <w:ilvl w:val="0"/>
          <w:numId w:val="228"/>
        </w:numPr>
        <w:spacing w:before="10" w:line="278" w:lineRule="exact"/>
        <w:ind w:left="426" w:right="-2"/>
        <w:jc w:val="both"/>
        <w:rPr>
          <w:rStyle w:val="FontStyle471"/>
        </w:rPr>
      </w:pPr>
      <w:r w:rsidRPr="00F106FA">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F106FA" w:rsidRDefault="000F00DA" w:rsidP="0072751B">
      <w:pPr>
        <w:pStyle w:val="Style28"/>
        <w:widowControl/>
        <w:numPr>
          <w:ilvl w:val="0"/>
          <w:numId w:val="228"/>
        </w:numPr>
        <w:spacing w:before="10" w:line="278" w:lineRule="exact"/>
        <w:ind w:left="426" w:right="-2"/>
        <w:jc w:val="both"/>
        <w:rPr>
          <w:rStyle w:val="FontStyle471"/>
        </w:rPr>
      </w:pPr>
      <w:r w:rsidRPr="00F106FA">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F106FA">
        <w:rPr>
          <w:rStyle w:val="FontStyle471"/>
        </w:rPr>
        <w:softHyphen/>
        <w:t>плин;</w:t>
      </w:r>
    </w:p>
    <w:p w:rsidR="000F00DA" w:rsidRPr="00F106FA" w:rsidRDefault="000F00DA" w:rsidP="0072751B">
      <w:pPr>
        <w:pStyle w:val="Style28"/>
        <w:widowControl/>
        <w:numPr>
          <w:ilvl w:val="0"/>
          <w:numId w:val="228"/>
        </w:numPr>
        <w:spacing w:before="19" w:line="274" w:lineRule="exact"/>
        <w:ind w:left="426" w:right="-2"/>
        <w:jc w:val="both"/>
        <w:rPr>
          <w:rStyle w:val="FontStyle471"/>
        </w:rPr>
      </w:pPr>
      <w:r w:rsidRPr="00F106FA">
        <w:rPr>
          <w:rStyle w:val="FontStyle471"/>
        </w:rPr>
        <w:t>включение развивающих задач, как в урочную, так и внеурочную деятельность обучающихся.</w:t>
      </w:r>
    </w:p>
    <w:p w:rsidR="000F00DA" w:rsidRPr="00F106FA" w:rsidRDefault="000F00DA" w:rsidP="000F00DA">
      <w:pPr>
        <w:pStyle w:val="afff0"/>
        <w:ind w:right="-2"/>
        <w:jc w:val="both"/>
        <w:rPr>
          <w:rStyle w:val="FontStyle418"/>
          <w:b w:val="0"/>
          <w:i/>
          <w:sz w:val="24"/>
          <w:szCs w:val="24"/>
        </w:rPr>
      </w:pPr>
      <w:r w:rsidRPr="00F106FA">
        <w:rPr>
          <w:rStyle w:val="FontStyle418"/>
          <w:i/>
          <w:sz w:val="24"/>
          <w:szCs w:val="24"/>
        </w:rPr>
        <w:t xml:space="preserve">Программа обеспечивает: </w:t>
      </w:r>
    </w:p>
    <w:p w:rsidR="000F00DA" w:rsidRPr="00F106FA" w:rsidRDefault="000F00DA" w:rsidP="0072751B">
      <w:pPr>
        <w:pStyle w:val="afff0"/>
        <w:numPr>
          <w:ilvl w:val="0"/>
          <w:numId w:val="217"/>
        </w:numPr>
        <w:ind w:left="426" w:right="-2"/>
        <w:jc w:val="both"/>
        <w:rPr>
          <w:rStyle w:val="FontStyle420"/>
          <w:sz w:val="24"/>
          <w:szCs w:val="24"/>
        </w:rPr>
      </w:pPr>
      <w:r w:rsidRPr="00F106FA">
        <w:rPr>
          <w:rStyle w:val="FontStyle420"/>
          <w:sz w:val="24"/>
          <w:szCs w:val="24"/>
        </w:rPr>
        <w:t>развитие у обучающихся способности к самопознанию, саморазвитию и самоопределению;</w:t>
      </w:r>
    </w:p>
    <w:p w:rsidR="000F00DA" w:rsidRPr="00F106FA" w:rsidRDefault="000F00DA" w:rsidP="0072751B">
      <w:pPr>
        <w:pStyle w:val="afff0"/>
        <w:numPr>
          <w:ilvl w:val="0"/>
          <w:numId w:val="217"/>
        </w:numPr>
        <w:ind w:left="426" w:right="-2"/>
        <w:jc w:val="both"/>
        <w:rPr>
          <w:rStyle w:val="FontStyle420"/>
          <w:sz w:val="24"/>
          <w:szCs w:val="24"/>
        </w:rPr>
      </w:pPr>
      <w:r w:rsidRPr="00F106FA">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F106FA" w:rsidRDefault="000F00DA" w:rsidP="000F00DA">
      <w:pPr>
        <w:pStyle w:val="afff0"/>
        <w:ind w:left="426" w:right="-2"/>
        <w:jc w:val="both"/>
        <w:rPr>
          <w:rStyle w:val="FontStyle420"/>
          <w:sz w:val="24"/>
          <w:szCs w:val="24"/>
        </w:rPr>
      </w:pPr>
      <w:r w:rsidRPr="00F106FA">
        <w:rPr>
          <w:rStyle w:val="FontStyle42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F106FA" w:rsidRDefault="000F00DA" w:rsidP="0072751B">
      <w:pPr>
        <w:pStyle w:val="afff0"/>
        <w:numPr>
          <w:ilvl w:val="0"/>
          <w:numId w:val="218"/>
        </w:numPr>
        <w:ind w:left="426" w:right="-2"/>
        <w:jc w:val="both"/>
        <w:rPr>
          <w:rStyle w:val="FontStyle420"/>
          <w:sz w:val="24"/>
          <w:szCs w:val="24"/>
        </w:rPr>
      </w:pPr>
      <w:r w:rsidRPr="00F106FA">
        <w:rPr>
          <w:rStyle w:val="FontStyle420"/>
          <w:sz w:val="24"/>
          <w:szCs w:val="24"/>
        </w:rPr>
        <w:t xml:space="preserve">решение задач общекультурного, личностного и познавательного развития обучающихся; </w:t>
      </w:r>
    </w:p>
    <w:p w:rsidR="000F00DA" w:rsidRPr="00F106FA" w:rsidRDefault="000F00DA" w:rsidP="0072751B">
      <w:pPr>
        <w:pStyle w:val="afff0"/>
        <w:numPr>
          <w:ilvl w:val="0"/>
          <w:numId w:val="218"/>
        </w:numPr>
        <w:ind w:left="426" w:right="-2"/>
        <w:jc w:val="both"/>
        <w:rPr>
          <w:rStyle w:val="FontStyle420"/>
          <w:sz w:val="24"/>
          <w:szCs w:val="24"/>
        </w:rPr>
      </w:pPr>
      <w:r w:rsidRPr="00F106FA">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F106FA" w:rsidRDefault="000F00DA" w:rsidP="0072751B">
      <w:pPr>
        <w:pStyle w:val="afff0"/>
        <w:numPr>
          <w:ilvl w:val="0"/>
          <w:numId w:val="218"/>
        </w:numPr>
        <w:ind w:left="426" w:right="-2"/>
        <w:jc w:val="both"/>
        <w:rPr>
          <w:rStyle w:val="FontStyle420"/>
          <w:sz w:val="24"/>
          <w:szCs w:val="24"/>
        </w:rPr>
      </w:pPr>
      <w:r w:rsidRPr="00F106FA">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F106FA" w:rsidRDefault="000F00DA" w:rsidP="0072751B">
      <w:pPr>
        <w:pStyle w:val="afff0"/>
        <w:numPr>
          <w:ilvl w:val="0"/>
          <w:numId w:val="218"/>
        </w:numPr>
        <w:ind w:left="426" w:right="-2"/>
        <w:jc w:val="both"/>
        <w:rPr>
          <w:rStyle w:val="FontStyle420"/>
          <w:sz w:val="24"/>
          <w:szCs w:val="24"/>
        </w:rPr>
      </w:pPr>
      <w:r w:rsidRPr="00F106FA">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F106FA" w:rsidRDefault="000F00DA" w:rsidP="0072751B">
      <w:pPr>
        <w:pStyle w:val="afff0"/>
        <w:numPr>
          <w:ilvl w:val="0"/>
          <w:numId w:val="218"/>
        </w:numPr>
        <w:ind w:left="426" w:right="-2"/>
        <w:jc w:val="both"/>
        <w:rPr>
          <w:rStyle w:val="FontStyle420"/>
          <w:sz w:val="24"/>
          <w:szCs w:val="24"/>
        </w:rPr>
      </w:pPr>
      <w:r w:rsidRPr="00F106FA">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F106FA" w:rsidRDefault="000F00DA" w:rsidP="0072751B">
      <w:pPr>
        <w:pStyle w:val="afff0"/>
        <w:numPr>
          <w:ilvl w:val="0"/>
          <w:numId w:val="217"/>
        </w:numPr>
        <w:ind w:left="426" w:right="-2"/>
        <w:jc w:val="both"/>
        <w:rPr>
          <w:rStyle w:val="FontStyle420"/>
          <w:sz w:val="24"/>
          <w:szCs w:val="24"/>
        </w:rPr>
      </w:pPr>
      <w:r w:rsidRPr="00F106FA">
        <w:rPr>
          <w:rStyle w:val="FontStyle420"/>
          <w:sz w:val="24"/>
          <w:szCs w:val="24"/>
        </w:rPr>
        <w:t>подготовку к осознанному выбору дальнейшего образования и профессиональной деятельности.</w:t>
      </w:r>
    </w:p>
    <w:p w:rsidR="000F00DA" w:rsidRPr="00F106FA" w:rsidRDefault="000F00DA" w:rsidP="000F00DA">
      <w:pPr>
        <w:pStyle w:val="afff0"/>
        <w:ind w:right="-2"/>
        <w:jc w:val="both"/>
        <w:rPr>
          <w:b/>
          <w:bCs/>
          <w:sz w:val="24"/>
          <w:szCs w:val="24"/>
        </w:rPr>
      </w:pPr>
      <w:r w:rsidRPr="00F106FA">
        <w:rPr>
          <w:rStyle w:val="FontStyle418"/>
          <w:sz w:val="24"/>
          <w:szCs w:val="24"/>
        </w:rPr>
        <w:t>2. Описание понятий, функций, состава и характеристик универсальных учебных действий</w:t>
      </w:r>
    </w:p>
    <w:p w:rsidR="000F00DA" w:rsidRPr="00F106FA" w:rsidRDefault="000F00DA" w:rsidP="000F00DA">
      <w:pPr>
        <w:pStyle w:val="Style57"/>
        <w:widowControl/>
        <w:spacing w:line="274" w:lineRule="exact"/>
        <w:ind w:right="-2" w:firstLine="571"/>
        <w:rPr>
          <w:rStyle w:val="FontStyle471"/>
        </w:rPr>
      </w:pPr>
      <w:r w:rsidRPr="00F106FA">
        <w:rPr>
          <w:rStyle w:val="FontStyle470"/>
        </w:rPr>
        <w:t xml:space="preserve">Понятие «универсальные учебные действия (УУД)» </w:t>
      </w:r>
      <w:r w:rsidRPr="00F106FA">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F106FA">
        <w:rPr>
          <w:rStyle w:val="FontStyle471"/>
        </w:rPr>
        <w:softHyphen/>
        <w:t xml:space="preserve">ний, включая организацию этого процесса </w:t>
      </w:r>
      <w:r w:rsidRPr="00F106FA">
        <w:rPr>
          <w:rStyle w:val="FontStyle469"/>
        </w:rPr>
        <w:t xml:space="preserve">[Горленко Н. М., Запятая О. В., Лебединцев В. Б., </w:t>
      </w:r>
      <w:r w:rsidRPr="00F106FA">
        <w:rPr>
          <w:rStyle w:val="FontStyle469"/>
        </w:rPr>
        <w:lastRenderedPageBreak/>
        <w:t xml:space="preserve">Ушева Т. Ф. </w:t>
      </w:r>
      <w:r w:rsidRPr="00F106FA">
        <w:rPr>
          <w:rStyle w:val="FontStyle471"/>
        </w:rPr>
        <w:t>Структура универсальных учебных действий и условия их формирования// Народное образование, №4, 2012с. 153].</w:t>
      </w:r>
    </w:p>
    <w:p w:rsidR="000F00DA" w:rsidRPr="00F106FA" w:rsidRDefault="000F00DA" w:rsidP="000F00DA">
      <w:pPr>
        <w:pStyle w:val="Style57"/>
        <w:widowControl/>
        <w:spacing w:line="274" w:lineRule="exact"/>
        <w:ind w:right="-2" w:firstLine="571"/>
        <w:rPr>
          <w:rStyle w:val="FontStyle471"/>
        </w:rPr>
      </w:pPr>
      <w:r w:rsidRPr="00F106FA">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F106FA" w:rsidRDefault="000F00DA" w:rsidP="000F00DA">
      <w:pPr>
        <w:pStyle w:val="Style340"/>
        <w:widowControl/>
        <w:spacing w:line="274" w:lineRule="exact"/>
        <w:ind w:left="576" w:right="-2" w:firstLine="0"/>
        <w:rPr>
          <w:rStyle w:val="FontStyle471"/>
        </w:rPr>
      </w:pPr>
      <w:r w:rsidRPr="00F106FA">
        <w:rPr>
          <w:rStyle w:val="FontStyle470"/>
        </w:rPr>
        <w:t xml:space="preserve">Личностные результаты </w:t>
      </w:r>
      <w:r w:rsidRPr="00F106FA">
        <w:rPr>
          <w:rStyle w:val="FontStyle471"/>
        </w:rPr>
        <w:t>отражают:</w:t>
      </w:r>
    </w:p>
    <w:p w:rsidR="000F00DA" w:rsidRPr="00F106FA" w:rsidRDefault="000F00DA" w:rsidP="0072751B">
      <w:pPr>
        <w:pStyle w:val="Style334"/>
        <w:widowControl/>
        <w:numPr>
          <w:ilvl w:val="0"/>
          <w:numId w:val="229"/>
        </w:numPr>
        <w:spacing w:line="274" w:lineRule="exact"/>
        <w:ind w:left="284" w:right="-2" w:hanging="284"/>
        <w:rPr>
          <w:rStyle w:val="FontStyle471"/>
        </w:rPr>
      </w:pPr>
      <w:r w:rsidRPr="00F106FA">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F106FA" w:rsidRDefault="000F00DA" w:rsidP="0072751B">
      <w:pPr>
        <w:pStyle w:val="Style334"/>
        <w:widowControl/>
        <w:numPr>
          <w:ilvl w:val="0"/>
          <w:numId w:val="229"/>
        </w:numPr>
        <w:spacing w:line="274" w:lineRule="exact"/>
        <w:ind w:left="284" w:right="-2" w:hanging="284"/>
        <w:rPr>
          <w:rStyle w:val="FontStyle471"/>
        </w:rPr>
      </w:pPr>
      <w:r w:rsidRPr="00F106FA">
        <w:rPr>
          <w:rStyle w:val="FontStyle471"/>
        </w:rPr>
        <w:t>гражданскую позицию как активного и ответственного члена российского обще</w:t>
      </w:r>
      <w:r w:rsidRPr="00F106FA">
        <w:rPr>
          <w:rStyle w:val="FontStyle471"/>
        </w:rPr>
        <w:softHyphen/>
        <w:t>ства, осознающего свои конституционные права и обязанности, уважающего закон и пра</w:t>
      </w:r>
      <w:r w:rsidRPr="00F106FA">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F106FA" w:rsidRDefault="000F00DA" w:rsidP="0072751B">
      <w:pPr>
        <w:pStyle w:val="Style334"/>
        <w:widowControl/>
        <w:numPr>
          <w:ilvl w:val="0"/>
          <w:numId w:val="229"/>
        </w:numPr>
        <w:spacing w:line="274" w:lineRule="exact"/>
        <w:ind w:left="284" w:right="-2" w:hanging="284"/>
        <w:rPr>
          <w:rStyle w:val="FontStyle471"/>
        </w:rPr>
      </w:pPr>
      <w:r w:rsidRPr="00F106FA">
        <w:rPr>
          <w:rStyle w:val="FontStyle471"/>
        </w:rPr>
        <w:t>готовность к служению Отечеству, его защите;</w:t>
      </w:r>
    </w:p>
    <w:p w:rsidR="000F00DA" w:rsidRPr="00F106FA" w:rsidRDefault="000F00DA" w:rsidP="0072751B">
      <w:pPr>
        <w:pStyle w:val="Style334"/>
        <w:widowControl/>
        <w:numPr>
          <w:ilvl w:val="0"/>
          <w:numId w:val="229"/>
        </w:numPr>
        <w:spacing w:before="62" w:line="274" w:lineRule="exact"/>
        <w:ind w:left="284" w:right="-2" w:hanging="284"/>
        <w:rPr>
          <w:rStyle w:val="FontStyle471"/>
        </w:rPr>
      </w:pPr>
      <w:r w:rsidRPr="00F106FA">
        <w:rPr>
          <w:rStyle w:val="FontStyle471"/>
        </w:rPr>
        <w:t>сформированность мировоззрения, соответствующего современному уровню раз</w:t>
      </w:r>
      <w:r w:rsidRPr="00F106FA">
        <w:rPr>
          <w:rStyle w:val="FontStyle471"/>
        </w:rPr>
        <w:softHyphen/>
        <w:t>вития науки и общественной практики, основанного на диалоге культур, а также различ</w:t>
      </w:r>
      <w:r w:rsidRPr="00F106FA">
        <w:rPr>
          <w:rStyle w:val="FontStyle471"/>
        </w:rPr>
        <w:softHyphen/>
        <w:t>ных форм общественного сознания, осознание своего места в поликультурном мире;</w:t>
      </w:r>
    </w:p>
    <w:p w:rsidR="000F00DA" w:rsidRPr="00F106FA" w:rsidRDefault="000F00DA" w:rsidP="0072751B">
      <w:pPr>
        <w:pStyle w:val="Style334"/>
        <w:widowControl/>
        <w:numPr>
          <w:ilvl w:val="0"/>
          <w:numId w:val="229"/>
        </w:numPr>
        <w:spacing w:line="274" w:lineRule="exact"/>
        <w:ind w:left="284" w:right="-2" w:hanging="284"/>
        <w:rPr>
          <w:rStyle w:val="FontStyle471"/>
        </w:rPr>
      </w:pPr>
      <w:r w:rsidRPr="00F106FA">
        <w:rPr>
          <w:rStyle w:val="FontStyle471"/>
        </w:rPr>
        <w:t>сформированность основ саморазвития и самовоспитания в соответствии с обще</w:t>
      </w:r>
      <w:r w:rsidRPr="00F106FA">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F106FA" w:rsidRDefault="000F00DA" w:rsidP="0072751B">
      <w:pPr>
        <w:pStyle w:val="Style334"/>
        <w:widowControl/>
        <w:numPr>
          <w:ilvl w:val="0"/>
          <w:numId w:val="229"/>
        </w:numPr>
        <w:spacing w:before="5" w:line="274" w:lineRule="exact"/>
        <w:ind w:left="284" w:right="-2" w:hanging="284"/>
        <w:rPr>
          <w:rStyle w:val="FontStyle471"/>
        </w:rPr>
      </w:pPr>
      <w:r w:rsidRPr="00F106FA">
        <w:rPr>
          <w:rStyle w:val="FontStyle471"/>
        </w:rPr>
        <w:t>толерантное сознание и поведение в поликультурном мире, готовность и способ</w:t>
      </w:r>
      <w:r w:rsidRPr="00F106FA">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F106FA" w:rsidRDefault="000F00DA" w:rsidP="0072751B">
      <w:pPr>
        <w:pStyle w:val="Style334"/>
        <w:widowControl/>
        <w:numPr>
          <w:ilvl w:val="0"/>
          <w:numId w:val="229"/>
        </w:numPr>
        <w:spacing w:line="274" w:lineRule="exact"/>
        <w:ind w:left="284" w:right="-2" w:hanging="284"/>
        <w:rPr>
          <w:rStyle w:val="FontStyle471"/>
        </w:rPr>
      </w:pPr>
      <w:r w:rsidRPr="00F106FA">
        <w:rPr>
          <w:rStyle w:val="FontStyle471"/>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F106FA" w:rsidRDefault="000F00DA" w:rsidP="0072751B">
      <w:pPr>
        <w:pStyle w:val="Style334"/>
        <w:widowControl/>
        <w:numPr>
          <w:ilvl w:val="0"/>
          <w:numId w:val="229"/>
        </w:numPr>
        <w:spacing w:before="5" w:line="274" w:lineRule="exact"/>
        <w:ind w:left="284" w:right="-2" w:hanging="284"/>
        <w:rPr>
          <w:rStyle w:val="FontStyle471"/>
        </w:rPr>
      </w:pPr>
      <w:r w:rsidRPr="00F106FA">
        <w:rPr>
          <w:rStyle w:val="FontStyle471"/>
        </w:rPr>
        <w:t>нравственное сознание и поведение на основе усвоения общечеловеческих ценно</w:t>
      </w:r>
      <w:r w:rsidRPr="00F106FA">
        <w:rPr>
          <w:rStyle w:val="FontStyle471"/>
        </w:rPr>
        <w:softHyphen/>
        <w:t>стей;</w:t>
      </w:r>
    </w:p>
    <w:p w:rsidR="000F00DA" w:rsidRPr="00F106FA" w:rsidRDefault="000F00DA" w:rsidP="0072751B">
      <w:pPr>
        <w:pStyle w:val="Style334"/>
        <w:widowControl/>
        <w:numPr>
          <w:ilvl w:val="0"/>
          <w:numId w:val="229"/>
        </w:numPr>
        <w:spacing w:before="5" w:line="274" w:lineRule="exact"/>
        <w:ind w:left="284" w:right="-2" w:hanging="284"/>
      </w:pPr>
      <w:r w:rsidRPr="00F106FA">
        <w:rPr>
          <w:rStyle w:val="FontStyle471"/>
        </w:rPr>
        <w:t>готовность и способность к образованию, в том числе самообразованию, на про</w:t>
      </w:r>
      <w:r w:rsidRPr="00F106FA">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F106FA" w:rsidRDefault="000F00DA" w:rsidP="0072751B">
      <w:pPr>
        <w:pStyle w:val="Style334"/>
        <w:widowControl/>
        <w:numPr>
          <w:ilvl w:val="0"/>
          <w:numId w:val="229"/>
        </w:numPr>
        <w:tabs>
          <w:tab w:val="left" w:pos="955"/>
        </w:tabs>
        <w:spacing w:line="274" w:lineRule="exact"/>
        <w:ind w:left="284" w:right="-2" w:hanging="284"/>
        <w:rPr>
          <w:rStyle w:val="FontStyle471"/>
        </w:rPr>
      </w:pPr>
      <w:r w:rsidRPr="00F106FA">
        <w:rPr>
          <w:rStyle w:val="FontStyle471"/>
        </w:rPr>
        <w:t>эстетическое отношение к миру, включая эстетику быта, научного и техническо</w:t>
      </w:r>
      <w:r w:rsidRPr="00F106FA">
        <w:rPr>
          <w:rStyle w:val="FontStyle471"/>
        </w:rPr>
        <w:softHyphen/>
        <w:t>го творчества, спорта, общественных отношений;</w:t>
      </w:r>
    </w:p>
    <w:p w:rsidR="000F00DA" w:rsidRPr="00F106FA" w:rsidRDefault="000F00DA" w:rsidP="0072751B">
      <w:pPr>
        <w:pStyle w:val="Style334"/>
        <w:widowControl/>
        <w:numPr>
          <w:ilvl w:val="0"/>
          <w:numId w:val="229"/>
        </w:numPr>
        <w:tabs>
          <w:tab w:val="left" w:pos="955"/>
        </w:tabs>
        <w:spacing w:line="274" w:lineRule="exact"/>
        <w:ind w:left="284" w:right="-2" w:hanging="284"/>
        <w:rPr>
          <w:rStyle w:val="FontStyle471"/>
        </w:rPr>
      </w:pPr>
      <w:r w:rsidRPr="00F106FA">
        <w:rPr>
          <w:rStyle w:val="FontStyle471"/>
        </w:rPr>
        <w:t>принятие и реализацию ценностей здорового и безопасного образа жизни, по</w:t>
      </w:r>
      <w:r w:rsidRPr="00F106FA">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F106FA">
        <w:rPr>
          <w:rStyle w:val="FontStyle471"/>
        </w:rPr>
        <w:softHyphen/>
        <w:t>ков;</w:t>
      </w:r>
    </w:p>
    <w:p w:rsidR="000F00DA" w:rsidRPr="00F106FA" w:rsidRDefault="000F00DA" w:rsidP="0072751B">
      <w:pPr>
        <w:pStyle w:val="Style334"/>
        <w:widowControl/>
        <w:numPr>
          <w:ilvl w:val="0"/>
          <w:numId w:val="229"/>
        </w:numPr>
        <w:tabs>
          <w:tab w:val="left" w:pos="955"/>
        </w:tabs>
        <w:spacing w:line="274" w:lineRule="exact"/>
        <w:ind w:left="284" w:right="-2" w:hanging="284"/>
        <w:rPr>
          <w:rStyle w:val="FontStyle471"/>
        </w:rPr>
      </w:pPr>
      <w:r w:rsidRPr="00F106FA">
        <w:rPr>
          <w:rStyle w:val="FontStyle471"/>
        </w:rPr>
        <w:t>бережное, ответственное и компетентное отношение к физическому и психоло</w:t>
      </w:r>
      <w:r w:rsidRPr="00F106FA">
        <w:rPr>
          <w:rStyle w:val="FontStyle471"/>
        </w:rPr>
        <w:softHyphen/>
        <w:t>гическому здоровью, как собственному, так и других людей, умение оказывать первую помощь;</w:t>
      </w:r>
    </w:p>
    <w:p w:rsidR="000F00DA" w:rsidRPr="00F106FA" w:rsidRDefault="000F00DA" w:rsidP="0072751B">
      <w:pPr>
        <w:pStyle w:val="Style334"/>
        <w:widowControl/>
        <w:numPr>
          <w:ilvl w:val="0"/>
          <w:numId w:val="229"/>
        </w:numPr>
        <w:tabs>
          <w:tab w:val="left" w:pos="955"/>
        </w:tabs>
        <w:spacing w:line="274" w:lineRule="exact"/>
        <w:ind w:left="284" w:right="-2" w:hanging="284"/>
        <w:rPr>
          <w:rStyle w:val="FontStyle471"/>
        </w:rPr>
      </w:pPr>
      <w:r w:rsidRPr="00F106FA">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F106FA">
        <w:rPr>
          <w:rStyle w:val="FontStyle471"/>
        </w:rPr>
        <w:softHyphen/>
        <w:t>стия в решении личных, общественных, государственных, общенациональных проблем;</w:t>
      </w:r>
    </w:p>
    <w:p w:rsidR="000F00DA" w:rsidRPr="00F106FA" w:rsidRDefault="000F00DA" w:rsidP="0072751B">
      <w:pPr>
        <w:pStyle w:val="Style334"/>
        <w:widowControl/>
        <w:numPr>
          <w:ilvl w:val="0"/>
          <w:numId w:val="229"/>
        </w:numPr>
        <w:tabs>
          <w:tab w:val="left" w:pos="955"/>
        </w:tabs>
        <w:spacing w:line="274" w:lineRule="exact"/>
        <w:ind w:left="284" w:right="-2" w:hanging="284"/>
        <w:rPr>
          <w:rStyle w:val="FontStyle471"/>
        </w:rPr>
      </w:pPr>
      <w:r w:rsidRPr="00F106FA">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F106FA" w:rsidRDefault="000F00DA" w:rsidP="0072751B">
      <w:pPr>
        <w:pStyle w:val="Style334"/>
        <w:widowControl/>
        <w:numPr>
          <w:ilvl w:val="0"/>
          <w:numId w:val="229"/>
        </w:numPr>
        <w:tabs>
          <w:tab w:val="left" w:pos="955"/>
        </w:tabs>
        <w:spacing w:before="5" w:line="274" w:lineRule="exact"/>
        <w:ind w:left="284" w:right="-2" w:hanging="284"/>
        <w:rPr>
          <w:rStyle w:val="FontStyle471"/>
        </w:rPr>
      </w:pPr>
      <w:r w:rsidRPr="00F106FA">
        <w:rPr>
          <w:rStyle w:val="FontStyle471"/>
        </w:rPr>
        <w:t>ответственное отношение к созданию семьи на основе осознанного принятия ценностей семейной жизни.</w:t>
      </w:r>
    </w:p>
    <w:p w:rsidR="000F00DA" w:rsidRPr="00F106FA" w:rsidRDefault="000F00DA" w:rsidP="000F00DA">
      <w:pPr>
        <w:pStyle w:val="Style315"/>
        <w:widowControl/>
        <w:spacing w:line="274" w:lineRule="exact"/>
        <w:ind w:left="571" w:right="-2"/>
        <w:rPr>
          <w:rStyle w:val="FontStyle471"/>
        </w:rPr>
      </w:pPr>
      <w:r w:rsidRPr="00F106FA">
        <w:rPr>
          <w:rStyle w:val="FontStyle470"/>
        </w:rPr>
        <w:t xml:space="preserve">Метапредметные результаты </w:t>
      </w:r>
      <w:r w:rsidRPr="00F106FA">
        <w:rPr>
          <w:rStyle w:val="FontStyle471"/>
        </w:rPr>
        <w:t>отражают:</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умение самостоятельно определять цели деятельности и составлять планы дея</w:t>
      </w:r>
      <w:r w:rsidRPr="00F106FA">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lastRenderedPageBreak/>
        <w:t>умение продуктивно общаться и взаимодействовать в процессе совместной дея</w:t>
      </w:r>
      <w:r w:rsidRPr="00F106FA">
        <w:rPr>
          <w:rStyle w:val="FontStyle471"/>
        </w:rPr>
        <w:softHyphen/>
        <w:t>тельности, учитывать позиции других участников деятельности, эффективно разрешать конфликты;</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владение навыками познавательной, учебно-исследовательской и проектной дея</w:t>
      </w:r>
      <w:r w:rsidRPr="00F106FA">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готовность и способность к самостоятельной информационно-познавательной де</w:t>
      </w:r>
      <w:r w:rsidRPr="00F106FA">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F106FA">
        <w:rPr>
          <w:rStyle w:val="FontStyle471"/>
        </w:rPr>
        <w:softHyphen/>
        <w:t>вать и интерпретировать информацию, получаемую из различных источников;</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умение использовать средства информационных и коммуникационных техноло</w:t>
      </w:r>
      <w:r w:rsidRPr="00F106FA">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умение определять назначение и функции различных социальных институтов;</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умение самостоятельно оценивать и принимать решения, определяющие страте</w:t>
      </w:r>
      <w:r w:rsidRPr="00F106FA">
        <w:rPr>
          <w:rStyle w:val="FontStyle471"/>
        </w:rPr>
        <w:softHyphen/>
        <w:t>гию поведения, с учетом гражданских и нравственных ценностей;</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F106FA" w:rsidRDefault="000F00DA" w:rsidP="0072751B">
      <w:pPr>
        <w:pStyle w:val="Style334"/>
        <w:widowControl/>
        <w:numPr>
          <w:ilvl w:val="0"/>
          <w:numId w:val="230"/>
        </w:numPr>
        <w:spacing w:line="274" w:lineRule="exact"/>
        <w:ind w:left="284" w:right="-2" w:hanging="284"/>
        <w:rPr>
          <w:rStyle w:val="FontStyle471"/>
        </w:rPr>
      </w:pPr>
      <w:r w:rsidRPr="00F106FA">
        <w:rPr>
          <w:rStyle w:val="FontStyle471"/>
        </w:rPr>
        <w:t>владение навыками познавательной рефлексии как осознания совершаемых дей</w:t>
      </w:r>
      <w:r w:rsidRPr="00F106FA">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F106FA" w:rsidRDefault="000F00DA" w:rsidP="000F00DA">
      <w:pPr>
        <w:pStyle w:val="Style320"/>
        <w:widowControl/>
        <w:spacing w:line="274" w:lineRule="exact"/>
        <w:ind w:left="562" w:right="-2"/>
        <w:rPr>
          <w:rStyle w:val="FontStyle471"/>
          <w:b/>
        </w:rPr>
      </w:pPr>
      <w:r w:rsidRPr="00F106FA">
        <w:rPr>
          <w:rStyle w:val="FontStyle469"/>
          <w:b/>
        </w:rPr>
        <w:t xml:space="preserve">К функциям универсальных учебных действий </w:t>
      </w:r>
      <w:r w:rsidRPr="00F106FA">
        <w:rPr>
          <w:rStyle w:val="FontStyle471"/>
        </w:rPr>
        <w:t>относятся:</w:t>
      </w:r>
    </w:p>
    <w:p w:rsidR="000F00DA" w:rsidRPr="00F106FA" w:rsidRDefault="000F00DA" w:rsidP="0072751B">
      <w:pPr>
        <w:pStyle w:val="Style352"/>
        <w:widowControl/>
        <w:numPr>
          <w:ilvl w:val="0"/>
          <w:numId w:val="231"/>
        </w:numPr>
        <w:tabs>
          <w:tab w:val="left" w:pos="284"/>
        </w:tabs>
        <w:spacing w:before="14" w:line="254" w:lineRule="exact"/>
        <w:ind w:left="284" w:right="-2" w:hanging="284"/>
        <w:jc w:val="both"/>
        <w:rPr>
          <w:rStyle w:val="FontStyle480"/>
        </w:rPr>
      </w:pPr>
      <w:r w:rsidRPr="00F106FA">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F106FA" w:rsidRDefault="000F00DA" w:rsidP="0072751B">
      <w:pPr>
        <w:pStyle w:val="Style352"/>
        <w:widowControl/>
        <w:numPr>
          <w:ilvl w:val="0"/>
          <w:numId w:val="231"/>
        </w:numPr>
        <w:tabs>
          <w:tab w:val="left" w:pos="284"/>
        </w:tabs>
        <w:spacing w:before="5" w:line="254" w:lineRule="exact"/>
        <w:ind w:left="284" w:right="-2" w:hanging="284"/>
        <w:jc w:val="both"/>
        <w:rPr>
          <w:rStyle w:val="FontStyle480"/>
        </w:rPr>
      </w:pPr>
      <w:r w:rsidRPr="00F106FA">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F106FA" w:rsidRDefault="000F00DA" w:rsidP="0072751B">
      <w:pPr>
        <w:pStyle w:val="Style352"/>
        <w:widowControl/>
        <w:numPr>
          <w:ilvl w:val="0"/>
          <w:numId w:val="231"/>
        </w:numPr>
        <w:tabs>
          <w:tab w:val="left" w:pos="284"/>
        </w:tabs>
        <w:spacing w:before="10" w:line="254" w:lineRule="exact"/>
        <w:ind w:left="284" w:right="-2" w:hanging="284"/>
        <w:jc w:val="both"/>
        <w:rPr>
          <w:rStyle w:val="FontStyle480"/>
        </w:rPr>
      </w:pPr>
      <w:r w:rsidRPr="00F106FA">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F106FA" w:rsidRDefault="000F00DA" w:rsidP="000F00DA">
      <w:pPr>
        <w:pStyle w:val="Style57"/>
        <w:widowControl/>
        <w:spacing w:line="274" w:lineRule="exact"/>
        <w:ind w:right="-2" w:firstLine="566"/>
        <w:rPr>
          <w:rStyle w:val="FontStyle471"/>
        </w:rPr>
      </w:pPr>
      <w:r w:rsidRPr="00F106FA">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F106FA">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F106FA" w:rsidRDefault="000F00DA" w:rsidP="000F00DA">
      <w:pPr>
        <w:pStyle w:val="Style57"/>
        <w:widowControl/>
        <w:spacing w:line="274" w:lineRule="exact"/>
        <w:ind w:left="566" w:right="-2" w:firstLine="0"/>
        <w:jc w:val="left"/>
        <w:rPr>
          <w:rStyle w:val="FontStyle471"/>
        </w:rPr>
      </w:pPr>
      <w:r w:rsidRPr="00F106FA">
        <w:rPr>
          <w:rStyle w:val="FontStyle471"/>
        </w:rPr>
        <w:t>Выделяется 4 вида универсальных учебных действий:</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личностные;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регулятивные;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познавательные;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коммуникативные.</w:t>
      </w:r>
    </w:p>
    <w:p w:rsidR="000F00DA" w:rsidRPr="00F106FA" w:rsidRDefault="000F00DA" w:rsidP="000F00DA">
      <w:pPr>
        <w:pStyle w:val="Style57"/>
        <w:widowControl/>
        <w:spacing w:line="274" w:lineRule="exact"/>
        <w:ind w:right="-2" w:firstLine="557"/>
        <w:rPr>
          <w:rStyle w:val="FontStyle471"/>
        </w:rPr>
      </w:pPr>
      <w:r w:rsidRPr="00F106FA">
        <w:rPr>
          <w:rStyle w:val="FontStyle470"/>
        </w:rPr>
        <w:t xml:space="preserve">Личностные УУД </w:t>
      </w:r>
      <w:r w:rsidRPr="00F106FA">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F106FA">
        <w:rPr>
          <w:rStyle w:val="FontStyle471"/>
        </w:rPr>
        <w:softHyphen/>
        <w:t>ми принципами, умение выделить нравственный аспект поведения) и ориентацию в соци</w:t>
      </w:r>
      <w:r w:rsidRPr="00F106FA">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F106FA" w:rsidRDefault="000F00DA" w:rsidP="000F00DA">
      <w:pPr>
        <w:pStyle w:val="Style57"/>
        <w:widowControl/>
        <w:spacing w:line="274" w:lineRule="exact"/>
        <w:ind w:right="-2" w:firstLine="566"/>
        <w:rPr>
          <w:rStyle w:val="FontStyle471"/>
        </w:rPr>
      </w:pPr>
      <w:r w:rsidRPr="00F106FA">
        <w:rPr>
          <w:rStyle w:val="FontStyle471"/>
        </w:rPr>
        <w:t>На достижение метапредметных результатов направлены регулятивные, познава</w:t>
      </w:r>
      <w:r w:rsidRPr="00F106FA">
        <w:rPr>
          <w:rStyle w:val="FontStyle471"/>
        </w:rPr>
        <w:softHyphen/>
        <w:t>тельные и коммуникативные УУД.</w:t>
      </w:r>
    </w:p>
    <w:p w:rsidR="000F00DA" w:rsidRPr="00F106FA" w:rsidRDefault="000F00DA" w:rsidP="000F00DA">
      <w:pPr>
        <w:pStyle w:val="Style57"/>
        <w:widowControl/>
        <w:spacing w:before="5" w:line="274" w:lineRule="exact"/>
        <w:ind w:right="-2" w:firstLine="562"/>
        <w:rPr>
          <w:rStyle w:val="FontStyle471"/>
        </w:rPr>
      </w:pPr>
      <w:r w:rsidRPr="00F106FA">
        <w:rPr>
          <w:rStyle w:val="FontStyle470"/>
        </w:rPr>
        <w:t xml:space="preserve">Регулятивные УУД </w:t>
      </w:r>
      <w:r w:rsidRPr="00F106FA">
        <w:rPr>
          <w:rStyle w:val="FontStyle471"/>
        </w:rPr>
        <w:t>обеспечивают обучающимся организацию их учебной деятельно</w:t>
      </w:r>
      <w:r w:rsidRPr="00F106FA">
        <w:rPr>
          <w:rStyle w:val="FontStyle471"/>
        </w:rPr>
        <w:softHyphen/>
        <w:t>сти. К ним относятся:</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целеполагание </w:t>
      </w:r>
      <w:r w:rsidRPr="00F106FA">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F106FA" w:rsidRDefault="000F00DA" w:rsidP="000F00DA">
      <w:pPr>
        <w:pStyle w:val="Style344"/>
        <w:widowControl/>
        <w:tabs>
          <w:tab w:val="left" w:pos="850"/>
        </w:tabs>
        <w:spacing w:before="5"/>
        <w:ind w:right="-2" w:firstLine="567"/>
        <w:rPr>
          <w:rStyle w:val="FontStyle469"/>
        </w:rPr>
      </w:pPr>
      <w:r w:rsidRPr="00F106FA">
        <w:rPr>
          <w:rStyle w:val="FontStyle469"/>
        </w:rPr>
        <w:t xml:space="preserve">планирование </w:t>
      </w:r>
      <w:r w:rsidRPr="00F106FA">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lastRenderedPageBreak/>
        <w:t xml:space="preserve">прогнозирование </w:t>
      </w:r>
      <w:r w:rsidRPr="00F106FA">
        <w:rPr>
          <w:rStyle w:val="FontStyle471"/>
        </w:rPr>
        <w:t>— предвосхищение результата и уровня усвоения знаний, его временных характеристик;</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контроль </w:t>
      </w:r>
      <w:r w:rsidRPr="00F106FA">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коррекция </w:t>
      </w:r>
      <w:r w:rsidRPr="00F106FA">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F106FA" w:rsidRDefault="000F00DA" w:rsidP="000F00DA">
      <w:pPr>
        <w:pStyle w:val="Style276"/>
        <w:widowControl/>
        <w:spacing w:before="10"/>
        <w:ind w:right="-2" w:firstLine="567"/>
        <w:jc w:val="both"/>
        <w:rPr>
          <w:rStyle w:val="FontStyle471"/>
        </w:rPr>
      </w:pPr>
      <w:r w:rsidRPr="00F106FA">
        <w:rPr>
          <w:rStyle w:val="FontStyle469"/>
        </w:rPr>
        <w:t xml:space="preserve">оценка </w:t>
      </w:r>
      <w:r w:rsidRPr="00F106FA">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F106FA" w:rsidRDefault="000F00DA" w:rsidP="00BB7D78">
      <w:pPr>
        <w:pStyle w:val="Style344"/>
        <w:widowControl/>
        <w:tabs>
          <w:tab w:val="left" w:pos="850"/>
        </w:tabs>
        <w:spacing w:before="10" w:line="240" w:lineRule="auto"/>
        <w:ind w:right="-2" w:firstLine="567"/>
        <w:rPr>
          <w:rStyle w:val="FontStyle469"/>
        </w:rPr>
      </w:pPr>
      <w:r w:rsidRPr="00F106FA">
        <w:rPr>
          <w:rStyle w:val="FontStyle469"/>
        </w:rPr>
        <w:t xml:space="preserve">саморегуляция </w:t>
      </w:r>
      <w:r w:rsidRPr="00F106FA">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F106FA" w:rsidRDefault="000F00DA" w:rsidP="00BB7D78">
      <w:pPr>
        <w:pStyle w:val="Style315"/>
        <w:widowControl/>
        <w:ind w:left="571" w:right="-2"/>
        <w:rPr>
          <w:rStyle w:val="FontStyle471"/>
        </w:rPr>
      </w:pPr>
      <w:r w:rsidRPr="00F106FA">
        <w:rPr>
          <w:rStyle w:val="FontStyle470"/>
        </w:rPr>
        <w:t xml:space="preserve">Познавательные УУД </w:t>
      </w:r>
      <w:r w:rsidRPr="00F106FA">
        <w:rPr>
          <w:rStyle w:val="FontStyle471"/>
        </w:rPr>
        <w:t>включают:</w:t>
      </w:r>
    </w:p>
    <w:p w:rsidR="000F00DA" w:rsidRPr="00F106FA" w:rsidRDefault="000F00DA" w:rsidP="00BB7D78">
      <w:pPr>
        <w:pStyle w:val="Style344"/>
        <w:widowControl/>
        <w:numPr>
          <w:ilvl w:val="0"/>
          <w:numId w:val="232"/>
        </w:numPr>
        <w:tabs>
          <w:tab w:val="left" w:pos="426"/>
        </w:tabs>
        <w:spacing w:before="62" w:line="240" w:lineRule="auto"/>
        <w:ind w:left="284" w:right="-2" w:hanging="284"/>
        <w:rPr>
          <w:rStyle w:val="FontStyle471"/>
        </w:rPr>
      </w:pPr>
      <w:r w:rsidRPr="00F106FA">
        <w:rPr>
          <w:rStyle w:val="FontStyle471"/>
        </w:rPr>
        <w:t>самостоятельное выделение и формулирование познавательной цели;</w:t>
      </w:r>
    </w:p>
    <w:p w:rsidR="000F00DA" w:rsidRPr="00F106FA" w:rsidRDefault="000F00DA" w:rsidP="00BB7D78">
      <w:pPr>
        <w:pStyle w:val="Style28"/>
        <w:widowControl/>
        <w:numPr>
          <w:ilvl w:val="0"/>
          <w:numId w:val="232"/>
        </w:numPr>
        <w:tabs>
          <w:tab w:val="left" w:pos="426"/>
        </w:tabs>
        <w:spacing w:line="240" w:lineRule="auto"/>
        <w:ind w:left="284" w:right="-2" w:hanging="284"/>
        <w:jc w:val="both"/>
        <w:rPr>
          <w:rStyle w:val="FontStyle471"/>
        </w:rPr>
      </w:pPr>
      <w:r w:rsidRPr="00F106FA">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F106FA" w:rsidRDefault="000F00DA" w:rsidP="0072751B">
      <w:pPr>
        <w:pStyle w:val="Style344"/>
        <w:widowControl/>
        <w:numPr>
          <w:ilvl w:val="0"/>
          <w:numId w:val="232"/>
        </w:numPr>
        <w:tabs>
          <w:tab w:val="left" w:pos="426"/>
        </w:tabs>
        <w:spacing w:before="5" w:line="283" w:lineRule="exact"/>
        <w:ind w:left="284" w:right="-2" w:hanging="284"/>
        <w:rPr>
          <w:rStyle w:val="FontStyle471"/>
        </w:rPr>
      </w:pPr>
      <w:r w:rsidRPr="00F106FA">
        <w:rPr>
          <w:rStyle w:val="FontStyle471"/>
        </w:rPr>
        <w:t>структурирование знаний;</w:t>
      </w:r>
    </w:p>
    <w:p w:rsidR="000F00DA" w:rsidRPr="00F106FA" w:rsidRDefault="000F00DA" w:rsidP="0072751B">
      <w:pPr>
        <w:pStyle w:val="Style28"/>
        <w:widowControl/>
        <w:numPr>
          <w:ilvl w:val="0"/>
          <w:numId w:val="232"/>
        </w:numPr>
        <w:tabs>
          <w:tab w:val="left" w:pos="426"/>
        </w:tabs>
        <w:spacing w:line="283" w:lineRule="exact"/>
        <w:ind w:left="284" w:right="-2" w:hanging="284"/>
        <w:jc w:val="both"/>
        <w:rPr>
          <w:rStyle w:val="FontStyle471"/>
        </w:rPr>
      </w:pPr>
      <w:r w:rsidRPr="00F106FA">
        <w:rPr>
          <w:rStyle w:val="FontStyle471"/>
        </w:rPr>
        <w:t>осознанное и произвольное построение речевого высказывания в устной и письменной форме;</w:t>
      </w:r>
    </w:p>
    <w:p w:rsidR="000F00DA" w:rsidRPr="00F106FA" w:rsidRDefault="000F00DA" w:rsidP="0072751B">
      <w:pPr>
        <w:pStyle w:val="Style28"/>
        <w:widowControl/>
        <w:numPr>
          <w:ilvl w:val="0"/>
          <w:numId w:val="232"/>
        </w:numPr>
        <w:tabs>
          <w:tab w:val="left" w:pos="426"/>
        </w:tabs>
        <w:spacing w:before="10" w:line="283" w:lineRule="exact"/>
        <w:ind w:left="284" w:right="-2" w:hanging="284"/>
        <w:jc w:val="both"/>
        <w:rPr>
          <w:rStyle w:val="FontStyle471"/>
        </w:rPr>
      </w:pPr>
      <w:r w:rsidRPr="00F106FA">
        <w:rPr>
          <w:rStyle w:val="FontStyle471"/>
        </w:rPr>
        <w:t>выбор наиболее эффективных способов решения задач в зависимости от конкретных условий;</w:t>
      </w:r>
    </w:p>
    <w:p w:rsidR="000F00DA" w:rsidRPr="00F106FA" w:rsidRDefault="000F00DA" w:rsidP="0072751B">
      <w:pPr>
        <w:pStyle w:val="Style28"/>
        <w:widowControl/>
        <w:numPr>
          <w:ilvl w:val="0"/>
          <w:numId w:val="232"/>
        </w:numPr>
        <w:tabs>
          <w:tab w:val="left" w:pos="426"/>
        </w:tabs>
        <w:spacing w:before="5" w:line="283" w:lineRule="exact"/>
        <w:ind w:left="284" w:right="-2" w:hanging="284"/>
        <w:jc w:val="both"/>
        <w:rPr>
          <w:rStyle w:val="FontStyle471"/>
        </w:rPr>
      </w:pPr>
      <w:r w:rsidRPr="00F106FA">
        <w:rPr>
          <w:rStyle w:val="FontStyle471"/>
        </w:rPr>
        <w:t>рефлексия способов и условий действия, контроль и оценка процесса и результатов деятельности;</w:t>
      </w:r>
    </w:p>
    <w:p w:rsidR="000F00DA" w:rsidRPr="00F106FA" w:rsidRDefault="000F00DA" w:rsidP="0072751B">
      <w:pPr>
        <w:pStyle w:val="Style28"/>
        <w:widowControl/>
        <w:numPr>
          <w:ilvl w:val="0"/>
          <w:numId w:val="232"/>
        </w:numPr>
        <w:tabs>
          <w:tab w:val="left" w:pos="426"/>
        </w:tabs>
        <w:spacing w:before="14" w:line="278" w:lineRule="exact"/>
        <w:ind w:left="284" w:right="-2" w:hanging="284"/>
        <w:jc w:val="both"/>
        <w:rPr>
          <w:rStyle w:val="FontStyle471"/>
        </w:rPr>
      </w:pPr>
      <w:r w:rsidRPr="00F106FA">
        <w:rPr>
          <w:rStyle w:val="FontStyle47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F106FA" w:rsidRDefault="000F00DA" w:rsidP="0072751B">
      <w:pPr>
        <w:pStyle w:val="Style28"/>
        <w:widowControl/>
        <w:numPr>
          <w:ilvl w:val="0"/>
          <w:numId w:val="232"/>
        </w:numPr>
        <w:tabs>
          <w:tab w:val="left" w:pos="426"/>
        </w:tabs>
        <w:spacing w:before="10" w:line="278" w:lineRule="exact"/>
        <w:ind w:left="284" w:right="-2" w:hanging="284"/>
        <w:jc w:val="both"/>
        <w:rPr>
          <w:rStyle w:val="FontStyle471"/>
        </w:rPr>
      </w:pPr>
      <w:r w:rsidRPr="00F106FA">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F106FA" w:rsidRDefault="000F00DA" w:rsidP="0072751B">
      <w:pPr>
        <w:pStyle w:val="Style344"/>
        <w:widowControl/>
        <w:numPr>
          <w:ilvl w:val="0"/>
          <w:numId w:val="232"/>
        </w:numPr>
        <w:tabs>
          <w:tab w:val="left" w:pos="426"/>
        </w:tabs>
        <w:spacing w:before="10"/>
        <w:ind w:left="284" w:right="-2" w:hanging="284"/>
        <w:rPr>
          <w:rStyle w:val="FontStyle471"/>
        </w:rPr>
      </w:pPr>
      <w:r w:rsidRPr="00F106FA">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F106FA" w:rsidRDefault="000F00DA" w:rsidP="000F00DA">
      <w:pPr>
        <w:pStyle w:val="Style57"/>
        <w:widowControl/>
        <w:spacing w:line="274" w:lineRule="exact"/>
        <w:ind w:right="-2" w:firstLine="562"/>
        <w:rPr>
          <w:rStyle w:val="FontStyle471"/>
        </w:rPr>
      </w:pPr>
      <w:r w:rsidRPr="00F106FA">
        <w:rPr>
          <w:rStyle w:val="FontStyle470"/>
        </w:rPr>
        <w:t xml:space="preserve">Коммуникативные УУД </w:t>
      </w:r>
      <w:r w:rsidRPr="00F106FA">
        <w:rPr>
          <w:rStyle w:val="FontStyle471"/>
        </w:rPr>
        <w:t>обеспечивают социальную компетентность и учет пози</w:t>
      </w:r>
      <w:r w:rsidRPr="00F106FA">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F106FA" w:rsidRDefault="000F00DA" w:rsidP="0072751B">
      <w:pPr>
        <w:pStyle w:val="Style212"/>
        <w:widowControl/>
        <w:numPr>
          <w:ilvl w:val="0"/>
          <w:numId w:val="233"/>
        </w:numPr>
        <w:ind w:left="284" w:right="-2" w:hanging="284"/>
        <w:rPr>
          <w:rStyle w:val="FontStyle471"/>
        </w:rPr>
      </w:pPr>
      <w:r w:rsidRPr="00F106FA">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F106FA" w:rsidRDefault="000F00DA" w:rsidP="0072751B">
      <w:pPr>
        <w:pStyle w:val="Style212"/>
        <w:widowControl/>
        <w:numPr>
          <w:ilvl w:val="0"/>
          <w:numId w:val="233"/>
        </w:numPr>
        <w:ind w:left="284" w:right="-2" w:hanging="284"/>
        <w:rPr>
          <w:rStyle w:val="FontStyle471"/>
        </w:rPr>
      </w:pPr>
      <w:r w:rsidRPr="00F106FA">
        <w:rPr>
          <w:rStyle w:val="FontStyle471"/>
        </w:rPr>
        <w:t>постановка вопросов — инициативное сотрудничество в поиске и сборе информа</w:t>
      </w:r>
      <w:r w:rsidRPr="00F106FA">
        <w:rPr>
          <w:rStyle w:val="FontStyle471"/>
        </w:rPr>
        <w:softHyphen/>
        <w:t>ции;</w:t>
      </w:r>
    </w:p>
    <w:p w:rsidR="000F00DA" w:rsidRPr="00F106FA" w:rsidRDefault="000F00DA" w:rsidP="0072751B">
      <w:pPr>
        <w:pStyle w:val="Style212"/>
        <w:widowControl/>
        <w:numPr>
          <w:ilvl w:val="0"/>
          <w:numId w:val="233"/>
        </w:numPr>
        <w:ind w:left="284" w:right="-2" w:hanging="284"/>
        <w:rPr>
          <w:rStyle w:val="FontStyle471"/>
        </w:rPr>
      </w:pPr>
      <w:r w:rsidRPr="00F106FA">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F106FA" w:rsidRDefault="000F00DA" w:rsidP="0072751B">
      <w:pPr>
        <w:pStyle w:val="Style212"/>
        <w:widowControl/>
        <w:numPr>
          <w:ilvl w:val="0"/>
          <w:numId w:val="233"/>
        </w:numPr>
        <w:ind w:left="284" w:right="-2" w:hanging="284"/>
        <w:rPr>
          <w:rStyle w:val="FontStyle471"/>
        </w:rPr>
      </w:pPr>
      <w:r w:rsidRPr="00F106FA">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F106FA" w:rsidRDefault="000F00DA" w:rsidP="0072751B">
      <w:pPr>
        <w:pStyle w:val="Style212"/>
        <w:widowControl/>
        <w:numPr>
          <w:ilvl w:val="0"/>
          <w:numId w:val="233"/>
        </w:numPr>
        <w:ind w:left="284" w:right="-2" w:hanging="284"/>
        <w:rPr>
          <w:rStyle w:val="FontStyle471"/>
        </w:rPr>
      </w:pPr>
      <w:r w:rsidRPr="00F106FA">
        <w:rPr>
          <w:rStyle w:val="FontStyle471"/>
        </w:rPr>
        <w:t>владение монологической и диалогической фор</w:t>
      </w:r>
      <w:r w:rsidRPr="00F106FA">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F106FA" w:rsidRDefault="000F00DA" w:rsidP="000F00DA">
      <w:pPr>
        <w:pStyle w:val="Style327"/>
        <w:widowControl/>
        <w:spacing w:before="62"/>
        <w:ind w:right="-2" w:firstLine="557"/>
        <w:rPr>
          <w:rStyle w:val="FontStyle471"/>
        </w:rPr>
      </w:pPr>
      <w:r w:rsidRPr="00F106FA">
        <w:rPr>
          <w:rStyle w:val="FontStyle471"/>
        </w:rPr>
        <w:t>Развитие системы универсальных учебных действий осуществляется в рамках нор</w:t>
      </w:r>
      <w:r w:rsidRPr="00F106FA">
        <w:rPr>
          <w:rStyle w:val="FontStyle471"/>
        </w:rPr>
        <w:softHyphen/>
        <w:t>мативно-возрастного развития личностной и познавательной сфер обучающегося.</w:t>
      </w:r>
    </w:p>
    <w:p w:rsidR="000F00DA" w:rsidRPr="00F106FA" w:rsidRDefault="000F00DA" w:rsidP="000F00DA">
      <w:pPr>
        <w:pStyle w:val="Style327"/>
        <w:widowControl/>
        <w:ind w:right="-2" w:firstLine="566"/>
        <w:rPr>
          <w:rStyle w:val="FontStyle471"/>
        </w:rPr>
      </w:pPr>
      <w:r w:rsidRPr="00F106FA">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F106FA">
        <w:rPr>
          <w:rStyle w:val="FontStyle471"/>
        </w:rPr>
        <w:softHyphen/>
      </w:r>
      <w:r w:rsidRPr="00F106FA">
        <w:rPr>
          <w:rStyle w:val="FontStyle471"/>
        </w:rPr>
        <w:lastRenderedPageBreak/>
        <w:t>определение требует необходимость формирования высокого уровня регулятивных дей</w:t>
      </w:r>
      <w:r w:rsidRPr="00F106FA">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F106FA">
        <w:rPr>
          <w:rStyle w:val="FontStyle471"/>
        </w:rPr>
        <w:softHyphen/>
        <w:t>рекции и оценки.</w:t>
      </w:r>
    </w:p>
    <w:p w:rsidR="000F00DA" w:rsidRPr="00F106FA" w:rsidRDefault="000F00DA" w:rsidP="000F00DA">
      <w:pPr>
        <w:pStyle w:val="Style327"/>
        <w:widowControl/>
        <w:tabs>
          <w:tab w:val="left" w:pos="1704"/>
          <w:tab w:val="left" w:pos="3384"/>
          <w:tab w:val="left" w:pos="4622"/>
          <w:tab w:val="left" w:pos="6427"/>
        </w:tabs>
        <w:ind w:right="-2" w:firstLine="562"/>
        <w:rPr>
          <w:rStyle w:val="FontStyle471"/>
        </w:rPr>
      </w:pPr>
      <w:r w:rsidRPr="00F106FA">
        <w:rPr>
          <w:rStyle w:val="FontStyle471"/>
        </w:rPr>
        <w:t>Критериями сформированности саморегуляции как универсального учебного дей-</w:t>
      </w:r>
      <w:r w:rsidRPr="00F106FA">
        <w:rPr>
          <w:rStyle w:val="FontStyle471"/>
        </w:rPr>
        <w:br/>
        <w:t xml:space="preserve">ствия для обучающихся должны стать: </w:t>
      </w:r>
    </w:p>
    <w:p w:rsidR="000F00DA" w:rsidRPr="00F106FA" w:rsidRDefault="000F00DA" w:rsidP="0072751B">
      <w:pPr>
        <w:pStyle w:val="Style327"/>
        <w:widowControl/>
        <w:numPr>
          <w:ilvl w:val="0"/>
          <w:numId w:val="234"/>
        </w:numPr>
        <w:tabs>
          <w:tab w:val="left" w:pos="1704"/>
          <w:tab w:val="left" w:pos="3384"/>
          <w:tab w:val="left" w:pos="4622"/>
          <w:tab w:val="left" w:pos="6427"/>
        </w:tabs>
        <w:ind w:left="284" w:right="-2" w:hanging="284"/>
        <w:rPr>
          <w:rStyle w:val="FontStyle471"/>
        </w:rPr>
      </w:pPr>
      <w:r w:rsidRPr="00F106FA">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F106FA" w:rsidRDefault="000F00DA" w:rsidP="0072751B">
      <w:pPr>
        <w:pStyle w:val="Style327"/>
        <w:widowControl/>
        <w:numPr>
          <w:ilvl w:val="0"/>
          <w:numId w:val="234"/>
        </w:numPr>
        <w:tabs>
          <w:tab w:val="left" w:pos="1704"/>
          <w:tab w:val="left" w:pos="3384"/>
          <w:tab w:val="left" w:pos="4622"/>
          <w:tab w:val="left" w:pos="6427"/>
        </w:tabs>
        <w:ind w:left="284" w:right="-2" w:hanging="284"/>
        <w:rPr>
          <w:rStyle w:val="FontStyle471"/>
        </w:rPr>
      </w:pPr>
      <w:r w:rsidRPr="00F106FA">
        <w:rPr>
          <w:rStyle w:val="FontStyle471"/>
        </w:rPr>
        <w:t xml:space="preserve">выстраивание приоритетов целей с учетом принятых ценностей и жизненных планов; </w:t>
      </w:r>
    </w:p>
    <w:p w:rsidR="000F00DA" w:rsidRPr="00F106FA" w:rsidRDefault="000F00DA" w:rsidP="0072751B">
      <w:pPr>
        <w:pStyle w:val="Style327"/>
        <w:widowControl/>
        <w:numPr>
          <w:ilvl w:val="0"/>
          <w:numId w:val="234"/>
        </w:numPr>
        <w:tabs>
          <w:tab w:val="left" w:pos="1704"/>
          <w:tab w:val="left" w:pos="3384"/>
          <w:tab w:val="left" w:pos="4622"/>
          <w:tab w:val="left" w:pos="6427"/>
        </w:tabs>
        <w:ind w:left="284" w:right="-2" w:hanging="284"/>
        <w:rPr>
          <w:rStyle w:val="FontStyle471"/>
        </w:rPr>
      </w:pPr>
      <w:r w:rsidRPr="00F106FA">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F106FA" w:rsidRDefault="000F00DA" w:rsidP="0072751B">
      <w:pPr>
        <w:pStyle w:val="Style327"/>
        <w:widowControl/>
        <w:numPr>
          <w:ilvl w:val="0"/>
          <w:numId w:val="234"/>
        </w:numPr>
        <w:tabs>
          <w:tab w:val="left" w:pos="1704"/>
          <w:tab w:val="left" w:pos="3384"/>
          <w:tab w:val="left" w:pos="4622"/>
          <w:tab w:val="left" w:pos="6427"/>
        </w:tabs>
        <w:ind w:left="284" w:right="-2" w:hanging="284"/>
        <w:rPr>
          <w:rStyle w:val="FontStyle471"/>
        </w:rPr>
      </w:pPr>
      <w:r w:rsidRPr="00F106FA">
        <w:rPr>
          <w:rStyle w:val="FontStyle471"/>
        </w:rPr>
        <w:t xml:space="preserve">умение управлять временем и регулировать деятельность в соответствии с разработанным планом; </w:t>
      </w:r>
    </w:p>
    <w:p w:rsidR="000F00DA" w:rsidRPr="00F106FA" w:rsidRDefault="000F00DA" w:rsidP="0072751B">
      <w:pPr>
        <w:pStyle w:val="Style327"/>
        <w:widowControl/>
        <w:numPr>
          <w:ilvl w:val="0"/>
          <w:numId w:val="234"/>
        </w:numPr>
        <w:tabs>
          <w:tab w:val="left" w:pos="1704"/>
          <w:tab w:val="left" w:pos="3384"/>
          <w:tab w:val="left" w:pos="4622"/>
          <w:tab w:val="left" w:pos="6427"/>
        </w:tabs>
        <w:ind w:left="284" w:right="-2" w:hanging="284"/>
        <w:rPr>
          <w:rStyle w:val="FontStyle471"/>
        </w:rPr>
      </w:pPr>
      <w:r w:rsidRPr="00F106FA">
        <w:rPr>
          <w:rStyle w:val="FontStyle471"/>
        </w:rPr>
        <w:t>рефлексивность самоуправления; умение использовать ресурсные возможности для достижения целей.</w:t>
      </w:r>
    </w:p>
    <w:p w:rsidR="000F00DA" w:rsidRPr="00F106FA" w:rsidRDefault="000F00DA" w:rsidP="000F00DA">
      <w:pPr>
        <w:pStyle w:val="Default"/>
        <w:ind w:right="-2"/>
        <w:rPr>
          <w:b/>
          <w:color w:val="auto"/>
        </w:rPr>
      </w:pPr>
      <w:r w:rsidRPr="00F106FA">
        <w:rPr>
          <w:rStyle w:val="FontStyle418"/>
          <w:sz w:val="24"/>
          <w:szCs w:val="24"/>
        </w:rPr>
        <w:t xml:space="preserve">3. </w:t>
      </w:r>
      <w:r w:rsidRPr="00F106FA">
        <w:rPr>
          <w:b/>
          <w:color w:val="auto"/>
        </w:rPr>
        <w:t>Формирование универсальных учебных действий через учебные дисциплины</w:t>
      </w:r>
    </w:p>
    <w:p w:rsidR="000F00DA" w:rsidRPr="00BB7D78" w:rsidRDefault="000F00DA" w:rsidP="000F00DA">
      <w:pPr>
        <w:pStyle w:val="Style327"/>
        <w:widowControl/>
        <w:tabs>
          <w:tab w:val="left" w:pos="1368"/>
          <w:tab w:val="left" w:pos="3878"/>
          <w:tab w:val="left" w:pos="6456"/>
        </w:tabs>
        <w:ind w:right="-2" w:firstLine="566"/>
        <w:rPr>
          <w:rStyle w:val="FontStyle471"/>
          <w:b/>
          <w:bCs/>
          <w:i/>
          <w:iCs/>
        </w:rPr>
      </w:pPr>
      <w:r w:rsidRPr="00F106FA">
        <w:rPr>
          <w:rStyle w:val="FontStyle471"/>
        </w:rPr>
        <w:t>Овладение обучающимися универсальными учебными действиями происходит в</w:t>
      </w:r>
      <w:r w:rsidRPr="00F106FA">
        <w:rPr>
          <w:rStyle w:val="FontStyle471"/>
        </w:rPr>
        <w:br/>
        <w:t xml:space="preserve">контексте учебных дисциплин. </w:t>
      </w:r>
      <w:r w:rsidRPr="00BB7D78">
        <w:rPr>
          <w:rStyle w:val="FontStyle468"/>
          <w:b w:val="0"/>
          <w:i w:val="0"/>
        </w:rPr>
        <w:t>Требования к развитию универсальных учебных действий находят отражение в планируемых результатах освоения программ учебных дисциплин.</w:t>
      </w:r>
      <w:r w:rsidRPr="00BB7D78">
        <w:rPr>
          <w:rStyle w:val="FontStyle471"/>
          <w:b/>
          <w:i/>
        </w:rPr>
        <w:t xml:space="preserve"> </w:t>
      </w:r>
    </w:p>
    <w:p w:rsidR="000F00DA" w:rsidRPr="00F106FA" w:rsidRDefault="000F00DA" w:rsidP="000F00DA">
      <w:pPr>
        <w:pStyle w:val="Style327"/>
        <w:widowControl/>
        <w:tabs>
          <w:tab w:val="left" w:pos="1368"/>
          <w:tab w:val="left" w:pos="3878"/>
          <w:tab w:val="left" w:pos="6456"/>
        </w:tabs>
        <w:ind w:right="-2" w:firstLine="566"/>
        <w:rPr>
          <w:rStyle w:val="FontStyle471"/>
        </w:rPr>
      </w:pPr>
      <w:r w:rsidRPr="00F106FA">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F106FA">
        <w:rPr>
          <w:rStyle w:val="FontStyle471"/>
        </w:rPr>
        <w:br/>
        <w:t>для формирования универсальных учебных действий.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093"/>
        <w:gridCol w:w="4536"/>
        <w:gridCol w:w="3118"/>
      </w:tblGrid>
      <w:tr w:rsidR="000F00DA" w:rsidRPr="002634C4" w:rsidTr="00446392">
        <w:tc>
          <w:tcPr>
            <w:tcW w:w="2093" w:type="dxa"/>
            <w:shd w:val="clear" w:color="auto" w:fill="auto"/>
          </w:tcPr>
          <w:p w:rsidR="000F00DA" w:rsidRPr="002634C4" w:rsidRDefault="000F00DA" w:rsidP="00446392">
            <w:pPr>
              <w:ind w:firstLine="0"/>
              <w:jc w:val="center"/>
              <w:rPr>
                <w:b/>
                <w:bCs/>
              </w:rPr>
            </w:pPr>
            <w:r w:rsidRPr="002634C4">
              <w:rPr>
                <w:b/>
                <w:bCs/>
              </w:rPr>
              <w:t xml:space="preserve">Учебная </w:t>
            </w:r>
          </w:p>
          <w:p w:rsidR="000F00DA" w:rsidRPr="002634C4" w:rsidRDefault="000F00DA" w:rsidP="00446392">
            <w:pPr>
              <w:ind w:firstLine="0"/>
              <w:jc w:val="center"/>
              <w:rPr>
                <w:b/>
                <w:bCs/>
              </w:rPr>
            </w:pPr>
            <w:r w:rsidRPr="002634C4">
              <w:rPr>
                <w:b/>
                <w:bCs/>
              </w:rPr>
              <w:t>дисциплина</w:t>
            </w:r>
          </w:p>
        </w:tc>
        <w:tc>
          <w:tcPr>
            <w:tcW w:w="4536" w:type="dxa"/>
            <w:shd w:val="clear" w:color="auto" w:fill="auto"/>
          </w:tcPr>
          <w:p w:rsidR="000F00DA" w:rsidRPr="002634C4" w:rsidRDefault="000F00DA" w:rsidP="00446392">
            <w:pPr>
              <w:jc w:val="center"/>
              <w:rPr>
                <w:b/>
                <w:bCs/>
              </w:rPr>
            </w:pPr>
            <w:r w:rsidRPr="002634C4">
              <w:rPr>
                <w:b/>
                <w:bCs/>
              </w:rPr>
              <w:t>Характер заданий</w:t>
            </w:r>
          </w:p>
        </w:tc>
        <w:tc>
          <w:tcPr>
            <w:tcW w:w="3118" w:type="dxa"/>
            <w:shd w:val="clear" w:color="auto" w:fill="auto"/>
          </w:tcPr>
          <w:p w:rsidR="000F00DA" w:rsidRPr="002634C4" w:rsidRDefault="000F00DA" w:rsidP="00446392">
            <w:pPr>
              <w:jc w:val="center"/>
              <w:rPr>
                <w:b/>
                <w:bCs/>
              </w:rPr>
            </w:pPr>
            <w:r w:rsidRPr="002634C4">
              <w:rPr>
                <w:b/>
                <w:bCs/>
              </w:rPr>
              <w:t xml:space="preserve">Формы организации </w:t>
            </w:r>
          </w:p>
          <w:p w:rsidR="000F00DA" w:rsidRPr="002634C4" w:rsidRDefault="000F00DA" w:rsidP="00446392">
            <w:pPr>
              <w:jc w:val="center"/>
              <w:rPr>
                <w:b/>
                <w:bCs/>
              </w:rPr>
            </w:pPr>
            <w:r w:rsidRPr="002634C4">
              <w:rPr>
                <w:b/>
                <w:bCs/>
              </w:rPr>
              <w:t>деятельности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Литература</w:t>
            </w:r>
          </w:p>
        </w:tc>
        <w:tc>
          <w:tcPr>
            <w:tcW w:w="4536" w:type="dxa"/>
            <w:shd w:val="clear" w:color="auto" w:fill="auto"/>
          </w:tcPr>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Прослеживание «судьбы героя»</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изобразительно-выразительных возможностях русского языка</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Ориентация в системе личностных смыслов</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Эмоционально-действенная идентификация</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Эмоциональная сопричастность действиям героя</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чтения</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Повышение речевой культуры</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Работа с понятийным материалом</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 определение особенностей литературных жанров</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Простой, сложный, цитатный план текста</w:t>
            </w:r>
          </w:p>
          <w:p w:rsidR="000F00DA" w:rsidRPr="002634C4" w:rsidRDefault="000F00DA" w:rsidP="0072751B">
            <w:pPr>
              <w:pStyle w:val="a3"/>
              <w:numPr>
                <w:ilvl w:val="0"/>
                <w:numId w:val="21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lastRenderedPageBreak/>
              <w:t>Диалог</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Творческие задания: рисунки, газеты, иллюстрации, стихи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Инсценировки, театральные зарисовки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Художественный монтаж</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Концертное исполнение поэтических произведений</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Исследовательские работы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Конференция</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 xml:space="preserve">Русский язык </w:t>
            </w:r>
          </w:p>
        </w:tc>
        <w:tc>
          <w:tcPr>
            <w:tcW w:w="4536" w:type="dxa"/>
            <w:shd w:val="clear" w:color="auto" w:fill="auto"/>
          </w:tcPr>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Творческие задания</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предложенных источниках</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словарями</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текстами</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ответов на заданные вопросы в тексте</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грамотного письма</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составлять письменные документы</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письменных текстов</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Нормы речевого поведения в различных сферах и ситуациях</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2634C4" w:rsidRDefault="000F00DA" w:rsidP="0072751B">
            <w:pPr>
              <w:pStyle w:val="a3"/>
              <w:numPr>
                <w:ilvl w:val="0"/>
                <w:numId w:val="22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работы: сочинения, эссе.</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Реферат, сообщение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Математика </w:t>
            </w:r>
          </w:p>
          <w:p w:rsidR="000F00DA" w:rsidRPr="002634C4" w:rsidRDefault="000F00DA" w:rsidP="00446392">
            <w:pPr>
              <w:ind w:firstLine="0"/>
              <w:rPr>
                <w:b/>
                <w:bCs/>
              </w:rPr>
            </w:pP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схем-опор</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Основы логического, алгоритмического и математического мышления</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и распознавание  диаграмм</w:t>
            </w:r>
          </w:p>
        </w:tc>
        <w:tc>
          <w:tcPr>
            <w:tcW w:w="3118" w:type="dxa"/>
            <w:shd w:val="clear" w:color="auto" w:fill="auto"/>
          </w:tcPr>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jc w:val="both"/>
              <w:rPr>
                <w:rFonts w:ascii="Times New Roman" w:hAnsi="Times New Roman"/>
                <w:sz w:val="24"/>
                <w:szCs w:val="24"/>
              </w:rPr>
            </w:pPr>
            <w:r w:rsidRPr="002634C4">
              <w:rPr>
                <w:rFonts w:ascii="Times New Roman" w:hAnsi="Times New Roman"/>
                <w:sz w:val="24"/>
                <w:szCs w:val="24"/>
              </w:rPr>
              <w:t xml:space="preserve"> исследовательские работы</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Доклады, сообщения</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Иностранный язык</w:t>
            </w: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Иноязычная коммуникативная компетенция</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иностранного языка как средства получения информации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Умения, способствующие самостоятельному изучению иностранного языка</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Нахождение ключевых слов при работе с текстом</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Словообразовательный анализ</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Пересказ  текста</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плана текста</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Перевод</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lastRenderedPageBreak/>
              <w:t>Олимпиада</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 межпредметного характера</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Концерт (песни, стихи на ин. языке)</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Театральные постановки</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lastRenderedPageBreak/>
              <w:t>Поиск информации в системе Интернет</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Чтение иностранной литературы на языке оригинала</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 xml:space="preserve">История </w:t>
            </w:r>
          </w:p>
          <w:p w:rsidR="000F00DA" w:rsidRPr="002634C4" w:rsidRDefault="000F00DA" w:rsidP="00446392">
            <w:pPr>
              <w:ind w:firstLine="0"/>
              <w:rPr>
                <w:b/>
                <w:bCs/>
              </w:rPr>
            </w:pPr>
            <w:r w:rsidRPr="002634C4">
              <w:rPr>
                <w:b/>
                <w:bCs/>
              </w:rPr>
              <w:t>Обществознание</w:t>
            </w: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тексте</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Формулировка своей позиции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задавать вопросы</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простого, цитатного, сложного плана</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Реферат, исследовательская работа</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социального опыта</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документом</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системе</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обобщать, анализировать и оценивать информацию</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навыками проектной деятельности  и  исторической реконструкции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вести диалог, обосновывать свою точку зрения</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базовым понятийным аппаратом социальных наук</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 xml:space="preserve">Диалог </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Групповая работа по составлению кроссворда</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семинар</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72751B">
            <w:pPr>
              <w:pStyle w:val="a3"/>
              <w:numPr>
                <w:ilvl w:val="0"/>
                <w:numId w:val="214"/>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Конкурс исследовательских  работ</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Историческая реконструкция</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Физика</w:t>
            </w: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природных явлений</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 и графиками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информационных технологий</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Решение практических задач в повседневной жизни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физическими понятиями, закономерностями, законами и теориями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 xml:space="preserve">Уверенное пользование физической </w:t>
            </w:r>
            <w:r w:rsidRPr="002634C4">
              <w:rPr>
                <w:rFonts w:ascii="Times New Roman" w:hAnsi="Times New Roman"/>
                <w:sz w:val="24"/>
                <w:szCs w:val="24"/>
              </w:rPr>
              <w:lastRenderedPageBreak/>
              <w:t>терминологией и символикой</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  наблюдение, описание, измерение, эксперимент.</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решать физические задачи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для объяснения условий протекания физических явлений в природе</w:t>
            </w:r>
          </w:p>
        </w:tc>
        <w:tc>
          <w:tcPr>
            <w:tcW w:w="3118" w:type="dxa"/>
            <w:shd w:val="clear" w:color="auto" w:fill="auto"/>
          </w:tcPr>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lastRenderedPageBreak/>
              <w:t>Лабораторные работы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Практические работы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Сообщение, доклад</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Поиск информации в Интернете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Биология</w:t>
            </w: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приборами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за живыми организмами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поведения в природе</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w:t>
            </w:r>
          </w:p>
        </w:tc>
        <w:tc>
          <w:tcPr>
            <w:tcW w:w="3118" w:type="dxa"/>
            <w:shd w:val="clear" w:color="auto" w:fill="auto"/>
          </w:tcPr>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Изготовление макетов</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Химия</w:t>
            </w: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химическими понятиями, теориями, законами и закономерностями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химической терминологией и  символикой</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давать количественные оценки и проводить расчеты по химическим формулам и уравнениям</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правилами техники безопасности при использовании химических веществ</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методами научного познания</w:t>
            </w:r>
          </w:p>
        </w:tc>
        <w:tc>
          <w:tcPr>
            <w:tcW w:w="3118" w:type="dxa"/>
            <w:shd w:val="clear" w:color="auto" w:fill="auto"/>
          </w:tcPr>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Физическая культура</w:t>
            </w: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физическими упражнениями различной функциональной направленности</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2634C4" w:rsidRDefault="000F00DA" w:rsidP="00446392">
            <w:pPr>
              <w:pStyle w:val="a3"/>
              <w:spacing w:line="240" w:lineRule="auto"/>
              <w:ind w:left="0"/>
              <w:jc w:val="both"/>
              <w:rPr>
                <w:rFonts w:ascii="Times New Roman" w:hAnsi="Times New Roman"/>
                <w:sz w:val="24"/>
                <w:szCs w:val="24"/>
              </w:rPr>
            </w:pPr>
            <w:r w:rsidRPr="002634C4">
              <w:rPr>
                <w:rStyle w:val="FontStyle420"/>
                <w:sz w:val="24"/>
                <w:szCs w:val="24"/>
              </w:rPr>
              <w:t>Участие в физкультурно-спортивных и оздоровительных мероприятиях</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Основы безопасности жизнедеятельности</w:t>
            </w:r>
          </w:p>
        </w:tc>
        <w:tc>
          <w:tcPr>
            <w:tcW w:w="4536" w:type="dxa"/>
            <w:shd w:val="clear" w:color="auto" w:fill="auto"/>
          </w:tcPr>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2634C4" w:rsidRDefault="000F00DA" w:rsidP="0072751B">
            <w:pPr>
              <w:pStyle w:val="a3"/>
              <w:numPr>
                <w:ilvl w:val="0"/>
                <w:numId w:val="221"/>
              </w:numPr>
              <w:spacing w:after="0" w:line="240" w:lineRule="auto"/>
              <w:ind w:left="176" w:hanging="176"/>
              <w:jc w:val="both"/>
              <w:rPr>
                <w:rFonts w:ascii="Times New Roman" w:hAnsi="Times New Roman"/>
                <w:sz w:val="24"/>
                <w:szCs w:val="24"/>
              </w:rPr>
            </w:pPr>
            <w:r w:rsidRPr="002634C4">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72751B">
            <w:pPr>
              <w:pStyle w:val="a3"/>
              <w:numPr>
                <w:ilvl w:val="0"/>
                <w:numId w:val="213"/>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bl>
    <w:p w:rsidR="000F00DA" w:rsidRDefault="000F00DA" w:rsidP="000F00DA">
      <w:pPr>
        <w:pStyle w:val="Style327"/>
        <w:widowControl/>
        <w:ind w:right="-2" w:firstLine="557"/>
        <w:rPr>
          <w:rStyle w:val="FontStyle471"/>
        </w:rPr>
      </w:pPr>
      <w:r>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8A59FB" w:rsidRDefault="000F00DA" w:rsidP="000F00DA">
      <w:pPr>
        <w:pStyle w:val="afff0"/>
        <w:ind w:right="-2"/>
        <w:jc w:val="both"/>
        <w:rPr>
          <w:rStyle w:val="FontStyle418"/>
          <w:sz w:val="24"/>
          <w:szCs w:val="24"/>
        </w:rPr>
      </w:pPr>
      <w:r w:rsidRPr="008A59FB">
        <w:rPr>
          <w:rStyle w:val="FontStyle418"/>
          <w:sz w:val="24"/>
          <w:szCs w:val="24"/>
        </w:rPr>
        <w:t>4. Роль образовательных технологий деятельностного типа в формировании УУД</w:t>
      </w:r>
    </w:p>
    <w:p w:rsidR="000F00DA" w:rsidRPr="008A59FB" w:rsidRDefault="000F00DA" w:rsidP="000F00DA">
      <w:pPr>
        <w:pStyle w:val="afff0"/>
        <w:ind w:right="-2" w:firstLine="567"/>
        <w:jc w:val="both"/>
        <w:rPr>
          <w:rStyle w:val="FontStyle420"/>
          <w:sz w:val="24"/>
          <w:szCs w:val="24"/>
        </w:rPr>
      </w:pPr>
      <w:r w:rsidRPr="008A59FB">
        <w:rPr>
          <w:rStyle w:val="FontStyle418"/>
          <w:sz w:val="24"/>
          <w:szCs w:val="24"/>
        </w:rPr>
        <w:t xml:space="preserve">Проблемно-диалогическая технология </w:t>
      </w:r>
      <w:r w:rsidRPr="008A59FB">
        <w:rPr>
          <w:rStyle w:val="FontStyle420"/>
          <w:sz w:val="24"/>
          <w:szCs w:val="24"/>
        </w:rPr>
        <w:t xml:space="preserve">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w:t>
      </w:r>
      <w:r>
        <w:rPr>
          <w:rStyle w:val="FontStyle420"/>
          <w:sz w:val="24"/>
          <w:szCs w:val="24"/>
        </w:rPr>
        <w:t>обучающиеся</w:t>
      </w:r>
      <w:r w:rsidRPr="008A59FB">
        <w:rPr>
          <w:rStyle w:val="FontStyle420"/>
          <w:sz w:val="24"/>
          <w:szCs w:val="24"/>
        </w:rPr>
        <w:t xml:space="preserve"> осуществляют в ходе специально выстроенного преподавателем диалога (полилога).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продуктивного чтения </w:t>
      </w:r>
      <w:r w:rsidRPr="00156098">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познавательных УУД, например умения извлекать информацию из текста, выделять главное, кратко (тезисно) излагать содержание и т.п.</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критериального оценивания </w:t>
      </w:r>
      <w:r w:rsidRPr="00156098">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коллективной творческой деятельности </w:t>
      </w:r>
      <w:r w:rsidRPr="00156098">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w:t>
      </w:r>
      <w:r>
        <w:rPr>
          <w:rStyle w:val="FontStyle420"/>
          <w:sz w:val="24"/>
          <w:szCs w:val="24"/>
        </w:rPr>
        <w:t>техникума</w:t>
      </w:r>
      <w:r w:rsidRPr="00156098">
        <w:rPr>
          <w:rStyle w:val="FontStyle420"/>
          <w:sz w:val="24"/>
          <w:szCs w:val="24"/>
        </w:rPr>
        <w:t>, группы, иного). Такая деятельность способствует формированию огромного спектра личностных и метапредметных УУД.</w:t>
      </w:r>
    </w:p>
    <w:p w:rsidR="000F00DA" w:rsidRPr="000E4600" w:rsidRDefault="000F00DA" w:rsidP="000F00DA">
      <w:pPr>
        <w:pStyle w:val="afff0"/>
        <w:ind w:right="-2"/>
        <w:jc w:val="both"/>
        <w:rPr>
          <w:b/>
          <w:bCs/>
          <w:sz w:val="24"/>
          <w:szCs w:val="24"/>
        </w:rPr>
      </w:pPr>
      <w:r>
        <w:rPr>
          <w:rStyle w:val="FontStyle418"/>
          <w:sz w:val="24"/>
          <w:szCs w:val="24"/>
        </w:rPr>
        <w:t>5</w:t>
      </w:r>
      <w:r w:rsidRPr="00156098">
        <w:rPr>
          <w:rStyle w:val="FontStyle418"/>
          <w:sz w:val="24"/>
          <w:szCs w:val="24"/>
        </w:rPr>
        <w:t>. Роль коллективных форм организации деятельности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156098" w:rsidRDefault="000F00DA" w:rsidP="000F00DA">
      <w:pPr>
        <w:pStyle w:val="afff0"/>
        <w:ind w:right="-2" w:firstLine="567"/>
        <w:jc w:val="both"/>
        <w:rPr>
          <w:rStyle w:val="FontStyle420"/>
          <w:sz w:val="24"/>
          <w:szCs w:val="24"/>
        </w:rPr>
      </w:pPr>
      <w:r>
        <w:rPr>
          <w:rStyle w:val="FontStyle420"/>
          <w:sz w:val="24"/>
          <w:szCs w:val="24"/>
        </w:rPr>
        <w:lastRenderedPageBreak/>
        <w:t>В техникуме</w:t>
      </w:r>
      <w:r w:rsidRPr="00156098">
        <w:rPr>
          <w:rStyle w:val="FontStyle420"/>
          <w:sz w:val="24"/>
          <w:szCs w:val="24"/>
        </w:rPr>
        <w:t xml:space="preserve"> педагоги используют следующие наиболее значимые для формирования УУД формы организации деятельности:</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Учебное сотрудничество</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w:t>
      </w:r>
      <w:r>
        <w:rPr>
          <w:rStyle w:val="FontStyle420"/>
          <w:sz w:val="24"/>
          <w:szCs w:val="24"/>
        </w:rPr>
        <w:t>обучающиеся</w:t>
      </w:r>
      <w:r w:rsidRPr="00156098">
        <w:rPr>
          <w:rStyle w:val="FontStyle420"/>
          <w:sz w:val="24"/>
          <w:szCs w:val="24"/>
        </w:rPr>
        <w:t xml:space="preserve"> помогают друг другу, осуществляют взаимоконтроль, совместно выполняют учебное задание и т. д.</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Совместная деятельность</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00DA" w:rsidRPr="00156098" w:rsidRDefault="000F00DA" w:rsidP="000F00DA">
      <w:pPr>
        <w:pStyle w:val="afff0"/>
        <w:ind w:right="-2" w:firstLine="567"/>
        <w:jc w:val="both"/>
        <w:rPr>
          <w:rStyle w:val="FontStyle418"/>
          <w:sz w:val="24"/>
          <w:szCs w:val="24"/>
        </w:rPr>
      </w:pPr>
      <w:r>
        <w:rPr>
          <w:rStyle w:val="FontStyle418"/>
          <w:sz w:val="24"/>
          <w:szCs w:val="24"/>
        </w:rPr>
        <w:t>Проектная деятельность обучающихся</w:t>
      </w:r>
      <w:r w:rsidRPr="00156098">
        <w:rPr>
          <w:rStyle w:val="FontStyle418"/>
          <w:sz w:val="24"/>
          <w:szCs w:val="24"/>
        </w:rPr>
        <w:t xml:space="preserve"> как форма сотрудничества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Дискуссия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Диалог </w:t>
      </w:r>
      <w:r>
        <w:rPr>
          <w:rStyle w:val="FontStyle420"/>
          <w:sz w:val="24"/>
          <w:szCs w:val="24"/>
        </w:rPr>
        <w:t>обучающихся</w:t>
      </w:r>
      <w:r w:rsidRPr="00156098">
        <w:rPr>
          <w:rStyle w:val="FontStyle420"/>
          <w:sz w:val="24"/>
          <w:szCs w:val="24"/>
        </w:rPr>
        <w:t xml:space="preserve">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Тренинги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Default="000F00DA" w:rsidP="000F00DA">
      <w:pPr>
        <w:pStyle w:val="afff0"/>
        <w:ind w:right="-2" w:firstLine="567"/>
        <w:jc w:val="both"/>
        <w:rPr>
          <w:rStyle w:val="FontStyle420"/>
          <w:sz w:val="24"/>
          <w:szCs w:val="24"/>
        </w:rPr>
      </w:pPr>
      <w:r w:rsidRPr="00156098">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w:t>
      </w:r>
      <w:r>
        <w:rPr>
          <w:rStyle w:val="FontStyle420"/>
          <w:sz w:val="24"/>
          <w:szCs w:val="24"/>
        </w:rPr>
        <w:t xml:space="preserve"> </w:t>
      </w:r>
      <w:r w:rsidRPr="00156098">
        <w:rPr>
          <w:rStyle w:val="FontStyle420"/>
          <w:sz w:val="24"/>
          <w:szCs w:val="24"/>
        </w:rPr>
        <w:t>В ходе тренингов уделяется внимание вопросам культуры общения и выработке элементарных правил вежливости - повседневному этикету</w:t>
      </w:r>
      <w:r>
        <w:rPr>
          <w:rStyle w:val="FontStyle420"/>
          <w:sz w:val="24"/>
          <w:szCs w:val="24"/>
        </w:rPr>
        <w:t>.</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Рефлексия</w:t>
      </w:r>
    </w:p>
    <w:p w:rsidR="000F00DA" w:rsidRPr="000254F9" w:rsidRDefault="000F00DA" w:rsidP="000F00DA">
      <w:pPr>
        <w:pStyle w:val="afff0"/>
        <w:ind w:right="-2" w:firstLine="567"/>
        <w:jc w:val="both"/>
        <w:rPr>
          <w:rStyle w:val="FontStyle420"/>
          <w:sz w:val="24"/>
          <w:szCs w:val="24"/>
        </w:rPr>
      </w:pPr>
      <w:r w:rsidRPr="00156098">
        <w:rPr>
          <w:rStyle w:val="FontStyle420"/>
          <w:sz w:val="24"/>
          <w:szCs w:val="24"/>
        </w:rPr>
        <w:t xml:space="preserve">Задача рефлексии - осознание внешнего и внутреннего опыта субъекта и его отражение в той или </w:t>
      </w:r>
      <w:r w:rsidRPr="000254F9">
        <w:rPr>
          <w:rStyle w:val="FontStyle420"/>
          <w:sz w:val="24"/>
          <w:szCs w:val="24"/>
        </w:rPr>
        <w:t>иной форме.</w:t>
      </w:r>
    </w:p>
    <w:p w:rsidR="000F00DA" w:rsidRPr="000254F9" w:rsidRDefault="000F00DA" w:rsidP="000F00DA">
      <w:pPr>
        <w:pStyle w:val="afff0"/>
        <w:ind w:right="-2" w:firstLine="567"/>
        <w:jc w:val="both"/>
        <w:rPr>
          <w:rStyle w:val="FontStyle420"/>
          <w:sz w:val="24"/>
          <w:szCs w:val="24"/>
        </w:rPr>
      </w:pPr>
      <w:r w:rsidRPr="000254F9">
        <w:rPr>
          <w:rStyle w:val="FontStyle420"/>
          <w:sz w:val="24"/>
          <w:szCs w:val="24"/>
        </w:rPr>
        <w:t xml:space="preserve">Формирование у обучающихся привычки к </w:t>
      </w:r>
      <w:r w:rsidRPr="00321853">
        <w:rPr>
          <w:rStyle w:val="FontStyle419"/>
          <w:i w:val="0"/>
          <w:sz w:val="24"/>
          <w:szCs w:val="24"/>
        </w:rPr>
        <w:t>систематическому развёрнутому словесному разъяснению всех совершаемых действий</w:t>
      </w:r>
      <w:r w:rsidRPr="000254F9">
        <w:rPr>
          <w:rStyle w:val="FontStyle419"/>
          <w:sz w:val="24"/>
          <w:szCs w:val="24"/>
        </w:rPr>
        <w:t xml:space="preserve"> </w:t>
      </w:r>
      <w:r w:rsidRPr="000254F9">
        <w:rPr>
          <w:rStyle w:val="FontStyle420"/>
          <w:sz w:val="24"/>
          <w:szCs w:val="24"/>
        </w:rPr>
        <w:t xml:space="preserve">способствует возникновению </w:t>
      </w:r>
      <w:r w:rsidRPr="00321853">
        <w:rPr>
          <w:rStyle w:val="FontStyle419"/>
          <w:i w:val="0"/>
          <w:sz w:val="24"/>
          <w:szCs w:val="24"/>
        </w:rPr>
        <w:lastRenderedPageBreak/>
        <w:t>рефлексии</w:t>
      </w:r>
      <w:r w:rsidRPr="000254F9">
        <w:rPr>
          <w:rStyle w:val="FontStyle419"/>
          <w:sz w:val="24"/>
          <w:szCs w:val="24"/>
        </w:rPr>
        <w:t xml:space="preserve">, </w:t>
      </w:r>
      <w:r w:rsidRPr="000254F9">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321853">
        <w:rPr>
          <w:rStyle w:val="FontStyle419"/>
          <w:i w:val="0"/>
          <w:sz w:val="24"/>
          <w:szCs w:val="24"/>
        </w:rPr>
        <w:t xml:space="preserve">основания </w:t>
      </w:r>
      <w:r w:rsidRPr="000254F9">
        <w:rPr>
          <w:rStyle w:val="FontStyle420"/>
          <w:sz w:val="24"/>
          <w:szCs w:val="24"/>
        </w:rPr>
        <w:t>собственных действий при решении задач.</w:t>
      </w:r>
    </w:p>
    <w:p w:rsidR="000F00DA" w:rsidRPr="00156098" w:rsidRDefault="000F00DA" w:rsidP="000F00DA">
      <w:pPr>
        <w:pStyle w:val="afff0"/>
        <w:ind w:right="-2" w:firstLine="567"/>
        <w:jc w:val="both"/>
        <w:rPr>
          <w:rStyle w:val="FontStyle420"/>
          <w:sz w:val="24"/>
          <w:szCs w:val="24"/>
        </w:rPr>
      </w:pPr>
      <w:r w:rsidRPr="000254F9">
        <w:rPr>
          <w:rStyle w:val="FontStyle420"/>
          <w:sz w:val="24"/>
          <w:szCs w:val="24"/>
        </w:rPr>
        <w:t>Таким образом, коллективные формы организации деятельности, построенные на</w:t>
      </w:r>
      <w:r w:rsidRPr="00156098">
        <w:rPr>
          <w:rStyle w:val="FontStyle420"/>
          <w:sz w:val="24"/>
          <w:szCs w:val="24"/>
        </w:rPr>
        <w:t xml:space="preserve">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321853">
        <w:rPr>
          <w:rStyle w:val="FontStyle419"/>
          <w:i w:val="0"/>
          <w:sz w:val="24"/>
          <w:szCs w:val="24"/>
        </w:rPr>
        <w:t>эмпатического</w:t>
      </w:r>
      <w:r w:rsidRPr="00156098">
        <w:rPr>
          <w:rStyle w:val="FontStyle419"/>
          <w:szCs w:val="24"/>
        </w:rPr>
        <w:t xml:space="preserve"> </w:t>
      </w:r>
      <w:r w:rsidRPr="00156098">
        <w:rPr>
          <w:rStyle w:val="FontStyle420"/>
          <w:sz w:val="24"/>
          <w:szCs w:val="24"/>
        </w:rPr>
        <w:t>отношения друг к другу.</w:t>
      </w:r>
    </w:p>
    <w:p w:rsidR="000F00DA" w:rsidRPr="00C403B1" w:rsidRDefault="000F00DA" w:rsidP="000F00DA">
      <w:pPr>
        <w:pStyle w:val="afff0"/>
        <w:ind w:right="-2"/>
        <w:jc w:val="both"/>
        <w:rPr>
          <w:rStyle w:val="FontStyle418"/>
          <w:sz w:val="24"/>
          <w:szCs w:val="24"/>
        </w:rPr>
      </w:pPr>
      <w:r>
        <w:rPr>
          <w:rStyle w:val="FontStyle418"/>
          <w:sz w:val="24"/>
          <w:szCs w:val="24"/>
        </w:rPr>
        <w:t>6</w:t>
      </w:r>
      <w:r w:rsidRPr="00C403B1">
        <w:rPr>
          <w:rStyle w:val="FontStyle418"/>
          <w:sz w:val="24"/>
          <w:szCs w:val="24"/>
        </w:rPr>
        <w:t>. Роль проектной и исследовательской деятельности в формировании УУД</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Освоение проектной и исследовательской де</w:t>
      </w:r>
      <w:r>
        <w:rPr>
          <w:rStyle w:val="FontStyle420"/>
          <w:sz w:val="24"/>
          <w:szCs w:val="24"/>
        </w:rPr>
        <w:t>ятельности осуществляется в техникуме</w:t>
      </w:r>
      <w:r w:rsidRPr="00C403B1">
        <w:rPr>
          <w:rStyle w:val="FontStyle420"/>
          <w:sz w:val="24"/>
          <w:szCs w:val="24"/>
        </w:rPr>
        <w:t xml:space="preserve"> в следующих формах:</w:t>
      </w:r>
    </w:p>
    <w:p w:rsidR="000F00DA" w:rsidRPr="00C403B1" w:rsidRDefault="000F00DA" w:rsidP="0072751B">
      <w:pPr>
        <w:pStyle w:val="afff0"/>
        <w:numPr>
          <w:ilvl w:val="0"/>
          <w:numId w:val="222"/>
        </w:numPr>
        <w:ind w:left="284" w:right="-2" w:hanging="284"/>
        <w:jc w:val="both"/>
        <w:rPr>
          <w:rStyle w:val="FontStyle420"/>
          <w:sz w:val="24"/>
          <w:szCs w:val="24"/>
        </w:rPr>
      </w:pPr>
      <w:r w:rsidRPr="00C403B1">
        <w:rPr>
          <w:rStyle w:val="FontStyle420"/>
          <w:sz w:val="24"/>
          <w:szCs w:val="24"/>
        </w:rPr>
        <w:t xml:space="preserve">на </w:t>
      </w:r>
      <w:r>
        <w:rPr>
          <w:rStyle w:val="FontStyle420"/>
          <w:sz w:val="24"/>
          <w:szCs w:val="24"/>
        </w:rPr>
        <w:t>учебных занятиях</w:t>
      </w:r>
      <w:r w:rsidRPr="00C403B1">
        <w:rPr>
          <w:rStyle w:val="FontStyle420"/>
          <w:sz w:val="24"/>
          <w:szCs w:val="24"/>
        </w:rPr>
        <w:t xml:space="preserve"> и при выполнении домашних заданий;</w:t>
      </w:r>
    </w:p>
    <w:p w:rsidR="000F00DA" w:rsidRPr="00C403B1" w:rsidRDefault="000F00DA" w:rsidP="0072751B">
      <w:pPr>
        <w:pStyle w:val="afff0"/>
        <w:numPr>
          <w:ilvl w:val="0"/>
          <w:numId w:val="222"/>
        </w:numPr>
        <w:ind w:left="284" w:right="-2" w:hanging="284"/>
        <w:jc w:val="both"/>
        <w:rPr>
          <w:rStyle w:val="FontStyle420"/>
          <w:sz w:val="24"/>
          <w:szCs w:val="24"/>
        </w:rPr>
      </w:pPr>
      <w:r w:rsidRPr="00C403B1">
        <w:rPr>
          <w:rStyle w:val="FontStyle420"/>
          <w:sz w:val="24"/>
          <w:szCs w:val="24"/>
        </w:rPr>
        <w:t>во внеурочной деятельности;</w:t>
      </w:r>
    </w:p>
    <w:p w:rsidR="000F00DA" w:rsidRDefault="000F00DA" w:rsidP="0072751B">
      <w:pPr>
        <w:pStyle w:val="afff0"/>
        <w:numPr>
          <w:ilvl w:val="0"/>
          <w:numId w:val="222"/>
        </w:numPr>
        <w:ind w:left="284" w:right="-2" w:hanging="284"/>
        <w:jc w:val="both"/>
        <w:rPr>
          <w:rStyle w:val="FontStyle420"/>
          <w:sz w:val="24"/>
          <w:szCs w:val="24"/>
        </w:rPr>
      </w:pPr>
      <w:r w:rsidRPr="00C403B1">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Default="000F00DA" w:rsidP="000F00DA">
      <w:pPr>
        <w:pStyle w:val="Style172"/>
        <w:widowControl/>
        <w:spacing w:line="274" w:lineRule="exact"/>
        <w:ind w:right="-2" w:firstLine="581"/>
        <w:jc w:val="both"/>
        <w:rPr>
          <w:rStyle w:val="FontStyle469"/>
        </w:rPr>
      </w:pPr>
      <w:r>
        <w:rPr>
          <w:rStyle w:val="FontStyle469"/>
        </w:rPr>
        <w:t>Формы организации учебно-исследовательской деятельности во внеурочной деятельности могут быть следующими:</w:t>
      </w:r>
    </w:p>
    <w:p w:rsidR="000F00DA" w:rsidRDefault="000F00DA" w:rsidP="0072751B">
      <w:pPr>
        <w:pStyle w:val="Style28"/>
        <w:widowControl/>
        <w:numPr>
          <w:ilvl w:val="0"/>
          <w:numId w:val="223"/>
        </w:numPr>
        <w:spacing w:line="274" w:lineRule="exact"/>
        <w:ind w:left="284" w:right="-2" w:hanging="284"/>
        <w:jc w:val="both"/>
        <w:rPr>
          <w:rStyle w:val="FontStyle471"/>
        </w:rPr>
      </w:pPr>
      <w:r>
        <w:rPr>
          <w:rStyle w:val="FontStyle471"/>
        </w:rPr>
        <w:t>экскурсии с четко обозначенными образовательными целями, программой деятельности, продуманными формами контроля;</w:t>
      </w:r>
    </w:p>
    <w:p w:rsidR="000F00DA" w:rsidRDefault="000F00DA" w:rsidP="0072751B">
      <w:pPr>
        <w:pStyle w:val="Style365"/>
        <w:widowControl/>
        <w:numPr>
          <w:ilvl w:val="0"/>
          <w:numId w:val="223"/>
        </w:numPr>
        <w:spacing w:line="274" w:lineRule="exact"/>
        <w:ind w:left="284" w:right="-2" w:hanging="284"/>
        <w:rPr>
          <w:rStyle w:val="FontStyle471"/>
        </w:rPr>
      </w:pPr>
      <w:r>
        <w:rPr>
          <w:rStyle w:val="FontStyle471"/>
        </w:rPr>
        <w:t>курсы внеурочной деятельности;</w:t>
      </w:r>
    </w:p>
    <w:p w:rsidR="000F00DA" w:rsidRDefault="000F00DA" w:rsidP="0072751B">
      <w:pPr>
        <w:pStyle w:val="Style28"/>
        <w:widowControl/>
        <w:numPr>
          <w:ilvl w:val="0"/>
          <w:numId w:val="223"/>
        </w:numPr>
        <w:spacing w:line="274" w:lineRule="exact"/>
        <w:ind w:left="284" w:right="-2" w:hanging="284"/>
        <w:jc w:val="both"/>
        <w:rPr>
          <w:rStyle w:val="FontStyle471"/>
        </w:rPr>
      </w:pPr>
      <w:r>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Default="000F00DA" w:rsidP="000F00DA">
      <w:pPr>
        <w:pStyle w:val="Style327"/>
        <w:widowControl/>
        <w:ind w:right="-2" w:firstLine="557"/>
        <w:rPr>
          <w:rStyle w:val="FontStyle471"/>
        </w:rPr>
      </w:pPr>
      <w:r>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Default="000F00DA" w:rsidP="000F00DA">
      <w:pPr>
        <w:pStyle w:val="Style327"/>
        <w:widowControl/>
        <w:ind w:right="-2" w:firstLine="557"/>
        <w:rPr>
          <w:rStyle w:val="FontStyle471"/>
        </w:rPr>
      </w:pPr>
      <w:r w:rsidRPr="00BB63C3">
        <w:rPr>
          <w:rStyle w:val="FontStyle471"/>
          <w:b/>
        </w:rPr>
        <w:t>Индивидуальный проект</w:t>
      </w:r>
      <w:r>
        <w:rPr>
          <w:rStyle w:val="FontStyle471"/>
        </w:rPr>
        <w:t xml:space="preserve"> представляет собой особую форму организации деятельно</w:t>
      </w:r>
      <w:r>
        <w:rPr>
          <w:rStyle w:val="FontStyle471"/>
        </w:rPr>
        <w:softHyphen/>
        <w:t>сти обучающихся (учебное исследование или учебный проект).</w:t>
      </w:r>
    </w:p>
    <w:p w:rsidR="000F00DA" w:rsidRPr="009F637B" w:rsidRDefault="000F00DA" w:rsidP="000F00DA">
      <w:pPr>
        <w:pStyle w:val="Style327"/>
        <w:widowControl/>
        <w:ind w:right="-2" w:firstLine="557"/>
        <w:rPr>
          <w:rStyle w:val="FontStyle418"/>
          <w:b w:val="0"/>
          <w:bCs w:val="0"/>
          <w:sz w:val="24"/>
          <w:szCs w:val="24"/>
        </w:rPr>
      </w:pPr>
      <w:r w:rsidRPr="00326FDE">
        <w:rPr>
          <w:rStyle w:val="FontStyle471"/>
        </w:rPr>
        <w:t xml:space="preserve">Индивидуальный проект выполняется обучающимся самостоятельно </w:t>
      </w:r>
      <w:r w:rsidRPr="00326FDE">
        <w:rPr>
          <w:bCs/>
        </w:rPr>
        <w:t>под  руководством  преподавателя    по  выбранной  теме  по  одной   из  общеобразовательных  учебных  дисциплин</w:t>
      </w:r>
      <w:r w:rsidRPr="00326FDE">
        <w:rPr>
          <w:rStyle w:val="FontStyle471"/>
        </w:rPr>
        <w:t xml:space="preserve"> в любой избранной области деятельности (познавательной, практиче</w:t>
      </w:r>
      <w:r w:rsidRPr="00326FDE">
        <w:rPr>
          <w:rStyle w:val="FontStyle471"/>
        </w:rPr>
        <w:softHyphen/>
        <w:t>ской, учебно-исследовательской, социальной, художественно-творческой).</w:t>
      </w:r>
    </w:p>
    <w:p w:rsidR="000F00DA" w:rsidRPr="00B55F15" w:rsidRDefault="000F00DA" w:rsidP="000F00DA">
      <w:pPr>
        <w:pStyle w:val="Style57"/>
        <w:widowControl/>
        <w:tabs>
          <w:tab w:val="left" w:pos="426"/>
        </w:tabs>
        <w:spacing w:before="62" w:line="274" w:lineRule="exact"/>
        <w:ind w:right="-2" w:firstLine="0"/>
      </w:pPr>
      <w:r w:rsidRPr="00B55F15">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В результате учебно-исследовательской и проектной деятельности обучающиеся получат представление:</w:t>
      </w:r>
    </w:p>
    <w:p w:rsidR="000F00DA" w:rsidRDefault="000F00DA" w:rsidP="0072751B">
      <w:pPr>
        <w:pStyle w:val="afff0"/>
        <w:numPr>
          <w:ilvl w:val="0"/>
          <w:numId w:val="224"/>
        </w:numPr>
        <w:ind w:left="284" w:right="-2" w:hanging="218"/>
        <w:jc w:val="both"/>
        <w:rPr>
          <w:rStyle w:val="FontStyle420"/>
          <w:sz w:val="24"/>
          <w:szCs w:val="24"/>
        </w:rPr>
      </w:pPr>
      <w:r w:rsidRPr="00C403B1">
        <w:rPr>
          <w:rStyle w:val="FontStyle420"/>
          <w:sz w:val="24"/>
          <w:szCs w:val="24"/>
        </w:rPr>
        <w:t>о философских и методологических основаниях научной деятельности и научных методах,</w:t>
      </w:r>
      <w:r>
        <w:rPr>
          <w:rStyle w:val="FontStyle420"/>
          <w:sz w:val="24"/>
          <w:szCs w:val="24"/>
        </w:rPr>
        <w:t xml:space="preserve"> </w:t>
      </w:r>
      <w:r w:rsidRPr="00C403B1">
        <w:rPr>
          <w:rStyle w:val="FontStyle420"/>
          <w:sz w:val="24"/>
          <w:szCs w:val="24"/>
        </w:rPr>
        <w:t xml:space="preserve">применяемых в исследовательской и проектной деятельности; </w:t>
      </w:r>
    </w:p>
    <w:p w:rsidR="000F00DA" w:rsidRDefault="000F00DA" w:rsidP="0072751B">
      <w:pPr>
        <w:pStyle w:val="afff0"/>
        <w:numPr>
          <w:ilvl w:val="0"/>
          <w:numId w:val="224"/>
        </w:numPr>
        <w:ind w:left="284" w:right="-2" w:hanging="218"/>
        <w:jc w:val="both"/>
        <w:rPr>
          <w:rStyle w:val="FontStyle420"/>
          <w:sz w:val="24"/>
          <w:szCs w:val="24"/>
        </w:rPr>
      </w:pPr>
      <w:r w:rsidRPr="00C403B1">
        <w:rPr>
          <w:rStyle w:val="FontStyle420"/>
          <w:sz w:val="24"/>
          <w:szCs w:val="24"/>
        </w:rPr>
        <w:t>о таких понятиях, как концепция, научная гипотеза, метод, эксперимент, надежность</w:t>
      </w:r>
      <w:r>
        <w:rPr>
          <w:rStyle w:val="FontStyle420"/>
          <w:sz w:val="24"/>
          <w:szCs w:val="24"/>
        </w:rPr>
        <w:t xml:space="preserve"> </w:t>
      </w:r>
      <w:r w:rsidRPr="00C403B1">
        <w:rPr>
          <w:rStyle w:val="FontStyle420"/>
          <w:sz w:val="24"/>
          <w:szCs w:val="24"/>
        </w:rPr>
        <w:t xml:space="preserve">гипотезы, модель, метод сбора и метод анализа данных; </w:t>
      </w:r>
    </w:p>
    <w:p w:rsidR="000F00DA" w:rsidRDefault="000F00DA" w:rsidP="0072751B">
      <w:pPr>
        <w:pStyle w:val="afff0"/>
        <w:numPr>
          <w:ilvl w:val="0"/>
          <w:numId w:val="224"/>
        </w:numPr>
        <w:ind w:left="284" w:right="-2" w:hanging="218"/>
        <w:jc w:val="both"/>
        <w:rPr>
          <w:rStyle w:val="FontStyle420"/>
          <w:sz w:val="24"/>
          <w:szCs w:val="24"/>
        </w:rPr>
      </w:pPr>
      <w:r w:rsidRPr="00C403B1">
        <w:rPr>
          <w:rStyle w:val="FontStyle420"/>
          <w:sz w:val="24"/>
          <w:szCs w:val="24"/>
        </w:rPr>
        <w:lastRenderedPageBreak/>
        <w:t>о том,  чем  отличаются  исследования  в  гуманитарных  областях  от  исследований в</w:t>
      </w:r>
      <w:r>
        <w:rPr>
          <w:rStyle w:val="FontStyle420"/>
          <w:sz w:val="24"/>
          <w:szCs w:val="24"/>
        </w:rPr>
        <w:t xml:space="preserve"> </w:t>
      </w:r>
      <w:r w:rsidRPr="00C403B1">
        <w:rPr>
          <w:rStyle w:val="FontStyle420"/>
          <w:sz w:val="24"/>
          <w:szCs w:val="24"/>
        </w:rPr>
        <w:t xml:space="preserve">естественных науках; </w:t>
      </w:r>
    </w:p>
    <w:p w:rsidR="000F00DA" w:rsidRPr="00C403B1" w:rsidRDefault="000F00DA" w:rsidP="0072751B">
      <w:pPr>
        <w:pStyle w:val="afff0"/>
        <w:numPr>
          <w:ilvl w:val="0"/>
          <w:numId w:val="224"/>
        </w:numPr>
        <w:ind w:left="284" w:right="-2" w:hanging="218"/>
        <w:jc w:val="both"/>
        <w:rPr>
          <w:rStyle w:val="FontStyle420"/>
          <w:sz w:val="24"/>
          <w:szCs w:val="24"/>
        </w:rPr>
      </w:pPr>
      <w:r w:rsidRPr="00C403B1">
        <w:rPr>
          <w:rStyle w:val="FontStyle420"/>
          <w:sz w:val="24"/>
          <w:szCs w:val="24"/>
        </w:rPr>
        <w:t>об истории науки;</w:t>
      </w:r>
      <w:r>
        <w:rPr>
          <w:rStyle w:val="FontStyle420"/>
          <w:sz w:val="24"/>
          <w:szCs w:val="24"/>
        </w:rPr>
        <w:t xml:space="preserve"> </w:t>
      </w:r>
      <w:r w:rsidRPr="00C403B1">
        <w:rPr>
          <w:rStyle w:val="FontStyle420"/>
          <w:sz w:val="24"/>
          <w:szCs w:val="24"/>
        </w:rPr>
        <w:t>о новейших разработках в области науки и технологий;</w:t>
      </w:r>
    </w:p>
    <w:p w:rsidR="000F00DA" w:rsidRPr="00C403B1" w:rsidRDefault="000F00DA" w:rsidP="0072751B">
      <w:pPr>
        <w:pStyle w:val="afff0"/>
        <w:numPr>
          <w:ilvl w:val="0"/>
          <w:numId w:val="224"/>
        </w:numPr>
        <w:ind w:left="284" w:right="-2" w:hanging="218"/>
        <w:jc w:val="both"/>
        <w:rPr>
          <w:rStyle w:val="FontStyle420"/>
          <w:sz w:val="24"/>
          <w:szCs w:val="24"/>
        </w:rPr>
      </w:pPr>
      <w:r w:rsidRPr="00C403B1">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Default="000F00DA" w:rsidP="0072751B">
      <w:pPr>
        <w:pStyle w:val="afff0"/>
        <w:numPr>
          <w:ilvl w:val="0"/>
          <w:numId w:val="224"/>
        </w:numPr>
        <w:ind w:left="284" w:right="-2" w:hanging="218"/>
        <w:jc w:val="both"/>
        <w:rPr>
          <w:rStyle w:val="FontStyle420"/>
          <w:sz w:val="24"/>
          <w:szCs w:val="24"/>
        </w:rPr>
      </w:pPr>
      <w:r w:rsidRPr="00C403B1">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w:t>
      </w:r>
      <w:r>
        <w:rPr>
          <w:rStyle w:val="FontStyle420"/>
          <w:sz w:val="24"/>
          <w:szCs w:val="24"/>
        </w:rPr>
        <w:t>ные структуры и др.).</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формулировать научную гипотезу, ставить цель в рамках исследования и проектирования,</w:t>
      </w:r>
      <w:r>
        <w:rPr>
          <w:rStyle w:val="FontStyle420"/>
          <w:sz w:val="24"/>
          <w:szCs w:val="24"/>
        </w:rPr>
        <w:t xml:space="preserve"> </w:t>
      </w:r>
      <w:r w:rsidRPr="00C403B1">
        <w:rPr>
          <w:rStyle w:val="FontStyle420"/>
          <w:sz w:val="24"/>
          <w:szCs w:val="24"/>
        </w:rPr>
        <w:t xml:space="preserve">исходя из культурной нормы и сообразуясь с </w:t>
      </w:r>
      <w:r>
        <w:rPr>
          <w:rStyle w:val="FontStyle420"/>
          <w:sz w:val="24"/>
          <w:szCs w:val="24"/>
        </w:rPr>
        <w:t>представлениями об общем благе;</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восстанавливать контексты и пути развития того или иного вида научной деятельности,</w:t>
      </w:r>
      <w:r>
        <w:rPr>
          <w:rStyle w:val="FontStyle420"/>
          <w:sz w:val="24"/>
          <w:szCs w:val="24"/>
        </w:rPr>
        <w:t xml:space="preserve"> </w:t>
      </w:r>
      <w:r w:rsidRPr="00C403B1">
        <w:rPr>
          <w:rStyle w:val="FontStyle420"/>
          <w:sz w:val="24"/>
          <w:szCs w:val="24"/>
        </w:rPr>
        <w:t>определяя место своего исследования или проекта в общем культурном пространст</w:t>
      </w:r>
      <w:r>
        <w:rPr>
          <w:rStyle w:val="FontStyle420"/>
          <w:sz w:val="24"/>
          <w:szCs w:val="24"/>
        </w:rPr>
        <w:t>ве;</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отслеживать и принимать во внимание тренды и тенденции развития различных видов</w:t>
      </w:r>
      <w:r>
        <w:rPr>
          <w:rStyle w:val="FontStyle420"/>
          <w:sz w:val="24"/>
          <w:szCs w:val="24"/>
        </w:rPr>
        <w:t xml:space="preserve"> </w:t>
      </w:r>
      <w:r w:rsidRPr="00C403B1">
        <w:rPr>
          <w:rStyle w:val="FontStyle420"/>
          <w:sz w:val="24"/>
          <w:szCs w:val="24"/>
        </w:rPr>
        <w:t>деятельности, в том числе научных, учитывать их при постановке собственных це</w:t>
      </w:r>
      <w:r>
        <w:rPr>
          <w:rStyle w:val="FontStyle420"/>
          <w:sz w:val="24"/>
          <w:szCs w:val="24"/>
        </w:rPr>
        <w:t>лей;</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оценивать ресурсы, в том числе и нематериальные (такие, как время), необходимые для</w:t>
      </w:r>
      <w:r>
        <w:rPr>
          <w:rStyle w:val="FontStyle420"/>
          <w:sz w:val="24"/>
          <w:szCs w:val="24"/>
        </w:rPr>
        <w:t xml:space="preserve"> </w:t>
      </w:r>
      <w:r w:rsidRPr="00C403B1">
        <w:rPr>
          <w:rStyle w:val="FontStyle420"/>
          <w:sz w:val="24"/>
          <w:szCs w:val="24"/>
        </w:rPr>
        <w:t xml:space="preserve">достижения поставленной цели; </w:t>
      </w:r>
    </w:p>
    <w:p w:rsidR="000F00DA" w:rsidRPr="00C403B1"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находить различные источники материальных и нематериальных ресурсов, предоставляющих</w:t>
      </w:r>
      <w:r>
        <w:rPr>
          <w:rStyle w:val="FontStyle420"/>
          <w:sz w:val="24"/>
          <w:szCs w:val="24"/>
        </w:rPr>
        <w:t xml:space="preserve"> </w:t>
      </w:r>
      <w:r w:rsidRPr="00C403B1">
        <w:rPr>
          <w:rStyle w:val="FontStyle420"/>
          <w:sz w:val="24"/>
          <w:szCs w:val="24"/>
        </w:rPr>
        <w:t>средства для проведения исследований и реализации проектов в различных областях</w:t>
      </w:r>
      <w:r>
        <w:rPr>
          <w:rStyle w:val="FontStyle420"/>
          <w:sz w:val="24"/>
          <w:szCs w:val="24"/>
        </w:rPr>
        <w:t xml:space="preserve"> </w:t>
      </w:r>
      <w:r w:rsidRPr="00C403B1">
        <w:rPr>
          <w:rStyle w:val="FontStyle420"/>
          <w:sz w:val="24"/>
          <w:szCs w:val="24"/>
        </w:rPr>
        <w:t>деятельности человека;</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вступать в коммуникацию с держателями различных типов ресурсов, точно и объективно</w:t>
      </w:r>
      <w:r>
        <w:rPr>
          <w:rStyle w:val="FontStyle420"/>
          <w:sz w:val="24"/>
          <w:szCs w:val="24"/>
        </w:rPr>
        <w:t xml:space="preserve"> </w:t>
      </w:r>
      <w:r w:rsidRPr="00C403B1">
        <w:rPr>
          <w:rStyle w:val="FontStyle420"/>
          <w:sz w:val="24"/>
          <w:szCs w:val="24"/>
        </w:rPr>
        <w:t>презентуя свой проект или возможные результаты исследования, с целью обеспечения</w:t>
      </w:r>
      <w:r>
        <w:rPr>
          <w:rStyle w:val="FontStyle420"/>
          <w:sz w:val="24"/>
          <w:szCs w:val="24"/>
        </w:rPr>
        <w:t xml:space="preserve"> </w:t>
      </w:r>
      <w:r w:rsidRPr="00C403B1">
        <w:rPr>
          <w:rStyle w:val="FontStyle420"/>
          <w:sz w:val="24"/>
          <w:szCs w:val="24"/>
        </w:rPr>
        <w:t xml:space="preserve">продуктивного взаимовыгодного сотрудничества; </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самостоятельно и совместно с другими авторами разрабатывать систему параметров и</w:t>
      </w:r>
      <w:r>
        <w:rPr>
          <w:rStyle w:val="FontStyle420"/>
          <w:sz w:val="24"/>
          <w:szCs w:val="24"/>
        </w:rPr>
        <w:t xml:space="preserve"> </w:t>
      </w:r>
      <w:r w:rsidRPr="00C403B1">
        <w:rPr>
          <w:rStyle w:val="FontStyle420"/>
          <w:sz w:val="24"/>
          <w:szCs w:val="24"/>
        </w:rPr>
        <w:t>критериев   оценки   эффективности   и   продуктивности   реализации   проекта или</w:t>
      </w:r>
      <w:r>
        <w:rPr>
          <w:rStyle w:val="FontStyle420"/>
          <w:sz w:val="24"/>
          <w:szCs w:val="24"/>
        </w:rPr>
        <w:t xml:space="preserve"> </w:t>
      </w:r>
      <w:r w:rsidRPr="00C403B1">
        <w:rPr>
          <w:rStyle w:val="FontStyle420"/>
          <w:sz w:val="24"/>
          <w:szCs w:val="24"/>
        </w:rPr>
        <w:t xml:space="preserve">исследования на каждом этапе реализации и по завершении работы; </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адекватно   оценивать   риски   реализации   проекта   и   проведения   исследования и</w:t>
      </w:r>
      <w:r>
        <w:rPr>
          <w:rStyle w:val="FontStyle420"/>
          <w:sz w:val="24"/>
          <w:szCs w:val="24"/>
        </w:rPr>
        <w:t xml:space="preserve"> </w:t>
      </w:r>
      <w:r w:rsidRPr="00C403B1">
        <w:rPr>
          <w:rStyle w:val="FontStyle420"/>
          <w:sz w:val="24"/>
          <w:szCs w:val="24"/>
        </w:rPr>
        <w:t xml:space="preserve">предусматривать пути минимизации этих рисков; </w:t>
      </w:r>
    </w:p>
    <w:p w:rsidR="000F00DA"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адекватно оценивать последствия реализации своего проекта (изменения,  которые он</w:t>
      </w:r>
      <w:r>
        <w:rPr>
          <w:rStyle w:val="FontStyle420"/>
          <w:sz w:val="24"/>
          <w:szCs w:val="24"/>
        </w:rPr>
        <w:t xml:space="preserve"> </w:t>
      </w:r>
      <w:r w:rsidRPr="00C403B1">
        <w:rPr>
          <w:rStyle w:val="FontStyle420"/>
          <w:sz w:val="24"/>
          <w:szCs w:val="24"/>
        </w:rPr>
        <w:t xml:space="preserve">повлечет в жизни других людей, сообществ); </w:t>
      </w:r>
    </w:p>
    <w:p w:rsidR="000F00DA" w:rsidRPr="00C403B1" w:rsidRDefault="000F00DA" w:rsidP="0072751B">
      <w:pPr>
        <w:pStyle w:val="afff0"/>
        <w:numPr>
          <w:ilvl w:val="0"/>
          <w:numId w:val="225"/>
        </w:numPr>
        <w:ind w:left="284" w:right="-2" w:hanging="284"/>
        <w:jc w:val="both"/>
        <w:rPr>
          <w:rStyle w:val="FontStyle420"/>
          <w:sz w:val="24"/>
          <w:szCs w:val="24"/>
        </w:rPr>
      </w:pPr>
      <w:r w:rsidRPr="00C403B1">
        <w:rPr>
          <w:rStyle w:val="FontStyle420"/>
          <w:sz w:val="24"/>
          <w:szCs w:val="24"/>
        </w:rPr>
        <w:t>адекватно  оценивать  дальнейшее  развитие  своего  проекта  или  исследования, видеть</w:t>
      </w:r>
      <w:r>
        <w:rPr>
          <w:rStyle w:val="FontStyle420"/>
          <w:sz w:val="24"/>
          <w:szCs w:val="24"/>
        </w:rPr>
        <w:t xml:space="preserve"> </w:t>
      </w:r>
      <w:r w:rsidRPr="00C403B1">
        <w:rPr>
          <w:rStyle w:val="FontStyle420"/>
          <w:sz w:val="24"/>
          <w:szCs w:val="24"/>
        </w:rPr>
        <w:t>возможные варианты применения результатов.</w:t>
      </w:r>
    </w:p>
    <w:p w:rsidR="000F00DA" w:rsidRDefault="000F00DA" w:rsidP="000F00DA">
      <w:pPr>
        <w:pStyle w:val="afff0"/>
        <w:ind w:right="-2"/>
        <w:rPr>
          <w:rStyle w:val="FontStyle418"/>
          <w:sz w:val="24"/>
          <w:szCs w:val="24"/>
        </w:rPr>
      </w:pPr>
      <w:r>
        <w:rPr>
          <w:rStyle w:val="FontStyle418"/>
          <w:sz w:val="24"/>
          <w:szCs w:val="24"/>
        </w:rPr>
        <w:t xml:space="preserve">8. </w:t>
      </w:r>
      <w:r w:rsidRPr="00C403B1">
        <w:rPr>
          <w:rStyle w:val="FontStyle418"/>
          <w:sz w:val="24"/>
          <w:szCs w:val="24"/>
        </w:rPr>
        <w:t>Типовые задачи по формированию универсальных учебных действий</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C12C18" w:rsidRDefault="000F00DA" w:rsidP="000F00DA">
      <w:pPr>
        <w:pStyle w:val="afff0"/>
        <w:ind w:right="-2"/>
        <w:jc w:val="center"/>
        <w:rPr>
          <w:rStyle w:val="FontStyle418"/>
          <w:b w:val="0"/>
          <w:sz w:val="24"/>
          <w:szCs w:val="24"/>
        </w:rPr>
      </w:pPr>
      <w:r w:rsidRPr="00C12C18">
        <w:rPr>
          <w:rStyle w:val="FontStyle418"/>
          <w:sz w:val="24"/>
          <w:szCs w:val="24"/>
        </w:rPr>
        <w:t>Типовые задачи по формированию универсальных учебных действий</w:t>
      </w:r>
    </w:p>
    <w:tbl>
      <w:tblPr>
        <w:tblStyle w:val="a6"/>
        <w:tblW w:w="0" w:type="auto"/>
        <w:tblInd w:w="108" w:type="dxa"/>
        <w:tblLook w:val="04A0"/>
      </w:tblPr>
      <w:tblGrid>
        <w:gridCol w:w="2098"/>
        <w:gridCol w:w="7364"/>
      </w:tblGrid>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УУД</w:t>
            </w:r>
          </w:p>
        </w:tc>
        <w:tc>
          <w:tcPr>
            <w:tcW w:w="7364"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Типовые задачи</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личностные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учебная ситуация – тренинг, учебная ситуация – оценка;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lastRenderedPageBreak/>
              <w:sym w:font="Symbol" w:char="F0B7"/>
            </w:r>
            <w:r w:rsidRPr="00D56381">
              <w:rPr>
                <w:rFonts w:ascii="Times New Roman" w:hAnsi="Times New Roman"/>
                <w:sz w:val="24"/>
                <w:szCs w:val="24"/>
              </w:rPr>
              <w:t xml:space="preserve"> на личностное самоопределение;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смыслообразование;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мотивацию;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нравственно-этическое оценивание</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lastRenderedPageBreak/>
              <w:t>регулятивные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w:t>
            </w:r>
            <w:r>
              <w:rPr>
                <w:rFonts w:ascii="Times New Roman" w:hAnsi="Times New Roman"/>
                <w:sz w:val="24"/>
                <w:szCs w:val="24"/>
              </w:rPr>
              <w:t xml:space="preserve">на </w:t>
            </w:r>
            <w:r w:rsidRPr="00D56381">
              <w:rPr>
                <w:rFonts w:ascii="Times New Roman" w:hAnsi="Times New Roman"/>
                <w:sz w:val="24"/>
                <w:szCs w:val="24"/>
              </w:rPr>
              <w:t xml:space="preserve">планирование;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ориентировку в ситуации;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прогнозирование;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целеполагание;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принятие решения;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самоконтроль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познавательные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объяснение явлений с научной точки зрения;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разработку дизайна научного исследования;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интерпретацию полученных данных и доказательство с разных позиций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сериацию, сравнение, оценивание;</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Pr>
                <w:rFonts w:ascii="Times New Roman" w:hAnsi="Times New Roman"/>
                <w:sz w:val="24"/>
                <w:szCs w:val="24"/>
              </w:rPr>
              <w:t xml:space="preserve"> смысловое чтение;</w:t>
            </w:r>
            <w:r w:rsidRPr="00D56381">
              <w:rPr>
                <w:rFonts w:ascii="Times New Roman" w:hAnsi="Times New Roman"/>
                <w:sz w:val="24"/>
                <w:szCs w:val="24"/>
              </w:rPr>
              <w:t xml:space="preserve">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формулирование выводов.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проекты на выстраивание стратегии поиска решения задач; </w:t>
            </w:r>
          </w:p>
          <w:p w:rsidR="000F00DA"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проведение эмпирического исследования;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проведение теоретического исследования</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коммуникативные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учет позиции партнера;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организацию и осуществление сотрудничества;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передачу информации и отображение предметного содержания;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тренинги коммуникативных навыков;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учебные диспуты и дискуссии;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деловые и ролевые игры.</w:t>
            </w:r>
          </w:p>
        </w:tc>
      </w:tr>
    </w:tbl>
    <w:p w:rsidR="000F00DA" w:rsidRPr="00BA7CE0" w:rsidRDefault="000F00DA" w:rsidP="000F00DA">
      <w:pPr>
        <w:pStyle w:val="afff0"/>
        <w:tabs>
          <w:tab w:val="left" w:pos="9354"/>
        </w:tabs>
        <w:ind w:right="-2"/>
        <w:jc w:val="both"/>
        <w:rPr>
          <w:rFonts w:ascii="Times New Roman" w:hAnsi="Times New Roman"/>
          <w:b/>
          <w:bCs/>
          <w:sz w:val="24"/>
          <w:szCs w:val="24"/>
        </w:rPr>
      </w:pPr>
      <w:r>
        <w:rPr>
          <w:rStyle w:val="FontStyle418"/>
          <w:sz w:val="24"/>
          <w:szCs w:val="24"/>
        </w:rPr>
        <w:t>9</w:t>
      </w:r>
      <w:r w:rsidRPr="00BA7CE0">
        <w:rPr>
          <w:rStyle w:val="FontStyle418"/>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 xml:space="preserve">Условия реализации основной профессиональной образовательной программы в </w:t>
      </w:r>
      <w:r>
        <w:rPr>
          <w:rStyle w:val="FontStyle420"/>
          <w:sz w:val="24"/>
          <w:szCs w:val="24"/>
        </w:rPr>
        <w:t>техникуме</w:t>
      </w:r>
      <w:r w:rsidRPr="00BA7CE0">
        <w:rPr>
          <w:rStyle w:val="FontStyle420"/>
          <w:sz w:val="24"/>
          <w:szCs w:val="24"/>
        </w:rPr>
        <w:t xml:space="preserve">,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Условия включают:</w:t>
      </w:r>
    </w:p>
    <w:p w:rsidR="000F00DA" w:rsidRPr="00BA7CE0" w:rsidRDefault="000F00DA" w:rsidP="0072751B">
      <w:pPr>
        <w:pStyle w:val="afff0"/>
        <w:numPr>
          <w:ilvl w:val="0"/>
          <w:numId w:val="226"/>
        </w:numPr>
        <w:tabs>
          <w:tab w:val="left" w:pos="9354"/>
        </w:tabs>
        <w:ind w:left="284" w:right="-2" w:hanging="284"/>
        <w:jc w:val="both"/>
        <w:rPr>
          <w:rStyle w:val="FontStyle420"/>
          <w:sz w:val="24"/>
          <w:szCs w:val="24"/>
        </w:rPr>
      </w:pPr>
      <w:r w:rsidRPr="00BA7CE0">
        <w:rPr>
          <w:rStyle w:val="FontStyle420"/>
          <w:sz w:val="24"/>
          <w:szCs w:val="24"/>
        </w:rPr>
        <w:t>100% укомплектованность техникума педагогическими, руководящими и иными работниками;</w:t>
      </w:r>
    </w:p>
    <w:p w:rsidR="000F00DA" w:rsidRPr="00BA7CE0" w:rsidRDefault="000F00DA" w:rsidP="0072751B">
      <w:pPr>
        <w:pStyle w:val="afff0"/>
        <w:numPr>
          <w:ilvl w:val="0"/>
          <w:numId w:val="226"/>
        </w:numPr>
        <w:tabs>
          <w:tab w:val="left" w:pos="9354"/>
        </w:tabs>
        <w:ind w:left="284" w:right="-2" w:hanging="284"/>
        <w:jc w:val="both"/>
        <w:rPr>
          <w:rFonts w:ascii="Times New Roman" w:hAnsi="Times New Roman"/>
          <w:sz w:val="24"/>
          <w:szCs w:val="24"/>
        </w:rPr>
      </w:pPr>
      <w:r w:rsidRPr="00BA7CE0">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68,8%, первая категория – 18,8%. </w:t>
      </w:r>
    </w:p>
    <w:p w:rsidR="000F00DA" w:rsidRPr="00BA7CE0" w:rsidRDefault="000F00DA" w:rsidP="000F00DA">
      <w:pPr>
        <w:pStyle w:val="Style327"/>
        <w:widowControl/>
        <w:tabs>
          <w:tab w:val="left" w:pos="9354"/>
        </w:tabs>
        <w:ind w:right="-2" w:firstLine="567"/>
        <w:rPr>
          <w:rStyle w:val="FontStyle471"/>
        </w:rPr>
      </w:pPr>
      <w:r w:rsidRPr="00BA7CE0">
        <w:rPr>
          <w:rStyle w:val="FontStyle471"/>
        </w:rPr>
        <w:lastRenderedPageBreak/>
        <w:t>Педагогические кадры имеют необходимый уровень подготовки для реализации программы УУД, что включает следующее:</w:t>
      </w:r>
    </w:p>
    <w:p w:rsidR="000F00DA" w:rsidRDefault="000F00DA" w:rsidP="0072751B">
      <w:pPr>
        <w:pStyle w:val="Style354"/>
        <w:widowControl/>
        <w:numPr>
          <w:ilvl w:val="0"/>
          <w:numId w:val="226"/>
        </w:numPr>
        <w:tabs>
          <w:tab w:val="left" w:pos="9354"/>
        </w:tabs>
        <w:ind w:left="284" w:right="-2" w:hanging="284"/>
        <w:rPr>
          <w:rStyle w:val="FontStyle471"/>
        </w:rPr>
      </w:pPr>
      <w:r w:rsidRPr="00BA7CE0">
        <w:rPr>
          <w:rStyle w:val="FontStyle471"/>
        </w:rPr>
        <w:t>педагоги владеют представлениями о возрастных особенностях обучающихся старшей</w:t>
      </w:r>
      <w:r>
        <w:rPr>
          <w:rStyle w:val="FontStyle471"/>
        </w:rPr>
        <w:t xml:space="preserve"> ступени образования;</w:t>
      </w:r>
    </w:p>
    <w:p w:rsidR="000F00DA" w:rsidRDefault="000F00DA" w:rsidP="0072751B">
      <w:pPr>
        <w:pStyle w:val="Style354"/>
        <w:widowControl/>
        <w:numPr>
          <w:ilvl w:val="0"/>
          <w:numId w:val="226"/>
        </w:numPr>
        <w:tabs>
          <w:tab w:val="left" w:pos="9354"/>
        </w:tabs>
        <w:ind w:left="284" w:right="-2" w:hanging="284"/>
        <w:rPr>
          <w:rStyle w:val="FontStyle471"/>
        </w:rPr>
      </w:pPr>
      <w:r>
        <w:t>своевременно проходят курсовую подготовку по проблемам ФГОС;</w:t>
      </w:r>
    </w:p>
    <w:p w:rsidR="000F00DA" w:rsidRDefault="000F00DA" w:rsidP="0072751B">
      <w:pPr>
        <w:pStyle w:val="Style349"/>
        <w:widowControl/>
        <w:numPr>
          <w:ilvl w:val="0"/>
          <w:numId w:val="226"/>
        </w:numPr>
        <w:tabs>
          <w:tab w:val="left" w:pos="1003"/>
          <w:tab w:val="left" w:pos="9354"/>
        </w:tabs>
        <w:ind w:left="284" w:right="-2" w:hanging="284"/>
        <w:jc w:val="both"/>
        <w:rPr>
          <w:rStyle w:val="FontStyle471"/>
        </w:rPr>
      </w:pPr>
      <w:r>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Default="000F00DA" w:rsidP="0072751B">
      <w:pPr>
        <w:pStyle w:val="Style354"/>
        <w:widowControl/>
        <w:numPr>
          <w:ilvl w:val="0"/>
          <w:numId w:val="226"/>
        </w:numPr>
        <w:tabs>
          <w:tab w:val="left" w:pos="9354"/>
        </w:tabs>
        <w:ind w:left="284" w:right="-2" w:hanging="284"/>
        <w:rPr>
          <w:rStyle w:val="FontStyle471"/>
        </w:rPr>
      </w:pPr>
      <w:r>
        <w:rPr>
          <w:rStyle w:val="FontStyle471"/>
        </w:rPr>
        <w:t>педагоги осуществляют формирование УУД в рамках проектной, исследовательской деятельностей;</w:t>
      </w:r>
    </w:p>
    <w:p w:rsidR="000F00DA" w:rsidRDefault="000F00DA" w:rsidP="0072751B">
      <w:pPr>
        <w:pStyle w:val="Style354"/>
        <w:widowControl/>
        <w:numPr>
          <w:ilvl w:val="0"/>
          <w:numId w:val="226"/>
        </w:numPr>
        <w:tabs>
          <w:tab w:val="left" w:pos="9354"/>
        </w:tabs>
        <w:ind w:left="284" w:right="-2" w:hanging="284"/>
        <w:rPr>
          <w:rStyle w:val="FontStyle471"/>
        </w:rPr>
      </w:pPr>
      <w:r>
        <w:rPr>
          <w:rStyle w:val="FontStyle471"/>
        </w:rPr>
        <w:t>характер взаимодействия педагога и обучающегося не противоречит представлениям об условиях формирования УУД;</w:t>
      </w:r>
    </w:p>
    <w:p w:rsidR="000F00DA" w:rsidRDefault="000F00DA" w:rsidP="0072751B">
      <w:pPr>
        <w:pStyle w:val="Style349"/>
        <w:widowControl/>
        <w:numPr>
          <w:ilvl w:val="0"/>
          <w:numId w:val="226"/>
        </w:numPr>
        <w:tabs>
          <w:tab w:val="left" w:pos="1003"/>
          <w:tab w:val="left" w:pos="9354"/>
        </w:tabs>
        <w:ind w:left="284" w:right="-2" w:hanging="284"/>
        <w:jc w:val="both"/>
        <w:rPr>
          <w:rStyle w:val="FontStyle471"/>
        </w:rPr>
      </w:pPr>
      <w:r>
        <w:rPr>
          <w:rStyle w:val="FontStyle471"/>
        </w:rPr>
        <w:t>педагоги владеют навыками формирующего оценивания;</w:t>
      </w:r>
    </w:p>
    <w:p w:rsidR="000F00DA" w:rsidRDefault="000F00DA" w:rsidP="0072751B">
      <w:pPr>
        <w:pStyle w:val="Style349"/>
        <w:widowControl/>
        <w:numPr>
          <w:ilvl w:val="0"/>
          <w:numId w:val="226"/>
        </w:numPr>
        <w:tabs>
          <w:tab w:val="left" w:pos="1003"/>
          <w:tab w:val="left" w:pos="9354"/>
        </w:tabs>
        <w:ind w:left="284" w:right="-2" w:hanging="284"/>
        <w:jc w:val="both"/>
        <w:rPr>
          <w:rStyle w:val="FontStyle471"/>
        </w:rPr>
      </w:pPr>
      <w:r>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C403B1" w:rsidRDefault="000F00DA" w:rsidP="000F00DA">
      <w:pPr>
        <w:pStyle w:val="afff0"/>
        <w:tabs>
          <w:tab w:val="left" w:pos="9354"/>
        </w:tabs>
        <w:ind w:right="-2"/>
        <w:jc w:val="both"/>
        <w:rPr>
          <w:rStyle w:val="FontStyle418"/>
          <w:sz w:val="24"/>
          <w:szCs w:val="24"/>
        </w:rPr>
      </w:pPr>
      <w:r>
        <w:rPr>
          <w:rStyle w:val="FontStyle418"/>
          <w:sz w:val="24"/>
          <w:szCs w:val="24"/>
        </w:rPr>
        <w:t>10</w:t>
      </w:r>
      <w:r w:rsidRPr="00C403B1">
        <w:rPr>
          <w:rStyle w:val="FontStyle418"/>
          <w:sz w:val="24"/>
          <w:szCs w:val="24"/>
        </w:rPr>
        <w:t>. Методика и инструментарий оценки успешности освоения и применения обучающимися универсальных учебных действий</w:t>
      </w:r>
    </w:p>
    <w:p w:rsidR="000F00DA" w:rsidRDefault="000F00DA" w:rsidP="000F00DA">
      <w:pPr>
        <w:pStyle w:val="Style212"/>
        <w:widowControl/>
        <w:tabs>
          <w:tab w:val="left" w:pos="9354"/>
        </w:tabs>
        <w:ind w:right="-2" w:firstLine="567"/>
        <w:rPr>
          <w:rStyle w:val="FontStyle471"/>
        </w:rPr>
      </w:pPr>
      <w:r>
        <w:rPr>
          <w:rStyle w:val="FontStyle471"/>
        </w:rPr>
        <w:t>Успешность освоения и применения обучающимися универсальных учебных действий подлежит мониторингу.</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Default="000F00DA" w:rsidP="000F00DA">
      <w:pPr>
        <w:pStyle w:val="Style327"/>
        <w:widowControl/>
        <w:tabs>
          <w:tab w:val="left" w:pos="9354"/>
        </w:tabs>
        <w:ind w:right="-2" w:firstLine="567"/>
        <w:rPr>
          <w:rStyle w:val="FontStyle471"/>
        </w:rPr>
      </w:pPr>
      <w:r>
        <w:rPr>
          <w:rStyle w:val="FontStyle471"/>
        </w:rPr>
        <w:t xml:space="preserve">С целью проверки сформированности у обучающихся УУД в </w:t>
      </w:r>
      <w:r w:rsidRPr="00BB7D78">
        <w:rPr>
          <w:rStyle w:val="FontStyle420"/>
          <w:sz w:val="24"/>
          <w:szCs w:val="24"/>
        </w:rPr>
        <w:t>техникуме</w:t>
      </w:r>
      <w:r>
        <w:rPr>
          <w:rStyle w:val="FontStyle471"/>
        </w:rPr>
        <w:t xml:space="preserve"> проводится педагогический и психологический мониторинг.</w:t>
      </w:r>
    </w:p>
    <w:p w:rsidR="000F00DA" w:rsidRDefault="000F00DA" w:rsidP="000F00DA">
      <w:pPr>
        <w:pStyle w:val="Style327"/>
        <w:widowControl/>
        <w:tabs>
          <w:tab w:val="left" w:pos="9354"/>
        </w:tabs>
        <w:ind w:right="-2" w:firstLine="567"/>
        <w:rPr>
          <w:rStyle w:val="FontStyle471"/>
        </w:rPr>
      </w:pPr>
      <w:r>
        <w:rPr>
          <w:rStyle w:val="FontStyle470"/>
        </w:rPr>
        <w:t xml:space="preserve">Педагогический мониторинг </w:t>
      </w:r>
      <w:r>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Default="000F00DA" w:rsidP="000F00DA">
      <w:pPr>
        <w:pStyle w:val="Style327"/>
        <w:widowControl/>
        <w:tabs>
          <w:tab w:val="left" w:pos="9354"/>
        </w:tabs>
        <w:ind w:right="-2" w:firstLine="567"/>
        <w:rPr>
          <w:rStyle w:val="FontStyle471"/>
        </w:rPr>
      </w:pPr>
      <w:r>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Default="000F00DA" w:rsidP="000F00DA">
      <w:pPr>
        <w:pStyle w:val="Style327"/>
        <w:widowControl/>
        <w:tabs>
          <w:tab w:val="left" w:pos="9354"/>
        </w:tabs>
        <w:ind w:right="-2" w:firstLine="567"/>
        <w:rPr>
          <w:rStyle w:val="FontStyle471"/>
        </w:rPr>
      </w:pPr>
      <w:r>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Default="000F00DA" w:rsidP="000F00DA">
      <w:pPr>
        <w:pStyle w:val="Style327"/>
        <w:widowControl/>
        <w:tabs>
          <w:tab w:val="left" w:pos="9354"/>
        </w:tabs>
        <w:ind w:right="-2" w:firstLine="567"/>
        <w:rPr>
          <w:b/>
        </w:rPr>
      </w:pPr>
      <w:r w:rsidRPr="00616D09">
        <w:rPr>
          <w:b/>
        </w:rPr>
        <w:t>Защита проекта как формат оценки успешности освоения и применения обучающимися универсальных учебных действий</w:t>
      </w:r>
    </w:p>
    <w:p w:rsidR="000F00DA" w:rsidRPr="00895FA4" w:rsidRDefault="000F00DA" w:rsidP="000F00DA">
      <w:pPr>
        <w:pStyle w:val="Style327"/>
        <w:widowControl/>
        <w:tabs>
          <w:tab w:val="left" w:pos="9354"/>
        </w:tabs>
        <w:ind w:right="-2" w:firstLine="567"/>
      </w:pPr>
      <w:r w:rsidRPr="00895FA4">
        <w:t xml:space="preserve">Результатом  деятельности  </w:t>
      </w:r>
      <w:r>
        <w:t>обучающегося</w:t>
      </w:r>
      <w:r w:rsidRPr="00895FA4">
        <w:t>,  показывающей</w:t>
      </w:r>
      <w:r>
        <w:t xml:space="preserve">  владение  навыками    учебно-</w:t>
      </w:r>
      <w:r w:rsidRPr="00895FA4">
        <w:t xml:space="preserve">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Default="000F00DA" w:rsidP="000F00DA">
      <w:pPr>
        <w:pStyle w:val="Style327"/>
        <w:widowControl/>
        <w:tabs>
          <w:tab w:val="left" w:pos="9354"/>
        </w:tabs>
        <w:ind w:right="-2" w:firstLine="567"/>
      </w:pPr>
      <w:r w:rsidRPr="00895FA4">
        <w:t>Индивидуальный проект выполняется обучающи</w:t>
      </w:r>
      <w:r>
        <w:t>мися в рамках внеаудиторной са-</w:t>
      </w:r>
      <w:r w:rsidRPr="00895FA4">
        <w:t>мостоятельной работы по конкретной учебной дисципли</w:t>
      </w:r>
      <w:r>
        <w:t xml:space="preserve">не и должен быть представлен в </w:t>
      </w:r>
      <w:r w:rsidRPr="00895FA4">
        <w:t>виде завершенного учебного исследования или разрабо</w:t>
      </w:r>
      <w:r>
        <w:t>танного проекта: информационно</w:t>
      </w:r>
      <w:r w:rsidRPr="00895FA4">
        <w:t>го (направленного на сбор информации или исследовани</w:t>
      </w:r>
      <w:r>
        <w:t>е какой-либо проблемы), творче</w:t>
      </w:r>
      <w:r w:rsidRPr="00895FA4">
        <w:t>ского (направленного на</w:t>
      </w:r>
      <w:r>
        <w:t xml:space="preserve"> создание творческого продукта)</w:t>
      </w:r>
      <w:r w:rsidRPr="00895FA4">
        <w:t>,</w:t>
      </w:r>
      <w:r>
        <w:t xml:space="preserve"> социального (направленного на </w:t>
      </w:r>
      <w:r w:rsidRPr="00895FA4">
        <w:t>повышение гражданской активности обучающихся и нас</w:t>
      </w:r>
      <w:r>
        <w:t>еления), прикладного, инноваци</w:t>
      </w:r>
      <w:r w:rsidRPr="00895FA4">
        <w:t xml:space="preserve">онного, конструкторского, инженерного (имеющих на </w:t>
      </w:r>
      <w:r>
        <w:t>выходе конкретный продукт – мо</w:t>
      </w:r>
      <w:r w:rsidRPr="00895FA4">
        <w:t xml:space="preserve">дель, разработку и т.п.) </w:t>
      </w:r>
    </w:p>
    <w:p w:rsidR="000F00DA" w:rsidRDefault="000F00DA" w:rsidP="000F00DA">
      <w:pPr>
        <w:pStyle w:val="Style327"/>
        <w:widowControl/>
        <w:tabs>
          <w:tab w:val="left" w:pos="9354"/>
        </w:tabs>
        <w:ind w:right="-2" w:firstLine="567"/>
      </w:pPr>
      <w:r w:rsidRPr="00377E43">
        <w:rPr>
          <w:bCs/>
        </w:rPr>
        <w:t>Проектная деятельность оценивается по 2 группам критериев: критерии оценки содержания проекта</w:t>
      </w:r>
      <w:r w:rsidRPr="00377E43">
        <w:t xml:space="preserve"> </w:t>
      </w:r>
      <w:r w:rsidRPr="00377E43">
        <w:rPr>
          <w:bCs/>
        </w:rPr>
        <w:t xml:space="preserve">и критерии оценки </w:t>
      </w:r>
      <w:r w:rsidRPr="00377E43">
        <w:t xml:space="preserve">защиты </w:t>
      </w:r>
      <w:r w:rsidRPr="00377E43">
        <w:rPr>
          <w:bCs/>
        </w:rPr>
        <w:t>проекта.</w:t>
      </w:r>
      <w:r w:rsidRPr="00377E43">
        <w:t xml:space="preserve"> </w:t>
      </w:r>
    </w:p>
    <w:p w:rsidR="000F00DA" w:rsidRPr="00E7751F" w:rsidRDefault="000F00DA" w:rsidP="000F00DA">
      <w:pPr>
        <w:pStyle w:val="Style327"/>
        <w:widowControl/>
        <w:tabs>
          <w:tab w:val="left" w:pos="9354"/>
        </w:tabs>
        <w:ind w:right="-2" w:firstLine="567"/>
        <w:rPr>
          <w:lang w:val="en-US"/>
        </w:rPr>
      </w:pPr>
      <w:r>
        <w:t>Критерии оценки содержания</w:t>
      </w:r>
      <w:r w:rsidRPr="006A4A75">
        <w:t xml:space="preserve">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685"/>
        <w:gridCol w:w="4111"/>
      </w:tblGrid>
      <w:tr w:rsidR="000F00DA" w:rsidRPr="00326FDE" w:rsidTr="00446392">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34"/>
              <w:jc w:val="center"/>
              <w:rPr>
                <w:b/>
              </w:rPr>
            </w:pPr>
            <w:r w:rsidRPr="00326FDE">
              <w:rPr>
                <w:b/>
              </w:rPr>
              <w:t>Критерий</w:t>
            </w:r>
          </w:p>
        </w:tc>
        <w:tc>
          <w:tcPr>
            <w:tcW w:w="7796" w:type="dxa"/>
            <w:gridSpan w:val="2"/>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0"/>
              <w:jc w:val="center"/>
              <w:rPr>
                <w:b/>
              </w:rPr>
            </w:pPr>
            <w:r w:rsidRPr="00326FDE">
              <w:rPr>
                <w:b/>
              </w:rPr>
              <w:t>Уровни сформированности навыков проектной деятельности</w:t>
            </w:r>
          </w:p>
        </w:tc>
      </w:tr>
      <w:tr w:rsidR="000F00DA" w:rsidRPr="00326FDE" w:rsidTr="00446392">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Уровни сформированности навыков проектной деятельности</w:t>
            </w:r>
          </w:p>
        </w:tc>
      </w:tr>
      <w:tr w:rsidR="000F00DA" w:rsidRPr="00326FDE" w:rsidTr="00446392">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lastRenderedPageBreak/>
              <w:t xml:space="preserve">Самостоятельное приобретение знаний и решение проблем </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rPr>
                <w:b/>
              </w:rPr>
            </w:pPr>
            <w:r w:rsidRPr="00326FDE">
              <w:rPr>
                <w:color w:val="000000"/>
              </w:rPr>
              <w:t>Способность поставить проблему и выбрать способы е</w:t>
            </w:r>
            <w:r w:rsidRPr="00326FDE">
              <w:rPr>
                <w:rFonts w:ascii="Cambria Math" w:hAnsi="Cambria Math"/>
                <w:color w:val="000000"/>
              </w:rPr>
              <w:t>ѐ</w:t>
            </w:r>
            <w:r w:rsidRPr="00326FDE">
              <w:rPr>
                <w:color w:val="000000"/>
              </w:rPr>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Работа в целом свидетельствует о способности самостоятельно с опорой на помощь руководителя ставить проблему и находить пути е</w:t>
            </w:r>
            <w:r w:rsidRPr="00326FDE">
              <w:rPr>
                <w:rFonts w:ascii="Cambria Math" w:hAnsi="Cambria Math"/>
                <w:color w:val="000000"/>
              </w:rPr>
              <w:t>ѐ</w:t>
            </w:r>
            <w:r w:rsidRPr="00326FDE">
              <w:rPr>
                <w:color w:val="000000"/>
              </w:rPr>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0F00DA" w:rsidRPr="00326FDE" w:rsidTr="00446392">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Знание предмета</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rPr>
                <w:color w:val="000000"/>
              </w:rPr>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0F00DA" w:rsidRPr="00326FDE" w:rsidTr="00446392">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sz w:val="24"/>
                <w:szCs w:val="24"/>
              </w:rPr>
              <w:t>Регулятивные действия</w:t>
            </w:r>
          </w:p>
          <w:p w:rsidR="000F00DA" w:rsidRPr="00326FDE" w:rsidRDefault="000F00DA" w:rsidP="00446392">
            <w:pPr>
              <w:pStyle w:val="affff8"/>
              <w:spacing w:line="240" w:lineRule="auto"/>
              <w:ind w:firstLine="34"/>
              <w:rPr>
                <w:rFonts w:ascii="Times New Roman" w:hAnsi="Times New Roman" w:cs="Times New Roman"/>
                <w:b/>
                <w:bCs/>
                <w:color w:val="000000"/>
                <w:sz w:val="24"/>
                <w:szCs w:val="24"/>
              </w:rPr>
            </w:pPr>
          </w:p>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bCs/>
                <w:color w:val="000000"/>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Умение ясно изложить и оформить выполненную работу, представить е</w:t>
            </w:r>
            <w:r w:rsidRPr="00326FDE">
              <w:rPr>
                <w:rFonts w:ascii="Times New Roman" w:hAnsi="Cambria Math" w:cs="Times New Roman"/>
                <w:color w:val="000000"/>
                <w:sz w:val="24"/>
                <w:szCs w:val="24"/>
              </w:rPr>
              <w:t>ѐ</w:t>
            </w:r>
            <w:r w:rsidRPr="00326FDE">
              <w:rPr>
                <w:rFonts w:ascii="Times New Roman" w:hAnsi="Times New Roman" w:cs="Times New Roman"/>
                <w:color w:val="000000"/>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0F00DA" w:rsidRPr="00326FDE" w:rsidTr="00446392">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Коммуникация</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326FDE" w:rsidRDefault="000F00DA" w:rsidP="000F00DA">
      <w:pPr>
        <w:tabs>
          <w:tab w:val="left" w:pos="357"/>
        </w:tabs>
        <w:suppressAutoHyphens/>
        <w:spacing w:line="276" w:lineRule="auto"/>
        <w:rPr>
          <w:color w:val="000000"/>
        </w:rPr>
      </w:pPr>
      <w:r w:rsidRPr="00326FDE">
        <w:rPr>
          <w:color w:val="000000"/>
        </w:rPr>
        <w:t>К</w:t>
      </w:r>
      <w:r w:rsidRPr="00326FDE">
        <w:rPr>
          <w:bCs/>
        </w:rPr>
        <w:t xml:space="preserve">ритерии оценки </w:t>
      </w:r>
      <w:r w:rsidRPr="00326FDE">
        <w:t xml:space="preserve">защиты </w:t>
      </w:r>
      <w:r w:rsidRPr="00326FDE">
        <w:rPr>
          <w:bCs/>
        </w:rPr>
        <w:t>проекта</w:t>
      </w:r>
    </w:p>
    <w:tbl>
      <w:tblPr>
        <w:tblW w:w="9356" w:type="dxa"/>
        <w:tblInd w:w="40" w:type="dxa"/>
        <w:tblLayout w:type="fixed"/>
        <w:tblCellMar>
          <w:left w:w="40" w:type="dxa"/>
          <w:right w:w="40" w:type="dxa"/>
        </w:tblCellMar>
        <w:tblLook w:val="04A0"/>
      </w:tblPr>
      <w:tblGrid>
        <w:gridCol w:w="426"/>
        <w:gridCol w:w="1842"/>
        <w:gridCol w:w="7088"/>
      </w:tblGrid>
      <w:tr w:rsidR="000F00DA" w:rsidRPr="00326FDE" w:rsidTr="00446392">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Критерий</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Оценка (в баллах)</w:t>
            </w:r>
          </w:p>
        </w:tc>
      </w:tr>
      <w:tr w:rsidR="000F00DA" w:rsidRPr="00326FDE" w:rsidTr="00446392">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доклада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доклад зачитывается</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доклад пересказывается, но не объяснена суть работы</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доклад пересказывается, суть работы объяс</w:t>
            </w:r>
            <w:r w:rsidRPr="00326FDE">
              <w:rPr>
                <w:rFonts w:ascii="Times New Roman" w:hAnsi="Times New Roman"/>
                <w:sz w:val="24"/>
                <w:szCs w:val="24"/>
              </w:rPr>
              <w:softHyphen/>
              <w:t>нена</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4 - кроме хорошего доклада владение иллюст</w:t>
            </w:r>
            <w:r w:rsidRPr="00326FDE">
              <w:rPr>
                <w:rFonts w:ascii="Times New Roman" w:hAnsi="Times New Roman"/>
                <w:sz w:val="24"/>
                <w:szCs w:val="24"/>
              </w:rPr>
              <w:softHyphen/>
              <w:t>ративным материалом</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5 - доклад производит очень хорошее впечат</w:t>
            </w:r>
            <w:r w:rsidRPr="00326FDE">
              <w:rPr>
                <w:rFonts w:ascii="Times New Roman" w:hAnsi="Times New Roman"/>
                <w:sz w:val="24"/>
                <w:szCs w:val="24"/>
              </w:rPr>
              <w:softHyphen/>
              <w:t>ление</w:t>
            </w:r>
          </w:p>
        </w:tc>
      </w:tr>
      <w:tr w:rsidR="000F00DA" w:rsidRPr="00326FDE" w:rsidTr="00446392">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ответов   на вопросы</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нет четкости ответов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ответы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ответы на все вопросы убедительно, аргументировано</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Использование демон</w:t>
            </w:r>
            <w:r w:rsidRPr="00326FDE">
              <w:rPr>
                <w:bCs/>
              </w:rPr>
              <w:softHyphen/>
              <w:t>страционного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представленный демонстрационный материал не используется в докладе</w:t>
            </w:r>
          </w:p>
          <w:p w:rsidR="000F00DA" w:rsidRPr="00326FDE" w:rsidRDefault="000F00DA" w:rsidP="00446392">
            <w:pPr>
              <w:pStyle w:val="afff0"/>
              <w:jc w:val="both"/>
              <w:rPr>
                <w:rFonts w:ascii="Times New Roman" w:hAnsi="Times New Roman"/>
                <w:color w:val="000000"/>
                <w:sz w:val="24"/>
                <w:szCs w:val="24"/>
              </w:rPr>
            </w:pPr>
            <w:r w:rsidRPr="00326FDE">
              <w:rPr>
                <w:rFonts w:ascii="Times New Roman" w:hAnsi="Times New Roman"/>
                <w:color w:val="000000"/>
                <w:sz w:val="24"/>
                <w:szCs w:val="24"/>
              </w:rPr>
              <w:t xml:space="preserve">2 </w:t>
            </w:r>
            <w:r w:rsidRPr="00326FDE">
              <w:rPr>
                <w:rFonts w:ascii="Times New Roman" w:hAnsi="Times New Roman"/>
                <w:sz w:val="24"/>
                <w:szCs w:val="24"/>
              </w:rPr>
              <w:t>- представленный демонстрационный мате</w:t>
            </w:r>
            <w:r w:rsidRPr="00326FDE">
              <w:rPr>
                <w:rFonts w:ascii="Times New Roman" w:hAnsi="Times New Roman"/>
                <w:sz w:val="24"/>
                <w:szCs w:val="24"/>
              </w:rPr>
              <w:softHyphen/>
              <w:t>риал используется в докладе</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представленный демонстрационный мате</w:t>
            </w:r>
            <w:r w:rsidRPr="00326FDE">
              <w:rPr>
                <w:rFonts w:ascii="Times New Roman" w:hAnsi="Times New Roman"/>
                <w:sz w:val="24"/>
                <w:szCs w:val="24"/>
              </w:rPr>
              <w:softHyphen/>
              <w:t>риал используется в докладе, информативен, автор свободно в нем ориентируется</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Оформление   демонст</w:t>
            </w:r>
            <w:r w:rsidRPr="00326FDE">
              <w:rPr>
                <w:bCs/>
              </w:rPr>
              <w:softHyphen/>
              <w:t>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 плохо оформленный демонстрационный материал,</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демонстрационный    материал    хорошо оформлен, но есть отдельные претензии</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к демонстрационному материалу нет пре</w:t>
            </w:r>
            <w:r w:rsidRPr="00326FDE">
              <w:rPr>
                <w:rFonts w:ascii="Times New Roman" w:hAnsi="Times New Roman"/>
                <w:sz w:val="24"/>
                <w:szCs w:val="24"/>
              </w:rPr>
              <w:softHyphen/>
              <w:t xml:space="preserve">тензий                                                                </w:t>
            </w:r>
          </w:p>
        </w:tc>
      </w:tr>
    </w:tbl>
    <w:p w:rsidR="000F00DA" w:rsidRDefault="000F00DA" w:rsidP="000F00DA">
      <w:pPr>
        <w:tabs>
          <w:tab w:val="left" w:pos="709"/>
        </w:tabs>
        <w:suppressAutoHyphens/>
        <w:autoSpaceDE w:val="0"/>
        <w:autoSpaceDN w:val="0"/>
        <w:adjustRightInd w:val="0"/>
        <w:rPr>
          <w:color w:val="000000"/>
          <w:szCs w:val="28"/>
        </w:rPr>
      </w:pPr>
      <w:r w:rsidRPr="001E41CE">
        <w:rPr>
          <w:bCs/>
          <w:szCs w:val="28"/>
        </w:rPr>
        <w:lastRenderedPageBreak/>
        <w:t>Итоговая сумма баллов за содержание проекта складывается из суммы баллов, полученных за содержание проекта и за защиту проекта.</w:t>
      </w:r>
      <w:r>
        <w:rPr>
          <w:bCs/>
          <w:szCs w:val="28"/>
        </w:rPr>
        <w:t xml:space="preserve"> </w:t>
      </w:r>
      <w:r w:rsidRPr="001E41CE">
        <w:rPr>
          <w:color w:val="000000"/>
          <w:szCs w:val="28"/>
        </w:rPr>
        <w:t xml:space="preserve">Максимальный  балл за содержание и защиту проекта – </w:t>
      </w:r>
      <w:r w:rsidRPr="006F12BC">
        <w:rPr>
          <w:color w:val="000000"/>
          <w:szCs w:val="28"/>
        </w:rPr>
        <w:t>34 балла.</w:t>
      </w:r>
    </w:p>
    <w:p w:rsidR="000F00DA" w:rsidRPr="006F12BC" w:rsidRDefault="000F00DA" w:rsidP="000F00DA">
      <w:pPr>
        <w:tabs>
          <w:tab w:val="left" w:pos="709"/>
        </w:tabs>
        <w:suppressAutoHyphens/>
        <w:autoSpaceDE w:val="0"/>
        <w:autoSpaceDN w:val="0"/>
        <w:adjustRightInd w:val="0"/>
        <w:rPr>
          <w:color w:val="000000"/>
          <w:szCs w:val="28"/>
        </w:rPr>
      </w:pPr>
      <w:r w:rsidRPr="001E41CE">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tblPr>
      <w:tblGrid>
        <w:gridCol w:w="4323"/>
        <w:gridCol w:w="4324"/>
      </w:tblGrid>
      <w:tr w:rsidR="000F00DA" w:rsidRPr="001E41CE" w:rsidTr="00446392">
        <w:tc>
          <w:tcPr>
            <w:tcW w:w="4323"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Количество баллов</w:t>
            </w:r>
          </w:p>
        </w:tc>
        <w:tc>
          <w:tcPr>
            <w:tcW w:w="4324"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Оценка за проект</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29-34</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отлично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23</w:t>
            </w:r>
            <w:r w:rsidRPr="001E41CE">
              <w:rPr>
                <w:rFonts w:eastAsia="Calibri"/>
              </w:rPr>
              <w:t>-2</w:t>
            </w:r>
            <w:r>
              <w:rPr>
                <w:rFonts w:eastAsia="Calibri"/>
              </w:rPr>
              <w:t>8</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хорошо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17-</w:t>
            </w:r>
            <w:r>
              <w:rPr>
                <w:rFonts w:eastAsia="Calibri"/>
              </w:rPr>
              <w:t>22</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удовлетворительно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16 и менее</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неудовлетворительно</w:t>
            </w:r>
          </w:p>
        </w:tc>
      </w:tr>
    </w:tbl>
    <w:p w:rsidR="000F00DA" w:rsidRPr="00BB7D78" w:rsidRDefault="000F00DA" w:rsidP="000F00DA">
      <w:pPr>
        <w:pStyle w:val="Style327"/>
        <w:widowControl/>
        <w:tabs>
          <w:tab w:val="left" w:pos="9354"/>
        </w:tabs>
        <w:ind w:right="-2" w:firstLine="567"/>
        <w:rPr>
          <w:rStyle w:val="FontStyle470"/>
        </w:rPr>
      </w:pPr>
      <w:r w:rsidRPr="00137815">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BB7D78">
        <w:t>ОДД.01 «</w:t>
      </w:r>
      <w:r w:rsidR="003F72A9" w:rsidRPr="00BB7D78">
        <w:t>Индивидуальный проект».</w:t>
      </w:r>
    </w:p>
    <w:p w:rsidR="000F00DA" w:rsidRPr="00CF327E" w:rsidRDefault="000F00DA" w:rsidP="000F00DA">
      <w:pPr>
        <w:pStyle w:val="Style327"/>
        <w:widowControl/>
        <w:tabs>
          <w:tab w:val="left" w:pos="9354"/>
        </w:tabs>
        <w:ind w:right="-2" w:firstLine="567"/>
        <w:rPr>
          <w:rStyle w:val="FontStyle471"/>
        </w:rPr>
      </w:pPr>
      <w:r w:rsidRPr="00BB7D78">
        <w:rPr>
          <w:rStyle w:val="FontStyle470"/>
          <w:b w:val="0"/>
        </w:rPr>
        <w:t>Психологический мониторинг</w:t>
      </w:r>
      <w:r w:rsidRPr="00BB7D78">
        <w:rPr>
          <w:rStyle w:val="FontStyle470"/>
        </w:rPr>
        <w:t xml:space="preserve"> </w:t>
      </w:r>
      <w:r w:rsidRPr="00BB7D78">
        <w:rPr>
          <w:rStyle w:val="FontStyle471"/>
        </w:rPr>
        <w:t>представляет</w:t>
      </w:r>
      <w:r>
        <w:rPr>
          <w:rStyle w:val="FontStyle471"/>
        </w:rPr>
        <w:t xml:space="preserve">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CF327E" w:rsidRDefault="000F00DA" w:rsidP="000F00DA">
      <w:pPr>
        <w:pStyle w:val="Default"/>
        <w:jc w:val="center"/>
        <w:rPr>
          <w:b/>
          <w:bCs/>
          <w:sz w:val="23"/>
          <w:szCs w:val="23"/>
        </w:rPr>
      </w:pPr>
    </w:p>
    <w:p w:rsidR="000F00DA" w:rsidRPr="005F4CA1" w:rsidRDefault="00BB7D78" w:rsidP="000F00DA">
      <w:pPr>
        <w:rPr>
          <w:b/>
          <w:sz w:val="28"/>
          <w:szCs w:val="28"/>
        </w:rPr>
      </w:pPr>
      <w:r>
        <w:rPr>
          <w:b/>
          <w:sz w:val="28"/>
          <w:szCs w:val="28"/>
        </w:rPr>
        <w:t>11</w:t>
      </w:r>
      <w:r w:rsidR="000F00DA">
        <w:rPr>
          <w:b/>
          <w:sz w:val="28"/>
          <w:szCs w:val="28"/>
        </w:rPr>
        <w:t xml:space="preserve">. </w:t>
      </w:r>
      <w:r w:rsidR="000F00DA" w:rsidRPr="005F4CA1">
        <w:rPr>
          <w:b/>
          <w:sz w:val="28"/>
          <w:szCs w:val="28"/>
        </w:rPr>
        <w:t>Программа воспитания и социализации обучающихся КГБПОУ «Бийский техн</w:t>
      </w:r>
      <w:r w:rsidR="000F00DA">
        <w:rPr>
          <w:b/>
          <w:sz w:val="28"/>
          <w:szCs w:val="28"/>
        </w:rPr>
        <w:t>икум лесного хозяйства» на 2019</w:t>
      </w:r>
      <w:r w:rsidR="000F00DA" w:rsidRPr="005F4CA1">
        <w:rPr>
          <w:b/>
          <w:sz w:val="28"/>
          <w:szCs w:val="28"/>
        </w:rPr>
        <w:t>-2021 г</w:t>
      </w:r>
      <w:r w:rsidR="000F00DA">
        <w:rPr>
          <w:b/>
          <w:sz w:val="28"/>
          <w:szCs w:val="28"/>
        </w:rPr>
        <w:t>.</w:t>
      </w:r>
      <w:r w:rsidR="000F00DA" w:rsidRPr="005F4CA1">
        <w:rPr>
          <w:b/>
          <w:sz w:val="28"/>
          <w:szCs w:val="28"/>
        </w:rPr>
        <w:t>г.</w:t>
      </w:r>
    </w:p>
    <w:p w:rsidR="000F00DA" w:rsidRPr="00FC1D22" w:rsidRDefault="000F00DA" w:rsidP="000F00DA">
      <w:pPr>
        <w:pStyle w:val="Style327"/>
        <w:widowControl/>
        <w:tabs>
          <w:tab w:val="left" w:pos="9354"/>
        </w:tabs>
        <w:ind w:right="-2" w:firstLine="567"/>
        <w:rPr>
          <w:rStyle w:val="FontStyle471"/>
        </w:rPr>
      </w:pPr>
    </w:p>
    <w:p w:rsidR="00052FDE" w:rsidRDefault="00052FDE" w:rsidP="00052FDE">
      <w:pPr>
        <w:ind w:left="20" w:right="20" w:firstLine="600"/>
        <w:jc w:val="center"/>
        <w:rPr>
          <w:b/>
          <w:bCs/>
          <w:color w:val="000000"/>
        </w:rPr>
      </w:pPr>
      <w:r>
        <w:rPr>
          <w:b/>
          <w:bCs/>
          <w:color w:val="000000"/>
        </w:rPr>
        <w:t>1. ПОЯСНИТЕЛЬНАЯ ЗАПИСКА</w:t>
      </w:r>
    </w:p>
    <w:p w:rsidR="000F00DA" w:rsidRPr="009F637B" w:rsidRDefault="000F00DA" w:rsidP="000F00DA">
      <w:pPr>
        <w:ind w:left="20" w:right="20" w:firstLine="600"/>
      </w:pPr>
      <w:r w:rsidRPr="009F637B">
        <w:t xml:space="preserve">Общие задачи и принципы воспитания средствами образования </w:t>
      </w:r>
      <w:r>
        <w:t xml:space="preserve">   </w:t>
      </w:r>
      <w:r w:rsidRPr="009F637B">
        <w:t>представлены в Ф</w:t>
      </w:r>
      <w:r>
        <w:t>едеральном законе от 29.12.2012г. №273-</w:t>
      </w:r>
      <w:r w:rsidRPr="009F637B">
        <w:t>ФЗ «Об образовании в Российской Федерации»; в федеральных государственных образовательных стандартах, Профессиональном стандарте педагога.</w:t>
      </w:r>
    </w:p>
    <w:p w:rsidR="000F00DA" w:rsidRPr="009F637B" w:rsidRDefault="000F00DA" w:rsidP="000F00DA">
      <w:pPr>
        <w:tabs>
          <w:tab w:val="left" w:pos="708"/>
          <w:tab w:val="center" w:pos="4536"/>
        </w:tabs>
        <w:rPr>
          <w:bCs/>
          <w:color w:val="000000"/>
        </w:rPr>
      </w:pPr>
      <w:r w:rsidRPr="009F637B">
        <w:rPr>
          <w:bCs/>
          <w:color w:val="000000"/>
        </w:rPr>
        <w:tab/>
        <w:t xml:space="preserve">Программа развития КГБПОУ «Бийский техникум лесного хозяйства» на 2019-2021 гг.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0F00DA" w:rsidRPr="009F637B" w:rsidRDefault="000F00DA" w:rsidP="000F00DA">
      <w:pPr>
        <w:ind w:left="20" w:right="20" w:firstLine="600"/>
      </w:pPr>
      <w:r w:rsidRPr="009F637B">
        <w:rPr>
          <w:bCs/>
          <w:color w:val="000000"/>
        </w:rPr>
        <w:tab/>
        <w:t xml:space="preserve">Программа воспитания и социализации, обучающихся КГБПОУ  «Бийский техникум лесного </w:t>
      </w:r>
      <w:r w:rsidR="00052FDE" w:rsidRPr="009F637B">
        <w:rPr>
          <w:bCs/>
          <w:color w:val="000000"/>
        </w:rPr>
        <w:t>хозяйства</w:t>
      </w:r>
      <w:r w:rsidRPr="009F637B">
        <w:rPr>
          <w:bCs/>
          <w:color w:val="000000"/>
        </w:rPr>
        <w:t xml:space="preserve">» на 2019 - 2021 годы (далее – Программа) – нормативно-правовой документ, представляющий стратегию и тактику развития воспитательной работы техникума </w:t>
      </w:r>
      <w:r w:rsidRPr="009F637B">
        <w:t>на этапе профессионального обучения обучающихся..</w:t>
      </w:r>
    </w:p>
    <w:p w:rsidR="000F00DA" w:rsidRPr="009F637B" w:rsidRDefault="000F00DA" w:rsidP="000F00DA">
      <w:pPr>
        <w:ind w:left="20" w:right="20" w:firstLine="600"/>
        <w:rPr>
          <w:bCs/>
          <w:color w:val="000000"/>
        </w:rPr>
      </w:pPr>
      <w:r w:rsidRPr="009F637B">
        <w:t xml:space="preserve">Программа </w:t>
      </w:r>
      <w:r w:rsidRPr="009F637B">
        <w:rPr>
          <w:bCs/>
          <w:color w:val="000000"/>
        </w:rPr>
        <w:t xml:space="preserve">является основным документом для планирования и принятия решений по воспитательной работе, открытым для внесения изменений и дополнений. </w:t>
      </w:r>
    </w:p>
    <w:p w:rsidR="000F00DA" w:rsidRPr="009F637B" w:rsidRDefault="00052FDE" w:rsidP="000F00DA">
      <w:pPr>
        <w:ind w:left="23" w:right="23" w:firstLine="601"/>
        <w:jc w:val="center"/>
        <w:rPr>
          <w:b/>
          <w:bCs/>
          <w:color w:val="000000"/>
        </w:rPr>
      </w:pPr>
      <w:r>
        <w:rPr>
          <w:b/>
          <w:bCs/>
          <w:color w:val="000000"/>
        </w:rPr>
        <w:t>2</w:t>
      </w:r>
      <w:r w:rsidR="000F00DA" w:rsidRPr="009F637B">
        <w:rPr>
          <w:b/>
          <w:bCs/>
          <w:color w:val="000000"/>
        </w:rPr>
        <w:t>. АКТУАЛЬНОСТЬ ПРОГРАММЫ</w:t>
      </w:r>
    </w:p>
    <w:p w:rsidR="000F00DA" w:rsidRPr="009F637B" w:rsidRDefault="000F00DA" w:rsidP="00052FDE">
      <w:pPr>
        <w:ind w:left="23" w:right="23" w:firstLine="544"/>
        <w:rPr>
          <w:bCs/>
        </w:rPr>
      </w:pPr>
      <w:r w:rsidRPr="009F637B">
        <w:rPr>
          <w:bCs/>
        </w:rPr>
        <w:t>Актуальность Программы обусловлена тем, что обучающиеся техникума являются активной составной частью  и на современном этапе общественная значимость данной катего</w:t>
      </w:r>
      <w:r>
        <w:rPr>
          <w:bCs/>
        </w:rPr>
        <w:t>рии молодежи постоянно растет, к</w:t>
      </w:r>
      <w:r w:rsidRPr="009F637B">
        <w:rPr>
          <w:bCs/>
        </w:rPr>
        <w:t xml:space="preserve">роме того введение  требований ФГОС нового поколения в области подготовки выпускников СПО и  Стратегия  развития воспитания в Российской Федерации на период до 2025 года,  выступают достаточной необходимостью в обновлении воспитательного компонента техникума. </w:t>
      </w:r>
    </w:p>
    <w:p w:rsidR="000F00DA" w:rsidRPr="009F637B" w:rsidRDefault="00052FDE" w:rsidP="000F00DA">
      <w:pPr>
        <w:ind w:left="20" w:right="20" w:firstLine="600"/>
        <w:jc w:val="center"/>
        <w:rPr>
          <w:b/>
          <w:bCs/>
          <w:color w:val="000000"/>
        </w:rPr>
      </w:pPr>
      <w:r>
        <w:rPr>
          <w:b/>
          <w:bCs/>
          <w:color w:val="000000"/>
        </w:rPr>
        <w:t>3</w:t>
      </w:r>
      <w:r w:rsidR="000F00DA" w:rsidRPr="009F637B">
        <w:rPr>
          <w:b/>
          <w:bCs/>
          <w:color w:val="000000"/>
        </w:rPr>
        <w:t>. АНАЛИТИЧЕСКОЕ И ПРОГНОСТИЧЕСКОЕ</w:t>
      </w:r>
      <w:r w:rsidR="000F00DA">
        <w:rPr>
          <w:b/>
          <w:bCs/>
          <w:color w:val="000000"/>
        </w:rPr>
        <w:t xml:space="preserve"> </w:t>
      </w:r>
      <w:r w:rsidR="000F00DA" w:rsidRPr="009F637B">
        <w:rPr>
          <w:b/>
          <w:bCs/>
          <w:color w:val="000000"/>
        </w:rPr>
        <w:t>ОБОСНОВАНИЕ ПРОГРАММЫ</w:t>
      </w:r>
    </w:p>
    <w:p w:rsidR="000F00DA" w:rsidRPr="009F637B" w:rsidRDefault="000F00DA" w:rsidP="00052FDE">
      <w:pPr>
        <w:ind w:firstLine="567"/>
      </w:pPr>
      <w:r w:rsidRPr="009F637B">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0F00DA" w:rsidRPr="009F637B" w:rsidRDefault="00052FDE" w:rsidP="000F00DA">
      <w:pPr>
        <w:tabs>
          <w:tab w:val="left" w:pos="705"/>
        </w:tabs>
        <w:ind w:firstLine="1276"/>
        <w:jc w:val="center"/>
        <w:rPr>
          <w:b/>
        </w:rPr>
      </w:pPr>
      <w:r>
        <w:rPr>
          <w:b/>
        </w:rPr>
        <w:t>4</w:t>
      </w:r>
      <w:r w:rsidR="000F00DA" w:rsidRPr="009F637B">
        <w:rPr>
          <w:b/>
        </w:rPr>
        <w:t>. ЦЕЛИ И ЗАДАЧИ ПРОГРАММЫ</w:t>
      </w:r>
    </w:p>
    <w:p w:rsidR="000F00DA" w:rsidRPr="009F637B" w:rsidRDefault="000F00DA" w:rsidP="000F00DA">
      <w:pPr>
        <w:ind w:firstLine="0"/>
        <w:rPr>
          <w:b/>
        </w:rPr>
      </w:pPr>
      <w:r w:rsidRPr="009F637B">
        <w:rPr>
          <w:b/>
        </w:rPr>
        <w:t>Цель Программы:</w:t>
      </w:r>
      <w:r w:rsidRPr="009F637B">
        <w:rPr>
          <w:b/>
        </w:rPr>
        <w:tab/>
      </w:r>
      <w:r w:rsidRPr="00052FDE">
        <w:t>с</w:t>
      </w:r>
      <w:r w:rsidRPr="009F637B">
        <w:t>оздание условий, обеспечивающих успешную социализацию обучающихся, в том числе обучающихся с ОВЗ и девиантным поведением в с</w:t>
      </w:r>
      <w:r>
        <w:t xml:space="preserve">оответствии с </w:t>
      </w:r>
      <w:r>
        <w:lastRenderedPageBreak/>
        <w:t>требованиями ФГОС.</w:t>
      </w:r>
    </w:p>
    <w:p w:rsidR="000F00DA" w:rsidRPr="009F637B" w:rsidRDefault="000F00DA" w:rsidP="000F00DA">
      <w:pPr>
        <w:tabs>
          <w:tab w:val="left" w:pos="210"/>
          <w:tab w:val="center" w:pos="4677"/>
        </w:tabs>
        <w:ind w:firstLine="0"/>
        <w:rPr>
          <w:b/>
        </w:rPr>
      </w:pPr>
      <w:r w:rsidRPr="009F637B">
        <w:rPr>
          <w:b/>
        </w:rPr>
        <w:t>Задачи Программы:</w:t>
      </w:r>
      <w:r w:rsidRPr="009F637B">
        <w:rPr>
          <w:b/>
        </w:rPr>
        <w:tab/>
      </w:r>
    </w:p>
    <w:p w:rsidR="000F00DA" w:rsidRPr="009F637B" w:rsidRDefault="000F00DA" w:rsidP="000F00DA">
      <w:r w:rsidRPr="009F637B">
        <w:t>1. Реализация требований ФГОС по формированию общих компетенций у обучающихся учреждений СПО, обеспечивающих их успешную социализацию.</w:t>
      </w:r>
    </w:p>
    <w:p w:rsidR="000F00DA" w:rsidRPr="009F637B" w:rsidRDefault="000F00DA" w:rsidP="000F00DA">
      <w:r>
        <w:t xml:space="preserve">2. Создание условий </w:t>
      </w:r>
      <w:r w:rsidRPr="009F637B">
        <w:t>для личностного, профессионального развития и самореализации,  обучающихся техникума, в том числе обучающихся с ОВЗ и девиантным поведением.</w:t>
      </w:r>
    </w:p>
    <w:p w:rsidR="000F00DA" w:rsidRPr="009F637B" w:rsidRDefault="000F00DA" w:rsidP="000F00DA">
      <w:pPr>
        <w:rPr>
          <w:b/>
        </w:rPr>
      </w:pPr>
      <w:r w:rsidRPr="009F637B">
        <w:t>3. Внедрение модели, методики и инструментария внутреннего мониторинга анализа результатов воспитания и социализации обучающихся, предусмотренного ФГОС</w:t>
      </w:r>
      <w:r>
        <w:t>.</w:t>
      </w:r>
    </w:p>
    <w:p w:rsidR="000F00DA" w:rsidRPr="009F637B" w:rsidRDefault="00052FDE" w:rsidP="000F00DA">
      <w:pPr>
        <w:jc w:val="center"/>
        <w:rPr>
          <w:b/>
        </w:rPr>
      </w:pPr>
      <w:r>
        <w:rPr>
          <w:b/>
        </w:rPr>
        <w:t>5</w:t>
      </w:r>
      <w:r w:rsidR="000F00DA" w:rsidRPr="009F637B">
        <w:t xml:space="preserve">. </w:t>
      </w:r>
      <w:r w:rsidR="000F00DA" w:rsidRPr="009F637B">
        <w:rPr>
          <w:b/>
        </w:rPr>
        <w:t xml:space="preserve"> ОСНОВНЫЕ ПРИНЦИПЫ ПРОГРАММЫ</w:t>
      </w:r>
    </w:p>
    <w:p w:rsidR="000F00DA" w:rsidRPr="009F637B" w:rsidRDefault="000F00DA" w:rsidP="000F00DA">
      <w:pPr>
        <w:ind w:firstLine="720"/>
      </w:pPr>
      <w:r w:rsidRPr="009F637B">
        <w:t xml:space="preserve">Воспитательный процесс в техникуме основывается на проверенных практикой и дающих положительные результаты принципах, адекватных целевым установкам, предъявляемым требованиями ФГОС нового поколения в области подготовки выпускника СПО, современной политики Российской Федерации в области образования, тенденциям развития социокультурного пространства: </w:t>
      </w:r>
    </w:p>
    <w:p w:rsidR="000F00DA" w:rsidRPr="009F637B" w:rsidRDefault="000F00DA" w:rsidP="000F00DA">
      <w:pPr>
        <w:ind w:hanging="142"/>
      </w:pPr>
      <w:r w:rsidRPr="009F637B">
        <w:tab/>
        <w:t xml:space="preserve">- открытость </w:t>
      </w:r>
    </w:p>
    <w:p w:rsidR="000F00DA" w:rsidRPr="009F637B" w:rsidRDefault="000F00DA" w:rsidP="000F00DA">
      <w:pPr>
        <w:ind w:hanging="142"/>
      </w:pPr>
      <w:r w:rsidRPr="009F637B">
        <w:tab/>
        <w:t xml:space="preserve">- демократизм </w:t>
      </w:r>
    </w:p>
    <w:p w:rsidR="000F00DA" w:rsidRPr="009F637B" w:rsidRDefault="000F00DA" w:rsidP="000F00DA">
      <w:pPr>
        <w:ind w:hanging="142"/>
      </w:pPr>
      <w:r w:rsidRPr="009F637B">
        <w:tab/>
        <w:t>- духовность</w:t>
      </w:r>
    </w:p>
    <w:p w:rsidR="000F00DA" w:rsidRPr="009F637B" w:rsidRDefault="000F00DA" w:rsidP="000F00DA">
      <w:pPr>
        <w:ind w:hanging="142"/>
      </w:pPr>
      <w:r w:rsidRPr="009F637B">
        <w:tab/>
        <w:t xml:space="preserve">- толерантность </w:t>
      </w:r>
    </w:p>
    <w:p w:rsidR="000F00DA" w:rsidRPr="009F637B" w:rsidRDefault="000F00DA" w:rsidP="000F00DA">
      <w:pPr>
        <w:ind w:hanging="142"/>
      </w:pPr>
      <w:r w:rsidRPr="009F637B">
        <w:tab/>
        <w:t>- вариативность</w:t>
      </w:r>
    </w:p>
    <w:p w:rsidR="000F00DA" w:rsidRPr="009F637B" w:rsidRDefault="000F00DA" w:rsidP="000F00DA">
      <w:pPr>
        <w:ind w:hanging="142"/>
      </w:pPr>
      <w:r w:rsidRPr="009F637B">
        <w:tab/>
        <w:t xml:space="preserve">- природосообразность </w:t>
      </w:r>
    </w:p>
    <w:p w:rsidR="000F00DA" w:rsidRPr="009F637B" w:rsidRDefault="000F00DA" w:rsidP="000F00DA">
      <w:pPr>
        <w:ind w:hanging="142"/>
      </w:pPr>
      <w:r w:rsidRPr="009F637B">
        <w:tab/>
        <w:t xml:space="preserve">- эффективность </w:t>
      </w:r>
    </w:p>
    <w:p w:rsidR="000F00DA" w:rsidRPr="009F637B" w:rsidRDefault="000F00DA" w:rsidP="000F00DA">
      <w:r w:rsidRPr="009F637B">
        <w:rPr>
          <w:b/>
        </w:rPr>
        <w:t>-воспитывающее обучение</w:t>
      </w:r>
      <w:r w:rsidRPr="009F637B">
        <w:t xml:space="preserve">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0F00DA" w:rsidRPr="009F637B" w:rsidRDefault="000F00DA" w:rsidP="000F00DA">
      <w:r w:rsidRPr="009F637B">
        <w:rPr>
          <w:b/>
        </w:rPr>
        <w:t>- системность</w:t>
      </w:r>
      <w:r w:rsidRPr="009F637B">
        <w:t xml:space="preserve">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0F00DA" w:rsidRPr="009F637B" w:rsidRDefault="000F00DA" w:rsidP="000F00DA">
      <w:pPr>
        <w:rPr>
          <w:b/>
        </w:rPr>
      </w:pPr>
      <w:r w:rsidRPr="009F637B">
        <w:rPr>
          <w:b/>
        </w:rPr>
        <w:t xml:space="preserve">- поэтапность - </w:t>
      </w:r>
      <w:r w:rsidRPr="009F637B">
        <w:t>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0F00DA" w:rsidRDefault="000F00DA" w:rsidP="000F00DA">
      <w:r w:rsidRPr="009F637B">
        <w:rPr>
          <w:b/>
        </w:rPr>
        <w:t xml:space="preserve">- социальность </w:t>
      </w:r>
      <w:r w:rsidRPr="009F637B">
        <w:t>– ориентация на социальные установки, необходимые для успешной социализации обучающихся в обществе.</w:t>
      </w:r>
    </w:p>
    <w:p w:rsidR="000F00DA" w:rsidRPr="009F637B" w:rsidRDefault="00052FDE" w:rsidP="00052FDE">
      <w:pPr>
        <w:pStyle w:val="afff0"/>
        <w:jc w:val="center"/>
        <w:rPr>
          <w:rFonts w:ascii="Times New Roman" w:hAnsi="Times New Roman"/>
          <w:b/>
          <w:sz w:val="24"/>
          <w:szCs w:val="24"/>
        </w:rPr>
      </w:pPr>
      <w:r>
        <w:rPr>
          <w:rFonts w:ascii="Times New Roman" w:hAnsi="Times New Roman"/>
          <w:b/>
          <w:sz w:val="24"/>
          <w:szCs w:val="24"/>
        </w:rPr>
        <w:t>6</w:t>
      </w:r>
      <w:r w:rsidR="000F00DA" w:rsidRPr="009F637B">
        <w:rPr>
          <w:rFonts w:ascii="Times New Roman" w:hAnsi="Times New Roman"/>
          <w:b/>
          <w:sz w:val="24"/>
          <w:szCs w:val="24"/>
        </w:rPr>
        <w:t>. СОДЕРЖАНИЕ ПРОГРАММЫ</w:t>
      </w:r>
    </w:p>
    <w:p w:rsidR="000F00DA" w:rsidRPr="009F637B" w:rsidRDefault="000F00DA" w:rsidP="000F00DA">
      <w:pPr>
        <w:pStyle w:val="afff0"/>
        <w:ind w:firstLine="567"/>
        <w:jc w:val="both"/>
        <w:rPr>
          <w:rFonts w:ascii="Times New Roman" w:hAnsi="Times New Roman"/>
          <w:bCs/>
          <w:sz w:val="24"/>
          <w:szCs w:val="24"/>
          <w:shd w:val="clear" w:color="auto" w:fill="FFFFFF"/>
          <w:lang w:bidi="ru-RU"/>
        </w:rPr>
      </w:pPr>
      <w:r w:rsidRPr="009F637B">
        <w:rPr>
          <w:rFonts w:ascii="Times New Roman" w:hAnsi="Times New Roman"/>
          <w:sz w:val="24"/>
          <w:szCs w:val="24"/>
        </w:rPr>
        <w:t xml:space="preserve">Реализация поставленных задач осуществляется по </w:t>
      </w:r>
      <w:r w:rsidRPr="009F637B">
        <w:rPr>
          <w:rFonts w:ascii="Times New Roman" w:hAnsi="Times New Roman"/>
          <w:bCs/>
          <w:sz w:val="24"/>
          <w:szCs w:val="24"/>
          <w:shd w:val="clear" w:color="auto" w:fill="FFFFFF"/>
          <w:lang w:bidi="ru-RU"/>
        </w:rPr>
        <w:t>модулям деятельности по воспитанию и социализации обучающихся прописанных с учётом требований ФГОС по формированию общих компетенций обучающихся в учреждении СПО, каждое направление имеет перечень развиваемых  общих компетенций (ОК). Это позволяет систематизировать и дифференцировать общие компетенции. Благодаря этому программа воспитания и социализации охватывает все жизненные состояния, необходимые человеку любой профессии и возраста. Таким образом, общие компетенции конкретизируются на уровне программы воспи</w:t>
      </w:r>
      <w:r>
        <w:rPr>
          <w:rFonts w:ascii="Times New Roman" w:hAnsi="Times New Roman"/>
          <w:bCs/>
          <w:sz w:val="24"/>
          <w:szCs w:val="24"/>
          <w:shd w:val="clear" w:color="auto" w:fill="FFFFFF"/>
          <w:lang w:bidi="ru-RU"/>
        </w:rPr>
        <w:t>тания и социализации и учебных дисциплин</w:t>
      </w:r>
      <w:r w:rsidRPr="009F637B">
        <w:rPr>
          <w:rFonts w:ascii="Times New Roman" w:hAnsi="Times New Roman"/>
          <w:bCs/>
          <w:sz w:val="24"/>
          <w:szCs w:val="24"/>
          <w:shd w:val="clear" w:color="auto" w:fill="FFFFFF"/>
          <w:lang w:bidi="ru-RU"/>
        </w:rPr>
        <w:t>.</w:t>
      </w:r>
    </w:p>
    <w:p w:rsidR="000F00DA" w:rsidRPr="009F637B" w:rsidRDefault="000F00DA" w:rsidP="000F00DA">
      <w:pPr>
        <w:pStyle w:val="afff0"/>
        <w:jc w:val="both"/>
        <w:rPr>
          <w:rFonts w:ascii="Times New Roman" w:hAnsi="Times New Roman"/>
          <w:sz w:val="24"/>
          <w:szCs w:val="24"/>
        </w:rPr>
      </w:pPr>
    </w:p>
    <w:p w:rsidR="000F00DA" w:rsidRPr="009F637B" w:rsidRDefault="000F00DA" w:rsidP="000F00DA">
      <w:pPr>
        <w:ind w:left="540"/>
      </w:pPr>
    </w:p>
    <w:p w:rsidR="000F00DA" w:rsidRPr="009F637B" w:rsidRDefault="000F00DA" w:rsidP="000F00DA">
      <w:pPr>
        <w:ind w:left="540"/>
      </w:pPr>
    </w:p>
    <w:p w:rsidR="000F00DA" w:rsidRPr="009F637B" w:rsidRDefault="000F00DA" w:rsidP="000F00DA">
      <w:pPr>
        <w:ind w:left="540"/>
      </w:pPr>
    </w:p>
    <w:p w:rsidR="000F00DA" w:rsidRDefault="000F00DA" w:rsidP="000F00DA">
      <w:pPr>
        <w:ind w:left="540"/>
        <w:rPr>
          <w:sz w:val="28"/>
          <w:szCs w:val="28"/>
        </w:rPr>
      </w:pPr>
    </w:p>
    <w:p w:rsidR="000F00DA" w:rsidRDefault="000F00DA" w:rsidP="000F00DA">
      <w:pPr>
        <w:pStyle w:val="2f6"/>
        <w:keepNext/>
        <w:keepLines/>
        <w:shd w:val="clear" w:color="auto" w:fill="auto"/>
        <w:tabs>
          <w:tab w:val="left" w:pos="567"/>
        </w:tabs>
        <w:spacing w:line="240" w:lineRule="auto"/>
        <w:rPr>
          <w:b w:val="0"/>
          <w:sz w:val="28"/>
          <w:szCs w:val="28"/>
        </w:rPr>
        <w:sectPr w:rsidR="000F00DA" w:rsidSect="00D53598">
          <w:pgSz w:w="11906" w:h="16838"/>
          <w:pgMar w:top="851" w:right="851" w:bottom="851" w:left="1418" w:header="709" w:footer="709" w:gutter="0"/>
          <w:cols w:space="708"/>
          <w:titlePg/>
          <w:docGrid w:linePitch="360"/>
        </w:sectPr>
      </w:pPr>
    </w:p>
    <w:tbl>
      <w:tblPr>
        <w:tblStyle w:val="a6"/>
        <w:tblW w:w="14689" w:type="dxa"/>
        <w:tblInd w:w="20" w:type="dxa"/>
        <w:tblLook w:val="04A0"/>
      </w:tblPr>
      <w:tblGrid>
        <w:gridCol w:w="655"/>
        <w:gridCol w:w="3119"/>
        <w:gridCol w:w="5246"/>
        <w:gridCol w:w="5669"/>
      </w:tblGrid>
      <w:tr w:rsidR="000F00DA" w:rsidRPr="000F00DA" w:rsidTr="00446392">
        <w:tc>
          <w:tcPr>
            <w:tcW w:w="655" w:type="dxa"/>
          </w:tcPr>
          <w:p w:rsidR="000F00DA" w:rsidRPr="000F00DA" w:rsidRDefault="000F00DA" w:rsidP="00446392">
            <w:pPr>
              <w:ind w:right="23" w:firstLine="0"/>
              <w:rPr>
                <w:rStyle w:val="afff9"/>
                <w:b w:val="0"/>
              </w:rPr>
            </w:pPr>
            <w:r w:rsidRPr="000F00DA">
              <w:rPr>
                <w:rStyle w:val="afff9"/>
                <w:b w:val="0"/>
              </w:rPr>
              <w:lastRenderedPageBreak/>
              <w:t>№</w:t>
            </w:r>
          </w:p>
          <w:p w:rsidR="000F00DA" w:rsidRPr="000F00DA" w:rsidRDefault="000F00DA" w:rsidP="00446392">
            <w:pPr>
              <w:ind w:right="23" w:firstLine="0"/>
              <w:rPr>
                <w:rStyle w:val="afff9"/>
                <w:b w:val="0"/>
              </w:rPr>
            </w:pPr>
            <w:r w:rsidRPr="000F00DA">
              <w:rPr>
                <w:rStyle w:val="afff9"/>
                <w:b w:val="0"/>
              </w:rPr>
              <w:t>п/п</w:t>
            </w:r>
          </w:p>
        </w:tc>
        <w:tc>
          <w:tcPr>
            <w:tcW w:w="3119" w:type="dxa"/>
            <w:vAlign w:val="center"/>
          </w:tcPr>
          <w:p w:rsidR="000F00DA" w:rsidRPr="000F00DA" w:rsidRDefault="000F00DA" w:rsidP="00446392">
            <w:pPr>
              <w:ind w:right="23" w:firstLine="0"/>
              <w:jc w:val="center"/>
              <w:rPr>
                <w:rStyle w:val="afff9"/>
                <w:b w:val="0"/>
              </w:rPr>
            </w:pPr>
            <w:r w:rsidRPr="000F00DA">
              <w:rPr>
                <w:rStyle w:val="afff9"/>
                <w:b w:val="0"/>
              </w:rPr>
              <w:t>Название модуля</w:t>
            </w:r>
          </w:p>
        </w:tc>
        <w:tc>
          <w:tcPr>
            <w:tcW w:w="5246" w:type="dxa"/>
            <w:vAlign w:val="center"/>
          </w:tcPr>
          <w:p w:rsidR="000F00DA" w:rsidRPr="000F00DA" w:rsidRDefault="000F00DA" w:rsidP="00446392">
            <w:pPr>
              <w:ind w:right="23" w:firstLine="41"/>
              <w:jc w:val="center"/>
              <w:rPr>
                <w:rStyle w:val="afff9"/>
                <w:b w:val="0"/>
              </w:rPr>
            </w:pPr>
            <w:r w:rsidRPr="000F00DA">
              <w:rPr>
                <w:rStyle w:val="afff9"/>
                <w:b w:val="0"/>
              </w:rPr>
              <w:t>Назначение модуля</w:t>
            </w:r>
          </w:p>
        </w:tc>
        <w:tc>
          <w:tcPr>
            <w:tcW w:w="5669" w:type="dxa"/>
            <w:vAlign w:val="center"/>
          </w:tcPr>
          <w:p w:rsidR="000F00DA" w:rsidRPr="000F00DA" w:rsidRDefault="000F00DA" w:rsidP="00446392">
            <w:pPr>
              <w:ind w:right="23" w:firstLine="34"/>
              <w:jc w:val="center"/>
              <w:rPr>
                <w:rStyle w:val="afff9"/>
                <w:b w:val="0"/>
                <w:shd w:val="clear" w:color="auto" w:fill="FFFFFF"/>
                <w:lang w:bidi="ru-RU"/>
              </w:rPr>
            </w:pPr>
            <w:r w:rsidRPr="000F00DA">
              <w:rPr>
                <w:bCs/>
                <w:shd w:val="clear" w:color="auto" w:fill="FFFFFF"/>
                <w:lang w:bidi="ru-RU"/>
              </w:rPr>
              <w:t>Общие компетенции</w:t>
            </w:r>
          </w:p>
        </w:tc>
      </w:tr>
      <w:tr w:rsidR="000F00DA" w:rsidRPr="000F00DA" w:rsidTr="00446392">
        <w:tc>
          <w:tcPr>
            <w:tcW w:w="655" w:type="dxa"/>
          </w:tcPr>
          <w:p w:rsidR="000F00DA" w:rsidRPr="000F00DA" w:rsidRDefault="000F00DA" w:rsidP="0072751B">
            <w:pPr>
              <w:numPr>
                <w:ilvl w:val="0"/>
                <w:numId w:val="237"/>
              </w:numPr>
              <w:ind w:right="23"/>
            </w:pPr>
          </w:p>
        </w:tc>
        <w:tc>
          <w:tcPr>
            <w:tcW w:w="3119" w:type="dxa"/>
          </w:tcPr>
          <w:p w:rsidR="000F00DA" w:rsidRPr="000F00DA" w:rsidRDefault="000F00DA" w:rsidP="00446392">
            <w:pPr>
              <w:ind w:right="23" w:firstLine="0"/>
              <w:rPr>
                <w:rStyle w:val="afff9"/>
                <w:b w:val="0"/>
              </w:rPr>
            </w:pPr>
            <w:r w:rsidRPr="000F00DA">
              <w:t>Формирование ценностного отношения к здоровью и здоровому образу жизни</w:t>
            </w:r>
          </w:p>
        </w:tc>
        <w:tc>
          <w:tcPr>
            <w:tcW w:w="5246" w:type="dxa"/>
          </w:tcPr>
          <w:p w:rsidR="000F00DA" w:rsidRPr="000F00DA" w:rsidRDefault="000F00DA" w:rsidP="00446392">
            <w:pPr>
              <w:ind w:firstLine="33"/>
            </w:pPr>
            <w:r w:rsidRPr="000F00DA">
              <w:t>Формирование у обучающихся:</w:t>
            </w:r>
          </w:p>
          <w:p w:rsidR="000F00DA" w:rsidRPr="000F00DA" w:rsidRDefault="000F00DA" w:rsidP="00446392">
            <w:pPr>
              <w:ind w:firstLine="33"/>
            </w:pPr>
            <w:r w:rsidRPr="000F00DA">
              <w:t>- ответственного отношения к своему здоровью и потребности в здоровом образе жизни;</w:t>
            </w:r>
          </w:p>
          <w:p w:rsidR="000F00DA" w:rsidRPr="000F00DA" w:rsidRDefault="000F00DA" w:rsidP="00446392">
            <w:pPr>
              <w:ind w:firstLine="33"/>
            </w:pPr>
            <w:r w:rsidRPr="000F00DA">
              <w:t>- мотивации к активному и здоровому образу жизни, занятиям физической культурой и спортом, развитие культуры здорового питания;</w:t>
            </w:r>
          </w:p>
          <w:p w:rsidR="000F00DA" w:rsidRPr="000F00DA" w:rsidRDefault="000F00DA" w:rsidP="00446392">
            <w:pPr>
              <w:ind w:firstLine="33"/>
            </w:pPr>
            <w:r w:rsidRPr="000F00DA">
              <w:t>- создание  для  обучающихся,  в  том  числе обучающихся с ОВЗ,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0F00DA" w:rsidRPr="000F00DA" w:rsidRDefault="000F00DA" w:rsidP="00446392">
            <w:pPr>
              <w:ind w:firstLine="33"/>
              <w:rPr>
                <w:rStyle w:val="afff9"/>
                <w:rFonts w:eastAsia="Calibri"/>
                <w:b w:val="0"/>
                <w:bCs w:val="0"/>
                <w:lang w:eastAsia="en-US"/>
              </w:rPr>
            </w:pPr>
            <w:r w:rsidRPr="000F00DA">
              <w:t xml:space="preserve">- развитие культуры </w:t>
            </w:r>
            <w:hyperlink r:id="rId130" w:tooltip="Безопасность жизнедеятельности" w:history="1">
              <w:r w:rsidRPr="000F00DA">
                <w:rPr>
                  <w:rStyle w:val="af5"/>
                  <w:color w:val="auto"/>
                  <w:u w:val="none"/>
                </w:rPr>
                <w:t>безопасной жизнедеятельности</w:t>
              </w:r>
            </w:hyperlink>
            <w:r w:rsidRPr="000F00DA">
              <w:t>, профилактику наркотической и алкогольной зависимости, табакокурения и других вредных привычек</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right="23" w:firstLine="34"/>
              <w:rPr>
                <w:rStyle w:val="afff9"/>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72751B">
            <w:pPr>
              <w:numPr>
                <w:ilvl w:val="0"/>
                <w:numId w:val="237"/>
              </w:numPr>
              <w:ind w:right="23"/>
            </w:pPr>
          </w:p>
        </w:tc>
        <w:tc>
          <w:tcPr>
            <w:tcW w:w="3119" w:type="dxa"/>
          </w:tcPr>
          <w:p w:rsidR="000F00DA" w:rsidRPr="000F00DA" w:rsidRDefault="000F00DA" w:rsidP="00446392">
            <w:pPr>
              <w:ind w:right="23" w:firstLine="0"/>
            </w:pPr>
            <w:r w:rsidRPr="000F00DA">
              <w:t>Воспитание гражданственности, патриотизма, уважения к правам, свободам        и обязанностям человека, формирование правосознания и правовой культуры</w:t>
            </w:r>
          </w:p>
        </w:tc>
        <w:tc>
          <w:tcPr>
            <w:tcW w:w="5246" w:type="dxa"/>
          </w:tcPr>
          <w:p w:rsidR="000F00DA" w:rsidRPr="000F00DA" w:rsidRDefault="000F00DA" w:rsidP="00446392">
            <w:pPr>
              <w:ind w:firstLine="0"/>
            </w:pPr>
            <w:r w:rsidRPr="000F00DA">
              <w:t>- развитие у обучающихся способности рационального осмысления общечеловеческих и социальных ценностей мира, осознания личностной причастности к миру во всех его проявлениях, формирование патриотического сознания, чувства гордости за достижения своей страны, родного края, верности своему Отечеству</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rStyle w:val="afff9"/>
                <w:rFonts w:eastAsia="Calibri"/>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72751B">
            <w:pPr>
              <w:pStyle w:val="a3"/>
              <w:widowControl w:val="0"/>
              <w:numPr>
                <w:ilvl w:val="0"/>
                <w:numId w:val="237"/>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Воспитание ценностного</w:t>
            </w:r>
          </w:p>
          <w:p w:rsidR="000F00DA" w:rsidRPr="000F00DA" w:rsidRDefault="000F00DA" w:rsidP="00446392">
            <w:pPr>
              <w:ind w:firstLine="0"/>
            </w:pPr>
            <w:r w:rsidRPr="000F00DA">
              <w:t>отношения к природе,</w:t>
            </w:r>
          </w:p>
          <w:p w:rsidR="000F00DA" w:rsidRPr="000F00DA" w:rsidRDefault="000F00DA" w:rsidP="00446392">
            <w:pPr>
              <w:ind w:firstLine="0"/>
            </w:pPr>
            <w:r w:rsidRPr="000F00DA">
              <w:t>окружающей среде</w:t>
            </w:r>
          </w:p>
          <w:p w:rsidR="000F00DA" w:rsidRPr="000F00DA" w:rsidRDefault="000F00DA" w:rsidP="00446392">
            <w:pPr>
              <w:ind w:right="23"/>
            </w:pPr>
          </w:p>
        </w:tc>
        <w:tc>
          <w:tcPr>
            <w:tcW w:w="5246" w:type="dxa"/>
          </w:tcPr>
          <w:p w:rsidR="000F00DA" w:rsidRPr="000F00DA" w:rsidRDefault="000F00DA" w:rsidP="00446392">
            <w:pPr>
              <w:ind w:firstLine="0"/>
            </w:pPr>
            <w:r w:rsidRPr="000F00DA">
              <w:t>- развитие у обучающихся экологической культуры, бережного отношения к родной земле, природным богатствам России и мира;</w:t>
            </w:r>
          </w:p>
          <w:p w:rsidR="000F00DA" w:rsidRPr="000F00DA" w:rsidRDefault="000F00DA" w:rsidP="00446392">
            <w:pPr>
              <w:ind w:firstLine="0"/>
            </w:pPr>
            <w:r w:rsidRPr="000F00DA">
              <w:t xml:space="preserve">- воспитание чувства ответственности за состояние природных ресурсов, умений и навыков разумного </w:t>
            </w:r>
            <w:hyperlink r:id="rId131" w:tooltip="Природопользование" w:history="1">
              <w:r w:rsidRPr="000F00DA">
                <w:rPr>
                  <w:rStyle w:val="af5"/>
                  <w:color w:val="auto"/>
                  <w:u w:val="none"/>
                </w:rPr>
                <w:t>природопользования</w:t>
              </w:r>
            </w:hyperlink>
            <w:r w:rsidRPr="000F00DA">
              <w:t xml:space="preserve">, нетерпимого отношения к действиям, </w:t>
            </w:r>
            <w:r w:rsidRPr="000F00DA">
              <w:lastRenderedPageBreak/>
              <w:t>приносящим вред экологии</w:t>
            </w:r>
          </w:p>
        </w:tc>
        <w:tc>
          <w:tcPr>
            <w:tcW w:w="5669" w:type="dxa"/>
          </w:tcPr>
          <w:p w:rsidR="000F00DA" w:rsidRPr="000F00DA" w:rsidRDefault="000F00DA" w:rsidP="00446392">
            <w:pPr>
              <w:ind w:right="23" w:firstLine="34"/>
              <w:rPr>
                <w:rStyle w:val="afff9"/>
                <w:b w:val="0"/>
              </w:rPr>
            </w:pPr>
            <w:r w:rsidRPr="000F00DA">
              <w:rPr>
                <w:rStyle w:val="afff9"/>
                <w:b w:val="0"/>
              </w:rPr>
              <w:lastRenderedPageBreak/>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bCs/>
              </w:rPr>
            </w:pPr>
            <w:r w:rsidRPr="000F00DA">
              <w:t>ОК 07. Брать на себя ответственность за работу членов команды (подчиненных), результат выполнения заданий.</w:t>
            </w:r>
          </w:p>
        </w:tc>
      </w:tr>
      <w:tr w:rsidR="000F00DA" w:rsidRPr="000F00DA" w:rsidTr="00446392">
        <w:tc>
          <w:tcPr>
            <w:tcW w:w="655" w:type="dxa"/>
          </w:tcPr>
          <w:p w:rsidR="000F00DA" w:rsidRPr="000F00DA" w:rsidRDefault="000F00DA" w:rsidP="0072751B">
            <w:pPr>
              <w:pStyle w:val="a3"/>
              <w:widowControl w:val="0"/>
              <w:numPr>
                <w:ilvl w:val="0"/>
                <w:numId w:val="237"/>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Формирование духовно-</w:t>
            </w:r>
          </w:p>
          <w:p w:rsidR="000F00DA" w:rsidRPr="000F00DA" w:rsidRDefault="000F00DA" w:rsidP="00446392">
            <w:pPr>
              <w:ind w:firstLine="0"/>
            </w:pPr>
            <w:r w:rsidRPr="000F00DA">
              <w:t>нравственного сознания</w:t>
            </w:r>
          </w:p>
          <w:p w:rsidR="000F00DA" w:rsidRPr="000F00DA" w:rsidRDefault="000F00DA" w:rsidP="00446392">
            <w:pPr>
              <w:ind w:firstLine="561"/>
            </w:pPr>
            <w:r w:rsidRPr="000F00DA">
              <w:t>обучающихся</w:t>
            </w:r>
          </w:p>
        </w:tc>
        <w:tc>
          <w:tcPr>
            <w:tcW w:w="5246" w:type="dxa"/>
          </w:tcPr>
          <w:p w:rsidR="000F00DA" w:rsidRPr="000F00DA" w:rsidRDefault="000F00DA" w:rsidP="00446392">
            <w:pPr>
              <w:ind w:firstLine="0"/>
            </w:pPr>
            <w:r w:rsidRPr="000F00DA">
              <w:t>- Развитие у обучающихся нравственных чувств (чести, долга, справедливости, милосердия и дружелюбия);</w:t>
            </w:r>
          </w:p>
          <w:p w:rsidR="000F00DA" w:rsidRPr="000F00DA" w:rsidRDefault="000F00DA" w:rsidP="00446392">
            <w:pPr>
              <w:ind w:firstLine="0"/>
            </w:pPr>
            <w:r w:rsidRPr="000F00DA">
              <w:t>- формирование выраженной в поведении нравственной позиции, в том числе способности к сознательному выбору добра;</w:t>
            </w:r>
          </w:p>
          <w:p w:rsidR="000F00DA" w:rsidRPr="000F00DA" w:rsidRDefault="000F00DA" w:rsidP="00446392">
            <w:pPr>
              <w:ind w:firstLine="0"/>
            </w:pPr>
            <w:r w:rsidRPr="000F00DA">
              <w:t>- развитие сопереживания и формирования позитивного отношения к людям, в том числе к лицам с ограниченными возможностями здоровья и инвалидам;</w:t>
            </w:r>
          </w:p>
          <w:p w:rsidR="000F00DA" w:rsidRPr="000F00DA" w:rsidRDefault="000F00DA" w:rsidP="00446392">
            <w:pPr>
              <w:ind w:firstLine="0"/>
            </w:pPr>
            <w:r w:rsidRPr="000F00DA">
              <w:t>- содействие формированию у обучающихся позитивных жизненных ориентиров и планов;</w:t>
            </w:r>
          </w:p>
          <w:p w:rsidR="000F00DA" w:rsidRPr="000F00DA" w:rsidRDefault="000F00DA" w:rsidP="00052FDE">
            <w:pPr>
              <w:ind w:firstLine="0"/>
            </w:pPr>
            <w:r w:rsidRPr="000F00DA">
              <w:t>- оказания помощи обучающимся в выработке моделей поведения в различных трудных жизненных ситуациях, в том числе проблемных, стрессовых и конфликтных</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0"/>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72751B">
            <w:pPr>
              <w:pStyle w:val="a3"/>
              <w:widowControl w:val="0"/>
              <w:numPr>
                <w:ilvl w:val="0"/>
                <w:numId w:val="237"/>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Воспитание ценностного отношения к прекрасному, формирование основ эстетической культуры</w:t>
            </w:r>
          </w:p>
        </w:tc>
        <w:tc>
          <w:tcPr>
            <w:tcW w:w="5246" w:type="dxa"/>
          </w:tcPr>
          <w:p w:rsidR="000F00DA" w:rsidRPr="000F00DA" w:rsidRDefault="000F00DA" w:rsidP="00446392">
            <w:pPr>
              <w:ind w:firstLine="34"/>
            </w:pPr>
            <w:r w:rsidRPr="000F00DA">
              <w:t>- ценностное отношение к прекрасному; - понимание искусства как особой формы познания и преобразования мира;</w:t>
            </w:r>
          </w:p>
          <w:p w:rsidR="000F00DA" w:rsidRPr="000F00DA" w:rsidRDefault="000F00DA" w:rsidP="00446392">
            <w:pPr>
              <w:tabs>
                <w:tab w:val="left" w:pos="317"/>
              </w:tabs>
              <w:ind w:firstLine="34"/>
            </w:pPr>
            <w:r w:rsidRPr="000F00DA">
              <w:t>- способность  видеть  и  ценить прекрасное в природе, быту, труде, спорте и творчестве людей, общественной жизни;</w:t>
            </w:r>
          </w:p>
          <w:p w:rsidR="000F00DA" w:rsidRPr="000F00DA" w:rsidRDefault="000F00DA" w:rsidP="00446392">
            <w:pPr>
              <w:ind w:firstLine="34"/>
            </w:pPr>
            <w:r w:rsidRPr="000F00DA">
              <w:t>- получение опыта эстетических переживаний, наблюдений эстетических объектов в природе и социуме, эстетического отношения к окружающему миру и самому себе; - представление об искусстве народов России;</w:t>
            </w:r>
          </w:p>
          <w:p w:rsidR="000F00DA" w:rsidRPr="000F00DA" w:rsidRDefault="000F00DA" w:rsidP="00446392">
            <w:pPr>
              <w:ind w:firstLine="34"/>
            </w:pPr>
            <w:r w:rsidRPr="000F00DA">
              <w:t xml:space="preserve">- получение опыта эмоционального постижения народного творчества, этнокультурных традиций, фольклора народов России; </w:t>
            </w:r>
          </w:p>
          <w:p w:rsidR="000F00DA" w:rsidRPr="000F00DA" w:rsidRDefault="000F00DA" w:rsidP="00446392">
            <w:pPr>
              <w:ind w:firstLine="34"/>
            </w:pPr>
            <w:r w:rsidRPr="000F00DA">
              <w:t>- интерес к занятиям творческого характера, различным видам искусства, художественной самодеятельности;</w:t>
            </w:r>
          </w:p>
          <w:p w:rsidR="000F00DA" w:rsidRPr="000F00DA" w:rsidRDefault="000F00DA" w:rsidP="00446392">
            <w:pPr>
              <w:ind w:firstLine="34"/>
            </w:pPr>
            <w:r w:rsidRPr="000F00DA">
              <w:lastRenderedPageBreak/>
              <w:t>- опыт самореализации в различных видах творческой деятельности, умение выражать себя в доступных видах творчества;</w:t>
            </w:r>
          </w:p>
          <w:p w:rsidR="000F00DA" w:rsidRPr="000F00DA" w:rsidRDefault="000F00DA" w:rsidP="00446392">
            <w:pPr>
              <w:ind w:firstLine="34"/>
            </w:pPr>
            <w:r w:rsidRPr="000F00DA">
              <w:t>- опыт реализации эстетических ценностей в пространстве техникума и семьи</w:t>
            </w:r>
          </w:p>
        </w:tc>
        <w:tc>
          <w:tcPr>
            <w:tcW w:w="5669" w:type="dxa"/>
          </w:tcPr>
          <w:p w:rsidR="000F00DA" w:rsidRPr="000F00DA" w:rsidRDefault="000F00DA" w:rsidP="00446392">
            <w:pPr>
              <w:ind w:right="23" w:firstLine="34"/>
              <w:rPr>
                <w:rStyle w:val="afff9"/>
                <w:b w:val="0"/>
              </w:rPr>
            </w:pPr>
            <w:r w:rsidRPr="000F00DA">
              <w:rPr>
                <w:rStyle w:val="afff9"/>
                <w:b w:val="0"/>
              </w:rPr>
              <w:lastRenderedPageBreak/>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F00DA" w:rsidRPr="000F00DA" w:rsidRDefault="000F00DA" w:rsidP="00446392">
            <w:pPr>
              <w:ind w:firstLine="34"/>
              <w:rPr>
                <w:bCs/>
              </w:rPr>
            </w:pPr>
          </w:p>
        </w:tc>
      </w:tr>
      <w:tr w:rsidR="000F00DA" w:rsidRPr="000F00DA" w:rsidTr="00446392">
        <w:tc>
          <w:tcPr>
            <w:tcW w:w="655" w:type="dxa"/>
          </w:tcPr>
          <w:p w:rsidR="000F00DA" w:rsidRPr="000F00DA" w:rsidRDefault="000F00DA" w:rsidP="0072751B">
            <w:pPr>
              <w:pStyle w:val="a3"/>
              <w:widowControl w:val="0"/>
              <w:numPr>
                <w:ilvl w:val="0"/>
                <w:numId w:val="237"/>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Профессиональная</w:t>
            </w:r>
          </w:p>
          <w:p w:rsidR="000F00DA" w:rsidRPr="000F00DA" w:rsidRDefault="000F00DA" w:rsidP="00446392">
            <w:pPr>
              <w:ind w:firstLine="34"/>
            </w:pPr>
            <w:r w:rsidRPr="000F00DA">
              <w:t>мотивация обучающихся</w:t>
            </w:r>
          </w:p>
          <w:p w:rsidR="000F00DA" w:rsidRPr="000F00DA" w:rsidRDefault="000F00DA" w:rsidP="00446392">
            <w:pPr>
              <w:ind w:firstLine="34"/>
            </w:pPr>
          </w:p>
        </w:tc>
        <w:tc>
          <w:tcPr>
            <w:tcW w:w="5246" w:type="dxa"/>
          </w:tcPr>
          <w:p w:rsidR="000F00DA" w:rsidRPr="000F00DA" w:rsidRDefault="000F00DA" w:rsidP="00446392">
            <w:pPr>
              <w:ind w:firstLine="34"/>
            </w:pPr>
            <w:r w:rsidRPr="000F00DA">
              <w:t xml:space="preserve">- организация социального партнёрства техникума с представителями образовательного и профессионально-производственного территориального окружения, обеспечение преемственности </w:t>
            </w:r>
            <w:hyperlink r:id="rId132" w:tooltip="Профессиональное образование" w:history="1">
              <w:r w:rsidRPr="000F00DA">
                <w:rPr>
                  <w:rStyle w:val="af5"/>
                  <w:color w:val="auto"/>
                  <w:u w:val="none"/>
                </w:rPr>
                <w:t>профессионального образования</w:t>
              </w:r>
            </w:hyperlink>
            <w:r w:rsidRPr="000F00DA">
              <w:t xml:space="preserve"> и образовательных организаций;</w:t>
            </w:r>
          </w:p>
          <w:p w:rsidR="000F00DA" w:rsidRPr="000F00DA" w:rsidRDefault="000F00DA" w:rsidP="00446392">
            <w:pPr>
              <w:ind w:firstLine="34"/>
            </w:pPr>
            <w:r w:rsidRPr="000F00DA">
              <w:t> - использование профориентационно- значимых ресурсов;</w:t>
            </w:r>
          </w:p>
          <w:p w:rsidR="000F00DA" w:rsidRPr="000F00DA" w:rsidRDefault="000F00DA" w:rsidP="00446392">
            <w:pPr>
              <w:ind w:firstLine="34"/>
            </w:pPr>
            <w:r w:rsidRPr="000F00DA">
              <w:t xml:space="preserve">обеспечение широкого диапазона </w:t>
            </w:r>
            <w:hyperlink r:id="rId133" w:tooltip="Вариация" w:history="1">
              <w:r w:rsidRPr="000F00DA">
                <w:rPr>
                  <w:rStyle w:val="af5"/>
                  <w:color w:val="auto"/>
                  <w:u w:val="none"/>
                </w:rPr>
                <w:t>вариативности</w:t>
              </w:r>
            </w:hyperlink>
            <w:r w:rsidRPr="000F00DA">
              <w:t xml:space="preserve"> дополнительного  образования;</w:t>
            </w:r>
          </w:p>
          <w:p w:rsidR="000F00DA" w:rsidRPr="000F00DA" w:rsidRDefault="000F00DA" w:rsidP="00446392">
            <w:pPr>
              <w:ind w:firstLine="34"/>
            </w:pPr>
            <w:r w:rsidRPr="000F00DA">
              <w:t> - адаптация имеющегося в техникуме банка профориентационных технологий к условиям изменяющегося рынка труда и услуг профессионального образования;</w:t>
            </w:r>
          </w:p>
          <w:p w:rsidR="000F00DA" w:rsidRPr="000F00DA" w:rsidRDefault="000F00DA" w:rsidP="00446392">
            <w:pPr>
              <w:ind w:firstLine="34"/>
            </w:pPr>
            <w:r w:rsidRPr="000F00DA">
              <w:t xml:space="preserve">- конструирование преподавателями самостоятельных вариантов оказания педагогической поддержки профессионального самоопределения; </w:t>
            </w:r>
          </w:p>
          <w:p w:rsidR="000F00DA" w:rsidRPr="000F00DA" w:rsidRDefault="000F00DA" w:rsidP="00446392">
            <w:pPr>
              <w:ind w:firstLine="34"/>
            </w:pPr>
            <w:r w:rsidRPr="000F00DA">
              <w:t>- обогащение практического опыта  социально-профессионального сопровождения обучающихся;</w:t>
            </w:r>
          </w:p>
          <w:p w:rsidR="000F00DA" w:rsidRPr="000F00DA" w:rsidRDefault="000F00DA" w:rsidP="00446392">
            <w:pPr>
              <w:ind w:firstLine="34"/>
            </w:pPr>
            <w:r w:rsidRPr="000F00DA">
              <w:t>- проверка эффективности использования действующих и вновь созданных учебно-методических комплектов, вариантов организации реализации средств профессиональной ориентации</w:t>
            </w:r>
          </w:p>
        </w:tc>
        <w:tc>
          <w:tcPr>
            <w:tcW w:w="5669" w:type="dxa"/>
          </w:tcPr>
          <w:p w:rsidR="000F00DA" w:rsidRPr="000F00DA" w:rsidRDefault="000F00DA" w:rsidP="00446392">
            <w:pPr>
              <w:ind w:right="23" w:firstLine="34"/>
            </w:pPr>
            <w:r w:rsidRPr="000F00DA">
              <w:t>ОК 01. Понимать сущность и социальную значимость своей будущей профессии, проявлять к ней устойчивый интерес.</w:t>
            </w:r>
          </w:p>
          <w:p w:rsidR="000F00DA" w:rsidRPr="000F00DA" w:rsidRDefault="000F00DA" w:rsidP="00446392">
            <w:pPr>
              <w:ind w:right="23" w:firstLine="34"/>
              <w:rPr>
                <w:rStyle w:val="afff9"/>
                <w:b w:val="0"/>
              </w:rPr>
            </w:pPr>
            <w:r w:rsidRPr="000F00DA">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F00DA" w:rsidRPr="000F00DA" w:rsidRDefault="000F00DA" w:rsidP="00446392">
            <w:pPr>
              <w:ind w:right="23" w:firstLine="34"/>
            </w:pPr>
            <w:r w:rsidRPr="000F00DA">
              <w:t>ОК 03. Принимать решения в стандартных и нестандартных ситуациях и нести за них ответственность.</w:t>
            </w:r>
          </w:p>
          <w:p w:rsidR="000F00DA" w:rsidRPr="000F00DA" w:rsidRDefault="000F00DA" w:rsidP="00446392">
            <w:pPr>
              <w:ind w:right="23" w:firstLine="34"/>
              <w:rPr>
                <w:rStyle w:val="afff9"/>
                <w:b w:val="0"/>
              </w:rPr>
            </w:pPr>
            <w:r w:rsidRPr="000F00DA">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F00DA" w:rsidRPr="000F00DA" w:rsidRDefault="000F00DA" w:rsidP="00446392">
            <w:pPr>
              <w:ind w:right="23" w:firstLine="34"/>
              <w:rPr>
                <w:rStyle w:val="afff9"/>
                <w:b w:val="0"/>
              </w:rPr>
            </w:pPr>
            <w:r w:rsidRPr="000F00DA">
              <w:t>ОК 05. Использовать информационно-коммуникационные технологии в профессиональной деятельности.</w:t>
            </w:r>
          </w:p>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rPr>
                <w:bCs/>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0F00DA" w:rsidRPr="009C7816" w:rsidRDefault="000F00DA" w:rsidP="000F00DA">
      <w:pPr>
        <w:spacing w:line="274" w:lineRule="exact"/>
        <w:ind w:left="20" w:right="20" w:firstLine="560"/>
        <w:rPr>
          <w:rStyle w:val="afff9"/>
          <w:b w:val="0"/>
          <w:sz w:val="16"/>
          <w:szCs w:val="16"/>
        </w:rPr>
      </w:pPr>
    </w:p>
    <w:p w:rsidR="00052FDE" w:rsidRDefault="00052FDE" w:rsidP="000F00DA">
      <w:pPr>
        <w:spacing w:line="274" w:lineRule="exact"/>
        <w:ind w:left="20" w:right="20" w:firstLine="560"/>
        <w:jc w:val="center"/>
        <w:rPr>
          <w:rStyle w:val="afff9"/>
        </w:rPr>
      </w:pPr>
    </w:p>
    <w:p w:rsidR="000F00DA" w:rsidRPr="009F0BD6" w:rsidRDefault="0017498D" w:rsidP="000F00DA">
      <w:pPr>
        <w:spacing w:line="274" w:lineRule="exact"/>
        <w:ind w:left="20" w:right="20" w:firstLine="560"/>
        <w:jc w:val="center"/>
        <w:rPr>
          <w:rStyle w:val="afff9"/>
        </w:rPr>
      </w:pPr>
      <w:r>
        <w:rPr>
          <w:rStyle w:val="afff9"/>
        </w:rPr>
        <w:lastRenderedPageBreak/>
        <w:t>7</w:t>
      </w:r>
      <w:r w:rsidR="000F00DA" w:rsidRPr="009F0BD6">
        <w:rPr>
          <w:rStyle w:val="afff9"/>
        </w:rPr>
        <w:t>. ПЕРЕЧЕНЬ МЕРОПРИЯТИЙ ПО РЕАЛИЗАЦИИ МОДУЛЕЙ ПРОГРАММЫ</w:t>
      </w:r>
    </w:p>
    <w:tbl>
      <w:tblPr>
        <w:tblStyle w:val="a6"/>
        <w:tblW w:w="14743" w:type="dxa"/>
        <w:tblInd w:w="-34" w:type="dxa"/>
        <w:tblLayout w:type="fixed"/>
        <w:tblLook w:val="04A0"/>
      </w:tblPr>
      <w:tblGrid>
        <w:gridCol w:w="2410"/>
        <w:gridCol w:w="567"/>
        <w:gridCol w:w="4536"/>
        <w:gridCol w:w="1560"/>
        <w:gridCol w:w="2976"/>
        <w:gridCol w:w="2694"/>
      </w:tblGrid>
      <w:tr w:rsidR="000F00DA" w:rsidRPr="009F0BD6" w:rsidTr="00446392">
        <w:trPr>
          <w:trHeight w:val="1222"/>
        </w:trPr>
        <w:tc>
          <w:tcPr>
            <w:tcW w:w="2410" w:type="dxa"/>
            <w:vAlign w:val="center"/>
          </w:tcPr>
          <w:p w:rsidR="000F00DA" w:rsidRPr="009F0BD6" w:rsidRDefault="000F00DA" w:rsidP="00446392">
            <w:pPr>
              <w:ind w:right="20" w:firstLine="34"/>
              <w:jc w:val="center"/>
              <w:rPr>
                <w:rStyle w:val="afff9"/>
              </w:rPr>
            </w:pPr>
            <w:r w:rsidRPr="009F0BD6">
              <w:rPr>
                <w:rStyle w:val="afff9"/>
              </w:rPr>
              <w:t>Направление</w:t>
            </w:r>
          </w:p>
          <w:p w:rsidR="000F00DA" w:rsidRPr="009F0BD6" w:rsidRDefault="000F00DA" w:rsidP="00446392">
            <w:pPr>
              <w:ind w:right="20" w:firstLine="34"/>
              <w:jc w:val="center"/>
              <w:rPr>
                <w:rStyle w:val="afff9"/>
              </w:rPr>
            </w:pPr>
            <w:r w:rsidRPr="009F0BD6">
              <w:rPr>
                <w:rStyle w:val="afff9"/>
              </w:rPr>
              <w:t>модуля</w:t>
            </w:r>
          </w:p>
        </w:tc>
        <w:tc>
          <w:tcPr>
            <w:tcW w:w="567" w:type="dxa"/>
            <w:vAlign w:val="center"/>
          </w:tcPr>
          <w:p w:rsidR="000F00DA" w:rsidRPr="009F0BD6" w:rsidRDefault="000F00DA" w:rsidP="00446392">
            <w:pPr>
              <w:spacing w:line="274" w:lineRule="exact"/>
              <w:ind w:right="34" w:firstLine="0"/>
              <w:jc w:val="center"/>
              <w:rPr>
                <w:rStyle w:val="afff9"/>
              </w:rPr>
            </w:pPr>
            <w:r w:rsidRPr="009F0BD6">
              <w:rPr>
                <w:rStyle w:val="afff9"/>
              </w:rPr>
              <w:t>№</w:t>
            </w:r>
          </w:p>
          <w:p w:rsidR="000F00DA" w:rsidRPr="009F0BD6" w:rsidRDefault="000F00DA" w:rsidP="00446392">
            <w:pPr>
              <w:ind w:right="20" w:firstLine="34"/>
              <w:jc w:val="center"/>
              <w:rPr>
                <w:rStyle w:val="afff9"/>
              </w:rPr>
            </w:pPr>
            <w:r w:rsidRPr="009F0BD6">
              <w:rPr>
                <w:rStyle w:val="afff9"/>
              </w:rPr>
              <w:t>п/п</w:t>
            </w:r>
          </w:p>
        </w:tc>
        <w:tc>
          <w:tcPr>
            <w:tcW w:w="4536" w:type="dxa"/>
            <w:vAlign w:val="center"/>
          </w:tcPr>
          <w:p w:rsidR="000F00DA" w:rsidRPr="009F0BD6" w:rsidRDefault="000F00DA" w:rsidP="00446392">
            <w:pPr>
              <w:ind w:right="20" w:firstLine="34"/>
              <w:jc w:val="center"/>
              <w:rPr>
                <w:rStyle w:val="afff9"/>
              </w:rPr>
            </w:pPr>
            <w:r w:rsidRPr="009F0BD6">
              <w:rPr>
                <w:rStyle w:val="afff9"/>
              </w:rPr>
              <w:t>Наименование</w:t>
            </w:r>
          </w:p>
          <w:p w:rsidR="000F00DA" w:rsidRPr="009F0BD6" w:rsidRDefault="000F00DA" w:rsidP="00446392">
            <w:pPr>
              <w:ind w:right="20" w:firstLine="34"/>
              <w:jc w:val="center"/>
              <w:rPr>
                <w:rStyle w:val="afff9"/>
              </w:rPr>
            </w:pPr>
            <w:r w:rsidRPr="009F0BD6">
              <w:rPr>
                <w:rStyle w:val="afff9"/>
              </w:rPr>
              <w:t>мероприятия</w:t>
            </w:r>
          </w:p>
        </w:tc>
        <w:tc>
          <w:tcPr>
            <w:tcW w:w="1560" w:type="dxa"/>
            <w:vAlign w:val="center"/>
          </w:tcPr>
          <w:p w:rsidR="000F00DA" w:rsidRPr="009F0BD6" w:rsidRDefault="000F00DA" w:rsidP="00446392">
            <w:pPr>
              <w:ind w:right="20" w:firstLine="0"/>
              <w:jc w:val="center"/>
              <w:rPr>
                <w:rStyle w:val="afff9"/>
              </w:rPr>
            </w:pPr>
            <w:r w:rsidRPr="009F0BD6">
              <w:rPr>
                <w:rStyle w:val="afff9"/>
              </w:rPr>
              <w:t>Сроки исполнения</w:t>
            </w:r>
          </w:p>
        </w:tc>
        <w:tc>
          <w:tcPr>
            <w:tcW w:w="2976" w:type="dxa"/>
            <w:vAlign w:val="center"/>
          </w:tcPr>
          <w:p w:rsidR="000F00DA" w:rsidRPr="009F0BD6" w:rsidRDefault="000F00DA" w:rsidP="00446392">
            <w:pPr>
              <w:ind w:right="20" w:firstLine="19"/>
              <w:jc w:val="center"/>
              <w:rPr>
                <w:rStyle w:val="afff9"/>
              </w:rPr>
            </w:pPr>
            <w:r w:rsidRPr="009F0BD6">
              <w:rPr>
                <w:rStyle w:val="afff9"/>
              </w:rPr>
              <w:t>Исполнители</w:t>
            </w:r>
          </w:p>
        </w:tc>
        <w:tc>
          <w:tcPr>
            <w:tcW w:w="2694" w:type="dxa"/>
            <w:vAlign w:val="center"/>
          </w:tcPr>
          <w:p w:rsidR="000F00DA" w:rsidRPr="009F0BD6" w:rsidRDefault="000F00DA" w:rsidP="00446392">
            <w:pPr>
              <w:ind w:right="23" w:firstLine="34"/>
              <w:jc w:val="center"/>
              <w:rPr>
                <w:rStyle w:val="afff9"/>
              </w:rPr>
            </w:pPr>
            <w:r w:rsidRPr="009F0BD6">
              <w:rPr>
                <w:rStyle w:val="afff9"/>
              </w:rPr>
              <w:t>Ожидаемый результат от реализации модуля</w:t>
            </w:r>
          </w:p>
        </w:tc>
      </w:tr>
      <w:tr w:rsidR="000F00DA" w:rsidRPr="009F0BD6" w:rsidTr="00446392">
        <w:tc>
          <w:tcPr>
            <w:tcW w:w="12049" w:type="dxa"/>
            <w:gridSpan w:val="5"/>
          </w:tcPr>
          <w:p w:rsidR="000F00DA" w:rsidRPr="009F0BD6" w:rsidRDefault="000F00DA" w:rsidP="00446392">
            <w:pPr>
              <w:ind w:right="23" w:firstLine="17"/>
              <w:rPr>
                <w:rStyle w:val="afff9"/>
                <w:b w:val="0"/>
                <w:color w:val="000000"/>
                <w:shd w:val="clear" w:color="auto" w:fill="FFFFFF"/>
                <w:lang w:bidi="ru-RU"/>
              </w:rPr>
            </w:pPr>
            <w:r w:rsidRPr="009F0BD6">
              <w:rPr>
                <w:rStyle w:val="afff9"/>
                <w:b w:val="0"/>
              </w:rPr>
              <w:t xml:space="preserve">Модуль 1. </w:t>
            </w:r>
            <w:r w:rsidRPr="009F0BD6">
              <w:rPr>
                <w:bCs/>
                <w:color w:val="000000"/>
                <w:shd w:val="clear" w:color="auto" w:fill="FFFFFF"/>
                <w:lang w:bidi="ru-RU"/>
              </w:rPr>
              <w:t>Формирование ценностного отношения к здоровью и здоровому образу жизни</w:t>
            </w:r>
          </w:p>
        </w:tc>
        <w:tc>
          <w:tcPr>
            <w:tcW w:w="2694" w:type="dxa"/>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pPr>
            <w:r w:rsidRPr="009F0BD6">
              <w:t>1.1. Формирование культуры здорового образа жизни и безопасности жизнедеятельности</w:t>
            </w: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rPr>
                <w:rStyle w:val="afff9"/>
                <w:b w:val="0"/>
              </w:rPr>
            </w:pPr>
          </w:p>
        </w:tc>
        <w:tc>
          <w:tcPr>
            <w:tcW w:w="567" w:type="dxa"/>
          </w:tcPr>
          <w:p w:rsidR="000F00DA" w:rsidRPr="009F0BD6" w:rsidRDefault="000F00DA" w:rsidP="0072751B">
            <w:pPr>
              <w:numPr>
                <w:ilvl w:val="0"/>
                <w:numId w:val="238"/>
              </w:numPr>
              <w:ind w:right="23"/>
            </w:pPr>
          </w:p>
        </w:tc>
        <w:tc>
          <w:tcPr>
            <w:tcW w:w="4536" w:type="dxa"/>
          </w:tcPr>
          <w:p w:rsidR="000F00DA" w:rsidRPr="009F0BD6" w:rsidRDefault="000F00DA" w:rsidP="00446392">
            <w:pPr>
              <w:ind w:right="23" w:firstLine="34"/>
              <w:rPr>
                <w:rStyle w:val="afff9"/>
                <w:b w:val="0"/>
                <w:bCs w:val="0"/>
              </w:rPr>
            </w:pPr>
            <w:r w:rsidRPr="009F0BD6">
              <w:t>Диагностика социально – психологической адаптации: Определение степени установки на ЗОЖ обучающихся 1 курса «Вредные привычки»</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0"/>
              <w:rPr>
                <w:rStyle w:val="afff9"/>
                <w:b w:val="0"/>
              </w:rPr>
            </w:pPr>
            <w:r w:rsidRPr="009F0BD6">
              <w:t xml:space="preserve"> 2021 гг.</w:t>
            </w:r>
          </w:p>
        </w:tc>
        <w:tc>
          <w:tcPr>
            <w:tcW w:w="2976" w:type="dxa"/>
          </w:tcPr>
          <w:p w:rsidR="000F00DA" w:rsidRPr="009F0BD6" w:rsidRDefault="000F00DA" w:rsidP="00446392">
            <w:pPr>
              <w:ind w:right="23" w:firstLine="19"/>
              <w:rPr>
                <w:rStyle w:val="afff9"/>
                <w:b w:val="0"/>
              </w:rPr>
            </w:pPr>
            <w:r w:rsidRPr="009F0BD6">
              <w:rPr>
                <w:rStyle w:val="afff9"/>
                <w:b w:val="0"/>
              </w:rPr>
              <w:t>педагог-психолог, социальный педагог, классные руководители учебных групп</w:t>
            </w:r>
          </w:p>
        </w:tc>
        <w:tc>
          <w:tcPr>
            <w:tcW w:w="2694" w:type="dxa"/>
            <w:vMerge w:val="restart"/>
          </w:tcPr>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Созданы условия, формирующие у обучающихся понимание здорового образа жизни и адекватного отношения к собственной жизнедеятельности.</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 xml:space="preserve">Формирование личности, способной самостоятельно справляться с собственными психологическими затруднениями и жизненными проблемами, не нуждающегося в приёме психоактивных  и наркотических веществ. </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Формирование личности,</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lastRenderedPageBreak/>
              <w:t>убежденной</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в необходимости регулярных занятий физической культурой и спортом, развивающего отдыха и оздоровления.</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Реализация  о</w:t>
            </w:r>
            <w:r w:rsidR="0017498D">
              <w:rPr>
                <w:bCs/>
                <w:color w:val="000000"/>
                <w:shd w:val="clear" w:color="auto" w:fill="FFFFFF"/>
                <w:lang w:bidi="ru-RU"/>
              </w:rPr>
              <w:t>бразовательных здоровьесберегаю</w:t>
            </w:r>
            <w:r w:rsidRPr="009F0BD6">
              <w:rPr>
                <w:bCs/>
                <w:color w:val="000000"/>
                <w:shd w:val="clear" w:color="auto" w:fill="FFFFFF"/>
                <w:lang w:bidi="ru-RU"/>
              </w:rPr>
              <w:t>щих технологий, обеспечивает  комфортное сотрудничество всех субъектов образовательного  и воспитательного процессов</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rStyle w:val="afff9"/>
                <w:b w:val="0"/>
                <w:color w:val="000000"/>
                <w:shd w:val="clear" w:color="auto" w:fill="FFFFFF"/>
                <w:lang w:bidi="ru-RU"/>
              </w:rPr>
            </w:pPr>
            <w:r w:rsidRPr="009F0BD6">
              <w:rPr>
                <w:bCs/>
                <w:color w:val="000000"/>
                <w:shd w:val="clear" w:color="auto" w:fill="FFFFFF"/>
                <w:lang w:bidi="ru-RU"/>
              </w:rPr>
              <w:t>Пропаганда образа здорового и успешного молодого человека; повышение жизнестойкости и безопасности обучающихся способствует формированию у молодых людей негативного отношения к социально-опасным зависимостям</w:t>
            </w: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72751B">
            <w:pPr>
              <w:numPr>
                <w:ilvl w:val="0"/>
                <w:numId w:val="238"/>
              </w:numPr>
              <w:ind w:right="23"/>
            </w:pPr>
          </w:p>
        </w:tc>
        <w:tc>
          <w:tcPr>
            <w:tcW w:w="4536" w:type="dxa"/>
          </w:tcPr>
          <w:p w:rsidR="000F00DA" w:rsidRPr="009F0BD6" w:rsidRDefault="000F00DA" w:rsidP="00446392">
            <w:pPr>
              <w:ind w:right="23" w:firstLine="34"/>
              <w:rPr>
                <w:rStyle w:val="afff9"/>
                <w:b w:val="0"/>
              </w:rPr>
            </w:pPr>
            <w:r w:rsidRPr="009F0BD6">
              <w:t>Реализация мероприятий Плана физкультурно-массовой работы колледжа</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классных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72751B">
            <w:pPr>
              <w:numPr>
                <w:ilvl w:val="0"/>
                <w:numId w:val="238"/>
              </w:numPr>
              <w:ind w:right="23"/>
            </w:pPr>
          </w:p>
        </w:tc>
        <w:tc>
          <w:tcPr>
            <w:tcW w:w="4536" w:type="dxa"/>
          </w:tcPr>
          <w:p w:rsidR="000F00DA" w:rsidRPr="009F0BD6" w:rsidRDefault="000F00DA" w:rsidP="00446392">
            <w:pPr>
              <w:ind w:right="23" w:firstLine="34"/>
            </w:pPr>
            <w:r w:rsidRPr="009F0BD6">
              <w:t>Реализация дополнительных общеразвивающих программ спортивно-физкультурной направленности</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 классные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72751B">
            <w:pPr>
              <w:numPr>
                <w:ilvl w:val="0"/>
                <w:numId w:val="238"/>
              </w:numPr>
              <w:ind w:right="23"/>
            </w:pPr>
          </w:p>
        </w:tc>
        <w:tc>
          <w:tcPr>
            <w:tcW w:w="4536" w:type="dxa"/>
          </w:tcPr>
          <w:p w:rsidR="000F00DA" w:rsidRPr="009F0BD6" w:rsidRDefault="000F00DA" w:rsidP="00446392">
            <w:pPr>
              <w:ind w:right="23" w:firstLine="34"/>
            </w:pPr>
            <w:r w:rsidRPr="009F0BD6">
              <w:t>Проведение мероприятий направленных  на пропаганду здорового образа жизни (тематические  месячники, студенческие профилактические акции, конкурсы, др.)</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заместитель директора по воспитательной работе, 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классные руководители учебных групп, воспитатели общежитий</w:t>
            </w:r>
          </w:p>
          <w:p w:rsidR="000F00DA" w:rsidRPr="009F0BD6" w:rsidRDefault="000F00DA" w:rsidP="00446392">
            <w:pPr>
              <w:ind w:right="23" w:firstLine="17"/>
              <w:rPr>
                <w:rStyle w:val="afff9"/>
                <w:b w:val="0"/>
              </w:rPr>
            </w:pP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Borders>
              <w:bottom w:val="single" w:sz="4" w:space="0" w:color="auto"/>
            </w:tcBorders>
          </w:tcPr>
          <w:p w:rsidR="000F00DA" w:rsidRPr="009F0BD6" w:rsidRDefault="000F00DA" w:rsidP="0072751B">
            <w:pPr>
              <w:numPr>
                <w:ilvl w:val="0"/>
                <w:numId w:val="238"/>
              </w:numPr>
              <w:ind w:right="23"/>
            </w:pPr>
          </w:p>
        </w:tc>
        <w:tc>
          <w:tcPr>
            <w:tcW w:w="4536" w:type="dxa"/>
            <w:tcBorders>
              <w:bottom w:val="single" w:sz="4" w:space="0" w:color="auto"/>
            </w:tcBorders>
          </w:tcPr>
          <w:p w:rsidR="000F00DA" w:rsidRPr="009F0BD6" w:rsidRDefault="000F00DA" w:rsidP="00446392">
            <w:pPr>
              <w:ind w:right="23" w:firstLine="34"/>
            </w:pPr>
            <w:r w:rsidRPr="009F0BD6">
              <w:t xml:space="preserve">Проведение инструктажей по технике безопасности, пожарной безопасности, правил поведения на улице, автотранспорте,  железнодорожном </w:t>
            </w:r>
            <w:r w:rsidRPr="009F0BD6">
              <w:lastRenderedPageBreak/>
              <w:t>транспорте и его объектах,  в местах массового пребывания,       вблизи водоемов и на водоемах</w:t>
            </w:r>
          </w:p>
        </w:tc>
        <w:tc>
          <w:tcPr>
            <w:tcW w:w="1560" w:type="dxa"/>
            <w:tcBorders>
              <w:bottom w:val="single" w:sz="4" w:space="0" w:color="auto"/>
            </w:tcBorders>
          </w:tcPr>
          <w:p w:rsidR="000F00DA" w:rsidRPr="009F0BD6" w:rsidRDefault="000F00DA" w:rsidP="00446392">
            <w:pPr>
              <w:ind w:firstLine="34"/>
            </w:pPr>
            <w:r w:rsidRPr="009F0BD6">
              <w:lastRenderedPageBreak/>
              <w:t>2019   – 2021 гг.</w:t>
            </w:r>
          </w:p>
        </w:tc>
        <w:tc>
          <w:tcPr>
            <w:tcW w:w="2976" w:type="dxa"/>
            <w:tcBorders>
              <w:bottom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w:t>
            </w:r>
          </w:p>
        </w:tc>
        <w:tc>
          <w:tcPr>
            <w:tcW w:w="2694" w:type="dxa"/>
            <w:vMerge/>
            <w:tcBorders>
              <w:bottom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rPr>
          <w:trHeight w:val="967"/>
        </w:trPr>
        <w:tc>
          <w:tcPr>
            <w:tcW w:w="2410" w:type="dxa"/>
            <w:vMerge/>
          </w:tcPr>
          <w:p w:rsidR="000F00DA" w:rsidRPr="009F0BD6" w:rsidRDefault="000F00DA" w:rsidP="00446392">
            <w:pPr>
              <w:spacing w:line="274" w:lineRule="exact"/>
              <w:ind w:right="20" w:firstLine="34"/>
              <w:rPr>
                <w:rStyle w:val="afff9"/>
                <w:b w:val="0"/>
              </w:rPr>
            </w:pPr>
          </w:p>
        </w:tc>
        <w:tc>
          <w:tcPr>
            <w:tcW w:w="567" w:type="dxa"/>
            <w:tcBorders>
              <w:top w:val="single" w:sz="4" w:space="0" w:color="auto"/>
            </w:tcBorders>
          </w:tcPr>
          <w:p w:rsidR="000F00DA" w:rsidRPr="009F0BD6" w:rsidRDefault="000F00DA" w:rsidP="0072751B">
            <w:pPr>
              <w:numPr>
                <w:ilvl w:val="0"/>
                <w:numId w:val="238"/>
              </w:numPr>
              <w:ind w:right="23"/>
            </w:pPr>
          </w:p>
        </w:tc>
        <w:tc>
          <w:tcPr>
            <w:tcW w:w="4536" w:type="dxa"/>
            <w:tcBorders>
              <w:top w:val="single" w:sz="4" w:space="0" w:color="auto"/>
            </w:tcBorders>
          </w:tcPr>
          <w:p w:rsidR="000F00DA" w:rsidRPr="009F0BD6" w:rsidRDefault="000F00DA" w:rsidP="00446392">
            <w:pPr>
              <w:ind w:right="23" w:firstLine="34"/>
            </w:pPr>
            <w:r w:rsidRPr="009F0BD6">
              <w:t>Мероприятия в рамках проведения Всероссийского единого урока по безопасности жизнедеятельности</w:t>
            </w:r>
          </w:p>
        </w:tc>
        <w:tc>
          <w:tcPr>
            <w:tcW w:w="1560" w:type="dxa"/>
            <w:tcBorders>
              <w:top w:val="single" w:sz="4" w:space="0" w:color="auto"/>
            </w:tcBorders>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Borders>
              <w:top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Borders>
              <w:top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0"/>
              <w:rPr>
                <w:rStyle w:val="afff9"/>
                <w:b w:val="0"/>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34"/>
            </w:pPr>
            <w:r w:rsidRPr="009F0BD6">
              <w:t>Организации работы по профилактике правонарушений</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34"/>
            </w:pPr>
            <w:r w:rsidRPr="009F0BD6">
              <w:t>Инструктажи, беседы с обучающимися техникума и проживающими в общежитиях  о запрете курения и употребления алкоголя в помещениях и территории техникума, общественных местах</w:t>
            </w:r>
          </w:p>
        </w:tc>
        <w:tc>
          <w:tcPr>
            <w:tcW w:w="1560" w:type="dxa"/>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w:t>
            </w:r>
          </w:p>
          <w:p w:rsidR="000F00DA" w:rsidRPr="009F0BD6" w:rsidRDefault="000F00DA" w:rsidP="00446392">
            <w:pPr>
              <w:ind w:firstLine="34"/>
              <w:outlineLvl w:val="0"/>
            </w:pPr>
            <w:r w:rsidRPr="009F0BD6">
              <w:t>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34"/>
            </w:pPr>
            <w:r w:rsidRPr="009F0BD6">
              <w:t>Антинаркотические профилактические акции</w:t>
            </w:r>
          </w:p>
        </w:tc>
        <w:tc>
          <w:tcPr>
            <w:tcW w:w="1560" w:type="dxa"/>
          </w:tcPr>
          <w:p w:rsidR="000F00DA" w:rsidRPr="009F0BD6" w:rsidRDefault="000F00DA" w:rsidP="00446392">
            <w:pPr>
              <w:ind w:firstLine="34"/>
            </w:pPr>
            <w:r w:rsidRPr="009F0BD6">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преподаватель организатор ОБЖ</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0"/>
            </w:pPr>
            <w:r w:rsidRPr="009F0BD6">
              <w:t>Тематические классные часы о  последствиях употребления психоактивных веществ (ПАВ), алкоголя и табака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классные руководители,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34"/>
            </w:pPr>
            <w:r w:rsidRPr="009F0BD6">
              <w:t>Социально – психологическое тестирование обучающихся колледжа на раннее выявление немедицинского потребления наркотических средств и психотропных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педагог-психолог,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34"/>
            </w:pPr>
            <w:r w:rsidRPr="009F0BD6">
              <w:t xml:space="preserve">Единый день профилактики: «Юридическая ответственность за употребление и распространения </w:t>
            </w:r>
            <w:r w:rsidRPr="009F0BD6">
              <w:lastRenderedPageBreak/>
              <w:t>наркотических средств»</w:t>
            </w:r>
          </w:p>
        </w:tc>
        <w:tc>
          <w:tcPr>
            <w:tcW w:w="1560" w:type="dxa"/>
          </w:tcPr>
          <w:p w:rsidR="000F00DA" w:rsidRPr="009F0BD6" w:rsidRDefault="000F00DA" w:rsidP="00446392">
            <w:pPr>
              <w:ind w:firstLine="34"/>
            </w:pPr>
            <w:r w:rsidRPr="009F0BD6">
              <w:lastRenderedPageBreak/>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социальный педагог,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34"/>
            </w:pPr>
            <w:r w:rsidRPr="009F0BD6">
              <w:t>Межведомственные  профилактические мероприятия, направленные на   пресечение распространения и употребления наркотических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2675"/>
        </w:trPr>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9"/>
              </w:numPr>
              <w:ind w:right="23"/>
            </w:pPr>
          </w:p>
        </w:tc>
        <w:tc>
          <w:tcPr>
            <w:tcW w:w="4536" w:type="dxa"/>
          </w:tcPr>
          <w:p w:rsidR="000F00DA" w:rsidRPr="009F0BD6" w:rsidRDefault="000F00DA" w:rsidP="00446392">
            <w:pPr>
              <w:ind w:right="23" w:firstLine="34"/>
            </w:pPr>
            <w:r w:rsidRPr="009F0BD6">
              <w:t>Мероприятия по профилактике  ВИЧ/СПИДа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 xml:space="preserve">заместитель директора по воспитательной работе, социальный педагог, </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 медицинский работник</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631"/>
        </w:trPr>
        <w:tc>
          <w:tcPr>
            <w:tcW w:w="14743" w:type="dxa"/>
            <w:gridSpan w:val="6"/>
          </w:tcPr>
          <w:p w:rsidR="000F00DA" w:rsidRPr="009F0BD6" w:rsidRDefault="000F00DA" w:rsidP="00446392">
            <w:pPr>
              <w:spacing w:line="274" w:lineRule="exact"/>
              <w:ind w:right="20" w:firstLine="19"/>
              <w:rPr>
                <w:rStyle w:val="afff9"/>
                <w:b w:val="0"/>
              </w:rPr>
            </w:pPr>
            <w:r w:rsidRPr="009F0BD6">
              <w:rPr>
                <w:rStyle w:val="afff9"/>
                <w:b w:val="0"/>
              </w:rPr>
              <w:t>Модуль 2. Воспитание   гражданственности,   патриотизма,  уважения к правам, свободам  и обязанностям человека, формирование правосознания и правовой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2.1. Формирование правовой культуры</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tabs>
                <w:tab w:val="left" w:pos="195"/>
              </w:tabs>
              <w:ind w:right="23" w:firstLine="0"/>
            </w:pPr>
            <w:r w:rsidRPr="009F0BD6">
              <w:t>Организация межведомственного взаимодействия с отделом полиции ПДН, отделом по борьбе с наркотиками, подросткового наркологического кабинета, администрацией г.Бийска.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val="restart"/>
          </w:tcPr>
          <w:p w:rsidR="000F00DA" w:rsidRPr="009F0BD6" w:rsidRDefault="000F00DA" w:rsidP="0017498D">
            <w:pPr>
              <w:ind w:firstLine="34"/>
              <w:jc w:val="left"/>
              <w:outlineLvl w:val="0"/>
            </w:pPr>
            <w:r w:rsidRPr="009F0BD6">
              <w:t xml:space="preserve">Созданы условия, формирующие у обучающихся понимание необходимости соблюдения Законодательства РФ, локальных актов образовательной организации, противостоять идеологическому воздействию; научить  разбираться в политической жизни России, ее традициях и </w:t>
            </w:r>
            <w:r w:rsidRPr="009F0BD6">
              <w:lastRenderedPageBreak/>
              <w:t>современных реалиях</w:t>
            </w: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ind w:firstLine="0"/>
              <w:jc w:val="left"/>
            </w:pPr>
            <w:r w:rsidRPr="009F0BD6">
              <w:t>Формируются потребности  безопасного поведения в социуме</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месячника гражданско-правового воспитания «Неделя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руководитель  ОБЖ, классные руководители учебных групп, воспитатели общежитий</w:t>
            </w:r>
          </w:p>
          <w:p w:rsidR="000F00DA" w:rsidRPr="009F0BD6" w:rsidRDefault="000F00DA" w:rsidP="00446392">
            <w:pPr>
              <w:ind w:firstLine="34"/>
            </w:pPr>
          </w:p>
          <w:p w:rsidR="000F00DA" w:rsidRPr="009F0BD6" w:rsidRDefault="000F00DA" w:rsidP="00446392">
            <w:pPr>
              <w:ind w:firstLine="34"/>
            </w:pP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Проведение мониторингов по адаптации обучающихся, социально-опасных зависимостей воспитанников в целях </w:t>
            </w:r>
            <w:r w:rsidRPr="009F0BD6">
              <w:lastRenderedPageBreak/>
              <w:t>социально-педагогического сопровождения обучающихся, находящихся в социально-опасном положении, обучающихся девиантного, антивитального поведения.</w:t>
            </w:r>
          </w:p>
        </w:tc>
        <w:tc>
          <w:tcPr>
            <w:tcW w:w="1560" w:type="dxa"/>
          </w:tcPr>
          <w:p w:rsidR="000F00DA" w:rsidRPr="009F0BD6" w:rsidRDefault="000F00DA" w:rsidP="00446392">
            <w:pPr>
              <w:ind w:right="23" w:firstLine="34"/>
            </w:pPr>
            <w:r w:rsidRPr="009F0BD6">
              <w:lastRenderedPageBreak/>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педагог-психолог,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Мероприятия в рамках проведения Всероссийского единого урока по безопасности жизнедеятельности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преподаватель   ОБЖ,</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firstLine="0"/>
              <w:rPr>
                <w:bCs/>
                <w:color w:val="000000"/>
                <w:shd w:val="clear" w:color="auto" w:fill="FFFFFF"/>
                <w:lang w:bidi="ru-RU"/>
              </w:rPr>
            </w:pPr>
            <w:r w:rsidRPr="009F0BD6">
              <w:rPr>
                <w:bCs/>
                <w:color w:val="000000"/>
                <w:shd w:val="clear" w:color="auto" w:fill="FFFFFF"/>
                <w:lang w:bidi="ru-RU"/>
              </w:rPr>
              <w:t>2.2.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Про</w:t>
            </w:r>
            <w:r>
              <w:t>ведение «Месячника безопасности»</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Организация лекций, бесед с сотрудниками ПДН, следственного комитета МВД МУ «Бийское»</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Реализация  образовательных здоровьесберегающих технологий, обеспечивает  комфортное сотрудничество всех субъектов образовательного</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во Всероссийских и краевых  акциях:  «Дети России», «Спорт против наркотиков», «Наркотики. Закон. Ответственность», «Классный час», «Родительский урок», «Сообщи, где торгуют смертью</w:t>
            </w:r>
            <w:r>
              <w:t>»</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Участие в акциях по профилактике социально-опасных заболеваний среди молодежи; городской декаде правовых знаний  обучающихся</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 xml:space="preserve">Формируются навыки социально-активного поведения личности, проявляющихся в </w:t>
            </w:r>
            <w:r w:rsidRPr="009F0BD6">
              <w:lastRenderedPageBreak/>
              <w:t>осознанном правомерном поведении,  ответственном отношении к обязанностям гражданина РФ, способности  в любых ситуациях действовать  юридически грамотно</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8"/>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Открытые воспитательные мероприятия по формированию гражданского самосознания</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 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8"/>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жизнестойкости, в том числе безопасному поведению в социуме, безопасному пользованию сетью ИНТЕРНЕТ, по соблюдению правил поведения вблизи водных объектов и транспортных путей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72751B">
            <w:pPr>
              <w:numPr>
                <w:ilvl w:val="0"/>
                <w:numId w:val="238"/>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нетерпимого отношения к фактам террористических действий и экстемистских настроений в обществе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3.1.Развитие у обучающихся экологической культуры, бережного отношения к родной земле, природным богатствам России и мира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Участие обучающихся и преподавателей в просветительской работе по природоохранной тематике в школах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преподаватели</w:t>
            </w:r>
          </w:p>
        </w:tc>
        <w:tc>
          <w:tcPr>
            <w:tcW w:w="2694" w:type="dxa"/>
            <w:vMerge w:val="restart"/>
          </w:tcPr>
          <w:p w:rsidR="000F00DA" w:rsidRPr="009F0BD6" w:rsidRDefault="000F00DA" w:rsidP="0017498D">
            <w:pPr>
              <w:ind w:firstLine="34"/>
              <w:jc w:val="left"/>
              <w:outlineLvl w:val="0"/>
            </w:pPr>
            <w:r w:rsidRPr="009F0BD6">
              <w:t>Формирование экологической культуры, умения рациональн</w:t>
            </w:r>
            <w:r w:rsidR="0017498D">
              <w:t>о использовать природные ресурс</w:t>
            </w:r>
            <w:r w:rsidRPr="009F0BD6">
              <w:t>ы,</w:t>
            </w:r>
            <w:r w:rsidR="0017498D">
              <w:t xml:space="preserve"> </w:t>
            </w:r>
            <w:r w:rsidRPr="009F0BD6">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F00DA" w:rsidRPr="009F0BD6" w:rsidRDefault="000F00DA" w:rsidP="0017498D">
            <w:pPr>
              <w:ind w:firstLine="34"/>
              <w:jc w:val="left"/>
              <w:outlineLvl w:val="0"/>
            </w:pPr>
            <w:r w:rsidRPr="009F0BD6">
              <w:lastRenderedPageBreak/>
              <w:t>Формируется готовность сознательно выполнять правила для обучающихся, понимание необходимости самодисциплины.;</w:t>
            </w:r>
          </w:p>
          <w:p w:rsidR="000F00DA" w:rsidRPr="009F0BD6" w:rsidRDefault="000F00DA" w:rsidP="0017498D">
            <w:pPr>
              <w:ind w:firstLine="34"/>
              <w:jc w:val="left"/>
              <w:outlineLvl w:val="0"/>
            </w:pPr>
            <w:r w:rsidRPr="009F0BD6">
              <w:t>Воспитывается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F00DA" w:rsidRPr="009F0BD6" w:rsidRDefault="000F00DA" w:rsidP="0017498D">
            <w:pPr>
              <w:ind w:firstLine="34"/>
              <w:jc w:val="left"/>
              <w:outlineLvl w:val="0"/>
            </w:pPr>
            <w:r w:rsidRPr="009F0BD6">
              <w:t xml:space="preserve">Формируются навыки социально-активного поведения личности, проявляющихся в </w:t>
            </w:r>
            <w:r w:rsidRPr="009F0BD6">
              <w:lastRenderedPageBreak/>
              <w:t xml:space="preserve">эффективной реализации своих прав и свобод, умелой и цивилизованной их защите, способности активно проявлять гражданские качества, отстаивать свою гражданскую позицию, бережно относится к историческому наследию нашего народа </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конференциях, творческих конкурсах по природоохранной тематике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Организация и проведение тематических воспитательных мероприятий по сохранению природных ресурсов, бережному отношению к природе  </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w:t>
            </w:r>
            <w:r w:rsidR="0017498D">
              <w:t>г</w:t>
            </w:r>
            <w:r w:rsidRPr="009F0BD6">
              <w:t>г.</w:t>
            </w:r>
          </w:p>
        </w:tc>
        <w:tc>
          <w:tcPr>
            <w:tcW w:w="2976" w:type="dxa"/>
          </w:tcPr>
          <w:p w:rsidR="000F00DA" w:rsidRPr="009F0BD6" w:rsidRDefault="000F00DA" w:rsidP="00446392">
            <w:pPr>
              <w:ind w:firstLine="34"/>
            </w:pPr>
            <w:r w:rsidRPr="009F0BD6">
              <w:t>Классные руководители учебных групп, воспитатели общежитий</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обучающихся в природоохранных мероприятиях</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 xml:space="preserve">Организация и проведение краевого слета  членов школьных лесничеств </w:t>
            </w:r>
            <w:r w:rsidRPr="009F0BD6">
              <w:lastRenderedPageBreak/>
              <w:t>«Подрост»</w:t>
            </w:r>
          </w:p>
        </w:tc>
        <w:tc>
          <w:tcPr>
            <w:tcW w:w="1560" w:type="dxa"/>
          </w:tcPr>
          <w:p w:rsidR="000F00DA" w:rsidRPr="009F0BD6" w:rsidRDefault="000F00DA" w:rsidP="00446392">
            <w:pPr>
              <w:ind w:right="23" w:firstLine="34"/>
            </w:pPr>
            <w:r w:rsidRPr="009F0BD6">
              <w:lastRenderedPageBreak/>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 xml:space="preserve">Зам. директора по учебно-производственной работе, </w:t>
            </w:r>
            <w:r w:rsidRPr="009F0BD6">
              <w:lastRenderedPageBreak/>
              <w:t>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 xml:space="preserve">Организация работы оперативного отряда дружинников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3.2. Участие студентов в природоохранных, социально-значимых акциях</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Уборка территории техникума и дендрологического парка, общежития в ходе месячника благоустройства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 воспитатели общежития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Уборка улиц города и п. Льнокомбинат в ходе городского месячника по благоустройству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Уход за захоронениями бывших сотрудников техникума силами членов волонтерского отряда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 руководитель музея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Очистка лесной зоны и дендропарка  в ходе учебных практик</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Borders>
              <w:bottom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bottom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Borders>
              <w:bottom w:val="single" w:sz="4" w:space="0" w:color="auto"/>
            </w:tcBorders>
          </w:tcPr>
          <w:p w:rsidR="000F00DA" w:rsidRPr="009F0BD6" w:rsidRDefault="000F00DA" w:rsidP="00446392">
            <w:pPr>
              <w:ind w:right="23" w:firstLine="0"/>
            </w:pPr>
            <w:r w:rsidRPr="009F0BD6">
              <w:t>Организация работы советов студенческого самоуправления общежитий по  экономному использованию электроэнергии, водных ресурсов и т.д.</w:t>
            </w:r>
          </w:p>
        </w:tc>
        <w:tc>
          <w:tcPr>
            <w:tcW w:w="1560" w:type="dxa"/>
            <w:tcBorders>
              <w:bottom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bottom w:val="single" w:sz="4" w:space="0" w:color="auto"/>
            </w:tcBorders>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Borders>
              <w:bottom w:val="single" w:sz="4" w:space="0" w:color="auto"/>
            </w:tcBorders>
          </w:tcPr>
          <w:p w:rsidR="000F00DA" w:rsidRPr="009F0BD6" w:rsidRDefault="000F00DA" w:rsidP="00446392">
            <w:pPr>
              <w:ind w:firstLine="34"/>
              <w:outlineLvl w:val="0"/>
            </w:pPr>
          </w:p>
        </w:tc>
      </w:tr>
      <w:tr w:rsidR="000F00DA" w:rsidRPr="009F0BD6" w:rsidTr="00446392">
        <w:tc>
          <w:tcPr>
            <w:tcW w:w="2410"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lastRenderedPageBreak/>
              <w:t>4.1. Развитие у обучающихся нравственных чувств: чести, долга, справедливости, милосердия и дружелюбия</w:t>
            </w:r>
          </w:p>
        </w:tc>
        <w:tc>
          <w:tcPr>
            <w:tcW w:w="567"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0"/>
            </w:pPr>
            <w:r w:rsidRPr="009F0BD6">
              <w:t>Проведение</w:t>
            </w:r>
            <w:r>
              <w:t xml:space="preserve"> открытых уроков нравственности</w:t>
            </w:r>
            <w:r w:rsidRPr="009F0BD6">
              <w:t>: единый классный час «Героям</w:t>
            </w:r>
            <w:r>
              <w:t>и не рождаются – ими становятся</w:t>
            </w:r>
            <w:r w:rsidRPr="009F0BD6">
              <w:t>»; единый  урок мужества «Равнение на Победу»,  праздничные программы, торжественные мероприятия посвященные памятным датам</w:t>
            </w:r>
          </w:p>
        </w:tc>
        <w:tc>
          <w:tcPr>
            <w:tcW w:w="1560"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firstLine="34"/>
            </w:pPr>
            <w:r w:rsidRPr="009F0BD6">
              <w:t>Зам. директора по воспитательной работе, преподаватели</w:t>
            </w:r>
          </w:p>
        </w:tc>
        <w:tc>
          <w:tcPr>
            <w:tcW w:w="2694"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17498D">
            <w:pPr>
              <w:ind w:firstLine="34"/>
              <w:jc w:val="left"/>
              <w:outlineLvl w:val="0"/>
            </w:pPr>
          </w:p>
          <w:p w:rsidR="000F00DA" w:rsidRPr="009F0BD6" w:rsidRDefault="000F00DA" w:rsidP="0017498D">
            <w:pPr>
              <w:ind w:firstLine="34"/>
              <w:jc w:val="left"/>
              <w:outlineLvl w:val="0"/>
            </w:pPr>
            <w:r w:rsidRPr="009F0BD6">
              <w:t xml:space="preserve">Формируется активная жизненная позиция обучающихся, их сознательное отношение к общечеловеческому долгу, утверждение единства слова и дела как повседневной нормы поведения, воспитание самоуважения и уверенности в себе, чести, достоинства, прямоты и личной морали, инициативы, энергичности и настойчивости в выполнении любого </w:t>
            </w:r>
            <w:r w:rsidRPr="009F0BD6">
              <w:lastRenderedPageBreak/>
              <w:t>дела.</w:t>
            </w:r>
          </w:p>
          <w:p w:rsidR="000F00DA" w:rsidRPr="009F0BD6" w:rsidRDefault="000F00DA" w:rsidP="0017498D">
            <w:pPr>
              <w:ind w:firstLine="34"/>
              <w:jc w:val="left"/>
              <w:outlineLvl w:val="0"/>
            </w:pPr>
            <w:r w:rsidRPr="009F0BD6">
              <w:t>Формируется ценностное отношение к техникуму, своему селу, городу, народу, России, к героическому прошлому и настоящему нашего Отечества</w:t>
            </w:r>
          </w:p>
        </w:tc>
      </w:tr>
      <w:tr w:rsidR="000F00DA" w:rsidRPr="009F0BD6" w:rsidTr="00446392">
        <w:tc>
          <w:tcPr>
            <w:tcW w:w="2410" w:type="dxa"/>
            <w:vMerge/>
            <w:tcBorders>
              <w:top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top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Borders>
              <w:top w:val="single" w:sz="4" w:space="0" w:color="auto"/>
            </w:tcBorders>
          </w:tcPr>
          <w:p w:rsidR="000F00DA" w:rsidRPr="009F0BD6" w:rsidRDefault="000F00DA" w:rsidP="00446392">
            <w:pPr>
              <w:ind w:right="23" w:firstLine="0"/>
            </w:pPr>
            <w:r w:rsidRPr="009F0BD6">
              <w:t>Организация вечеров встречи выпускников</w:t>
            </w:r>
          </w:p>
        </w:tc>
        <w:tc>
          <w:tcPr>
            <w:tcW w:w="1560" w:type="dxa"/>
            <w:tcBorders>
              <w:top w:val="single" w:sz="4" w:space="0" w:color="auto"/>
            </w:tcBorders>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w:t>
            </w:r>
            <w:r w:rsidR="0017498D">
              <w:t>021 г</w:t>
            </w:r>
            <w:r w:rsidRPr="009F0BD6">
              <w:t>г.</w:t>
            </w:r>
          </w:p>
        </w:tc>
        <w:tc>
          <w:tcPr>
            <w:tcW w:w="2976" w:type="dxa"/>
            <w:tcBorders>
              <w:top w:val="single" w:sz="4" w:space="0" w:color="auto"/>
            </w:tcBorders>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Borders>
              <w:top w:val="single" w:sz="4" w:space="0" w:color="auto"/>
            </w:tcBorders>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Тематические классные часы в учебных группах по формированию духовно-нравственных качеств личности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Организация работы волонтерского отряда «Забота»     ( благотворительные акции в отношении ветеранов производства)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4.2. Формирование духовно-</w:t>
            </w:r>
            <w:r w:rsidRPr="009F0BD6">
              <w:rPr>
                <w:bCs/>
                <w:color w:val="000000"/>
                <w:shd w:val="clear" w:color="auto" w:fill="FFFFFF"/>
                <w:lang w:bidi="ru-RU"/>
              </w:rPr>
              <w:lastRenderedPageBreak/>
              <w:t xml:space="preserve">нравственных устоев личности студентов </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lastRenderedPageBreak/>
              <w:t>1.</w:t>
            </w:r>
          </w:p>
        </w:tc>
        <w:tc>
          <w:tcPr>
            <w:tcW w:w="4536" w:type="dxa"/>
          </w:tcPr>
          <w:p w:rsidR="000F00DA" w:rsidRPr="009F0BD6" w:rsidRDefault="000F00DA" w:rsidP="00446392">
            <w:pPr>
              <w:ind w:right="23" w:firstLine="0"/>
            </w:pPr>
            <w:r w:rsidRPr="009F0BD6">
              <w:t>Участие в митингах, посвященных борьбе с терроризмом и экстремизмом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уроков Мужества и дней Воинской Славы на базе Зала боевой Славы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Посещение городских музеев</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t>Модуль 5. Воспитание ценностного отношения к прекрасному, формирование основ эстетической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5.1. Формирование эстетической культуры личности студентов</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студентов во внутриучрежденческих, городских, краевых конкурсах самодеятельном творчества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val="restart"/>
          </w:tcPr>
          <w:p w:rsidR="000F00DA" w:rsidRPr="009F0BD6" w:rsidRDefault="000F00DA" w:rsidP="0017498D">
            <w:pPr>
              <w:ind w:firstLine="34"/>
              <w:jc w:val="left"/>
              <w:outlineLvl w:val="0"/>
            </w:pPr>
            <w:r w:rsidRPr="009F0BD6">
              <w:t xml:space="preserve">Формируется человек высокой нравственности и культуры; происходит формирование художественного и эстетического вкуса обучающихся; развитие и совершенствование творческих способностей. </w:t>
            </w:r>
          </w:p>
          <w:p w:rsidR="000F00DA" w:rsidRPr="009F0BD6" w:rsidRDefault="000F00DA" w:rsidP="0017498D">
            <w:pPr>
              <w:ind w:firstLine="34"/>
              <w:jc w:val="left"/>
              <w:outlineLvl w:val="0"/>
            </w:pPr>
            <w:r w:rsidRPr="009F0BD6">
              <w:t>Усваивается знание традиций своей семьи и техникума, бережное отношение к ним, понимание, роли традиционных религий в развитии Российского государства, в истории и культуре нашей страны, общие представ</w:t>
            </w:r>
            <w:r>
              <w:t>ления о религиозной картине мир</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выставках художественного творчества, прикладного искусства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студентов в фестивалях, народных праздниках</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5.2. Формирование причастности к культуре своего города, края, отечества, традициям своей семьи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причастности к русской национальной культуре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Концертные программы творческих коллективов, посещение театра драмы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Открытые воспитательные мероприятия по изучению семейных реликвий и традиций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lastRenderedPageBreak/>
              <w:t>Модуль 6. Профессиональная мотивация обучающихся</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6.1.</w:t>
            </w:r>
            <w:r w:rsidRPr="009F0BD6">
              <w:t xml:space="preserve"> </w:t>
            </w:r>
            <w:r w:rsidRPr="009F0BD6">
              <w:rPr>
                <w:bCs/>
                <w:color w:val="000000"/>
                <w:shd w:val="clear" w:color="auto" w:fill="FFFFFF"/>
                <w:lang w:bidi="ru-RU"/>
              </w:rPr>
              <w:t>Организация просветительской деятельности посредством социального партнерства: лекции, тренинги, встречи, мастер-классы специалистов лесной отрасли.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Организация и проведение встреч со специалистами отрасли, работодателями</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Прививаются обучающимся навыки планирования и  управления временем для достижения поставленной цели; воспитание умения устанавливать приоритеты в учебе и работе; воспитание чувства ответственности за совершенные действия; способствовать формированию умений обучающихся находить, понимать и анализировать экономическую информацию, понимать сущность и социальную значимость своей будущей профессии</w:t>
            </w:r>
          </w:p>
          <w:p w:rsidR="000F00DA" w:rsidRPr="009F0BD6" w:rsidRDefault="000F00DA" w:rsidP="0017498D">
            <w:pPr>
              <w:ind w:firstLine="34"/>
              <w:jc w:val="left"/>
              <w:outlineLvl w:val="0"/>
            </w:pPr>
            <w:r w:rsidRPr="009F0BD6">
              <w:t>Формируется достаточный уровень самоопределения (адекватная самооценка в соответствии с профессиональным выбором.</w:t>
            </w:r>
          </w:p>
          <w:p w:rsidR="000F00DA" w:rsidRPr="009F0BD6" w:rsidRDefault="000F00DA" w:rsidP="0017498D">
            <w:pPr>
              <w:ind w:firstLine="34"/>
              <w:jc w:val="left"/>
              <w:outlineLvl w:val="0"/>
            </w:pPr>
            <w:r>
              <w:t xml:space="preserve">Формируется </w:t>
            </w:r>
            <w:r w:rsidRPr="009F0BD6">
              <w:t xml:space="preserve"> умения адекватно оценивать свои личностные </w:t>
            </w:r>
            <w:r w:rsidRPr="009F0BD6">
              <w:lastRenderedPageBreak/>
              <w:t>особенности в соответствии с требованиями выбранной профессией.</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 xml:space="preserve">Участие в работе краевых, городских и районных мероприятиях по вопросам трудоустройства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в район</w:t>
            </w:r>
            <w:r w:rsidR="0017498D">
              <w:t>ных профориентационных ярмарках</w:t>
            </w:r>
            <w:r w:rsidRPr="009F0BD6">
              <w:t>, городской ярмарке профессий «Мир профессий»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Проведение Дня открытых дверей.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Вечер «Посвящение в   студенты»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Проведение декад по профессиям и специальностям.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7.</w:t>
            </w:r>
          </w:p>
        </w:tc>
        <w:tc>
          <w:tcPr>
            <w:tcW w:w="4536" w:type="dxa"/>
          </w:tcPr>
          <w:p w:rsidR="000F00DA" w:rsidRPr="009F0BD6" w:rsidRDefault="000F00DA" w:rsidP="00446392">
            <w:pPr>
              <w:ind w:right="23" w:firstLine="0"/>
            </w:pPr>
            <w:r w:rsidRPr="009F0BD6">
              <w:t>Участие в работе международной летней деревни профориентационного направления</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rPr>
          <w:trHeight w:val="901"/>
        </w:trPr>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6.2.</w:t>
            </w:r>
            <w:r w:rsidRPr="009F0BD6">
              <w:t xml:space="preserve"> </w:t>
            </w:r>
            <w:r w:rsidRPr="009F0BD6">
              <w:rPr>
                <w:bCs/>
                <w:color w:val="000000"/>
                <w:shd w:val="clear" w:color="auto" w:fill="FFFFFF"/>
                <w:lang w:bidi="ru-RU"/>
              </w:rPr>
              <w:t>Проведение конкурсов профессионального мастерства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во внутриучрежденческом и краевом конкурсе «Лучший по профессии»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во Все</w:t>
            </w:r>
            <w:r>
              <w:t xml:space="preserve">российском конкурсе «Подрост»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Проведение и участие в региональном этапе и национальном этапе конкурса «WSR».</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bl>
    <w:p w:rsidR="000F00DA" w:rsidRPr="009F0BD6" w:rsidRDefault="000F00DA" w:rsidP="000F00DA">
      <w:pPr>
        <w:spacing w:line="274" w:lineRule="exact"/>
        <w:ind w:left="20" w:right="20" w:firstLine="560"/>
        <w:rPr>
          <w:rStyle w:val="afff9"/>
          <w:b w:val="0"/>
        </w:rPr>
      </w:pPr>
    </w:p>
    <w:p w:rsidR="000F00DA" w:rsidRPr="009F0BD6" w:rsidRDefault="000F00DA" w:rsidP="000F00DA">
      <w:pPr>
        <w:spacing w:line="274" w:lineRule="exact"/>
        <w:ind w:left="20" w:right="20" w:firstLine="560"/>
        <w:rPr>
          <w:rStyle w:val="afff9"/>
          <w:b w:val="0"/>
        </w:rPr>
      </w:pPr>
    </w:p>
    <w:p w:rsidR="000F00DA" w:rsidRPr="009F0BD6" w:rsidRDefault="000F00DA" w:rsidP="000F00DA">
      <w:pPr>
        <w:rPr>
          <w:lang w:bidi="ru-RU"/>
        </w:rPr>
      </w:pPr>
    </w:p>
    <w:p w:rsidR="000F00DA" w:rsidRDefault="000F00DA" w:rsidP="000F00DA">
      <w:pPr>
        <w:rPr>
          <w:lang w:bidi="ru-RU"/>
        </w:rPr>
      </w:pPr>
    </w:p>
    <w:p w:rsidR="000F00DA" w:rsidRDefault="000F00DA" w:rsidP="000F00DA">
      <w:pPr>
        <w:rPr>
          <w:lang w:bidi="ru-RU"/>
        </w:rPr>
      </w:pPr>
    </w:p>
    <w:p w:rsidR="000F00DA" w:rsidRPr="002021BA" w:rsidRDefault="000F00DA" w:rsidP="000F00DA">
      <w:pPr>
        <w:rPr>
          <w:lang w:bidi="ru-RU"/>
        </w:rPr>
        <w:sectPr w:rsidR="000F00DA" w:rsidRPr="002021BA" w:rsidSect="00446392">
          <w:pgSz w:w="16838" w:h="11906" w:orient="landscape"/>
          <w:pgMar w:top="1134" w:right="851" w:bottom="1134" w:left="1701" w:header="709" w:footer="709" w:gutter="0"/>
          <w:cols w:space="708"/>
          <w:docGrid w:linePitch="360"/>
        </w:sectPr>
      </w:pPr>
    </w:p>
    <w:p w:rsidR="000F00DA" w:rsidRPr="000E09F2" w:rsidRDefault="0017498D" w:rsidP="000F00DA">
      <w:pPr>
        <w:spacing w:line="274" w:lineRule="exact"/>
        <w:ind w:left="20" w:right="20" w:firstLine="560"/>
        <w:jc w:val="center"/>
        <w:rPr>
          <w:rStyle w:val="afff9"/>
        </w:rPr>
      </w:pPr>
      <w:r>
        <w:rPr>
          <w:rStyle w:val="afff9"/>
        </w:rPr>
        <w:lastRenderedPageBreak/>
        <w:t>8</w:t>
      </w:r>
      <w:r w:rsidR="000F00DA" w:rsidRPr="000E09F2">
        <w:rPr>
          <w:rStyle w:val="afff9"/>
        </w:rPr>
        <w:t>. ЭТАПЫ РЕАЛИЗАЦИИ ПРОГРАММЫ</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1 этап:</w:t>
      </w:r>
      <w:r w:rsidRPr="000E09F2">
        <w:rPr>
          <w:bCs/>
          <w:color w:val="000000"/>
          <w:shd w:val="clear" w:color="auto" w:fill="FFFFFF"/>
          <w:lang w:bidi="ru-RU"/>
        </w:rPr>
        <w:t xml:space="preserve"> подготовительно - организационный (сентябрь 2019 года - декабрь 2019 года). </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Нормативно-правовое обеспечение, регламентирующее воспитательную деятельность.</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2. этап:</w:t>
      </w:r>
      <w:r w:rsidRPr="000E09F2">
        <w:rPr>
          <w:bCs/>
          <w:color w:val="000000"/>
          <w:shd w:val="clear" w:color="auto" w:fill="FFFFFF"/>
          <w:lang w:bidi="ru-RU"/>
        </w:rPr>
        <w:t xml:space="preserve"> деятельностно – творческий (январь 2019 года - август 2020 года).</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Апробация проектов, анализ воспитательной работы в техникуме, обобщение результатов этапа реализации Программы, внесение коррективов.</w:t>
      </w:r>
    </w:p>
    <w:p w:rsidR="000F00DA" w:rsidRPr="000E09F2" w:rsidRDefault="000F00DA" w:rsidP="000F00DA">
      <w:pPr>
        <w:ind w:firstLine="0"/>
        <w:rPr>
          <w:b/>
          <w:bCs/>
          <w:color w:val="000000"/>
          <w:shd w:val="clear" w:color="auto" w:fill="FFFFFF"/>
          <w:lang w:bidi="ru-RU"/>
        </w:rPr>
      </w:pPr>
      <w:r w:rsidRPr="000E09F2">
        <w:rPr>
          <w:b/>
          <w:bCs/>
          <w:color w:val="000000"/>
          <w:shd w:val="clear" w:color="auto" w:fill="FFFFFF"/>
          <w:lang w:bidi="ru-RU"/>
        </w:rPr>
        <w:t>3 этап:</w:t>
      </w:r>
      <w:r w:rsidRPr="000E09F2">
        <w:rPr>
          <w:bCs/>
          <w:color w:val="000000"/>
          <w:shd w:val="clear" w:color="auto" w:fill="FFFFFF"/>
          <w:lang w:bidi="ru-RU"/>
        </w:rPr>
        <w:t xml:space="preserve"> результативно – творческий (сентябрь 2020 года - август 2021 года). </w:t>
      </w:r>
    </w:p>
    <w:p w:rsidR="000F00DA" w:rsidRPr="000E09F2" w:rsidRDefault="000F00DA" w:rsidP="000F00DA">
      <w:pPr>
        <w:ind w:right="20" w:firstLine="709"/>
        <w:rPr>
          <w:rStyle w:val="afff9"/>
          <w:b w:val="0"/>
        </w:rPr>
      </w:pPr>
      <w:r w:rsidRPr="000E09F2">
        <w:rPr>
          <w:rStyle w:val="afff9"/>
          <w:b w:val="0"/>
        </w:rPr>
        <w:t xml:space="preserve"> Мониторинг  и обобщение результатов реализации Программы,  внедрение педагогического опыта, отчет о реализации выполнения Программы. Определение дальнейших перспектив развития техникума в области воспитания и социализации обучающихся.</w:t>
      </w:r>
    </w:p>
    <w:p w:rsidR="000F00DA" w:rsidRPr="000E09F2" w:rsidRDefault="0017498D" w:rsidP="000F00DA">
      <w:pPr>
        <w:spacing w:line="274" w:lineRule="exact"/>
        <w:ind w:left="20" w:right="20" w:firstLine="560"/>
        <w:jc w:val="center"/>
        <w:rPr>
          <w:rStyle w:val="afff9"/>
        </w:rPr>
      </w:pPr>
      <w:r>
        <w:rPr>
          <w:rStyle w:val="afff9"/>
        </w:rPr>
        <w:t>9</w:t>
      </w:r>
      <w:r w:rsidR="000F00DA" w:rsidRPr="000E09F2">
        <w:rPr>
          <w:rStyle w:val="afff9"/>
        </w:rPr>
        <w:t>. МЕХАНИЗМ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Организационный механизм реализации Программы определяется ее официальным статусом и учитывает тенденции регионального развития, а также  сложившиеся к настоящему времени традиционные и инновационные формы и методы воспитания и социализации, обучающихся техникума.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В данную программу входят 6 целевых организационно - воспитательных модулей, которые включают в себя комплекс задач по определенному направлению деятельности и основаны на теоретической части в форме занятий в рамках учебных дисциплин и практической части в форме воспитательных мероприятий, реализуемые на основе компетентностного подхода. </w:t>
      </w:r>
    </w:p>
    <w:p w:rsidR="000F00DA" w:rsidRPr="000E09F2" w:rsidRDefault="000F00DA" w:rsidP="000F00DA">
      <w:pPr>
        <w:ind w:left="20" w:right="20" w:firstLine="560"/>
        <w:rPr>
          <w:bCs/>
          <w:color w:val="000000"/>
          <w:shd w:val="clear" w:color="auto" w:fill="FFFFFF"/>
          <w:lang w:bidi="ru-RU"/>
        </w:rPr>
      </w:pPr>
      <w:r w:rsidRPr="000E09F2">
        <w:rPr>
          <w:bCs/>
          <w:color w:val="000000"/>
          <w:shd w:val="clear" w:color="auto" w:fill="FFFFFF"/>
          <w:lang w:bidi="ru-RU"/>
        </w:rPr>
        <w:t xml:space="preserve">  Особенностью модульного подхода к организации воспитательной работы техникума следует назвать:</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учет в постановке и реализации долговременных целей;</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комплексный характер воспитательного воздействия;</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оптимизация конечного результата, что позволяет проводить диагностику в целом и каждого этапа в отдельности;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расширение числа субъектов деятельности;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-увеличение сферы среды деятельности (группа, отделение, техникум, город, край, другие регионы);</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-возможность осуществления мониторинга каждого уровня сформированности социального опыта  обучающегося, получаемого в стенах техникума.</w:t>
      </w:r>
      <w:r w:rsidRPr="000E09F2">
        <w:rPr>
          <w:bCs/>
          <w:color w:val="000000"/>
          <w:shd w:val="clear" w:color="auto" w:fill="FFFFFF"/>
          <w:lang w:bidi="ru-RU"/>
        </w:rPr>
        <w:tab/>
      </w:r>
    </w:p>
    <w:p w:rsidR="000F00DA" w:rsidRPr="000E09F2" w:rsidRDefault="000F00DA" w:rsidP="000F00DA">
      <w:pPr>
        <w:rPr>
          <w:bCs/>
          <w:shd w:val="clear" w:color="auto" w:fill="FFFFFF"/>
          <w:lang w:bidi="ru-RU"/>
        </w:rPr>
      </w:pPr>
      <w:r w:rsidRPr="000E09F2">
        <w:rPr>
          <w:bCs/>
          <w:shd w:val="clear" w:color="auto" w:fill="FFFFFF"/>
          <w:lang w:bidi="ru-RU"/>
        </w:rPr>
        <w:t>Система контроля хода реализации Программы и результатов ее выполнения:</w:t>
      </w:r>
    </w:p>
    <w:p w:rsidR="000F00DA" w:rsidRPr="000E09F2" w:rsidRDefault="00136A9F" w:rsidP="000F00DA">
      <w:pPr>
        <w:rPr>
          <w:bCs/>
          <w:shd w:val="clear" w:color="auto" w:fill="FFFFFF"/>
          <w:lang w:bidi="ru-RU"/>
        </w:rPr>
      </w:pPr>
      <w:r w:rsidRPr="00136A9F">
        <w:rPr>
          <w:bCs/>
          <w:noProof/>
          <w:shd w:val="clear" w:color="auto" w:fill="FFFFFF"/>
        </w:rPr>
      </w:r>
      <w:r>
        <w:rPr>
          <w:bCs/>
          <w:noProof/>
          <w:shd w:val="clear" w:color="auto" w:fill="FFFFFF"/>
        </w:rPr>
        <w:pict>
          <v:group id="Полотно 28" o:spid="_x0000_s1030" editas="canvas" style="width:338.85pt;height:81.05pt;mso-position-horizontal-relative:char;mso-position-vertical-relative:line" coordsize="43033,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3033;height:10287;visibility:visible">
              <v:fill o:detectmouseclick="t"/>
              <v:path o:connecttype="none"/>
            </v:shape>
            <v:rect id="Rectangle 4" o:spid="_x0000_s1032" style="position:absolute;left:1143;width:15052;height: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4">
                <w:txbxContent>
                  <w:p w:rsidR="00626C54" w:rsidRPr="00110644" w:rsidRDefault="00626C54" w:rsidP="000F00DA">
                    <w:pPr>
                      <w:spacing w:line="720" w:lineRule="auto"/>
                      <w:jc w:val="center"/>
                      <w:rPr>
                        <w:sz w:val="28"/>
                        <w:szCs w:val="28"/>
                      </w:rPr>
                    </w:pPr>
                    <w:r w:rsidRPr="000E09F2">
                      <w:t>Планирование</w:t>
                    </w:r>
                  </w:p>
                </w:txbxContent>
              </v:textbox>
            </v:rect>
            <v:rect id="Rectangle 5" o:spid="_x0000_s1033" style="position:absolute;left:1143;top:6855;width:15051;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5">
                <w:txbxContent>
                  <w:p w:rsidR="00626C54" w:rsidRPr="000E09F2" w:rsidRDefault="00626C54" w:rsidP="000F00DA">
                    <w:pPr>
                      <w:jc w:val="center"/>
                    </w:pPr>
                    <w:r w:rsidRPr="000E09F2">
                      <w:t>Деятельность</w:t>
                    </w:r>
                  </w:p>
                </w:txbxContent>
              </v:textbox>
            </v:rect>
            <v:rect id="Rectangle 6" o:spid="_x0000_s1034" style="position:absolute;left:21965;top:6855;width:1938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6">
                <w:txbxContent>
                  <w:p w:rsidR="00626C54" w:rsidRPr="000E09F2" w:rsidRDefault="00626C54" w:rsidP="000F00DA">
                    <w:pPr>
                      <w:jc w:val="center"/>
                    </w:pPr>
                    <w:r w:rsidRPr="000E09F2">
                      <w:t>Анализ, результаты</w:t>
                    </w:r>
                  </w:p>
                </w:txbxContent>
              </v:textbox>
            </v:rect>
            <v:line id="Line 7" o:spid="_x0000_s1035"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8" o:spid="_x0000_s1036" style="position:absolute;visibility:visible" from="17287,8016" to="20767,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9" o:spid="_x0000_s1037" style="position:absolute;flip:y;visibility:visible" from="30964,2298" to="3097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0" o:spid="_x0000_s1038" style="position:absolute;flip:x;visibility:visible" from="17289,2210" to="3101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w10:wrap type="none"/>
            <w10:anchorlock/>
          </v:group>
        </w:pict>
      </w:r>
    </w:p>
    <w:p w:rsidR="000F00DA" w:rsidRPr="000E09F2" w:rsidRDefault="000F00DA" w:rsidP="000F00DA">
      <w:pPr>
        <w:ind w:firstLine="0"/>
        <w:rPr>
          <w:bCs/>
          <w:shd w:val="clear" w:color="auto" w:fill="FFFFFF"/>
          <w:lang w:bidi="ru-RU"/>
        </w:rPr>
      </w:pPr>
    </w:p>
    <w:p w:rsidR="000F00DA" w:rsidRPr="000E09F2" w:rsidRDefault="000F00DA" w:rsidP="000F00DA">
      <w:pPr>
        <w:rPr>
          <w:bCs/>
          <w:noProof/>
          <w:shd w:val="clear" w:color="auto" w:fill="FFFFFF"/>
        </w:rPr>
      </w:pPr>
      <w:r w:rsidRPr="000E09F2">
        <w:rPr>
          <w:bCs/>
          <w:shd w:val="clear" w:color="auto" w:fill="FFFFFF"/>
          <w:lang w:bidi="ru-RU"/>
        </w:rPr>
        <w:t>Система реализация Программы:</w:t>
      </w:r>
      <w:r w:rsidRPr="000E09F2">
        <w:rPr>
          <w:bCs/>
          <w:noProof/>
          <w:shd w:val="clear" w:color="auto" w:fill="FFFFFF"/>
        </w:rPr>
        <w:t xml:space="preserve"> </w:t>
      </w:r>
    </w:p>
    <w:p w:rsidR="000F00DA" w:rsidRDefault="000F00DA" w:rsidP="000F00DA">
      <w:pPr>
        <w:rPr>
          <w:bCs/>
          <w:color w:val="000000"/>
          <w:sz w:val="28"/>
          <w:szCs w:val="28"/>
          <w:shd w:val="clear" w:color="auto" w:fill="FFFFFF"/>
          <w:lang w:bidi="ru-RU"/>
        </w:rPr>
      </w:pPr>
      <w:r>
        <w:rPr>
          <w:bCs/>
          <w:noProof/>
          <w:color w:val="000000"/>
          <w:sz w:val="28"/>
          <w:szCs w:val="28"/>
          <w:shd w:val="clear" w:color="auto" w:fill="FFFFFF"/>
        </w:rPr>
        <w:drawing>
          <wp:inline distT="0" distB="0" distL="0" distR="0">
            <wp:extent cx="4343400" cy="16573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0F00DA" w:rsidRPr="00110644" w:rsidRDefault="000F00DA" w:rsidP="000F00DA">
      <w:pPr>
        <w:rPr>
          <w:bCs/>
          <w:color w:val="000000"/>
          <w:sz w:val="28"/>
          <w:szCs w:val="28"/>
          <w:shd w:val="clear" w:color="auto" w:fill="FFFFFF"/>
          <w:lang w:bidi="ru-RU"/>
        </w:rPr>
      </w:pPr>
    </w:p>
    <w:p w:rsidR="000F00DA" w:rsidRPr="000E09F2" w:rsidRDefault="0017498D" w:rsidP="0017498D">
      <w:pPr>
        <w:ind w:left="20" w:right="20" w:firstLine="560"/>
        <w:jc w:val="center"/>
        <w:rPr>
          <w:b/>
          <w:bCs/>
          <w:shd w:val="clear" w:color="auto" w:fill="FFFFFF"/>
          <w:lang w:bidi="ru-RU"/>
        </w:rPr>
      </w:pPr>
      <w:r>
        <w:rPr>
          <w:b/>
          <w:bCs/>
          <w:shd w:val="clear" w:color="auto" w:fill="FFFFFF"/>
          <w:lang w:bidi="ru-RU"/>
        </w:rPr>
        <w:lastRenderedPageBreak/>
        <w:t>10</w:t>
      </w:r>
      <w:r w:rsidR="000F00DA" w:rsidRPr="000E09F2">
        <w:rPr>
          <w:b/>
          <w:bCs/>
          <w:shd w:val="clear" w:color="auto" w:fill="FFFFFF"/>
          <w:lang w:bidi="ru-RU"/>
        </w:rPr>
        <w:t>. УСЛОВИЯ И СРЕДСТВА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Успешность реализации Программы воспитания и социализации обучающихся техникума обеспечивается соблюдением ряда условий.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Социально-организационные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коллегиальное обсуждение данной Программы, как на административном, так и на исполнительском уровнях (в рамках заседаний Педагогического совета, Студенческого совета техникума, на заседаниях отделений);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освещение проблем и успехов мероприятий по реализации Программы на официальном сайте техникума и в студенческой газете;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включение в реализацию Программы представителей местных органов власти, общественных организаций, социальных партнеров, работодателей.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Управленческо-ресурсные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привлечение к реализации Программы опытных и творческих педагогов, активных обучающихся по отделениям, стимулирование творческой инициативы педагогов и обучающихся техникума;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разработка мероприятий и мониторинг их эффективности по реализации целей и задач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финансовое и материально-техническое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Психолого-педагогические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 поиск эффективных путей мотивации активного участия в реализации Программы  всех участников воспитательного процесса в техникуме;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подготовка и обеспечение субъектов воспитательного процесса информационно-методическими материалами по реализации модулей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Средствами реализации Программы воспитания и социализации обучающихся техникума  является: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информационно-просветительское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профилактика асоциального поведения, ксенофобии и экстремизма;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атмосферы творчества и духовного роста;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вовлечение в научную, художественную, спортивную, трудовую, социально ориентированную деятельность;</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студенческих объединений по интересам;</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ИКТ;</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организация волонтёрского и добровольческого движения;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здоровьесберегающих, личностно ориентированных технологий;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благоприятной социально-психологической обстановки;</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мониторинг качества всех составляющих образовательного процесса.</w:t>
      </w:r>
    </w:p>
    <w:p w:rsidR="000F00DA" w:rsidRPr="000E09F2" w:rsidRDefault="0017498D" w:rsidP="000F00DA">
      <w:pPr>
        <w:ind w:firstLine="709"/>
        <w:contextualSpacing/>
        <w:jc w:val="center"/>
        <w:rPr>
          <w:b/>
        </w:rPr>
      </w:pPr>
      <w:r>
        <w:rPr>
          <w:b/>
        </w:rPr>
        <w:t>11</w:t>
      </w:r>
      <w:r w:rsidR="000F00DA" w:rsidRPr="000E09F2">
        <w:rPr>
          <w:b/>
        </w:rPr>
        <w:t>. ОБЛАСТИ ОЦЕНКИ ЭФФ</w:t>
      </w:r>
      <w:r>
        <w:rPr>
          <w:b/>
        </w:rPr>
        <w:t xml:space="preserve">ЕКТИВНОСТИ ПРОГРАММЫ </w:t>
      </w:r>
      <w:r w:rsidR="000F00DA" w:rsidRPr="000E09F2">
        <w:rPr>
          <w:b/>
        </w:rPr>
        <w:t xml:space="preserve"> </w:t>
      </w:r>
      <w:r w:rsidR="000F00DA">
        <w:rPr>
          <w:b/>
        </w:rPr>
        <w:t xml:space="preserve">И </w:t>
      </w:r>
      <w:r w:rsidR="000F00DA" w:rsidRPr="000E09F2">
        <w:rPr>
          <w:b/>
        </w:rPr>
        <w:t>ОЖИДАЕМЫХ РЕЗУЛЬТАТОВ</w:t>
      </w:r>
    </w:p>
    <w:p w:rsidR="000F00DA" w:rsidRPr="000E09F2" w:rsidRDefault="000F00DA" w:rsidP="000F00DA">
      <w:pPr>
        <w:ind w:left="23" w:right="23" w:hanging="23"/>
        <w:rPr>
          <w:b/>
          <w:bCs/>
          <w:shd w:val="clear" w:color="auto" w:fill="FFFFFF"/>
          <w:lang w:bidi="ru-RU"/>
        </w:rPr>
      </w:pPr>
      <w:r w:rsidRPr="000E09F2">
        <w:tab/>
      </w:r>
      <w:r w:rsidRPr="000E09F2">
        <w:tab/>
        <w:t xml:space="preserve">Мы предлагаем рассматривать эффективность воспитанности и социализации обучающихся как достижение обучающимся одного из трёх уровней сформированности социального опыта и участия </w:t>
      </w:r>
      <w:r w:rsidRPr="000E09F2">
        <w:rPr>
          <w:bCs/>
          <w:shd w:val="clear" w:color="auto" w:fill="FFFFFF"/>
          <w:lang w:bidi="ru-RU"/>
        </w:rPr>
        <w:t xml:space="preserve">в различных видах деятельности и межличностного взаимодействия. </w:t>
      </w:r>
      <w:r w:rsidRPr="000E09F2">
        <w:t>Элементы социального опыта располагаются в порядке их значимости.</w:t>
      </w:r>
    </w:p>
    <w:tbl>
      <w:tblPr>
        <w:tblStyle w:val="a6"/>
        <w:tblW w:w="9464" w:type="dxa"/>
        <w:tblLook w:val="04A0"/>
      </w:tblPr>
      <w:tblGrid>
        <w:gridCol w:w="1668"/>
        <w:gridCol w:w="3402"/>
        <w:gridCol w:w="4394"/>
      </w:tblGrid>
      <w:tr w:rsidR="000F00DA" w:rsidRPr="000E09F2" w:rsidTr="00446392">
        <w:tc>
          <w:tcPr>
            <w:tcW w:w="1668"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Уровень сформирова-нности</w:t>
            </w:r>
          </w:p>
        </w:tc>
        <w:tc>
          <w:tcPr>
            <w:tcW w:w="3402" w:type="dxa"/>
          </w:tcPr>
          <w:p w:rsidR="000F00DA" w:rsidRPr="000E09F2" w:rsidRDefault="000F00DA" w:rsidP="00446392">
            <w:pPr>
              <w:ind w:left="23" w:right="23" w:hanging="19"/>
              <w:jc w:val="center"/>
              <w:rPr>
                <w:bCs/>
                <w:shd w:val="clear" w:color="auto" w:fill="FFFFFF"/>
                <w:lang w:bidi="ru-RU"/>
              </w:rPr>
            </w:pPr>
            <w:r w:rsidRPr="000E09F2">
              <w:rPr>
                <w:bCs/>
                <w:shd w:val="clear" w:color="auto" w:fill="FFFFFF"/>
                <w:lang w:bidi="ru-RU"/>
              </w:rPr>
              <w:t>Элементы социального опыта приобретаемых обучающимся, результаты их деятельности</w:t>
            </w:r>
          </w:p>
        </w:tc>
        <w:tc>
          <w:tcPr>
            <w:tcW w:w="4394"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Мониторинг сформированности социального опыта обучающегося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1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базовый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Знание норм, социальная деятельность в группе</w:t>
            </w:r>
          </w:p>
        </w:tc>
        <w:tc>
          <w:tcPr>
            <w:tcW w:w="4394"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Сумма сведений, знания, умения и навыки соответствующего модуля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2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средний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Ценностное отношение   и активное участие в социальной деятельности в техникуме</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 xml:space="preserve">Эмоционально-ценностное отношения к объектам или средствам деятельности человека. Содержит совокупность социальных потребностей, </w:t>
            </w:r>
            <w:r w:rsidRPr="000E09F2">
              <w:rPr>
                <w:bCs/>
                <w:shd w:val="clear" w:color="auto" w:fill="FFFFFF"/>
                <w:lang w:bidi="ru-RU"/>
              </w:rPr>
              <w:lastRenderedPageBreak/>
              <w:t>обуславливающих эмоциональное восприятие личностно определенных объектов, входящих в систему ценностей соответствующего модуля. Результаты практический опыта социальной деятельности на уровне техникума под непосредственным руководством преподавателя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lastRenderedPageBreak/>
              <w:t>3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высокий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Опыт участия в социальных проектах, социально-значимая деятельность обучающегося «вне принуждения»</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Результаты участия в социально-значимых проектах на муниципальном, краевом, общероссийском уровне.</w:t>
            </w:r>
          </w:p>
          <w:p w:rsidR="000F00DA" w:rsidRPr="000E09F2" w:rsidRDefault="000F00DA" w:rsidP="00446392">
            <w:pPr>
              <w:ind w:left="23" w:right="23" w:firstLine="10"/>
              <w:rPr>
                <w:bCs/>
                <w:shd w:val="clear" w:color="auto" w:fill="FFFFFF"/>
                <w:lang w:bidi="ru-RU"/>
              </w:rPr>
            </w:pPr>
            <w:r w:rsidRPr="000E09F2">
              <w:rPr>
                <w:bCs/>
                <w:shd w:val="clear" w:color="auto" w:fill="FFFFFF"/>
                <w:lang w:bidi="ru-RU"/>
              </w:rPr>
              <w:t>Опыт осуществления известных способов деятельности включает выполнение установленных норм, правил в их проявлении, социально значимая деятельность обучающихся в социуме</w:t>
            </w:r>
          </w:p>
        </w:tc>
      </w:tr>
    </w:tbl>
    <w:p w:rsidR="000F00DA" w:rsidRPr="000E09F2" w:rsidRDefault="000F00DA" w:rsidP="000F00DA">
      <w:pPr>
        <w:shd w:val="clear" w:color="auto" w:fill="FFFFFF"/>
        <w:ind w:right="1"/>
      </w:pPr>
      <w:r w:rsidRPr="000E09F2">
        <w:t>Введение данных уровней позволяет решить несколько задач:</w:t>
      </w:r>
    </w:p>
    <w:p w:rsidR="000F00DA" w:rsidRPr="000E09F2" w:rsidRDefault="000F00DA" w:rsidP="000F00DA">
      <w:pPr>
        <w:shd w:val="clear" w:color="auto" w:fill="FFFFFF"/>
        <w:ind w:right="1"/>
      </w:pPr>
      <w:r w:rsidRPr="000E09F2">
        <w:tab/>
        <w:t>1.  Сравнивать индивидуальную динамику результатов обучающегося, ставить индивидуальные цели достижения, прописывать траекторию развития, видеть зону ближайшего развития в социализации обучающегося, найти «зоны западания»</w:t>
      </w:r>
    </w:p>
    <w:p w:rsidR="000F00DA" w:rsidRPr="000E09F2" w:rsidRDefault="000F00DA" w:rsidP="000F00DA">
      <w:pPr>
        <w:shd w:val="clear" w:color="auto" w:fill="FFFFFF"/>
        <w:ind w:right="1"/>
      </w:pPr>
      <w:r w:rsidRPr="000E09F2">
        <w:tab/>
        <w:t>2.  Позволяет определить средний уровень развития группы обучающихся, в процентном соотношении и динамику учебной группы.</w:t>
      </w:r>
    </w:p>
    <w:p w:rsidR="000F00DA" w:rsidRPr="000E09F2" w:rsidRDefault="000F00DA" w:rsidP="000F00DA">
      <w:pPr>
        <w:shd w:val="clear" w:color="auto" w:fill="FFFFFF"/>
        <w:ind w:right="1"/>
      </w:pPr>
      <w:r w:rsidRPr="000E09F2">
        <w:tab/>
        <w:t>3.  Уровни сформированности социального опыта позволяют простроить механизм системы оценки достижений требования стандарта в воспитательном процессе.</w:t>
      </w:r>
    </w:p>
    <w:p w:rsidR="000F00DA" w:rsidRPr="000E09F2" w:rsidRDefault="000F00DA" w:rsidP="000F00DA">
      <w:pPr>
        <w:shd w:val="clear" w:color="auto" w:fill="FFFFFF"/>
        <w:ind w:right="1"/>
      </w:pPr>
      <w:r w:rsidRPr="000E09F2">
        <w:tab/>
        <w:t xml:space="preserve">4.  Оценивать качество </w:t>
      </w:r>
      <w:hyperlink r:id="rId139" w:tooltip="Воспитательная работа" w:history="1">
        <w:r w:rsidRPr="000E09F2">
          <w:rPr>
            <w:rStyle w:val="af5"/>
            <w:color w:val="auto"/>
            <w:u w:val="none"/>
          </w:rPr>
          <w:t>воспитательной работы</w:t>
        </w:r>
      </w:hyperlink>
      <w:r w:rsidRPr="000E09F2">
        <w:t xml:space="preserve"> преподавателей в соответствии с современными требованиями. В том числе и через оценивание форм реализации воспитательной деятельности.</w:t>
      </w:r>
    </w:p>
    <w:p w:rsidR="000F00DA" w:rsidRPr="000E09F2" w:rsidRDefault="000F00DA" w:rsidP="000F00DA">
      <w:pPr>
        <w:shd w:val="clear" w:color="auto" w:fill="FFFFFF"/>
        <w:ind w:right="1"/>
      </w:pPr>
      <w:r w:rsidRPr="000E09F2">
        <w:tab/>
        <w:t xml:space="preserve">5.  Позволяет включить в систему оценивания обучающихся с ОВЗ и </w:t>
      </w:r>
      <w:hyperlink r:id="rId140" w:tooltip="Деструкция" w:history="1">
        <w:r w:rsidRPr="000E09F2">
          <w:rPr>
            <w:rStyle w:val="af5"/>
            <w:color w:val="auto"/>
            <w:u w:val="none"/>
          </w:rPr>
          <w:t>деструктивным</w:t>
        </w:r>
      </w:hyperlink>
      <w:r w:rsidRPr="000E09F2">
        <w:t xml:space="preserve"> поведением.</w:t>
      </w:r>
    </w:p>
    <w:p w:rsidR="000F00DA" w:rsidRPr="000E09F2" w:rsidRDefault="000F00DA" w:rsidP="000F00DA">
      <w:pPr>
        <w:shd w:val="clear" w:color="auto" w:fill="FFFFFF"/>
        <w:ind w:right="1"/>
      </w:pPr>
      <w:r w:rsidRPr="000E09F2">
        <w:tab/>
        <w:t>В результате обучающиеся освоят три уровня социального опыта представленных в Программе:</w:t>
      </w:r>
    </w:p>
    <w:p w:rsidR="000F00DA" w:rsidRPr="000E09F2" w:rsidRDefault="000F00DA" w:rsidP="000F00DA">
      <w:pPr>
        <w:shd w:val="clear" w:color="auto" w:fill="FFFFFF"/>
        <w:ind w:right="1"/>
      </w:pPr>
      <w:r w:rsidRPr="000E09F2">
        <w:t xml:space="preserve">  </w:t>
      </w:r>
      <w:r w:rsidRPr="000E09F2">
        <w:tab/>
        <w:t>- приобретут знания в области права, экон</w:t>
      </w:r>
      <w:r w:rsidR="0017498D">
        <w:t>омики, экологии,  культурологи</w:t>
      </w:r>
      <w:r w:rsidRPr="000E09F2">
        <w:t xml:space="preserve">, этики, информационных технологий, грамотности, трудовых </w:t>
      </w:r>
      <w:hyperlink r:id="rId141" w:tooltip="Взаимоотношение" w:history="1">
        <w:r w:rsidRPr="000E09F2">
          <w:rPr>
            <w:rStyle w:val="af5"/>
            <w:color w:val="auto"/>
            <w:u w:val="none"/>
          </w:rPr>
          <w:t>взаимоотношений</w:t>
        </w:r>
      </w:hyperlink>
      <w:r w:rsidRPr="000E09F2">
        <w:t>, необходимые им для успешной социализации - результаты I уровня;</w:t>
      </w:r>
    </w:p>
    <w:p w:rsidR="000F00DA" w:rsidRPr="000E09F2" w:rsidRDefault="000F00DA" w:rsidP="000F00DA">
      <w:pPr>
        <w:shd w:val="clear" w:color="auto" w:fill="FFFFFF"/>
        <w:ind w:right="1"/>
      </w:pPr>
      <w:r w:rsidRPr="000E09F2">
        <w:tab/>
        <w:t>- получат возможность формирования позитивного ценностного отношения к России, своему народу, к своему учебному заведению, городу, здоровому и безопасному образу жизни, культуре, к образованию, к труду, природе, толерантного отношения к людям других национальностей и физических возможностей;</w:t>
      </w:r>
    </w:p>
    <w:p w:rsidR="000F00DA" w:rsidRPr="000E09F2" w:rsidRDefault="000F00DA" w:rsidP="000F00DA">
      <w:pPr>
        <w:shd w:val="clear" w:color="auto" w:fill="FFFFFF"/>
        <w:ind w:right="1"/>
      </w:pPr>
      <w:r w:rsidRPr="000E09F2">
        <w:tab/>
        <w:t>- приобретут положительный опыт выполнения социальных ролей: гражданина, члена общества, семьи, избирателя,  служащего и т.д.;</w:t>
      </w:r>
    </w:p>
    <w:p w:rsidR="000F00DA" w:rsidRPr="000E09F2" w:rsidRDefault="000F00DA" w:rsidP="000F00DA">
      <w:pPr>
        <w:shd w:val="clear" w:color="auto" w:fill="FFFFFF"/>
        <w:ind w:right="1"/>
      </w:pPr>
      <w:r w:rsidRPr="000E09F2">
        <w:tab/>
        <w:t>- овладеют практическими навыками коммуникативными умениями, умениями делового общения и сотрудничества в команде – результаты II уровня.</w:t>
      </w:r>
    </w:p>
    <w:p w:rsidR="000F00DA" w:rsidRPr="000E09F2" w:rsidRDefault="000F00DA" w:rsidP="000F00DA">
      <w:pPr>
        <w:shd w:val="clear" w:color="auto" w:fill="FFFFFF"/>
        <w:ind w:right="1"/>
      </w:pPr>
      <w:r w:rsidRPr="000E09F2">
        <w:tab/>
        <w:t>- приобретут опыт выполнения самостоятельной социальной деятельности, опыт разработки и реализации творческих, социальных проектов, получат возможность проявить свои личностные качества в поступках и деятельности – результаты III уровня.</w:t>
      </w:r>
    </w:p>
    <w:p w:rsidR="000F00DA" w:rsidRPr="000E09F2" w:rsidRDefault="000F00DA" w:rsidP="000F00DA">
      <w:pPr>
        <w:shd w:val="clear" w:color="auto" w:fill="FFFFFF"/>
        <w:ind w:right="1"/>
      </w:pPr>
    </w:p>
    <w:p w:rsidR="000F00DA" w:rsidRPr="003B28C3" w:rsidRDefault="000F00DA" w:rsidP="000F00DA">
      <w:pPr>
        <w:ind w:right="1" w:firstLine="709"/>
        <w:contextualSpacing/>
        <w:rPr>
          <w:color w:val="FF0000"/>
          <w:sz w:val="28"/>
          <w:szCs w:val="28"/>
        </w:rPr>
      </w:pPr>
    </w:p>
    <w:p w:rsidR="000F00DA" w:rsidRDefault="000F00DA" w:rsidP="000F00DA">
      <w:pPr>
        <w:ind w:firstLine="709"/>
        <w:contextualSpacing/>
        <w:rPr>
          <w:sz w:val="28"/>
          <w:szCs w:val="28"/>
        </w:rPr>
        <w:sectPr w:rsidR="000F00DA" w:rsidSect="00446392">
          <w:headerReference w:type="default" r:id="rId142"/>
          <w:pgSz w:w="11909" w:h="16838"/>
          <w:pgMar w:top="1134" w:right="851" w:bottom="1134" w:left="1701" w:header="709" w:footer="709" w:gutter="0"/>
          <w:cols w:space="720"/>
          <w:noEndnote/>
          <w:docGrid w:linePitch="360"/>
        </w:sectPr>
      </w:pPr>
    </w:p>
    <w:p w:rsidR="000F00DA" w:rsidRPr="000E09F2" w:rsidRDefault="0017498D" w:rsidP="000F00DA">
      <w:pPr>
        <w:tabs>
          <w:tab w:val="num" w:pos="1276"/>
        </w:tabs>
        <w:contextualSpacing/>
        <w:jc w:val="center"/>
        <w:rPr>
          <w:b/>
        </w:rPr>
      </w:pPr>
      <w:r>
        <w:rPr>
          <w:b/>
        </w:rPr>
        <w:lastRenderedPageBreak/>
        <w:t>12</w:t>
      </w:r>
      <w:r w:rsidR="000F00DA" w:rsidRPr="000E09F2">
        <w:rPr>
          <w:b/>
        </w:rPr>
        <w:t xml:space="preserve">. ИНДИКАТОРЫ ЭФФЕКТИВНОСТИ РЕАЛИЗАЦИИ ПРОГРАММЫ </w:t>
      </w:r>
    </w:p>
    <w:p w:rsidR="000F00DA" w:rsidRPr="000E09F2" w:rsidRDefault="000F00DA" w:rsidP="000F00DA">
      <w:pPr>
        <w:ind w:left="120" w:right="300"/>
        <w:rPr>
          <w:lang w:bidi="ru-RU"/>
        </w:rPr>
      </w:pPr>
      <w:r w:rsidRPr="000E09F2">
        <w:rPr>
          <w:lang w:bidi="ru-RU"/>
        </w:rPr>
        <w:tab/>
        <w:t xml:space="preserve">В соответствии с поставленными целями и задачами  Программы воспитания и социализации обучающихся </w:t>
      </w:r>
      <w:r>
        <w:rPr>
          <w:lang w:bidi="ru-RU"/>
        </w:rPr>
        <w:t xml:space="preserve">техникума </w:t>
      </w:r>
      <w:r w:rsidRPr="000E09F2">
        <w:rPr>
          <w:lang w:bidi="ru-RU"/>
        </w:rPr>
        <w:t>определены индикаторы эффективности её реализации:</w:t>
      </w:r>
    </w:p>
    <w:tbl>
      <w:tblPr>
        <w:tblStyle w:val="a6"/>
        <w:tblW w:w="12745" w:type="dxa"/>
        <w:tblInd w:w="120" w:type="dxa"/>
        <w:tblLayout w:type="fixed"/>
        <w:tblLook w:val="04A0"/>
      </w:tblPr>
      <w:tblGrid>
        <w:gridCol w:w="697"/>
        <w:gridCol w:w="7229"/>
        <w:gridCol w:w="1417"/>
        <w:gridCol w:w="1134"/>
        <w:gridCol w:w="1134"/>
        <w:gridCol w:w="1134"/>
      </w:tblGrid>
      <w:tr w:rsidR="000F00DA" w:rsidRPr="000E09F2" w:rsidTr="00446392">
        <w:tc>
          <w:tcPr>
            <w:tcW w:w="697" w:type="dxa"/>
          </w:tcPr>
          <w:p w:rsidR="000F00DA" w:rsidRPr="000E09F2" w:rsidRDefault="000F00DA" w:rsidP="00446392">
            <w:pPr>
              <w:ind w:right="300" w:firstLine="33"/>
              <w:jc w:val="center"/>
              <w:rPr>
                <w:lang w:bidi="ru-RU"/>
              </w:rPr>
            </w:pPr>
            <w:r w:rsidRPr="000E09F2">
              <w:rPr>
                <w:lang w:bidi="ru-RU"/>
              </w:rPr>
              <w:t>№</w:t>
            </w:r>
          </w:p>
          <w:p w:rsidR="000F00DA" w:rsidRPr="000E09F2" w:rsidRDefault="000F00DA" w:rsidP="00446392">
            <w:pPr>
              <w:ind w:right="34" w:firstLine="33"/>
              <w:jc w:val="center"/>
              <w:rPr>
                <w:lang w:bidi="ru-RU"/>
              </w:rPr>
            </w:pPr>
            <w:r w:rsidRPr="000E09F2">
              <w:rPr>
                <w:lang w:bidi="ru-RU"/>
              </w:rPr>
              <w:t>п/п</w:t>
            </w:r>
          </w:p>
        </w:tc>
        <w:tc>
          <w:tcPr>
            <w:tcW w:w="7229" w:type="dxa"/>
          </w:tcPr>
          <w:p w:rsidR="000F00DA" w:rsidRPr="000E09F2" w:rsidRDefault="000F00DA" w:rsidP="00446392">
            <w:pPr>
              <w:ind w:right="300" w:firstLine="33"/>
              <w:jc w:val="center"/>
              <w:rPr>
                <w:lang w:bidi="ru-RU"/>
              </w:rPr>
            </w:pPr>
            <w:r w:rsidRPr="000E09F2">
              <w:rPr>
                <w:lang w:bidi="ru-RU"/>
              </w:rPr>
              <w:t>Индикатор эффективности реализации программы</w:t>
            </w:r>
          </w:p>
        </w:tc>
        <w:tc>
          <w:tcPr>
            <w:tcW w:w="1417" w:type="dxa"/>
            <w:vAlign w:val="center"/>
          </w:tcPr>
          <w:p w:rsidR="000F00DA" w:rsidRPr="000E09F2" w:rsidRDefault="0017498D" w:rsidP="00446392">
            <w:pPr>
              <w:tabs>
                <w:tab w:val="left" w:pos="1026"/>
              </w:tabs>
              <w:ind w:firstLine="33"/>
              <w:jc w:val="center"/>
              <w:rPr>
                <w:lang w:bidi="ru-RU"/>
              </w:rPr>
            </w:pPr>
            <w:r>
              <w:rPr>
                <w:lang w:bidi="ru-RU"/>
              </w:rPr>
              <w:t>Единица измере</w:t>
            </w:r>
            <w:r w:rsidR="000F00DA" w:rsidRPr="000E09F2">
              <w:rPr>
                <w:lang w:bidi="ru-RU"/>
              </w:rPr>
              <w:t>ния</w:t>
            </w:r>
          </w:p>
        </w:tc>
        <w:tc>
          <w:tcPr>
            <w:tcW w:w="1134" w:type="dxa"/>
          </w:tcPr>
          <w:p w:rsidR="000F00DA" w:rsidRPr="000E09F2" w:rsidRDefault="000F00DA" w:rsidP="00446392">
            <w:pPr>
              <w:ind w:right="-108" w:firstLine="34"/>
              <w:jc w:val="center"/>
              <w:rPr>
                <w:lang w:bidi="ru-RU"/>
              </w:rPr>
            </w:pPr>
            <w:r w:rsidRPr="000E09F2">
              <w:rPr>
                <w:lang w:bidi="ru-RU"/>
              </w:rPr>
              <w:t xml:space="preserve">2019 </w:t>
            </w:r>
          </w:p>
          <w:p w:rsidR="000F00DA" w:rsidRPr="000E09F2" w:rsidRDefault="000F00DA" w:rsidP="00446392">
            <w:pPr>
              <w:ind w:right="-108" w:firstLine="34"/>
              <w:jc w:val="center"/>
              <w:rPr>
                <w:lang w:bidi="ru-RU"/>
              </w:rPr>
            </w:pPr>
          </w:p>
        </w:tc>
        <w:tc>
          <w:tcPr>
            <w:tcW w:w="1134" w:type="dxa"/>
          </w:tcPr>
          <w:p w:rsidR="000F00DA" w:rsidRPr="000E09F2" w:rsidRDefault="000F00DA" w:rsidP="00446392">
            <w:pPr>
              <w:ind w:right="-108" w:firstLine="34"/>
              <w:jc w:val="center"/>
              <w:rPr>
                <w:lang w:bidi="ru-RU"/>
              </w:rPr>
            </w:pPr>
            <w:r w:rsidRPr="000E09F2">
              <w:rPr>
                <w:lang w:bidi="ru-RU"/>
              </w:rPr>
              <w:t xml:space="preserve">2020 </w:t>
            </w:r>
          </w:p>
          <w:p w:rsidR="000F00DA" w:rsidRPr="000E09F2" w:rsidRDefault="000F00DA" w:rsidP="00446392">
            <w:pPr>
              <w:ind w:right="-108" w:firstLine="0"/>
              <w:jc w:val="center"/>
              <w:rPr>
                <w:lang w:bidi="ru-RU"/>
              </w:rPr>
            </w:pPr>
          </w:p>
        </w:tc>
        <w:tc>
          <w:tcPr>
            <w:tcW w:w="1134" w:type="dxa"/>
          </w:tcPr>
          <w:p w:rsidR="000F00DA" w:rsidRPr="000E09F2" w:rsidRDefault="000F00DA" w:rsidP="00446392">
            <w:pPr>
              <w:tabs>
                <w:tab w:val="left" w:pos="1201"/>
              </w:tabs>
              <w:ind w:left="-108" w:right="-109" w:firstLine="0"/>
              <w:jc w:val="center"/>
              <w:rPr>
                <w:lang w:bidi="ru-RU"/>
              </w:rPr>
            </w:pPr>
            <w:r w:rsidRPr="000E09F2">
              <w:rPr>
                <w:lang w:bidi="ru-RU"/>
              </w:rPr>
              <w:t>2021</w:t>
            </w:r>
          </w:p>
          <w:p w:rsidR="000F00DA" w:rsidRPr="000E09F2" w:rsidRDefault="000F00DA" w:rsidP="00446392">
            <w:pPr>
              <w:tabs>
                <w:tab w:val="left" w:pos="1201"/>
              </w:tabs>
              <w:ind w:left="-108" w:right="-109" w:firstLine="0"/>
              <w:jc w:val="center"/>
              <w:rPr>
                <w:lang w:bidi="ru-RU"/>
              </w:rPr>
            </w:pPr>
            <w:r w:rsidRPr="000E09F2">
              <w:rPr>
                <w:lang w:bidi="ru-RU"/>
              </w:rPr>
              <w:t xml:space="preserve"> </w:t>
            </w:r>
          </w:p>
        </w:tc>
      </w:tr>
      <w:tr w:rsidR="000F00DA" w:rsidRPr="000E09F2" w:rsidTr="00446392">
        <w:tc>
          <w:tcPr>
            <w:tcW w:w="697" w:type="dxa"/>
          </w:tcPr>
          <w:p w:rsidR="000F00DA" w:rsidRPr="000E09F2" w:rsidRDefault="000F00DA" w:rsidP="0072751B">
            <w:pPr>
              <w:pStyle w:val="a3"/>
              <w:widowControl w:val="0"/>
              <w:numPr>
                <w:ilvl w:val="0"/>
                <w:numId w:val="240"/>
              </w:numPr>
              <w:spacing w:after="0" w:line="240" w:lineRule="auto"/>
              <w:ind w:right="300"/>
              <w:jc w:val="both"/>
              <w:rPr>
                <w:rFonts w:ascii="Times New Roman" w:eastAsia="Times New Roman" w:hAnsi="Times New Roman"/>
                <w:color w:val="FF0000"/>
                <w:sz w:val="24"/>
                <w:szCs w:val="24"/>
                <w:lang w:eastAsia="ru-RU" w:bidi="ru-RU"/>
              </w:rPr>
            </w:pPr>
          </w:p>
        </w:tc>
        <w:tc>
          <w:tcPr>
            <w:tcW w:w="7229" w:type="dxa"/>
          </w:tcPr>
          <w:p w:rsidR="000F00DA" w:rsidRPr="000E09F2" w:rsidRDefault="000F00DA" w:rsidP="00446392">
            <w:pPr>
              <w:ind w:right="300" w:firstLine="34"/>
              <w:rPr>
                <w:color w:val="FF0000"/>
                <w:lang w:bidi="ru-RU"/>
              </w:rPr>
            </w:pPr>
            <w:r w:rsidRPr="000E09F2">
              <w:t>Доля обучающихся, участвующих в работе органов  студенческого самоуправления техникума города и региона</w:t>
            </w:r>
          </w:p>
        </w:tc>
        <w:tc>
          <w:tcPr>
            <w:tcW w:w="1417" w:type="dxa"/>
            <w:vAlign w:val="center"/>
          </w:tcPr>
          <w:p w:rsidR="000F00DA" w:rsidRPr="000E09F2" w:rsidRDefault="000F00DA" w:rsidP="00446392">
            <w:pPr>
              <w:ind w:right="-109"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11,0</w:t>
            </w:r>
          </w:p>
        </w:tc>
        <w:tc>
          <w:tcPr>
            <w:tcW w:w="1134" w:type="dxa"/>
            <w:vAlign w:val="center"/>
          </w:tcPr>
          <w:p w:rsidR="000F00DA" w:rsidRPr="000E09F2" w:rsidRDefault="000F00DA" w:rsidP="00446392">
            <w:pPr>
              <w:ind w:right="-108" w:firstLine="34"/>
              <w:jc w:val="center"/>
              <w:rPr>
                <w:lang w:bidi="ru-RU"/>
              </w:rPr>
            </w:pPr>
            <w:r w:rsidRPr="000E09F2">
              <w:rPr>
                <w:lang w:bidi="ru-RU"/>
              </w:rPr>
              <w:t>11,5</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12,0</w:t>
            </w:r>
          </w:p>
        </w:tc>
      </w:tr>
      <w:tr w:rsidR="000F00DA" w:rsidRPr="000E09F2" w:rsidTr="00446392">
        <w:tc>
          <w:tcPr>
            <w:tcW w:w="697" w:type="dxa"/>
          </w:tcPr>
          <w:p w:rsidR="000F00DA" w:rsidRPr="000E09F2" w:rsidRDefault="000F00DA" w:rsidP="0072751B">
            <w:pPr>
              <w:pStyle w:val="a3"/>
              <w:widowControl w:val="0"/>
              <w:numPr>
                <w:ilvl w:val="0"/>
                <w:numId w:val="240"/>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 xml:space="preserve">Доля  обучающихся, имеющих достижения в учебной, творческой, спортивной, общественной деятельности </w:t>
            </w:r>
          </w:p>
        </w:tc>
        <w:tc>
          <w:tcPr>
            <w:tcW w:w="1417" w:type="dxa"/>
            <w:vAlign w:val="center"/>
          </w:tcPr>
          <w:p w:rsidR="000F00DA" w:rsidRPr="000E09F2" w:rsidRDefault="000F00DA" w:rsidP="00446392">
            <w:pPr>
              <w:tabs>
                <w:tab w:val="left" w:pos="1168"/>
              </w:tabs>
              <w:ind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15,0</w:t>
            </w:r>
          </w:p>
        </w:tc>
        <w:tc>
          <w:tcPr>
            <w:tcW w:w="1134" w:type="dxa"/>
            <w:vAlign w:val="center"/>
          </w:tcPr>
          <w:p w:rsidR="000F00DA" w:rsidRPr="000E09F2" w:rsidRDefault="000F00DA" w:rsidP="00446392">
            <w:pPr>
              <w:ind w:right="-108" w:firstLine="34"/>
              <w:jc w:val="center"/>
              <w:rPr>
                <w:lang w:bidi="ru-RU"/>
              </w:rPr>
            </w:pPr>
            <w:r w:rsidRPr="000E09F2">
              <w:rPr>
                <w:lang w:bidi="ru-RU"/>
              </w:rPr>
              <w:t>16,0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19,0</w:t>
            </w:r>
          </w:p>
        </w:tc>
      </w:tr>
      <w:tr w:rsidR="000F00DA" w:rsidRPr="000E09F2" w:rsidTr="00446392">
        <w:tc>
          <w:tcPr>
            <w:tcW w:w="697" w:type="dxa"/>
          </w:tcPr>
          <w:p w:rsidR="000F00DA" w:rsidRPr="000E09F2" w:rsidRDefault="000F00DA" w:rsidP="0072751B">
            <w:pPr>
              <w:pStyle w:val="a3"/>
              <w:widowControl w:val="0"/>
              <w:numPr>
                <w:ilvl w:val="0"/>
                <w:numId w:val="240"/>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несовершеннолетних обучающихся состоящих на учете в органах системы профилактики</w:t>
            </w:r>
          </w:p>
        </w:tc>
        <w:tc>
          <w:tcPr>
            <w:tcW w:w="1417" w:type="dxa"/>
            <w:vAlign w:val="center"/>
          </w:tcPr>
          <w:p w:rsidR="000F00DA" w:rsidRPr="000E09F2" w:rsidRDefault="000F00DA" w:rsidP="00446392">
            <w:pPr>
              <w:ind w:right="33" w:firstLine="34"/>
              <w:jc w:val="center"/>
              <w:rPr>
                <w:lang w:bidi="ru-RU"/>
              </w:rPr>
            </w:pPr>
            <w:r w:rsidRPr="000E09F2">
              <w:rPr>
                <w:lang w:bidi="ru-RU"/>
              </w:rPr>
              <w:t>человек</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w:t>
            </w:r>
          </w:p>
        </w:tc>
      </w:tr>
      <w:tr w:rsidR="000F00DA" w:rsidRPr="000E09F2" w:rsidTr="00446392">
        <w:tc>
          <w:tcPr>
            <w:tcW w:w="697" w:type="dxa"/>
          </w:tcPr>
          <w:p w:rsidR="000F00DA" w:rsidRPr="000E09F2" w:rsidRDefault="000F00DA" w:rsidP="0072751B">
            <w:pPr>
              <w:pStyle w:val="a3"/>
              <w:widowControl w:val="0"/>
              <w:numPr>
                <w:ilvl w:val="0"/>
                <w:numId w:val="240"/>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Доля обучающихся, осваивающих дополнительные общеразвивающие программы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20</w:t>
            </w:r>
          </w:p>
        </w:tc>
        <w:tc>
          <w:tcPr>
            <w:tcW w:w="1134" w:type="dxa"/>
            <w:vAlign w:val="center"/>
          </w:tcPr>
          <w:p w:rsidR="000F00DA" w:rsidRPr="000E09F2" w:rsidRDefault="000F00DA" w:rsidP="00446392">
            <w:pPr>
              <w:ind w:right="-108" w:firstLine="34"/>
              <w:jc w:val="center"/>
              <w:rPr>
                <w:lang w:bidi="ru-RU"/>
              </w:rPr>
            </w:pPr>
            <w:r w:rsidRPr="000E09F2">
              <w:rPr>
                <w:lang w:bidi="ru-RU"/>
              </w:rPr>
              <w:t>21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23</w:t>
            </w:r>
          </w:p>
        </w:tc>
      </w:tr>
      <w:tr w:rsidR="000F00DA" w:rsidRPr="000E09F2" w:rsidTr="00446392">
        <w:tc>
          <w:tcPr>
            <w:tcW w:w="697" w:type="dxa"/>
          </w:tcPr>
          <w:p w:rsidR="000F00DA" w:rsidRPr="000E09F2" w:rsidRDefault="000F00DA" w:rsidP="0072751B">
            <w:pPr>
              <w:pStyle w:val="a3"/>
              <w:widowControl w:val="0"/>
              <w:numPr>
                <w:ilvl w:val="0"/>
                <w:numId w:val="240"/>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обучающихся, вовлеченных в добровольческое и волонтёрское движение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14,0</w:t>
            </w:r>
          </w:p>
        </w:tc>
        <w:tc>
          <w:tcPr>
            <w:tcW w:w="1134" w:type="dxa"/>
            <w:vAlign w:val="center"/>
          </w:tcPr>
          <w:p w:rsidR="000F00DA" w:rsidRPr="000E09F2" w:rsidRDefault="000F00DA" w:rsidP="00446392">
            <w:pPr>
              <w:ind w:right="-108" w:firstLine="34"/>
              <w:jc w:val="center"/>
              <w:rPr>
                <w:lang w:bidi="ru-RU"/>
              </w:rPr>
            </w:pPr>
            <w:r w:rsidRPr="000E09F2">
              <w:rPr>
                <w:lang w:bidi="ru-RU"/>
              </w:rPr>
              <w:t>18,0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20,0</w:t>
            </w:r>
          </w:p>
        </w:tc>
      </w:tr>
      <w:tr w:rsidR="000F00DA" w:rsidRPr="000E09F2" w:rsidTr="00446392">
        <w:tc>
          <w:tcPr>
            <w:tcW w:w="697" w:type="dxa"/>
          </w:tcPr>
          <w:p w:rsidR="000F00DA" w:rsidRPr="000E09F2" w:rsidRDefault="000F00DA" w:rsidP="0072751B">
            <w:pPr>
              <w:pStyle w:val="a3"/>
              <w:widowControl w:val="0"/>
              <w:numPr>
                <w:ilvl w:val="0"/>
                <w:numId w:val="240"/>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Уровень воспитанности обучающихся по техникума</w:t>
            </w:r>
          </w:p>
        </w:tc>
        <w:tc>
          <w:tcPr>
            <w:tcW w:w="1417" w:type="dxa"/>
            <w:vAlign w:val="center"/>
          </w:tcPr>
          <w:p w:rsidR="000F00DA" w:rsidRPr="000E09F2" w:rsidRDefault="000F00DA" w:rsidP="00446392">
            <w:pPr>
              <w:ind w:right="33" w:firstLine="34"/>
              <w:jc w:val="center"/>
              <w:rPr>
                <w:lang w:bidi="ru-RU"/>
              </w:rPr>
            </w:pPr>
            <w:r w:rsidRPr="000E09F2">
              <w:rPr>
                <w:lang w:bidi="ru-RU"/>
              </w:rPr>
              <w:t>средний</w:t>
            </w:r>
          </w:p>
          <w:p w:rsidR="000F00DA" w:rsidRPr="000E09F2" w:rsidRDefault="000F00DA" w:rsidP="00446392">
            <w:pPr>
              <w:ind w:right="33" w:firstLine="34"/>
              <w:jc w:val="center"/>
              <w:rPr>
                <w:lang w:bidi="ru-RU"/>
              </w:rPr>
            </w:pPr>
            <w:r w:rsidRPr="000E09F2">
              <w:rPr>
                <w:lang w:bidi="ru-RU"/>
              </w:rPr>
              <w:t>бал</w:t>
            </w:r>
          </w:p>
        </w:tc>
        <w:tc>
          <w:tcPr>
            <w:tcW w:w="1134" w:type="dxa"/>
            <w:vAlign w:val="center"/>
          </w:tcPr>
          <w:p w:rsidR="000F00DA" w:rsidRPr="000E09F2" w:rsidRDefault="000F00DA" w:rsidP="00446392">
            <w:pPr>
              <w:ind w:right="-108" w:firstLine="34"/>
              <w:jc w:val="center"/>
              <w:rPr>
                <w:lang w:bidi="ru-RU"/>
              </w:rPr>
            </w:pPr>
            <w:r w:rsidRPr="000E09F2">
              <w:rPr>
                <w:lang w:bidi="ru-RU"/>
              </w:rPr>
              <w:t>3,9</w:t>
            </w:r>
          </w:p>
        </w:tc>
        <w:tc>
          <w:tcPr>
            <w:tcW w:w="1134" w:type="dxa"/>
            <w:vAlign w:val="center"/>
          </w:tcPr>
          <w:p w:rsidR="000F00DA" w:rsidRPr="000E09F2" w:rsidRDefault="000F00DA" w:rsidP="00446392">
            <w:pPr>
              <w:ind w:right="-108" w:firstLine="34"/>
              <w:jc w:val="center"/>
              <w:rPr>
                <w:lang w:bidi="ru-RU"/>
              </w:rPr>
            </w:pPr>
            <w:r w:rsidRPr="000E09F2">
              <w:rPr>
                <w:lang w:bidi="ru-RU"/>
              </w:rPr>
              <w:t>4,2</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4,3</w:t>
            </w:r>
          </w:p>
        </w:tc>
      </w:tr>
    </w:tbl>
    <w:p w:rsidR="000F00DA" w:rsidRPr="000E09F2" w:rsidRDefault="000F00DA" w:rsidP="000F00DA">
      <w:pPr>
        <w:ind w:left="120" w:right="300"/>
        <w:rPr>
          <w:lang w:bidi="ru-RU"/>
        </w:rPr>
      </w:pPr>
      <w:r w:rsidRPr="000E09F2">
        <w:rPr>
          <w:lang w:bidi="ru-RU"/>
        </w:rPr>
        <w:t xml:space="preserve">Для определения общего уровня воспитанности обучающихся используются  результаты входного и выходного анкетирования (Приложение). </w:t>
      </w:r>
    </w:p>
    <w:p w:rsidR="000F00DA" w:rsidRPr="000E09F2" w:rsidRDefault="0017498D" w:rsidP="000F00DA">
      <w:pPr>
        <w:ind w:firstLine="709"/>
        <w:rPr>
          <w:b/>
        </w:rPr>
      </w:pPr>
      <w:r>
        <w:rPr>
          <w:b/>
        </w:rPr>
        <w:t>13</w:t>
      </w:r>
      <w:r w:rsidR="000F00DA" w:rsidRPr="000E09F2">
        <w:rPr>
          <w:b/>
        </w:rPr>
        <w:t>. РЕСУРСНОЕ ОБЕСПЕЧЕНИЕ ПРОГРАММЫ</w:t>
      </w:r>
    </w:p>
    <w:p w:rsidR="000F00DA" w:rsidRPr="000E09F2" w:rsidRDefault="000F00DA" w:rsidP="000F00DA">
      <w:pPr>
        <w:ind w:firstLine="709"/>
        <w:rPr>
          <w:b/>
        </w:rPr>
      </w:pPr>
      <w:r w:rsidRPr="000E09F2">
        <w:t>С целью реализации программных мероприятий используются бюджетные средства и средства от приносящей доход деятельности. Источником финансирования отдельных мероприятий могут быть грантовые средства, реализация которых выполняется согласно порядку их предоставления.</w:t>
      </w:r>
    </w:p>
    <w:p w:rsidR="000F00DA" w:rsidRPr="000E09F2" w:rsidRDefault="0017498D" w:rsidP="000F00DA">
      <w:pPr>
        <w:ind w:firstLine="709"/>
        <w:rPr>
          <w:b/>
        </w:rPr>
      </w:pPr>
      <w:r>
        <w:rPr>
          <w:b/>
        </w:rPr>
        <w:t>14</w:t>
      </w:r>
      <w:r w:rsidR="000F00DA" w:rsidRPr="000E09F2">
        <w:rPr>
          <w:b/>
        </w:rPr>
        <w:t>. РИСКИ РЕАЛИЗАЦИИ ПРОГРАММЫ</w:t>
      </w:r>
    </w:p>
    <w:p w:rsidR="000F00DA" w:rsidRPr="000E09F2" w:rsidRDefault="000F00DA" w:rsidP="000F00DA">
      <w:pPr>
        <w:ind w:firstLine="709"/>
        <w:rPr>
          <w:bCs/>
          <w:color w:val="000000"/>
          <w:shd w:val="clear" w:color="auto" w:fill="FFFFFF"/>
          <w:lang w:bidi="ru-RU"/>
        </w:rPr>
      </w:pPr>
      <w:r w:rsidRPr="000E09F2">
        <w:t xml:space="preserve">1.  Изменение </w:t>
      </w:r>
      <w:r w:rsidRPr="000E09F2">
        <w:rPr>
          <w:bCs/>
          <w:color w:val="000000"/>
          <w:shd w:val="clear" w:color="auto" w:fill="FFFFFF"/>
          <w:lang w:bidi="ru-RU"/>
        </w:rPr>
        <w:t>тенденции регионального развития.</w:t>
      </w:r>
    </w:p>
    <w:p w:rsidR="000F00DA" w:rsidRPr="000E09F2" w:rsidRDefault="000F00DA" w:rsidP="000F00DA">
      <w:pPr>
        <w:ind w:firstLine="709"/>
        <w:rPr>
          <w:bCs/>
          <w:color w:val="000000"/>
          <w:shd w:val="clear" w:color="auto" w:fill="FFFFFF"/>
          <w:lang w:bidi="ru-RU"/>
        </w:rPr>
      </w:pPr>
      <w:r w:rsidRPr="000E09F2">
        <w:rPr>
          <w:bCs/>
          <w:color w:val="000000"/>
          <w:shd w:val="clear" w:color="auto" w:fill="FFFFFF"/>
          <w:lang w:bidi="ru-RU"/>
        </w:rPr>
        <w:t>2. Неготовность коллектива к интенсивной модернизации образовательных программ (недостаточная квалификация, высокий возрастной ценз, низкая заработная плата).</w:t>
      </w:r>
    </w:p>
    <w:p w:rsidR="000F00DA" w:rsidRPr="000E09F2" w:rsidRDefault="000F00DA" w:rsidP="000F00DA">
      <w:pPr>
        <w:ind w:firstLine="709"/>
        <w:rPr>
          <w:bCs/>
          <w:color w:val="000000"/>
          <w:shd w:val="clear" w:color="auto" w:fill="FFFFFF"/>
          <w:lang w:bidi="ru-RU"/>
        </w:rPr>
      </w:pPr>
      <w:r w:rsidRPr="000E09F2">
        <w:rPr>
          <w:bCs/>
          <w:color w:val="000000"/>
          <w:shd w:val="clear" w:color="auto" w:fill="FFFFFF"/>
          <w:lang w:bidi="ru-RU"/>
        </w:rPr>
        <w:t>3. Неготовность социальных партнеров к взаимодействию по реализации программных мероприятий.</w:t>
      </w:r>
    </w:p>
    <w:p w:rsidR="000F00DA" w:rsidRPr="000E09F2" w:rsidRDefault="000F00DA" w:rsidP="000F00DA">
      <w:pPr>
        <w:ind w:left="120" w:right="300"/>
        <w:rPr>
          <w:lang w:bidi="ru-RU"/>
        </w:rPr>
        <w:sectPr w:rsidR="000F00DA" w:rsidRPr="000E09F2" w:rsidSect="00446392">
          <w:pgSz w:w="16838" w:h="11909" w:orient="landscape"/>
          <w:pgMar w:top="1134" w:right="851" w:bottom="1134" w:left="1701" w:header="709" w:footer="709" w:gutter="0"/>
          <w:cols w:space="720"/>
          <w:noEndnote/>
          <w:docGrid w:linePitch="360"/>
        </w:sectPr>
      </w:pPr>
    </w:p>
    <w:bookmarkEnd w:id="21"/>
    <w:p w:rsidR="00774296" w:rsidRDefault="00774296" w:rsidP="007830CB">
      <w:pPr>
        <w:ind w:firstLine="0"/>
      </w:pPr>
    </w:p>
    <w:p w:rsidR="00774296" w:rsidRDefault="00774296" w:rsidP="00774296">
      <w:pPr>
        <w:ind w:left="540" w:firstLine="0"/>
        <w:rPr>
          <w:b/>
          <w:sz w:val="28"/>
          <w:szCs w:val="28"/>
        </w:rPr>
      </w:pPr>
    </w:p>
    <w:p w:rsidR="00774296" w:rsidRPr="007830CB" w:rsidRDefault="00774296" w:rsidP="007830CB">
      <w:pPr>
        <w:ind w:firstLine="0"/>
      </w:pPr>
    </w:p>
    <w:sectPr w:rsidR="00774296" w:rsidRPr="007830CB" w:rsidSect="00C931ED">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121" w:rsidRDefault="005B5121" w:rsidP="0085630C">
      <w:r>
        <w:separator/>
      </w:r>
    </w:p>
  </w:endnote>
  <w:endnote w:type="continuationSeparator" w:id="0">
    <w:p w:rsidR="005B5121" w:rsidRDefault="005B5121"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00000003" w:usb1="1200FFEF" w:usb2="006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001"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626C54" w:rsidRDefault="00626C54"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626C54" w:rsidRPr="00AA570C" w:rsidRDefault="00626C54">
        <w:pPr>
          <w:pStyle w:val="ab"/>
          <w:jc w:val="center"/>
          <w:rPr>
            <w:sz w:val="28"/>
            <w:szCs w:val="28"/>
          </w:rPr>
        </w:pPr>
        <w:fldSimple w:instr=" PAGE   \* MERGEFORMAT ">
          <w:r>
            <w:rPr>
              <w:noProof/>
            </w:rPr>
            <w:t>215</w:t>
          </w:r>
        </w:fldSimple>
      </w:p>
    </w:sdtContent>
  </w:sdt>
  <w:p w:rsidR="00626C54" w:rsidRDefault="00626C54">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626C54" w:rsidRPr="00B60435" w:rsidRDefault="00626C54">
        <w:pPr>
          <w:pStyle w:val="ab"/>
          <w:jc w:val="center"/>
          <w:rPr>
            <w:sz w:val="24"/>
            <w:szCs w:val="24"/>
          </w:rPr>
        </w:pPr>
        <w:fldSimple w:instr=" PAGE   \* MERGEFORMAT ">
          <w:r>
            <w:rPr>
              <w:noProof/>
            </w:rPr>
            <w:t>222</w:t>
          </w:r>
        </w:fldSimple>
      </w:p>
    </w:sdtContent>
  </w:sdt>
  <w:p w:rsidR="00626C54" w:rsidRDefault="00626C54">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Pr="00363F09" w:rsidRDefault="00626C54"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Pr>
        <w:rStyle w:val="FontStyle47"/>
        <w:b w:val="0"/>
        <w:i w:val="0"/>
        <w:noProof/>
        <w:sz w:val="20"/>
        <w:szCs w:val="20"/>
      </w:rPr>
      <w:t>233</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626C54" w:rsidRPr="006C0244" w:rsidRDefault="00626C54">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18</w:t>
        </w:r>
        <w:r w:rsidRPr="006C0244">
          <w:rPr>
            <w:sz w:val="24"/>
            <w:szCs w:val="24"/>
          </w:rPr>
          <w:fldChar w:fldCharType="end"/>
        </w:r>
      </w:p>
    </w:sdtContent>
  </w:sdt>
  <w:p w:rsidR="00626C54" w:rsidRDefault="00626C54">
    <w:pPr>
      <w:ind w:firstLine="0"/>
      <w:jc w:val="left"/>
    </w:pPr>
  </w:p>
  <w:p w:rsidR="00626C54" w:rsidRDefault="00626C54"/>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626C54" w:rsidRPr="00B8539E" w:rsidRDefault="00626C54">
        <w:pPr>
          <w:pStyle w:val="ab"/>
          <w:jc w:val="center"/>
          <w:rPr>
            <w:sz w:val="24"/>
            <w:szCs w:val="24"/>
          </w:rPr>
        </w:pPr>
        <w:fldSimple w:instr=" PAGE   \* MERGEFORMAT ">
          <w:r>
            <w:rPr>
              <w:noProof/>
            </w:rPr>
            <w:t>238</w:t>
          </w:r>
        </w:fldSimple>
      </w:p>
    </w:sdtContent>
  </w:sdt>
  <w:p w:rsidR="00626C54" w:rsidRDefault="00626C54">
    <w:pPr>
      <w:spacing w:line="276" w:lineRule="auto"/>
      <w:ind w:firstLine="0"/>
      <w:jc w:val="left"/>
    </w:pPr>
  </w:p>
  <w:p w:rsidR="00626C54" w:rsidRDefault="00626C54"/>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626C54" w:rsidRDefault="00626C54">
        <w:pPr>
          <w:pStyle w:val="ab"/>
          <w:jc w:val="center"/>
        </w:pPr>
        <w:fldSimple w:instr=" PAGE   \* MERGEFORMAT ">
          <w:r>
            <w:rPr>
              <w:noProof/>
            </w:rPr>
            <w:t>239</w:t>
          </w:r>
        </w:fldSimple>
      </w:p>
    </w:sdtContent>
  </w:sdt>
  <w:p w:rsidR="00626C54" w:rsidRDefault="00626C54"/>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626C54" w:rsidRDefault="00626C54"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jc w:val="center"/>
    </w:pPr>
    <w:fldSimple w:instr=" PAGE   \* MERGEFORMAT ">
      <w:r>
        <w:rPr>
          <w:noProof/>
        </w:rPr>
        <w:t>259</w:t>
      </w:r>
    </w:fldSimple>
  </w:p>
  <w:p w:rsidR="00626C54" w:rsidRDefault="00626C54"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rPr>
        <w:sz w:val="2"/>
        <w:szCs w:val="2"/>
      </w:rPr>
    </w:pPr>
    <w:r w:rsidRPr="00136A9F">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626C54" w:rsidRDefault="00626C54">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626C54" w:rsidRDefault="00626C54">
        <w:pPr>
          <w:pStyle w:val="ab"/>
          <w:jc w:val="center"/>
        </w:pPr>
        <w:fldSimple w:instr=" PAGE   \* MERGEFORMAT ">
          <w:r w:rsidR="00BA7FD5">
            <w:rPr>
              <w:noProof/>
            </w:rPr>
            <w:t>11</w:t>
          </w:r>
        </w:fldSimple>
      </w:p>
    </w:sdtContent>
  </w:sdt>
  <w:p w:rsidR="00626C54" w:rsidRDefault="00626C54"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626C54" w:rsidRDefault="00626C54">
        <w:pPr>
          <w:pStyle w:val="ab"/>
          <w:jc w:val="center"/>
        </w:pPr>
        <w:fldSimple w:instr=" PAGE   \* MERGEFORMAT ">
          <w:r>
            <w:rPr>
              <w:noProof/>
            </w:rPr>
            <w:t>266</w:t>
          </w:r>
        </w:fldSimple>
      </w:p>
    </w:sdtContent>
  </w:sdt>
  <w:p w:rsidR="00626C54" w:rsidRDefault="00626C54">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ind w:firstLine="0"/>
    </w:pPr>
    <w:r>
      <w:tab/>
    </w:r>
    <w:r w:rsidRPr="00136A9F">
      <w:rPr>
        <w:sz w:val="28"/>
      </w:rPr>
      <w:fldChar w:fldCharType="begin"/>
    </w:r>
    <w:r>
      <w:instrText xml:space="preserve"> PAGE   \* MERGEFORMAT </w:instrText>
    </w:r>
    <w:r w:rsidRPr="00136A9F">
      <w:rPr>
        <w:sz w:val="28"/>
      </w:rPr>
      <w:fldChar w:fldCharType="separate"/>
    </w:r>
    <w:r>
      <w:t>2</w:t>
    </w:r>
    <w: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626C54" w:rsidRDefault="00626C54" w:rsidP="003B02C4">
        <w:pPr>
          <w:pStyle w:val="ab"/>
          <w:jc w:val="center"/>
        </w:pPr>
        <w:fldSimple w:instr=" PAGE   \* MERGEFORMAT ">
          <w:r>
            <w:rPr>
              <w:noProof/>
            </w:rPr>
            <w:t>285</w:t>
          </w:r>
        </w:fldSimple>
      </w:p>
    </w:sdtContent>
  </w:sdt>
  <w:p w:rsidR="00626C54" w:rsidRDefault="00626C54">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626C54" w:rsidRDefault="00626C54" w:rsidP="003B02C4">
        <w:pPr>
          <w:pStyle w:val="ab"/>
          <w:jc w:val="center"/>
        </w:pPr>
        <w:fldSimple w:instr=" PAGE   \* MERGEFORMAT ">
          <w:r>
            <w:rPr>
              <w:noProof/>
            </w:rPr>
            <w:t>376</w:t>
          </w:r>
        </w:fldSimple>
      </w:p>
    </w:sdtContent>
  </w:sdt>
  <w:p w:rsidR="00626C54" w:rsidRDefault="00626C54">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26C54" w:rsidRDefault="00626C54"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296</w:t>
    </w:r>
    <w:r>
      <w:rPr>
        <w:rStyle w:val="af6"/>
      </w:rPr>
      <w:fldChar w:fldCharType="end"/>
    </w:r>
  </w:p>
  <w:p w:rsidR="00626C54" w:rsidRDefault="00626C54"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26C54" w:rsidRDefault="00626C54"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316</w:t>
    </w:r>
    <w:r>
      <w:rPr>
        <w:rStyle w:val="af6"/>
      </w:rPr>
      <w:fldChar w:fldCharType="end"/>
    </w:r>
  </w:p>
  <w:p w:rsidR="00626C54" w:rsidRDefault="00626C54"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26C54" w:rsidRDefault="00626C54"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323</w:t>
    </w:r>
    <w:r>
      <w:rPr>
        <w:rStyle w:val="af6"/>
      </w:rPr>
      <w:fldChar w:fldCharType="end"/>
    </w:r>
  </w:p>
  <w:p w:rsidR="00626C54" w:rsidRDefault="00626C54"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626C54" w:rsidRDefault="00626C54">
        <w:pPr>
          <w:pStyle w:val="ab"/>
          <w:jc w:val="right"/>
        </w:pPr>
      </w:p>
    </w:sdtContent>
  </w:sdt>
  <w:p w:rsidR="00626C54" w:rsidRPr="00AE749E" w:rsidRDefault="00626C54">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26C54" w:rsidRDefault="00626C54"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360</w:t>
    </w:r>
    <w:r>
      <w:rPr>
        <w:rStyle w:val="af6"/>
      </w:rPr>
      <w:fldChar w:fldCharType="end"/>
    </w:r>
  </w:p>
  <w:p w:rsidR="00626C54" w:rsidRDefault="00626C54"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jc w:val="center"/>
    </w:pPr>
    <w:fldSimple w:instr=" PAGE   \* MERGEFORMAT ">
      <w:r>
        <w:rPr>
          <w:noProof/>
        </w:rPr>
        <w:t>363</w:t>
      </w:r>
    </w:fldSimple>
  </w:p>
  <w:p w:rsidR="00626C54" w:rsidRDefault="00626C54">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jc w:val="center"/>
    </w:pPr>
    <w:fldSimple w:instr=" PAGE   \* MERGEFORMAT ">
      <w:r>
        <w:rPr>
          <w:noProof/>
        </w:rPr>
        <w:t>375</w:t>
      </w:r>
    </w:fldSimple>
  </w:p>
  <w:p w:rsidR="00626C54" w:rsidRDefault="00626C54">
    <w:pPr>
      <w:pStyle w:val="Style2"/>
      <w:widowControl/>
      <w:ind w:right="389"/>
      <w:jc w:val="right"/>
      <w:rPr>
        <w:rStyle w:val="FontStyle27"/>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626C54" w:rsidRDefault="00626C54"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Pr>
        <w:rStyle w:val="af6"/>
        <w:noProof/>
      </w:rPr>
      <w:t>378</w:t>
    </w:r>
    <w:r>
      <w:rPr>
        <w:rStyle w:val="af6"/>
      </w:rPr>
      <w:fldChar w:fldCharType="end"/>
    </w:r>
  </w:p>
  <w:p w:rsidR="00626C54" w:rsidRDefault="00626C54" w:rsidP="00211DB3">
    <w:pPr>
      <w:pStyle w:val="a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jc w:val="center"/>
    </w:pPr>
    <w:fldSimple w:instr=" PAGE ">
      <w:r w:rsidR="00BA7FD5">
        <w:rPr>
          <w:noProof/>
        </w:rPr>
        <w:t>405</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26C54" w:rsidRDefault="00626C54" w:rsidP="0097078B">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8"/>
      <w:docPartObj>
        <w:docPartGallery w:val="Page Numbers (Bottom of Page)"/>
        <w:docPartUnique/>
      </w:docPartObj>
    </w:sdtPr>
    <w:sdtEndPr>
      <w:rPr>
        <w:sz w:val="24"/>
        <w:szCs w:val="24"/>
      </w:rPr>
    </w:sdtEndPr>
    <w:sdtContent>
      <w:p w:rsidR="00626C54" w:rsidRPr="0084783B" w:rsidRDefault="00626C54">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626C54" w:rsidRDefault="00626C54">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BA7FD5">
      <w:rPr>
        <w:rStyle w:val="af6"/>
        <w:noProof/>
      </w:rPr>
      <w:t>480</w:t>
    </w:r>
    <w:r>
      <w:rPr>
        <w:rStyle w:val="af6"/>
      </w:rPr>
      <w:fldChar w:fldCharType="end"/>
    </w:r>
  </w:p>
  <w:p w:rsidR="00626C54" w:rsidRDefault="00626C54" w:rsidP="0097078B">
    <w:pPr>
      <w:pStyle w:val="ab"/>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626C54" w:rsidRDefault="00626C54">
    <w:pPr>
      <w:pStyle w:val="ab"/>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594</w:t>
    </w:r>
    <w:r>
      <w:rPr>
        <w:rStyle w:val="af6"/>
      </w:rPr>
      <w:fldChar w:fldCharType="end"/>
    </w:r>
  </w:p>
  <w:p w:rsidR="00626C54" w:rsidRDefault="00626C54">
    <w:pPr>
      <w:pStyle w:val="ab"/>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626C54" w:rsidRDefault="00626C54">
        <w:pPr>
          <w:pStyle w:val="ab"/>
          <w:jc w:val="center"/>
        </w:pPr>
        <w:fldSimple w:instr=" PAGE   \* MERGEFORMAT ">
          <w:r>
            <w:rPr>
              <w:noProof/>
            </w:rPr>
            <w:t>659</w:t>
          </w:r>
        </w:fldSimple>
      </w:p>
    </w:sdtContent>
  </w:sdt>
  <w:p w:rsidR="00626C54" w:rsidRDefault="00626C54">
    <w:pPr>
      <w:pStyle w:val="ab"/>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26C54" w:rsidRDefault="00626C54" w:rsidP="00040C50">
    <w:pPr>
      <w:pStyle w:val="ab"/>
      <w:ind w:right="360"/>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BA7FD5">
      <w:rPr>
        <w:rStyle w:val="af6"/>
        <w:noProof/>
      </w:rPr>
      <w:t>606</w:t>
    </w:r>
    <w:r>
      <w:rPr>
        <w:rStyle w:val="af6"/>
      </w:rPr>
      <w:fldChar w:fldCharType="end"/>
    </w:r>
  </w:p>
  <w:p w:rsidR="00626C54" w:rsidRDefault="00626C54" w:rsidP="00040C50">
    <w:pPr>
      <w:pStyle w:val="ab"/>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626C54" w:rsidRDefault="00626C54">
        <w:pPr>
          <w:pStyle w:val="ab"/>
          <w:jc w:val="center"/>
        </w:pPr>
        <w:fldSimple w:instr=" PAGE   \* MERGEFORMAT ">
          <w:r>
            <w:rPr>
              <w:noProof/>
            </w:rPr>
            <w:t>619</w:t>
          </w:r>
        </w:fldSimple>
      </w:p>
    </w:sdtContent>
  </w:sdt>
  <w:p w:rsidR="00626C54" w:rsidRDefault="00626C54">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626C54" w:rsidRDefault="00626C54">
    <w:pPr>
      <w:pStyle w:val="ab"/>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621</w:t>
    </w:r>
    <w:r>
      <w:rPr>
        <w:rStyle w:val="af6"/>
      </w:rPr>
      <w:fldChar w:fldCharType="end"/>
    </w:r>
  </w:p>
  <w:p w:rsidR="00626C54" w:rsidRDefault="00626C54">
    <w:pPr>
      <w:pStyle w:val="ab"/>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626C54" w:rsidRDefault="00626C54">
        <w:pPr>
          <w:pStyle w:val="ab"/>
          <w:jc w:val="center"/>
        </w:pPr>
        <w:fldSimple w:instr=" PAGE   \* MERGEFORMAT ">
          <w:r>
            <w:rPr>
              <w:noProof/>
            </w:rPr>
            <w:t>631</w:t>
          </w:r>
        </w:fldSimple>
      </w:p>
    </w:sdtContent>
  </w:sdt>
  <w:p w:rsidR="00626C54" w:rsidRDefault="00626C54">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9"/>
      <w:docPartObj>
        <w:docPartGallery w:val="Page Numbers (Bottom of Page)"/>
        <w:docPartUnique/>
      </w:docPartObj>
    </w:sdtPr>
    <w:sdtEndPr>
      <w:rPr>
        <w:sz w:val="24"/>
        <w:szCs w:val="24"/>
      </w:rPr>
    </w:sdtEndPr>
    <w:sdtContent>
      <w:p w:rsidR="00626C54" w:rsidRPr="0084783B" w:rsidRDefault="00626C54">
        <w:pPr>
          <w:pStyle w:val="ab"/>
          <w:jc w:val="center"/>
          <w:rPr>
            <w:sz w:val="24"/>
            <w:szCs w:val="24"/>
          </w:rPr>
        </w:pPr>
        <w:fldSimple w:instr=" PAGE   \* MERGEFORMAT ">
          <w:r>
            <w:rPr>
              <w:noProof/>
            </w:rPr>
            <w:t>28</w:t>
          </w:r>
        </w:fldSimple>
      </w:p>
    </w:sdtContent>
  </w:sdt>
  <w:p w:rsidR="00626C54" w:rsidRDefault="00626C54">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2"/>
      <w:docPartObj>
        <w:docPartGallery w:val="Page Numbers (Bottom of Page)"/>
        <w:docPartUnique/>
      </w:docPartObj>
    </w:sdtPr>
    <w:sdtContent>
      <w:p w:rsidR="00626C54" w:rsidRDefault="00626C54">
        <w:pPr>
          <w:pStyle w:val="ab"/>
          <w:jc w:val="center"/>
        </w:pPr>
        <w:fldSimple w:instr=" PAGE   \* MERGEFORMAT ">
          <w:r>
            <w:rPr>
              <w:noProof/>
            </w:rPr>
            <w:t>638</w:t>
          </w:r>
        </w:fldSimple>
      </w:p>
    </w:sdtContent>
  </w:sdt>
  <w:p w:rsidR="00626C54" w:rsidRDefault="00626C54">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626C54" w:rsidRDefault="00626C54">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806</w:t>
    </w:r>
    <w:r>
      <w:rPr>
        <w:rStyle w:val="af6"/>
      </w:rPr>
      <w:fldChar w:fldCharType="end"/>
    </w:r>
  </w:p>
  <w:p w:rsidR="00626C54" w:rsidRDefault="00626C54">
    <w:pPr>
      <w:pStyle w:val="ab"/>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5"/>
      <w:docPartObj>
        <w:docPartGallery w:val="Page Numbers (Bottom of Page)"/>
        <w:docPartUnique/>
      </w:docPartObj>
    </w:sdtPr>
    <w:sdtContent>
      <w:p w:rsidR="00626C54" w:rsidRDefault="00626C54">
        <w:pPr>
          <w:pStyle w:val="ab"/>
          <w:jc w:val="center"/>
        </w:pPr>
        <w:fldSimple w:instr=" PAGE   \* MERGEFORMAT ">
          <w:r>
            <w:rPr>
              <w:noProof/>
            </w:rPr>
            <w:t>646</w:t>
          </w:r>
        </w:fldSimple>
      </w:p>
    </w:sdtContent>
  </w:sdt>
  <w:p w:rsidR="00626C54" w:rsidRDefault="00626C54">
    <w:pPr>
      <w:pStyle w:val="ab"/>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626C54" w:rsidRDefault="00626C54">
    <w:pPr>
      <w:pStyle w:val="ab"/>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660</w:t>
    </w:r>
    <w:r>
      <w:rPr>
        <w:rStyle w:val="af6"/>
      </w:rPr>
      <w:fldChar w:fldCharType="end"/>
    </w:r>
  </w:p>
  <w:p w:rsidR="00626C54" w:rsidRDefault="00626C54">
    <w:pPr>
      <w:pStyle w:val="ab"/>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626C54" w:rsidRPr="006C0244" w:rsidRDefault="00626C54">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626C54" w:rsidRDefault="00626C54">
    <w:pPr>
      <w:ind w:firstLine="0"/>
      <w:jc w:val="left"/>
    </w:pPr>
  </w:p>
  <w:p w:rsidR="00626C54" w:rsidRDefault="00626C54"/>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626C54" w:rsidRDefault="00626C54">
        <w:pPr>
          <w:pStyle w:val="ab"/>
          <w:jc w:val="center"/>
        </w:pPr>
        <w:r w:rsidRPr="00136A9F">
          <w:fldChar w:fldCharType="begin"/>
        </w:r>
        <w:r>
          <w:instrText>PAGE   \* MERGEFORMAT</w:instrText>
        </w:r>
        <w:r w:rsidRPr="00136A9F">
          <w:fldChar w:fldCharType="separate"/>
        </w:r>
        <w:r w:rsidR="00782079" w:rsidRPr="00782079">
          <w:rPr>
            <w:noProof/>
            <w:lang w:val="ru-RU"/>
          </w:rPr>
          <w:t>686</w:t>
        </w:r>
        <w:r>
          <w:rPr>
            <w:noProof/>
            <w:lang w:val="ru-RU"/>
          </w:rPr>
          <w:fldChar w:fldCharType="end"/>
        </w:r>
      </w:p>
    </w:sdtContent>
  </w:sdt>
  <w:p w:rsidR="00626C54" w:rsidRDefault="00626C54"/>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Pr="003A6230" w:rsidRDefault="00626C54"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BA7FD5">
      <w:rPr>
        <w:noProof/>
        <w:sz w:val="20"/>
      </w:rPr>
      <w:t>717</w:t>
    </w:r>
    <w:r w:rsidRPr="003A6230">
      <w:rPr>
        <w:sz w:val="20"/>
      </w:rPr>
      <w:fldChar w:fldCharType="end"/>
    </w:r>
  </w:p>
  <w:p w:rsidR="00626C54" w:rsidRDefault="00626C54"/>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011953"/>
      <w:docPartObj>
        <w:docPartGallery w:val="Page Numbers (Bottom of Page)"/>
        <w:docPartUnique/>
      </w:docPartObj>
    </w:sdtPr>
    <w:sdtContent>
      <w:p w:rsidR="00626C54" w:rsidRDefault="00626C54" w:rsidP="00446392">
        <w:pPr>
          <w:pStyle w:val="ab"/>
          <w:jc w:val="center"/>
        </w:pPr>
        <w:fldSimple w:instr="PAGE   \* MERGEFORMAT">
          <w:r w:rsidR="00BA7FD5">
            <w:rPr>
              <w:noProof/>
            </w:rPr>
            <w:t>713</w:t>
          </w:r>
        </w:fldSimple>
      </w:p>
    </w:sdtContent>
  </w:sdt>
  <w:p w:rsidR="00626C54" w:rsidRDefault="00626C54">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spacing w:line="276" w:lineRule="auto"/>
      <w:ind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rsidP="0068782B">
    <w:pPr>
      <w:pStyle w:val="ab"/>
      <w:jc w:val="center"/>
    </w:pPr>
    <w:fldSimple w:instr="PAGE   \* MERGEFORMAT">
      <w:r>
        <w:rPr>
          <w:noProof/>
        </w:rPr>
        <w:t>41</w:t>
      </w:r>
    </w:fldSimple>
  </w:p>
  <w:p w:rsidR="00626C54" w:rsidRDefault="00626C54">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626C54" w:rsidRPr="005F65BD" w:rsidRDefault="00626C54">
        <w:pPr>
          <w:pStyle w:val="ab"/>
          <w:jc w:val="center"/>
          <w:rPr>
            <w:sz w:val="28"/>
            <w:szCs w:val="28"/>
          </w:rPr>
        </w:pPr>
        <w:fldSimple w:instr=" PAGE   \* MERGEFORMAT ">
          <w:r>
            <w:rPr>
              <w:noProof/>
            </w:rPr>
            <w:t>193</w:t>
          </w:r>
        </w:fldSimple>
      </w:p>
    </w:sdtContent>
  </w:sdt>
  <w:p w:rsidR="00626C54" w:rsidRDefault="00626C54">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pStyle w:val="ab"/>
      <w:jc w:val="center"/>
    </w:pPr>
    <w:fldSimple w:instr=" PAGE   \* MERGEFORMAT ">
      <w:r>
        <w:rPr>
          <w:noProof/>
        </w:rPr>
        <w:t>202</w:t>
      </w:r>
    </w:fldSimple>
  </w:p>
  <w:p w:rsidR="00626C54" w:rsidRDefault="00626C5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121" w:rsidRDefault="005B5121" w:rsidP="0085630C">
      <w:r>
        <w:separator/>
      </w:r>
    </w:p>
  </w:footnote>
  <w:footnote w:type="continuationSeparator" w:id="0">
    <w:p w:rsidR="005B5121" w:rsidRDefault="005B5121" w:rsidP="0085630C">
      <w:r>
        <w:continuationSeparator/>
      </w:r>
    </w:p>
  </w:footnote>
  <w:footnote w:id="1">
    <w:p w:rsidR="00626C54" w:rsidRPr="00A32812" w:rsidRDefault="00626C54" w:rsidP="00030C5D">
      <w:pPr>
        <w:pStyle w:val="aff7"/>
        <w:jc w:val="both"/>
      </w:pPr>
    </w:p>
  </w:footnote>
  <w:footnote w:id="2">
    <w:p w:rsidR="00626C54" w:rsidRPr="00A32812" w:rsidRDefault="00626C54" w:rsidP="00030C5D">
      <w:pPr>
        <w:pStyle w:val="aff7"/>
      </w:pPr>
    </w:p>
  </w:footnote>
  <w:footnote w:id="3">
    <w:p w:rsidR="00626C54" w:rsidRDefault="00626C54"/>
    <w:p w:rsidR="00626C54" w:rsidRPr="004A6965" w:rsidRDefault="00626C54" w:rsidP="00185CFC">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Pr="00300F18" w:rsidRDefault="00626C54"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spacing w:line="276" w:lineRule="auto"/>
      <w:ind w:firstLine="0"/>
      <w:jc w:val="left"/>
    </w:pPr>
  </w:p>
  <w:p w:rsidR="00626C54" w:rsidRDefault="00626C5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spacing w:line="276" w:lineRule="auto"/>
      <w:ind w:firstLine="0"/>
      <w:jc w:val="left"/>
    </w:pPr>
  </w:p>
  <w:p w:rsidR="00626C54" w:rsidRDefault="00626C5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Pr="0019215F" w:rsidRDefault="00626C54"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spacing w:line="276" w:lineRule="auto"/>
      <w:ind w:firstLine="0"/>
      <w:jc w:val="left"/>
    </w:pPr>
  </w:p>
  <w:p w:rsidR="00626C54" w:rsidRDefault="00626C5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54" w:rsidRDefault="00626C54">
    <w:pPr>
      <w:spacing w:line="276" w:lineRule="auto"/>
      <w:ind w:firstLine="0"/>
      <w:jc w:val="left"/>
    </w:pPr>
  </w:p>
  <w:p w:rsidR="00626C54" w:rsidRDefault="00626C5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1E6F00"/>
    <w:multiLevelType w:val="hybridMultilevel"/>
    <w:tmpl w:val="437EB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F84AAC"/>
    <w:multiLevelType w:val="hybridMultilevel"/>
    <w:tmpl w:val="C6A8B248"/>
    <w:lvl w:ilvl="0" w:tplc="0419000F">
      <w:start w:val="1"/>
      <w:numFmt w:val="decimal"/>
      <w:lvlText w:val="%1."/>
      <w:lvlJc w:val="left"/>
      <w:pPr>
        <w:ind w:left="360" w:hanging="360"/>
      </w:pPr>
    </w:lvl>
    <w:lvl w:ilvl="1" w:tplc="04190019" w:tentative="1">
      <w:start w:val="1"/>
      <w:numFmt w:val="lowerLetter"/>
      <w:lvlText w:val="%2."/>
      <w:lvlJc w:val="left"/>
      <w:pPr>
        <w:ind w:left="356" w:hanging="360"/>
      </w:pPr>
    </w:lvl>
    <w:lvl w:ilvl="2" w:tplc="0419001B" w:tentative="1">
      <w:start w:val="1"/>
      <w:numFmt w:val="lowerRoman"/>
      <w:lvlText w:val="%3."/>
      <w:lvlJc w:val="right"/>
      <w:pPr>
        <w:ind w:left="1076" w:hanging="180"/>
      </w:pPr>
    </w:lvl>
    <w:lvl w:ilvl="3" w:tplc="0419000F" w:tentative="1">
      <w:start w:val="1"/>
      <w:numFmt w:val="decimal"/>
      <w:lvlText w:val="%4."/>
      <w:lvlJc w:val="left"/>
      <w:pPr>
        <w:ind w:left="1796" w:hanging="360"/>
      </w:pPr>
    </w:lvl>
    <w:lvl w:ilvl="4" w:tplc="04190019" w:tentative="1">
      <w:start w:val="1"/>
      <w:numFmt w:val="lowerLetter"/>
      <w:lvlText w:val="%5."/>
      <w:lvlJc w:val="left"/>
      <w:pPr>
        <w:ind w:left="2516" w:hanging="360"/>
      </w:pPr>
    </w:lvl>
    <w:lvl w:ilvl="5" w:tplc="0419001B" w:tentative="1">
      <w:start w:val="1"/>
      <w:numFmt w:val="lowerRoman"/>
      <w:lvlText w:val="%6."/>
      <w:lvlJc w:val="right"/>
      <w:pPr>
        <w:ind w:left="3236" w:hanging="180"/>
      </w:pPr>
    </w:lvl>
    <w:lvl w:ilvl="6" w:tplc="0419000F" w:tentative="1">
      <w:start w:val="1"/>
      <w:numFmt w:val="decimal"/>
      <w:lvlText w:val="%7."/>
      <w:lvlJc w:val="left"/>
      <w:pPr>
        <w:ind w:left="3956" w:hanging="360"/>
      </w:pPr>
    </w:lvl>
    <w:lvl w:ilvl="7" w:tplc="04190019" w:tentative="1">
      <w:start w:val="1"/>
      <w:numFmt w:val="lowerLetter"/>
      <w:lvlText w:val="%8."/>
      <w:lvlJc w:val="left"/>
      <w:pPr>
        <w:ind w:left="4676" w:hanging="360"/>
      </w:pPr>
    </w:lvl>
    <w:lvl w:ilvl="8" w:tplc="0419001B" w:tentative="1">
      <w:start w:val="1"/>
      <w:numFmt w:val="lowerRoman"/>
      <w:lvlText w:val="%9."/>
      <w:lvlJc w:val="right"/>
      <w:pPr>
        <w:ind w:left="5396" w:hanging="180"/>
      </w:pPr>
    </w:lvl>
  </w:abstractNum>
  <w:abstractNum w:abstractNumId="22">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5">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111720"/>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757634"/>
    <w:multiLevelType w:val="hybridMultilevel"/>
    <w:tmpl w:val="DD14C6C2"/>
    <w:lvl w:ilvl="0" w:tplc="42A2BDE8">
      <w:start w:val="65535"/>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09F81A53"/>
    <w:multiLevelType w:val="hybridMultilevel"/>
    <w:tmpl w:val="5426C976"/>
    <w:lvl w:ilvl="0" w:tplc="7278CB8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B532985"/>
    <w:multiLevelType w:val="hybridMultilevel"/>
    <w:tmpl w:val="3E9C68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2">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8">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51">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52">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FA0600"/>
    <w:multiLevelType w:val="hybridMultilevel"/>
    <w:tmpl w:val="9EE06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1EC41B4"/>
    <w:multiLevelType w:val="singleLevel"/>
    <w:tmpl w:val="5D6C53DA"/>
    <w:lvl w:ilvl="0">
      <w:start w:val="6"/>
      <w:numFmt w:val="bullet"/>
      <w:lvlText w:val="-"/>
      <w:lvlJc w:val="left"/>
      <w:pPr>
        <w:tabs>
          <w:tab w:val="num" w:pos="360"/>
        </w:tabs>
        <w:ind w:left="360" w:hanging="360"/>
      </w:pPr>
      <w:rPr>
        <w:rFonts w:hint="default"/>
      </w:rPr>
    </w:lvl>
  </w:abstractNum>
  <w:abstractNum w:abstractNumId="58">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4">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67E1C34"/>
    <w:multiLevelType w:val="hybridMultilevel"/>
    <w:tmpl w:val="EF78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7E859F7"/>
    <w:multiLevelType w:val="multilevel"/>
    <w:tmpl w:val="EA7AD372"/>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0">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72">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3">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B58452F"/>
    <w:multiLevelType w:val="multilevel"/>
    <w:tmpl w:val="CC100E8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1BD87631"/>
    <w:multiLevelType w:val="hybridMultilevel"/>
    <w:tmpl w:val="10D06DB6"/>
    <w:lvl w:ilvl="0" w:tplc="9288E866">
      <w:start w:val="1"/>
      <w:numFmt w:val="bullet"/>
      <w:lvlText w:val=""/>
      <w:lvlJc w:val="left"/>
      <w:pPr>
        <w:tabs>
          <w:tab w:val="num" w:pos="0"/>
        </w:tabs>
        <w:ind w:left="720" w:hanging="360"/>
      </w:pPr>
      <w:rPr>
        <w:rFonts w:ascii="Symbol" w:hAnsi="Symbol" w:hint="default"/>
        <w:color w:val="auto"/>
      </w:rPr>
    </w:lvl>
    <w:lvl w:ilvl="1" w:tplc="A5A8AC5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0">
    <w:nsid w:val="1E071863"/>
    <w:multiLevelType w:val="hybridMultilevel"/>
    <w:tmpl w:val="31143918"/>
    <w:lvl w:ilvl="0" w:tplc="DE5C20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2">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7">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9">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25130A22"/>
    <w:multiLevelType w:val="multilevel"/>
    <w:tmpl w:val="A134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6">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7">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8D07830"/>
    <w:multiLevelType w:val="multilevel"/>
    <w:tmpl w:val="5A10A100"/>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3"/>
      <w:numFmt w:val="decimal"/>
      <w:isLgl/>
      <w:lvlText w:val="%1.%2.%3."/>
      <w:lvlJc w:val="left"/>
      <w:pPr>
        <w:ind w:left="1176"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4">
    <w:nsid w:val="29B55233"/>
    <w:multiLevelType w:val="hybridMultilevel"/>
    <w:tmpl w:val="7B9CA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6">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E552C73"/>
    <w:multiLevelType w:val="hybridMultilevel"/>
    <w:tmpl w:val="89109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4">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22A3783"/>
    <w:multiLevelType w:val="multilevel"/>
    <w:tmpl w:val="0419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32650AA3"/>
    <w:multiLevelType w:val="multilevel"/>
    <w:tmpl w:val="1D268CC0"/>
    <w:lvl w:ilvl="0">
      <w:start w:val="1"/>
      <w:numFmt w:val="decimal"/>
      <w:lvlText w:val="%1."/>
      <w:lvlJc w:val="left"/>
      <w:pPr>
        <w:tabs>
          <w:tab w:val="num" w:pos="720"/>
        </w:tabs>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2">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3">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3F75220"/>
    <w:multiLevelType w:val="hybridMultilevel"/>
    <w:tmpl w:val="9CB08766"/>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62D2712"/>
    <w:multiLevelType w:val="hybridMultilevel"/>
    <w:tmpl w:val="467A399A"/>
    <w:lvl w:ilvl="0" w:tplc="222AEBD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6E359A4"/>
    <w:multiLevelType w:val="hybridMultilevel"/>
    <w:tmpl w:val="7D327FAA"/>
    <w:lvl w:ilvl="0" w:tplc="356615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6F6489F"/>
    <w:multiLevelType w:val="hybridMultilevel"/>
    <w:tmpl w:val="5A9A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4">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36">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37">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38">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1">
    <w:nsid w:val="3DC15792"/>
    <w:multiLevelType w:val="multilevel"/>
    <w:tmpl w:val="5C408494"/>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2">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F4F68C0"/>
    <w:multiLevelType w:val="hybridMultilevel"/>
    <w:tmpl w:val="7D2A1D56"/>
    <w:lvl w:ilvl="0" w:tplc="4BE40252">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44">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145">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6">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9">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51">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52">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6EE5419"/>
    <w:multiLevelType w:val="hybridMultilevel"/>
    <w:tmpl w:val="10166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8790E3B"/>
    <w:multiLevelType w:val="multilevel"/>
    <w:tmpl w:val="C4825E82"/>
    <w:lvl w:ilvl="0">
      <w:start w:val="2"/>
      <w:numFmt w:val="decimal"/>
      <w:lvlText w:val="%1."/>
      <w:legacy w:legacy="1" w:legacySpace="0" w:legacyIndent="274"/>
      <w:lvlJc w:val="left"/>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5">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A4E4FBC"/>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61">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62">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63">
    <w:nsid w:val="4C505B7D"/>
    <w:multiLevelType w:val="hybridMultilevel"/>
    <w:tmpl w:val="C5A49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4ECD4AED"/>
    <w:multiLevelType w:val="multilevel"/>
    <w:tmpl w:val="55145CD0"/>
    <w:lvl w:ilvl="0">
      <w:start w:val="1"/>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66">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68">
    <w:nsid w:val="50B20F3C"/>
    <w:multiLevelType w:val="hybridMultilevel"/>
    <w:tmpl w:val="2CB690A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1B559CC"/>
    <w:multiLevelType w:val="hybridMultilevel"/>
    <w:tmpl w:val="6546B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2BA72D6"/>
    <w:multiLevelType w:val="hybridMultilevel"/>
    <w:tmpl w:val="9BF46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75">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61A5C59"/>
    <w:multiLevelType w:val="hybridMultilevel"/>
    <w:tmpl w:val="36CEC612"/>
    <w:lvl w:ilvl="0" w:tplc="494AF4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2">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nsid w:val="59ED1C1C"/>
    <w:multiLevelType w:val="hybridMultilevel"/>
    <w:tmpl w:val="2C787A72"/>
    <w:lvl w:ilvl="0" w:tplc="94342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D3513B2"/>
    <w:multiLevelType w:val="hybridMultilevel"/>
    <w:tmpl w:val="A8B819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5E035496"/>
    <w:multiLevelType w:val="hybridMultilevel"/>
    <w:tmpl w:val="5A54C52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5ECF088C"/>
    <w:multiLevelType w:val="hybridMultilevel"/>
    <w:tmpl w:val="1ECCC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F655F90"/>
    <w:multiLevelType w:val="multilevel"/>
    <w:tmpl w:val="38348A8C"/>
    <w:lvl w:ilvl="0">
      <w:start w:val="1"/>
      <w:numFmt w:val="decimal"/>
      <w:lvlText w:val="%1."/>
      <w:lvlJc w:val="left"/>
      <w:pPr>
        <w:ind w:left="720" w:hanging="360"/>
      </w:pPr>
      <w:rPr>
        <w:rFonts w:eastAsia="Calibri"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3CE2F3F"/>
    <w:multiLevelType w:val="hybridMultilevel"/>
    <w:tmpl w:val="C692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47A5F4F"/>
    <w:multiLevelType w:val="hybridMultilevel"/>
    <w:tmpl w:val="3DF8D6CA"/>
    <w:lvl w:ilvl="0" w:tplc="ADDAFA2A">
      <w:start w:val="1"/>
      <w:numFmt w:val="bullet"/>
      <w:lvlText w:val="-"/>
      <w:lvlJc w:val="left"/>
      <w:pPr>
        <w:ind w:left="14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05">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11">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13">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78D6A70"/>
    <w:multiLevelType w:val="multilevel"/>
    <w:tmpl w:val="21A6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16">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9">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1">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CD623F2"/>
    <w:multiLevelType w:val="hybridMultilevel"/>
    <w:tmpl w:val="54B2CA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EC12643"/>
    <w:multiLevelType w:val="hybridMultilevel"/>
    <w:tmpl w:val="1C926FB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30">
    <w:nsid w:val="6FC2330F"/>
    <w:multiLevelType w:val="hybridMultilevel"/>
    <w:tmpl w:val="E42C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2">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0971ABD"/>
    <w:multiLevelType w:val="multilevel"/>
    <w:tmpl w:val="9530CEE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5">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41">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4819B2"/>
    <w:multiLevelType w:val="hybridMultilevel"/>
    <w:tmpl w:val="39ACFA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4">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7CC0DAC"/>
    <w:multiLevelType w:val="hybridMultilevel"/>
    <w:tmpl w:val="43FCA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92A0F6D"/>
    <w:multiLevelType w:val="hybridMultilevel"/>
    <w:tmpl w:val="F174B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0">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53">
    <w:nsid w:val="7C5515C3"/>
    <w:multiLevelType w:val="hybridMultilevel"/>
    <w:tmpl w:val="0D20E4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3"/>
  </w:num>
  <w:num w:numId="2">
    <w:abstractNumId w:val="81"/>
  </w:num>
  <w:num w:numId="3">
    <w:abstractNumId w:val="11"/>
  </w:num>
  <w:num w:numId="4">
    <w:abstractNumId w:val="186"/>
  </w:num>
  <w:num w:numId="5">
    <w:abstractNumId w:val="189"/>
  </w:num>
  <w:num w:numId="6">
    <w:abstractNumId w:val="58"/>
  </w:num>
  <w:num w:numId="7">
    <w:abstractNumId w:val="109"/>
  </w:num>
  <w:num w:numId="8">
    <w:abstractNumId w:val="158"/>
  </w:num>
  <w:num w:numId="9">
    <w:abstractNumId w:val="181"/>
  </w:num>
  <w:num w:numId="10">
    <w:abstractNumId w:val="117"/>
  </w:num>
  <w:num w:numId="11">
    <w:abstractNumId w:val="215"/>
  </w:num>
  <w:num w:numId="12">
    <w:abstractNumId w:val="132"/>
  </w:num>
  <w:num w:numId="13">
    <w:abstractNumId w:val="56"/>
  </w:num>
  <w:num w:numId="14">
    <w:abstractNumId w:val="44"/>
  </w:num>
  <w:num w:numId="15">
    <w:abstractNumId w:val="116"/>
  </w:num>
  <w:num w:numId="16">
    <w:abstractNumId w:val="124"/>
  </w:num>
  <w:num w:numId="17">
    <w:abstractNumId w:val="54"/>
  </w:num>
  <w:num w:numId="18">
    <w:abstractNumId w:val="228"/>
  </w:num>
  <w:num w:numId="19">
    <w:abstractNumId w:val="106"/>
  </w:num>
  <w:num w:numId="20">
    <w:abstractNumId w:val="90"/>
  </w:num>
  <w:num w:numId="21">
    <w:abstractNumId w:val="107"/>
  </w:num>
  <w:num w:numId="22">
    <w:abstractNumId w:val="50"/>
  </w:num>
  <w:num w:numId="23">
    <w:abstractNumId w:val="252"/>
  </w:num>
  <w:num w:numId="24">
    <w:abstractNumId w:val="60"/>
  </w:num>
  <w:num w:numId="25">
    <w:abstractNumId w:val="120"/>
  </w:num>
  <w:num w:numId="26">
    <w:abstractNumId w:val="166"/>
  </w:num>
  <w:num w:numId="27">
    <w:abstractNumId w:val="59"/>
  </w:num>
  <w:num w:numId="28">
    <w:abstractNumId w:val="127"/>
  </w:num>
  <w:num w:numId="29">
    <w:abstractNumId w:val="98"/>
  </w:num>
  <w:num w:numId="30">
    <w:abstractNumId w:val="148"/>
  </w:num>
  <w:num w:numId="31">
    <w:abstractNumId w:val="197"/>
  </w:num>
  <w:num w:numId="32">
    <w:abstractNumId w:val="187"/>
  </w:num>
  <w:num w:numId="33">
    <w:abstractNumId w:val="89"/>
  </w:num>
  <w:num w:numId="34">
    <w:abstractNumId w:val="70"/>
  </w:num>
  <w:num w:numId="35">
    <w:abstractNumId w:val="171"/>
  </w:num>
  <w:num w:numId="36">
    <w:abstractNumId w:val="61"/>
  </w:num>
  <w:num w:numId="37">
    <w:abstractNumId w:val="247"/>
  </w:num>
  <w:num w:numId="38">
    <w:abstractNumId w:val="229"/>
  </w:num>
  <w:num w:numId="39">
    <w:abstractNumId w:val="160"/>
  </w:num>
  <w:num w:numId="40">
    <w:abstractNumId w:val="40"/>
  </w:num>
  <w:num w:numId="41">
    <w:abstractNumId w:val="110"/>
  </w:num>
  <w:num w:numId="42">
    <w:abstractNumId w:val="152"/>
  </w:num>
  <w:num w:numId="43">
    <w:abstractNumId w:val="146"/>
  </w:num>
  <w:num w:numId="44">
    <w:abstractNumId w:val="31"/>
  </w:num>
  <w:num w:numId="45">
    <w:abstractNumId w:val="78"/>
  </w:num>
  <w:num w:numId="46">
    <w:abstractNumId w:val="16"/>
  </w:num>
  <w:num w:numId="47">
    <w:abstractNumId w:val="88"/>
  </w:num>
  <w:num w:numId="48">
    <w:abstractNumId w:val="24"/>
  </w:num>
  <w:num w:numId="49">
    <w:abstractNumId w:val="96"/>
  </w:num>
  <w:num w:numId="50">
    <w:abstractNumId w:val="167"/>
  </w:num>
  <w:num w:numId="51">
    <w:abstractNumId w:val="136"/>
  </w:num>
  <w:num w:numId="52">
    <w:abstractNumId w:val="169"/>
  </w:num>
  <w:num w:numId="53">
    <w:abstractNumId w:val="12"/>
  </w:num>
  <w:num w:numId="54">
    <w:abstractNumId w:val="174"/>
  </w:num>
  <w:num w:numId="55">
    <w:abstractNumId w:val="151"/>
  </w:num>
  <w:num w:numId="56">
    <w:abstractNumId w:val="13"/>
  </w:num>
  <w:num w:numId="57">
    <w:abstractNumId w:val="209"/>
  </w:num>
  <w:num w:numId="58">
    <w:abstractNumId w:val="210"/>
  </w:num>
  <w:num w:numId="59">
    <w:abstractNumId w:val="234"/>
  </w:num>
  <w:num w:numId="60">
    <w:abstractNumId w:val="220"/>
  </w:num>
  <w:num w:numId="61">
    <w:abstractNumId w:val="15"/>
  </w:num>
  <w:num w:numId="62">
    <w:abstractNumId w:val="62"/>
  </w:num>
  <w:num w:numId="63">
    <w:abstractNumId w:val="201"/>
  </w:num>
  <w:num w:numId="64">
    <w:abstractNumId w:val="150"/>
  </w:num>
  <w:num w:numId="65">
    <w:abstractNumId w:val="195"/>
  </w:num>
  <w:num w:numId="66">
    <w:abstractNumId w:val="193"/>
  </w:num>
  <w:num w:numId="67">
    <w:abstractNumId w:val="240"/>
  </w:num>
  <w:num w:numId="68">
    <w:abstractNumId w:val="225"/>
  </w:num>
  <w:num w:numId="69">
    <w:abstractNumId w:val="194"/>
  </w:num>
  <w:num w:numId="70">
    <w:abstractNumId w:val="178"/>
  </w:num>
  <w:num w:numId="71">
    <w:abstractNumId w:val="208"/>
  </w:num>
  <w:num w:numId="72">
    <w:abstractNumId w:val="236"/>
  </w:num>
  <w:num w:numId="73">
    <w:abstractNumId w:val="95"/>
  </w:num>
  <w:num w:numId="74">
    <w:abstractNumId w:val="84"/>
  </w:num>
  <w:num w:numId="75">
    <w:abstractNumId w:val="71"/>
  </w:num>
  <w:num w:numId="76">
    <w:abstractNumId w:val="99"/>
  </w:num>
  <w:num w:numId="77">
    <w:abstractNumId w:val="49"/>
  </w:num>
  <w:num w:numId="78">
    <w:abstractNumId w:val="105"/>
  </w:num>
  <w:num w:numId="79">
    <w:abstractNumId w:val="51"/>
  </w:num>
  <w:num w:numId="80">
    <w:abstractNumId w:val="159"/>
  </w:num>
  <w:num w:numId="81">
    <w:abstractNumId w:val="122"/>
  </w:num>
  <w:num w:numId="82">
    <w:abstractNumId w:val="238"/>
  </w:num>
  <w:num w:numId="83">
    <w:abstractNumId w:val="218"/>
  </w:num>
  <w:num w:numId="84">
    <w:abstractNumId w:val="140"/>
  </w:num>
  <w:num w:numId="85">
    <w:abstractNumId w:val="219"/>
  </w:num>
  <w:num w:numId="86">
    <w:abstractNumId w:val="26"/>
  </w:num>
  <w:num w:numId="87">
    <w:abstractNumId w:val="112"/>
  </w:num>
  <w:num w:numId="88">
    <w:abstractNumId w:val="18"/>
  </w:num>
  <w:num w:numId="89">
    <w:abstractNumId w:val="41"/>
  </w:num>
  <w:num w:numId="90">
    <w:abstractNumId w:val="162"/>
  </w:num>
  <w:num w:numId="91">
    <w:abstractNumId w:val="72"/>
  </w:num>
  <w:num w:numId="92">
    <w:abstractNumId w:val="69"/>
  </w:num>
  <w:num w:numId="93">
    <w:abstractNumId w:val="39"/>
  </w:num>
  <w:num w:numId="94">
    <w:abstractNumId w:val="142"/>
  </w:num>
  <w:num w:numId="95">
    <w:abstractNumId w:val="102"/>
  </w:num>
  <w:num w:numId="96">
    <w:abstractNumId w:val="137"/>
  </w:num>
  <w:num w:numId="97">
    <w:abstractNumId w:val="91"/>
  </w:num>
  <w:num w:numId="98">
    <w:abstractNumId w:val="213"/>
  </w:num>
  <w:num w:numId="99">
    <w:abstractNumId w:val="139"/>
  </w:num>
  <w:num w:numId="100">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01">
    <w:abstractNumId w:val="161"/>
  </w:num>
  <w:num w:numId="102">
    <w:abstractNumId w:val="47"/>
  </w:num>
  <w:num w:numId="103">
    <w:abstractNumId w:val="182"/>
  </w:num>
  <w:num w:numId="104">
    <w:abstractNumId w:val="91"/>
    <w:lvlOverride w:ilvl="0">
      <w:startOverride w:val="1"/>
    </w:lvlOverride>
  </w:num>
  <w:num w:numId="105">
    <w:abstractNumId w:val="202"/>
  </w:num>
  <w:num w:numId="106">
    <w:abstractNumId w:val="134"/>
  </w:num>
  <w:num w:numId="107">
    <w:abstractNumId w:val="38"/>
  </w:num>
  <w:num w:numId="108">
    <w:abstractNumId w:val="227"/>
  </w:num>
  <w:num w:numId="109">
    <w:abstractNumId w:val="207"/>
  </w:num>
  <w:num w:numId="110">
    <w:abstractNumId w:val="198"/>
  </w:num>
  <w:num w:numId="111">
    <w:abstractNumId w:val="180"/>
  </w:num>
  <w:num w:numId="112">
    <w:abstractNumId w:val="68"/>
  </w:num>
  <w:num w:numId="113">
    <w:abstractNumId w:val="241"/>
  </w:num>
  <w:num w:numId="114">
    <w:abstractNumId w:val="123"/>
  </w:num>
  <w:num w:numId="115">
    <w:abstractNumId w:val="170"/>
  </w:num>
  <w:num w:numId="116">
    <w:abstractNumId w:val="121"/>
  </w:num>
  <w:num w:numId="117">
    <w:abstractNumId w:val="45"/>
  </w:num>
  <w:num w:numId="118">
    <w:abstractNumId w:val="42"/>
  </w:num>
  <w:num w:numId="119">
    <w:abstractNumId w:val="65"/>
  </w:num>
  <w:num w:numId="120">
    <w:abstractNumId w:val="104"/>
  </w:num>
  <w:num w:numId="121">
    <w:abstractNumId w:val="246"/>
  </w:num>
  <w:num w:numId="122">
    <w:abstractNumId w:val="93"/>
  </w:num>
  <w:num w:numId="123">
    <w:abstractNumId w:val="243"/>
  </w:num>
  <w:num w:numId="124">
    <w:abstractNumId w:val="92"/>
  </w:num>
  <w:num w:numId="125">
    <w:abstractNumId w:val="154"/>
  </w:num>
  <w:num w:numId="126">
    <w:abstractNumId w:val="0"/>
    <w:lvlOverride w:ilvl="0">
      <w:lvl w:ilvl="0">
        <w:numFmt w:val="bullet"/>
        <w:lvlText w:val="-"/>
        <w:legacy w:legacy="1" w:legacySpace="0" w:legacyIndent="153"/>
        <w:lvlJc w:val="left"/>
        <w:rPr>
          <w:rFonts w:ascii="Times New Roman" w:hAnsi="Times New Roman" w:hint="default"/>
        </w:rPr>
      </w:lvl>
    </w:lvlOverride>
  </w:num>
  <w:num w:numId="127">
    <w:abstractNumId w:val="0"/>
    <w:lvlOverride w:ilvl="0">
      <w:lvl w:ilvl="0">
        <w:numFmt w:val="bullet"/>
        <w:lvlText w:val="-"/>
        <w:legacy w:legacy="1" w:legacySpace="0" w:legacyIndent="158"/>
        <w:lvlJc w:val="left"/>
        <w:rPr>
          <w:rFonts w:ascii="Times New Roman" w:hAnsi="Times New Roman" w:hint="default"/>
        </w:rPr>
      </w:lvl>
    </w:lvlOverride>
  </w:num>
  <w:num w:numId="128">
    <w:abstractNumId w:val="25"/>
  </w:num>
  <w:num w:numId="129">
    <w:abstractNumId w:val="179"/>
  </w:num>
  <w:num w:numId="130">
    <w:abstractNumId w:val="237"/>
  </w:num>
  <w:num w:numId="131">
    <w:abstractNumId w:val="100"/>
  </w:num>
  <w:num w:numId="132">
    <w:abstractNumId w:val="250"/>
  </w:num>
  <w:num w:numId="133">
    <w:abstractNumId w:val="64"/>
  </w:num>
  <w:num w:numId="134">
    <w:abstractNumId w:val="221"/>
  </w:num>
  <w:num w:numId="135">
    <w:abstractNumId w:val="155"/>
  </w:num>
  <w:num w:numId="136">
    <w:abstractNumId w:val="23"/>
  </w:num>
  <w:num w:numId="137">
    <w:abstractNumId w:val="20"/>
  </w:num>
  <w:num w:numId="138">
    <w:abstractNumId w:val="135"/>
  </w:num>
  <w:num w:numId="139">
    <w:abstractNumId w:val="211"/>
  </w:num>
  <w:num w:numId="140">
    <w:abstractNumId w:val="85"/>
  </w:num>
  <w:num w:numId="141">
    <w:abstractNumId w:val="32"/>
  </w:num>
  <w:num w:numId="142">
    <w:abstractNumId w:val="199"/>
  </w:num>
  <w:num w:numId="143">
    <w:abstractNumId w:val="204"/>
  </w:num>
  <w:num w:numId="144">
    <w:abstractNumId w:val="230"/>
  </w:num>
  <w:num w:numId="145">
    <w:abstractNumId w:val="191"/>
  </w:num>
  <w:num w:numId="146">
    <w:abstractNumId w:val="165"/>
  </w:num>
  <w:num w:numId="147">
    <w:abstractNumId w:val="200"/>
  </w:num>
  <w:num w:numId="148">
    <w:abstractNumId w:val="144"/>
  </w:num>
  <w:num w:numId="149">
    <w:abstractNumId w:val="57"/>
  </w:num>
  <w:num w:numId="15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6"/>
  </w:num>
  <w:num w:numId="152">
    <w:abstractNumId w:val="233"/>
  </w:num>
  <w:num w:numId="153">
    <w:abstractNumId w:val="203"/>
  </w:num>
  <w:num w:numId="154">
    <w:abstractNumId w:val="111"/>
  </w:num>
  <w:num w:numId="155">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56">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57">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5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9">
    <w:abstractNumId w:val="17"/>
  </w:num>
  <w:num w:numId="160">
    <w:abstractNumId w:val="153"/>
  </w:num>
  <w:num w:numId="161">
    <w:abstractNumId w:val="130"/>
  </w:num>
  <w:num w:numId="162">
    <w:abstractNumId w:val="37"/>
  </w:num>
  <w:num w:numId="163">
    <w:abstractNumId w:val="14"/>
  </w:num>
  <w:num w:numId="164">
    <w:abstractNumId w:val="21"/>
  </w:num>
  <w:num w:numId="165">
    <w:abstractNumId w:val="183"/>
  </w:num>
  <w:num w:numId="166">
    <w:abstractNumId w:val="74"/>
  </w:num>
  <w:num w:numId="167">
    <w:abstractNumId w:val="168"/>
  </w:num>
  <w:num w:numId="168">
    <w:abstractNumId w:val="253"/>
  </w:num>
  <w:num w:numId="169">
    <w:abstractNumId w:val="188"/>
  </w:num>
  <w:num w:numId="170">
    <w:abstractNumId w:val="126"/>
  </w:num>
  <w:num w:numId="171">
    <w:abstractNumId w:val="118"/>
  </w:num>
  <w:num w:numId="172">
    <w:abstractNumId w:val="77"/>
  </w:num>
  <w:num w:numId="173">
    <w:abstractNumId w:val="177"/>
  </w:num>
  <w:num w:numId="174">
    <w:abstractNumId w:val="63"/>
  </w:num>
  <w:num w:numId="175">
    <w:abstractNumId w:val="212"/>
  </w:num>
  <w:num w:numId="176">
    <w:abstractNumId w:val="149"/>
  </w:num>
  <w:num w:numId="177">
    <w:abstractNumId w:val="19"/>
  </w:num>
  <w:num w:numId="178">
    <w:abstractNumId w:val="206"/>
  </w:num>
  <w:num w:numId="179">
    <w:abstractNumId w:val="244"/>
  </w:num>
  <w:num w:numId="180">
    <w:abstractNumId w:val="22"/>
  </w:num>
  <w:num w:numId="181">
    <w:abstractNumId w:val="145"/>
  </w:num>
  <w:num w:numId="182">
    <w:abstractNumId w:val="242"/>
  </w:num>
  <w:num w:numId="183">
    <w:abstractNumId w:val="176"/>
  </w:num>
  <w:num w:numId="184">
    <w:abstractNumId w:val="175"/>
  </w:num>
  <w:num w:numId="185">
    <w:abstractNumId w:val="128"/>
  </w:num>
  <w:num w:numId="186">
    <w:abstractNumId w:val="251"/>
  </w:num>
  <w:num w:numId="187">
    <w:abstractNumId w:val="235"/>
  </w:num>
  <w:num w:numId="188">
    <w:abstractNumId w:val="82"/>
  </w:num>
  <w:num w:numId="189">
    <w:abstractNumId w:val="86"/>
  </w:num>
  <w:num w:numId="190">
    <w:abstractNumId w:val="232"/>
  </w:num>
  <w:num w:numId="191">
    <w:abstractNumId w:val="28"/>
  </w:num>
  <w:num w:numId="192">
    <w:abstractNumId w:val="143"/>
  </w:num>
  <w:num w:numId="193">
    <w:abstractNumId w:val="80"/>
  </w:num>
  <w:num w:numId="194">
    <w:abstractNumId w:val="131"/>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9"/>
  </w:num>
  <w:num w:numId="197">
    <w:abstractNumId w:val="36"/>
  </w:num>
  <w:num w:numId="198">
    <w:abstractNumId w:val="53"/>
  </w:num>
  <w:num w:numId="199">
    <w:abstractNumId w:val="185"/>
  </w:num>
  <w:num w:numId="200">
    <w:abstractNumId w:val="248"/>
  </w:num>
  <w:num w:numId="201">
    <w:abstractNumId w:val="192"/>
  </w:num>
  <w:num w:numId="202">
    <w:abstractNumId w:val="73"/>
  </w:num>
  <w:num w:numId="203">
    <w:abstractNumId w:val="79"/>
  </w:num>
  <w:num w:numId="204">
    <w:abstractNumId w:val="172"/>
  </w:num>
  <w:num w:numId="205">
    <w:abstractNumId w:val="87"/>
  </w:num>
  <w:num w:numId="206">
    <w:abstractNumId w:val="101"/>
  </w:num>
  <w:num w:numId="207">
    <w:abstractNumId w:val="249"/>
  </w:num>
  <w:num w:numId="208">
    <w:abstractNumId w:val="222"/>
  </w:num>
  <w:num w:numId="209">
    <w:abstractNumId w:val="67"/>
  </w:num>
  <w:num w:numId="210">
    <w:abstractNumId w:val="33"/>
  </w:num>
  <w:num w:numId="211">
    <w:abstractNumId w:val="141"/>
  </w:num>
  <w:num w:numId="212">
    <w:abstractNumId w:val="35"/>
  </w:num>
  <w:num w:numId="213">
    <w:abstractNumId w:val="125"/>
  </w:num>
  <w:num w:numId="214">
    <w:abstractNumId w:val="46"/>
  </w:num>
  <w:num w:numId="215">
    <w:abstractNumId w:val="43"/>
  </w:num>
  <w:num w:numId="216">
    <w:abstractNumId w:val="113"/>
  </w:num>
  <w:num w:numId="217">
    <w:abstractNumId w:val="224"/>
  </w:num>
  <w:num w:numId="218">
    <w:abstractNumId w:val="97"/>
  </w:num>
  <w:num w:numId="219">
    <w:abstractNumId w:val="245"/>
  </w:num>
  <w:num w:numId="220">
    <w:abstractNumId w:val="48"/>
  </w:num>
  <w:num w:numId="221">
    <w:abstractNumId w:val="52"/>
  </w:num>
  <w:num w:numId="222">
    <w:abstractNumId w:val="76"/>
  </w:num>
  <w:num w:numId="223">
    <w:abstractNumId w:val="147"/>
  </w:num>
  <w:num w:numId="224">
    <w:abstractNumId w:val="255"/>
  </w:num>
  <w:num w:numId="225">
    <w:abstractNumId w:val="108"/>
  </w:num>
  <w:num w:numId="226">
    <w:abstractNumId w:val="254"/>
  </w:num>
  <w:num w:numId="227">
    <w:abstractNumId w:val="66"/>
  </w:num>
  <w:num w:numId="228">
    <w:abstractNumId w:val="114"/>
  </w:num>
  <w:num w:numId="229">
    <w:abstractNumId w:val="205"/>
  </w:num>
  <w:num w:numId="230">
    <w:abstractNumId w:val="115"/>
  </w:num>
  <w:num w:numId="231">
    <w:abstractNumId w:val="138"/>
  </w:num>
  <w:num w:numId="232">
    <w:abstractNumId w:val="217"/>
  </w:num>
  <w:num w:numId="233">
    <w:abstractNumId w:val="29"/>
  </w:num>
  <w:num w:numId="234">
    <w:abstractNumId w:val="173"/>
  </w:num>
  <w:num w:numId="235">
    <w:abstractNumId w:val="190"/>
  </w:num>
  <w:num w:numId="236">
    <w:abstractNumId w:val="163"/>
  </w:num>
  <w:num w:numId="237">
    <w:abstractNumId w:val="164"/>
  </w:num>
  <w:num w:numId="238">
    <w:abstractNumId w:val="184"/>
  </w:num>
  <w:num w:numId="239">
    <w:abstractNumId w:val="216"/>
  </w:num>
  <w:num w:numId="240">
    <w:abstractNumId w:val="231"/>
  </w:num>
  <w:num w:numId="241">
    <w:abstractNumId w:val="94"/>
  </w:num>
  <w:num w:numId="242">
    <w:abstractNumId w:val="214"/>
  </w:num>
  <w:num w:numId="243">
    <w:abstractNumId w:val="133"/>
  </w:num>
  <w:num w:numId="244">
    <w:abstractNumId w:val="223"/>
  </w:num>
  <w:num w:numId="245">
    <w:abstractNumId w:val="34"/>
  </w:num>
  <w:num w:numId="246">
    <w:abstractNumId w:val="157"/>
  </w:num>
  <w:num w:numId="247">
    <w:abstractNumId w:val="27"/>
  </w:num>
  <w:num w:numId="248">
    <w:abstractNumId w:val="226"/>
  </w:num>
  <w:num w:numId="249">
    <w:abstractNumId w:val="75"/>
  </w:num>
  <w:num w:numId="250">
    <w:abstractNumId w:val="55"/>
  </w:num>
  <w:num w:numId="251">
    <w:abstractNumId w:val="156"/>
  </w:num>
  <w:num w:numId="252">
    <w:abstractNumId w:val="239"/>
  </w:num>
  <w:num w:numId="253">
    <w:abstractNumId w:val="30"/>
  </w:num>
  <w:num w:numId="254">
    <w:abstractNumId w:val="119"/>
  </w:num>
  <w:num w:numId="255">
    <w:abstractNumId w:val="83"/>
  </w:num>
  <w:numIdMacAtCleanup w:val="2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6981"/>
    <w:rsid w:val="00017F8D"/>
    <w:rsid w:val="0002418B"/>
    <w:rsid w:val="000254F9"/>
    <w:rsid w:val="00026741"/>
    <w:rsid w:val="00026D45"/>
    <w:rsid w:val="00026D62"/>
    <w:rsid w:val="000301C0"/>
    <w:rsid w:val="00030B12"/>
    <w:rsid w:val="00030C5D"/>
    <w:rsid w:val="00030F5A"/>
    <w:rsid w:val="00031AAD"/>
    <w:rsid w:val="000327A9"/>
    <w:rsid w:val="000327B1"/>
    <w:rsid w:val="00032C50"/>
    <w:rsid w:val="00032E41"/>
    <w:rsid w:val="00034515"/>
    <w:rsid w:val="000347B2"/>
    <w:rsid w:val="00034E8A"/>
    <w:rsid w:val="00034ED5"/>
    <w:rsid w:val="00035149"/>
    <w:rsid w:val="0003579A"/>
    <w:rsid w:val="00036743"/>
    <w:rsid w:val="0003686D"/>
    <w:rsid w:val="00036AD7"/>
    <w:rsid w:val="00040C50"/>
    <w:rsid w:val="000417C3"/>
    <w:rsid w:val="00044B27"/>
    <w:rsid w:val="000458FF"/>
    <w:rsid w:val="000470CE"/>
    <w:rsid w:val="00052FDE"/>
    <w:rsid w:val="00053941"/>
    <w:rsid w:val="000539BD"/>
    <w:rsid w:val="000550A5"/>
    <w:rsid w:val="00056E15"/>
    <w:rsid w:val="000571D6"/>
    <w:rsid w:val="00057D3C"/>
    <w:rsid w:val="00060EA0"/>
    <w:rsid w:val="00061823"/>
    <w:rsid w:val="00062C94"/>
    <w:rsid w:val="00063974"/>
    <w:rsid w:val="00064BFA"/>
    <w:rsid w:val="00065258"/>
    <w:rsid w:val="000655E3"/>
    <w:rsid w:val="00066AD4"/>
    <w:rsid w:val="00070B15"/>
    <w:rsid w:val="000719C5"/>
    <w:rsid w:val="00072974"/>
    <w:rsid w:val="00072DA9"/>
    <w:rsid w:val="0007369D"/>
    <w:rsid w:val="000768CB"/>
    <w:rsid w:val="00080DA9"/>
    <w:rsid w:val="000811DA"/>
    <w:rsid w:val="000813BA"/>
    <w:rsid w:val="00082004"/>
    <w:rsid w:val="000837DD"/>
    <w:rsid w:val="0008788E"/>
    <w:rsid w:val="00087E97"/>
    <w:rsid w:val="00090D0E"/>
    <w:rsid w:val="00091D21"/>
    <w:rsid w:val="0009210F"/>
    <w:rsid w:val="00092F8A"/>
    <w:rsid w:val="000930D0"/>
    <w:rsid w:val="00093818"/>
    <w:rsid w:val="000948A6"/>
    <w:rsid w:val="00094DBB"/>
    <w:rsid w:val="0009672F"/>
    <w:rsid w:val="000A06C0"/>
    <w:rsid w:val="000A133D"/>
    <w:rsid w:val="000A186F"/>
    <w:rsid w:val="000A1C82"/>
    <w:rsid w:val="000A274A"/>
    <w:rsid w:val="000A2E9C"/>
    <w:rsid w:val="000A6883"/>
    <w:rsid w:val="000A6BD4"/>
    <w:rsid w:val="000A6CF6"/>
    <w:rsid w:val="000A71C1"/>
    <w:rsid w:val="000B0D9A"/>
    <w:rsid w:val="000B14EB"/>
    <w:rsid w:val="000B1758"/>
    <w:rsid w:val="000B1F72"/>
    <w:rsid w:val="000B35FA"/>
    <w:rsid w:val="000B4BF3"/>
    <w:rsid w:val="000B55D9"/>
    <w:rsid w:val="000B70E8"/>
    <w:rsid w:val="000B7A24"/>
    <w:rsid w:val="000B7AEA"/>
    <w:rsid w:val="000C1ED5"/>
    <w:rsid w:val="000C2074"/>
    <w:rsid w:val="000C629D"/>
    <w:rsid w:val="000C6667"/>
    <w:rsid w:val="000C6AE7"/>
    <w:rsid w:val="000C6D28"/>
    <w:rsid w:val="000D010F"/>
    <w:rsid w:val="000D040F"/>
    <w:rsid w:val="000D051F"/>
    <w:rsid w:val="000D1A89"/>
    <w:rsid w:val="000D1DFC"/>
    <w:rsid w:val="000D23ED"/>
    <w:rsid w:val="000D2C8F"/>
    <w:rsid w:val="000D3678"/>
    <w:rsid w:val="000D3F01"/>
    <w:rsid w:val="000D57A2"/>
    <w:rsid w:val="000D6735"/>
    <w:rsid w:val="000D6AD6"/>
    <w:rsid w:val="000D729C"/>
    <w:rsid w:val="000E1AEA"/>
    <w:rsid w:val="000E20A8"/>
    <w:rsid w:val="000E2330"/>
    <w:rsid w:val="000E28BF"/>
    <w:rsid w:val="000E2B07"/>
    <w:rsid w:val="000E3285"/>
    <w:rsid w:val="000E38D3"/>
    <w:rsid w:val="000E4213"/>
    <w:rsid w:val="000E6CC0"/>
    <w:rsid w:val="000E75BC"/>
    <w:rsid w:val="000E76EA"/>
    <w:rsid w:val="000E79B4"/>
    <w:rsid w:val="000E7E34"/>
    <w:rsid w:val="000F00DA"/>
    <w:rsid w:val="000F5FCD"/>
    <w:rsid w:val="000F6BBC"/>
    <w:rsid w:val="000F796D"/>
    <w:rsid w:val="00100039"/>
    <w:rsid w:val="00100A69"/>
    <w:rsid w:val="001013C6"/>
    <w:rsid w:val="00104303"/>
    <w:rsid w:val="001061B7"/>
    <w:rsid w:val="001061FE"/>
    <w:rsid w:val="00106E75"/>
    <w:rsid w:val="00107332"/>
    <w:rsid w:val="0011002B"/>
    <w:rsid w:val="0011102A"/>
    <w:rsid w:val="00111BB8"/>
    <w:rsid w:val="0011296B"/>
    <w:rsid w:val="0011366E"/>
    <w:rsid w:val="00114D46"/>
    <w:rsid w:val="001159F1"/>
    <w:rsid w:val="00116E3F"/>
    <w:rsid w:val="00117A7B"/>
    <w:rsid w:val="00120BB2"/>
    <w:rsid w:val="001213EE"/>
    <w:rsid w:val="0012200B"/>
    <w:rsid w:val="0012417B"/>
    <w:rsid w:val="00125E56"/>
    <w:rsid w:val="001263CE"/>
    <w:rsid w:val="001305BE"/>
    <w:rsid w:val="001306AF"/>
    <w:rsid w:val="001331B5"/>
    <w:rsid w:val="00133637"/>
    <w:rsid w:val="00133AE7"/>
    <w:rsid w:val="00133CD5"/>
    <w:rsid w:val="00133D75"/>
    <w:rsid w:val="00134343"/>
    <w:rsid w:val="0013482D"/>
    <w:rsid w:val="001349F9"/>
    <w:rsid w:val="00135D85"/>
    <w:rsid w:val="00136A9F"/>
    <w:rsid w:val="00137296"/>
    <w:rsid w:val="00137798"/>
    <w:rsid w:val="0013798A"/>
    <w:rsid w:val="00141453"/>
    <w:rsid w:val="00142BB1"/>
    <w:rsid w:val="0014419A"/>
    <w:rsid w:val="0014439E"/>
    <w:rsid w:val="00144B49"/>
    <w:rsid w:val="00144FDD"/>
    <w:rsid w:val="001456BE"/>
    <w:rsid w:val="00146B1E"/>
    <w:rsid w:val="00147629"/>
    <w:rsid w:val="001476D8"/>
    <w:rsid w:val="00150415"/>
    <w:rsid w:val="00150B01"/>
    <w:rsid w:val="00151CB5"/>
    <w:rsid w:val="001526B4"/>
    <w:rsid w:val="001540B0"/>
    <w:rsid w:val="00154CC1"/>
    <w:rsid w:val="00155FD1"/>
    <w:rsid w:val="00156A1D"/>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571"/>
    <w:rsid w:val="00180601"/>
    <w:rsid w:val="00180D33"/>
    <w:rsid w:val="00181B0E"/>
    <w:rsid w:val="0018285C"/>
    <w:rsid w:val="00184D72"/>
    <w:rsid w:val="00185CFC"/>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55EC"/>
    <w:rsid w:val="001A6875"/>
    <w:rsid w:val="001A6B9A"/>
    <w:rsid w:val="001A6C8F"/>
    <w:rsid w:val="001A7163"/>
    <w:rsid w:val="001A7688"/>
    <w:rsid w:val="001B02B2"/>
    <w:rsid w:val="001B040A"/>
    <w:rsid w:val="001B2FEC"/>
    <w:rsid w:val="001B487D"/>
    <w:rsid w:val="001B49A1"/>
    <w:rsid w:val="001B4B44"/>
    <w:rsid w:val="001B76FC"/>
    <w:rsid w:val="001C005F"/>
    <w:rsid w:val="001C152E"/>
    <w:rsid w:val="001C2E1B"/>
    <w:rsid w:val="001D02BC"/>
    <w:rsid w:val="001D0577"/>
    <w:rsid w:val="001D17DB"/>
    <w:rsid w:val="001D2AA3"/>
    <w:rsid w:val="001D3D71"/>
    <w:rsid w:val="001D46A7"/>
    <w:rsid w:val="001D6066"/>
    <w:rsid w:val="001E05DA"/>
    <w:rsid w:val="001E311D"/>
    <w:rsid w:val="001E380F"/>
    <w:rsid w:val="001E7108"/>
    <w:rsid w:val="001F0373"/>
    <w:rsid w:val="001F0523"/>
    <w:rsid w:val="001F33C5"/>
    <w:rsid w:val="001F3DDD"/>
    <w:rsid w:val="001F5D11"/>
    <w:rsid w:val="001F66F1"/>
    <w:rsid w:val="001F7C56"/>
    <w:rsid w:val="00200715"/>
    <w:rsid w:val="00200731"/>
    <w:rsid w:val="00201B20"/>
    <w:rsid w:val="00201D64"/>
    <w:rsid w:val="00203A5F"/>
    <w:rsid w:val="00204130"/>
    <w:rsid w:val="00204A28"/>
    <w:rsid w:val="00205802"/>
    <w:rsid w:val="00206EA7"/>
    <w:rsid w:val="00207FAE"/>
    <w:rsid w:val="0021124A"/>
    <w:rsid w:val="002116A0"/>
    <w:rsid w:val="00211DB3"/>
    <w:rsid w:val="002129AD"/>
    <w:rsid w:val="00212D33"/>
    <w:rsid w:val="002132C9"/>
    <w:rsid w:val="00213BC5"/>
    <w:rsid w:val="00215078"/>
    <w:rsid w:val="00215ACE"/>
    <w:rsid w:val="00216445"/>
    <w:rsid w:val="00217C6D"/>
    <w:rsid w:val="00221AD0"/>
    <w:rsid w:val="00222908"/>
    <w:rsid w:val="00227DB5"/>
    <w:rsid w:val="00227F52"/>
    <w:rsid w:val="002309AB"/>
    <w:rsid w:val="00231128"/>
    <w:rsid w:val="00231985"/>
    <w:rsid w:val="0023259B"/>
    <w:rsid w:val="00232792"/>
    <w:rsid w:val="002355EA"/>
    <w:rsid w:val="00235B59"/>
    <w:rsid w:val="002406D9"/>
    <w:rsid w:val="0024140C"/>
    <w:rsid w:val="00241897"/>
    <w:rsid w:val="00241D0C"/>
    <w:rsid w:val="00241FB1"/>
    <w:rsid w:val="0024462F"/>
    <w:rsid w:val="00244EED"/>
    <w:rsid w:val="002460C6"/>
    <w:rsid w:val="002521E5"/>
    <w:rsid w:val="00254EA5"/>
    <w:rsid w:val="00255D52"/>
    <w:rsid w:val="00256455"/>
    <w:rsid w:val="0025768D"/>
    <w:rsid w:val="0026046D"/>
    <w:rsid w:val="002609FC"/>
    <w:rsid w:val="002626AD"/>
    <w:rsid w:val="00265208"/>
    <w:rsid w:val="00266390"/>
    <w:rsid w:val="00267589"/>
    <w:rsid w:val="00267F38"/>
    <w:rsid w:val="00270177"/>
    <w:rsid w:val="0027033D"/>
    <w:rsid w:val="00270AAD"/>
    <w:rsid w:val="00273803"/>
    <w:rsid w:val="002747F6"/>
    <w:rsid w:val="0027481C"/>
    <w:rsid w:val="00276D08"/>
    <w:rsid w:val="002774BD"/>
    <w:rsid w:val="0027763A"/>
    <w:rsid w:val="00280194"/>
    <w:rsid w:val="002801EE"/>
    <w:rsid w:val="002820A6"/>
    <w:rsid w:val="00282565"/>
    <w:rsid w:val="002843D6"/>
    <w:rsid w:val="00284A49"/>
    <w:rsid w:val="00285F9A"/>
    <w:rsid w:val="00290FF8"/>
    <w:rsid w:val="0029116E"/>
    <w:rsid w:val="00293AA5"/>
    <w:rsid w:val="00297474"/>
    <w:rsid w:val="002976EC"/>
    <w:rsid w:val="002A01AA"/>
    <w:rsid w:val="002A1036"/>
    <w:rsid w:val="002A259E"/>
    <w:rsid w:val="002A2B8A"/>
    <w:rsid w:val="002A2F10"/>
    <w:rsid w:val="002A3B11"/>
    <w:rsid w:val="002A40E1"/>
    <w:rsid w:val="002A4475"/>
    <w:rsid w:val="002A79C9"/>
    <w:rsid w:val="002A7D13"/>
    <w:rsid w:val="002A7F4C"/>
    <w:rsid w:val="002B0B43"/>
    <w:rsid w:val="002B0C59"/>
    <w:rsid w:val="002B4F6E"/>
    <w:rsid w:val="002B4FA2"/>
    <w:rsid w:val="002B5002"/>
    <w:rsid w:val="002B5252"/>
    <w:rsid w:val="002B583F"/>
    <w:rsid w:val="002B70E8"/>
    <w:rsid w:val="002B71D5"/>
    <w:rsid w:val="002B7D0D"/>
    <w:rsid w:val="002C013C"/>
    <w:rsid w:val="002C09A7"/>
    <w:rsid w:val="002C0DF7"/>
    <w:rsid w:val="002C0E81"/>
    <w:rsid w:val="002C1011"/>
    <w:rsid w:val="002C1870"/>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65B1"/>
    <w:rsid w:val="002D6A8C"/>
    <w:rsid w:val="002D6E50"/>
    <w:rsid w:val="002E0385"/>
    <w:rsid w:val="002E0B5C"/>
    <w:rsid w:val="002E184F"/>
    <w:rsid w:val="002E1D0C"/>
    <w:rsid w:val="002E2C21"/>
    <w:rsid w:val="002E41C8"/>
    <w:rsid w:val="002E49EA"/>
    <w:rsid w:val="002E4BED"/>
    <w:rsid w:val="002F06AC"/>
    <w:rsid w:val="002F3851"/>
    <w:rsid w:val="002F3BC1"/>
    <w:rsid w:val="002F5210"/>
    <w:rsid w:val="002F555A"/>
    <w:rsid w:val="002F6EDB"/>
    <w:rsid w:val="00300244"/>
    <w:rsid w:val="00300D4F"/>
    <w:rsid w:val="00301484"/>
    <w:rsid w:val="00301AAA"/>
    <w:rsid w:val="003021AD"/>
    <w:rsid w:val="00303AA1"/>
    <w:rsid w:val="00303BDE"/>
    <w:rsid w:val="00303C2D"/>
    <w:rsid w:val="003048DF"/>
    <w:rsid w:val="003064E4"/>
    <w:rsid w:val="00306C2F"/>
    <w:rsid w:val="00307390"/>
    <w:rsid w:val="00310DCB"/>
    <w:rsid w:val="0031124E"/>
    <w:rsid w:val="00312FB9"/>
    <w:rsid w:val="0031383E"/>
    <w:rsid w:val="00315731"/>
    <w:rsid w:val="00316C89"/>
    <w:rsid w:val="0031763A"/>
    <w:rsid w:val="00317AE8"/>
    <w:rsid w:val="00320D63"/>
    <w:rsid w:val="00321376"/>
    <w:rsid w:val="00321894"/>
    <w:rsid w:val="00321B67"/>
    <w:rsid w:val="00322C95"/>
    <w:rsid w:val="003230C8"/>
    <w:rsid w:val="00323604"/>
    <w:rsid w:val="003247BA"/>
    <w:rsid w:val="003254F1"/>
    <w:rsid w:val="00327052"/>
    <w:rsid w:val="0033025D"/>
    <w:rsid w:val="003307FA"/>
    <w:rsid w:val="00330831"/>
    <w:rsid w:val="00331CC3"/>
    <w:rsid w:val="003325D3"/>
    <w:rsid w:val="003331A8"/>
    <w:rsid w:val="00342607"/>
    <w:rsid w:val="00343255"/>
    <w:rsid w:val="00344DB1"/>
    <w:rsid w:val="003459C1"/>
    <w:rsid w:val="00345E68"/>
    <w:rsid w:val="003464CF"/>
    <w:rsid w:val="00346D1F"/>
    <w:rsid w:val="00350919"/>
    <w:rsid w:val="00350F6C"/>
    <w:rsid w:val="0035203F"/>
    <w:rsid w:val="00355115"/>
    <w:rsid w:val="003578F4"/>
    <w:rsid w:val="00357B24"/>
    <w:rsid w:val="00360350"/>
    <w:rsid w:val="003615F6"/>
    <w:rsid w:val="00362749"/>
    <w:rsid w:val="003632C7"/>
    <w:rsid w:val="003633BE"/>
    <w:rsid w:val="00363F09"/>
    <w:rsid w:val="00364C2A"/>
    <w:rsid w:val="003654B5"/>
    <w:rsid w:val="0036727A"/>
    <w:rsid w:val="00370ADF"/>
    <w:rsid w:val="00371EE4"/>
    <w:rsid w:val="00373F14"/>
    <w:rsid w:val="003747CC"/>
    <w:rsid w:val="00374A57"/>
    <w:rsid w:val="003760A8"/>
    <w:rsid w:val="003761A6"/>
    <w:rsid w:val="0037646B"/>
    <w:rsid w:val="003769A7"/>
    <w:rsid w:val="00377733"/>
    <w:rsid w:val="0038169C"/>
    <w:rsid w:val="00381832"/>
    <w:rsid w:val="003835E2"/>
    <w:rsid w:val="00383FB4"/>
    <w:rsid w:val="003848E2"/>
    <w:rsid w:val="00385353"/>
    <w:rsid w:val="003907DF"/>
    <w:rsid w:val="00391A68"/>
    <w:rsid w:val="003929E8"/>
    <w:rsid w:val="003953B4"/>
    <w:rsid w:val="0039736F"/>
    <w:rsid w:val="003A14B1"/>
    <w:rsid w:val="003A22A3"/>
    <w:rsid w:val="003A5D0C"/>
    <w:rsid w:val="003A75E5"/>
    <w:rsid w:val="003B02C4"/>
    <w:rsid w:val="003B07D7"/>
    <w:rsid w:val="003B0C3C"/>
    <w:rsid w:val="003B2898"/>
    <w:rsid w:val="003B3280"/>
    <w:rsid w:val="003B37AA"/>
    <w:rsid w:val="003B6170"/>
    <w:rsid w:val="003B621E"/>
    <w:rsid w:val="003B664F"/>
    <w:rsid w:val="003B7A2C"/>
    <w:rsid w:val="003C1785"/>
    <w:rsid w:val="003C2C5E"/>
    <w:rsid w:val="003C34FB"/>
    <w:rsid w:val="003C43E7"/>
    <w:rsid w:val="003C675F"/>
    <w:rsid w:val="003D1151"/>
    <w:rsid w:val="003D221D"/>
    <w:rsid w:val="003D2574"/>
    <w:rsid w:val="003D4241"/>
    <w:rsid w:val="003D5202"/>
    <w:rsid w:val="003D5C16"/>
    <w:rsid w:val="003D5F4C"/>
    <w:rsid w:val="003D730D"/>
    <w:rsid w:val="003D7BA9"/>
    <w:rsid w:val="003D7C46"/>
    <w:rsid w:val="003E0E0C"/>
    <w:rsid w:val="003E1886"/>
    <w:rsid w:val="003E1E13"/>
    <w:rsid w:val="003E3445"/>
    <w:rsid w:val="003E3954"/>
    <w:rsid w:val="003E3A7E"/>
    <w:rsid w:val="003E4271"/>
    <w:rsid w:val="003E6FE3"/>
    <w:rsid w:val="003E7196"/>
    <w:rsid w:val="003F00E2"/>
    <w:rsid w:val="003F13BD"/>
    <w:rsid w:val="003F159A"/>
    <w:rsid w:val="003F23B5"/>
    <w:rsid w:val="003F2DD4"/>
    <w:rsid w:val="003F402A"/>
    <w:rsid w:val="003F51C1"/>
    <w:rsid w:val="003F5E64"/>
    <w:rsid w:val="003F72A9"/>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F9F"/>
    <w:rsid w:val="004175E5"/>
    <w:rsid w:val="00420E47"/>
    <w:rsid w:val="00421F03"/>
    <w:rsid w:val="00422B5A"/>
    <w:rsid w:val="00422E2A"/>
    <w:rsid w:val="00424BA4"/>
    <w:rsid w:val="00424DB5"/>
    <w:rsid w:val="00427BBD"/>
    <w:rsid w:val="00427F7D"/>
    <w:rsid w:val="00430428"/>
    <w:rsid w:val="00430E3B"/>
    <w:rsid w:val="00430FE2"/>
    <w:rsid w:val="00431667"/>
    <w:rsid w:val="00431902"/>
    <w:rsid w:val="00432922"/>
    <w:rsid w:val="00432C23"/>
    <w:rsid w:val="00433E5A"/>
    <w:rsid w:val="00434854"/>
    <w:rsid w:val="00434E72"/>
    <w:rsid w:val="004364A7"/>
    <w:rsid w:val="0044149D"/>
    <w:rsid w:val="004415A8"/>
    <w:rsid w:val="00441D49"/>
    <w:rsid w:val="00441EC2"/>
    <w:rsid w:val="00442460"/>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20D"/>
    <w:rsid w:val="00465FA8"/>
    <w:rsid w:val="0046661C"/>
    <w:rsid w:val="00470B78"/>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A3E"/>
    <w:rsid w:val="004A646E"/>
    <w:rsid w:val="004A6FCC"/>
    <w:rsid w:val="004A7C56"/>
    <w:rsid w:val="004A7F59"/>
    <w:rsid w:val="004B0A48"/>
    <w:rsid w:val="004B1A7A"/>
    <w:rsid w:val="004B3DEB"/>
    <w:rsid w:val="004B40DC"/>
    <w:rsid w:val="004B4E83"/>
    <w:rsid w:val="004B56F0"/>
    <w:rsid w:val="004B59EE"/>
    <w:rsid w:val="004B7CD0"/>
    <w:rsid w:val="004B7EB4"/>
    <w:rsid w:val="004C0425"/>
    <w:rsid w:val="004C0AF6"/>
    <w:rsid w:val="004C0CC8"/>
    <w:rsid w:val="004C3614"/>
    <w:rsid w:val="004C4F71"/>
    <w:rsid w:val="004C515A"/>
    <w:rsid w:val="004C5AAE"/>
    <w:rsid w:val="004C5DE8"/>
    <w:rsid w:val="004C607F"/>
    <w:rsid w:val="004C6DF0"/>
    <w:rsid w:val="004C7254"/>
    <w:rsid w:val="004D0578"/>
    <w:rsid w:val="004D1059"/>
    <w:rsid w:val="004D1CBF"/>
    <w:rsid w:val="004D1CFF"/>
    <w:rsid w:val="004D1EF3"/>
    <w:rsid w:val="004D4217"/>
    <w:rsid w:val="004D43F6"/>
    <w:rsid w:val="004D4B8B"/>
    <w:rsid w:val="004D5E0A"/>
    <w:rsid w:val="004D6B8F"/>
    <w:rsid w:val="004E132E"/>
    <w:rsid w:val="004E1D6A"/>
    <w:rsid w:val="004E31F6"/>
    <w:rsid w:val="004E3B9D"/>
    <w:rsid w:val="004E46D0"/>
    <w:rsid w:val="004E47FD"/>
    <w:rsid w:val="004E51B9"/>
    <w:rsid w:val="004E61E7"/>
    <w:rsid w:val="004E75D9"/>
    <w:rsid w:val="004F025F"/>
    <w:rsid w:val="004F0565"/>
    <w:rsid w:val="004F05F6"/>
    <w:rsid w:val="004F081C"/>
    <w:rsid w:val="004F0A1B"/>
    <w:rsid w:val="004F0A7F"/>
    <w:rsid w:val="004F15EF"/>
    <w:rsid w:val="004F216F"/>
    <w:rsid w:val="004F46CB"/>
    <w:rsid w:val="004F4941"/>
    <w:rsid w:val="004F744B"/>
    <w:rsid w:val="00502208"/>
    <w:rsid w:val="00503FA3"/>
    <w:rsid w:val="00504134"/>
    <w:rsid w:val="005063BD"/>
    <w:rsid w:val="00507A82"/>
    <w:rsid w:val="0051035D"/>
    <w:rsid w:val="00514E36"/>
    <w:rsid w:val="00515F8D"/>
    <w:rsid w:val="005161CB"/>
    <w:rsid w:val="00517665"/>
    <w:rsid w:val="00517B82"/>
    <w:rsid w:val="00517D59"/>
    <w:rsid w:val="00520039"/>
    <w:rsid w:val="00520F02"/>
    <w:rsid w:val="005217F1"/>
    <w:rsid w:val="00522C9F"/>
    <w:rsid w:val="005231A2"/>
    <w:rsid w:val="005248AB"/>
    <w:rsid w:val="005249F4"/>
    <w:rsid w:val="00524B42"/>
    <w:rsid w:val="00524B90"/>
    <w:rsid w:val="00525B41"/>
    <w:rsid w:val="005264C1"/>
    <w:rsid w:val="005269B2"/>
    <w:rsid w:val="00527600"/>
    <w:rsid w:val="00527E1E"/>
    <w:rsid w:val="00530BA0"/>
    <w:rsid w:val="00531BAD"/>
    <w:rsid w:val="00532282"/>
    <w:rsid w:val="005351E2"/>
    <w:rsid w:val="005356BE"/>
    <w:rsid w:val="00535B24"/>
    <w:rsid w:val="00535C54"/>
    <w:rsid w:val="00541F0F"/>
    <w:rsid w:val="0054258A"/>
    <w:rsid w:val="0054279B"/>
    <w:rsid w:val="005436C6"/>
    <w:rsid w:val="005440DD"/>
    <w:rsid w:val="00544CB7"/>
    <w:rsid w:val="005454A3"/>
    <w:rsid w:val="00546988"/>
    <w:rsid w:val="005509A7"/>
    <w:rsid w:val="00553EBA"/>
    <w:rsid w:val="005543A3"/>
    <w:rsid w:val="0055455B"/>
    <w:rsid w:val="0055544E"/>
    <w:rsid w:val="005557B0"/>
    <w:rsid w:val="00555ABE"/>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4EBC"/>
    <w:rsid w:val="005752B0"/>
    <w:rsid w:val="005759AC"/>
    <w:rsid w:val="00575D4D"/>
    <w:rsid w:val="005762E9"/>
    <w:rsid w:val="00577793"/>
    <w:rsid w:val="0058019E"/>
    <w:rsid w:val="005806A0"/>
    <w:rsid w:val="00580A58"/>
    <w:rsid w:val="005832CE"/>
    <w:rsid w:val="00584094"/>
    <w:rsid w:val="00584363"/>
    <w:rsid w:val="0058489F"/>
    <w:rsid w:val="00586954"/>
    <w:rsid w:val="00587115"/>
    <w:rsid w:val="00587A87"/>
    <w:rsid w:val="00587F72"/>
    <w:rsid w:val="00590463"/>
    <w:rsid w:val="00590733"/>
    <w:rsid w:val="0059170E"/>
    <w:rsid w:val="00594333"/>
    <w:rsid w:val="00595079"/>
    <w:rsid w:val="0059599E"/>
    <w:rsid w:val="00597547"/>
    <w:rsid w:val="005A0331"/>
    <w:rsid w:val="005A11FC"/>
    <w:rsid w:val="005A1E55"/>
    <w:rsid w:val="005A29CE"/>
    <w:rsid w:val="005A4456"/>
    <w:rsid w:val="005A4559"/>
    <w:rsid w:val="005A6B9B"/>
    <w:rsid w:val="005A77A9"/>
    <w:rsid w:val="005A7CEA"/>
    <w:rsid w:val="005B198E"/>
    <w:rsid w:val="005B417C"/>
    <w:rsid w:val="005B4A00"/>
    <w:rsid w:val="005B5051"/>
    <w:rsid w:val="005B5121"/>
    <w:rsid w:val="005B653C"/>
    <w:rsid w:val="005B65FF"/>
    <w:rsid w:val="005C2647"/>
    <w:rsid w:val="005C3497"/>
    <w:rsid w:val="005C438C"/>
    <w:rsid w:val="005C4700"/>
    <w:rsid w:val="005C4D59"/>
    <w:rsid w:val="005C50CB"/>
    <w:rsid w:val="005C6861"/>
    <w:rsid w:val="005C6A45"/>
    <w:rsid w:val="005C7967"/>
    <w:rsid w:val="005D0A78"/>
    <w:rsid w:val="005D16CA"/>
    <w:rsid w:val="005D5B84"/>
    <w:rsid w:val="005D690A"/>
    <w:rsid w:val="005D706E"/>
    <w:rsid w:val="005E0931"/>
    <w:rsid w:val="005E0C8F"/>
    <w:rsid w:val="005E23A7"/>
    <w:rsid w:val="005E414C"/>
    <w:rsid w:val="005E5A25"/>
    <w:rsid w:val="005E61C0"/>
    <w:rsid w:val="005F1214"/>
    <w:rsid w:val="005F14BC"/>
    <w:rsid w:val="005F1536"/>
    <w:rsid w:val="005F3C24"/>
    <w:rsid w:val="005F3F54"/>
    <w:rsid w:val="005F43BF"/>
    <w:rsid w:val="005F5268"/>
    <w:rsid w:val="005F6829"/>
    <w:rsid w:val="006002FD"/>
    <w:rsid w:val="00602B2A"/>
    <w:rsid w:val="00602F64"/>
    <w:rsid w:val="0060395C"/>
    <w:rsid w:val="00603CC2"/>
    <w:rsid w:val="00604A93"/>
    <w:rsid w:val="0060608E"/>
    <w:rsid w:val="00606452"/>
    <w:rsid w:val="00611828"/>
    <w:rsid w:val="00612E57"/>
    <w:rsid w:val="006148BA"/>
    <w:rsid w:val="006148F9"/>
    <w:rsid w:val="00615AED"/>
    <w:rsid w:val="00615F85"/>
    <w:rsid w:val="0061656A"/>
    <w:rsid w:val="006171D3"/>
    <w:rsid w:val="00617702"/>
    <w:rsid w:val="00617EDF"/>
    <w:rsid w:val="00621675"/>
    <w:rsid w:val="00624B22"/>
    <w:rsid w:val="00624DEA"/>
    <w:rsid w:val="00626C54"/>
    <w:rsid w:val="00627C91"/>
    <w:rsid w:val="00627D4F"/>
    <w:rsid w:val="006308D2"/>
    <w:rsid w:val="00631801"/>
    <w:rsid w:val="00631F24"/>
    <w:rsid w:val="006323BB"/>
    <w:rsid w:val="006324B4"/>
    <w:rsid w:val="00632FDC"/>
    <w:rsid w:val="0063413F"/>
    <w:rsid w:val="00634693"/>
    <w:rsid w:val="0063483B"/>
    <w:rsid w:val="00636585"/>
    <w:rsid w:val="00640160"/>
    <w:rsid w:val="006406F9"/>
    <w:rsid w:val="00640A82"/>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E5D"/>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B91"/>
    <w:rsid w:val="00667927"/>
    <w:rsid w:val="00667D6A"/>
    <w:rsid w:val="0067087B"/>
    <w:rsid w:val="00671795"/>
    <w:rsid w:val="006732FB"/>
    <w:rsid w:val="00674F1C"/>
    <w:rsid w:val="006766BC"/>
    <w:rsid w:val="006775C1"/>
    <w:rsid w:val="00680124"/>
    <w:rsid w:val="00682D2A"/>
    <w:rsid w:val="00682DF2"/>
    <w:rsid w:val="00683D69"/>
    <w:rsid w:val="006849B3"/>
    <w:rsid w:val="00685323"/>
    <w:rsid w:val="00685638"/>
    <w:rsid w:val="006865DD"/>
    <w:rsid w:val="00686853"/>
    <w:rsid w:val="00686B69"/>
    <w:rsid w:val="00687675"/>
    <w:rsid w:val="0068782B"/>
    <w:rsid w:val="00687F10"/>
    <w:rsid w:val="006910DB"/>
    <w:rsid w:val="0069438B"/>
    <w:rsid w:val="006946BB"/>
    <w:rsid w:val="00694D8D"/>
    <w:rsid w:val="006971FF"/>
    <w:rsid w:val="0069765B"/>
    <w:rsid w:val="006A193D"/>
    <w:rsid w:val="006A22F4"/>
    <w:rsid w:val="006A2F76"/>
    <w:rsid w:val="006A4749"/>
    <w:rsid w:val="006A47F9"/>
    <w:rsid w:val="006A4CC7"/>
    <w:rsid w:val="006A65FB"/>
    <w:rsid w:val="006A6CEE"/>
    <w:rsid w:val="006B1098"/>
    <w:rsid w:val="006B1AC7"/>
    <w:rsid w:val="006B3489"/>
    <w:rsid w:val="006B3E49"/>
    <w:rsid w:val="006B5546"/>
    <w:rsid w:val="006B7A01"/>
    <w:rsid w:val="006B7C0E"/>
    <w:rsid w:val="006C0536"/>
    <w:rsid w:val="006C142C"/>
    <w:rsid w:val="006C22DB"/>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76A"/>
    <w:rsid w:val="006E4BA4"/>
    <w:rsid w:val="006E5488"/>
    <w:rsid w:val="006E5E16"/>
    <w:rsid w:val="006E5FB7"/>
    <w:rsid w:val="006E7735"/>
    <w:rsid w:val="006E7F63"/>
    <w:rsid w:val="006F0360"/>
    <w:rsid w:val="006F077D"/>
    <w:rsid w:val="006F0CB4"/>
    <w:rsid w:val="006F15FD"/>
    <w:rsid w:val="006F223D"/>
    <w:rsid w:val="006F29FE"/>
    <w:rsid w:val="006F3B99"/>
    <w:rsid w:val="006F4582"/>
    <w:rsid w:val="006F484A"/>
    <w:rsid w:val="006F4B1A"/>
    <w:rsid w:val="006F5197"/>
    <w:rsid w:val="006F56DC"/>
    <w:rsid w:val="007039C0"/>
    <w:rsid w:val="00703ACA"/>
    <w:rsid w:val="00703CDF"/>
    <w:rsid w:val="007046D3"/>
    <w:rsid w:val="00704BD9"/>
    <w:rsid w:val="00704D78"/>
    <w:rsid w:val="0070595A"/>
    <w:rsid w:val="007106E4"/>
    <w:rsid w:val="00710935"/>
    <w:rsid w:val="007113CC"/>
    <w:rsid w:val="007114AF"/>
    <w:rsid w:val="00711E6C"/>
    <w:rsid w:val="00712385"/>
    <w:rsid w:val="007126F9"/>
    <w:rsid w:val="0071302E"/>
    <w:rsid w:val="007143E6"/>
    <w:rsid w:val="0071442E"/>
    <w:rsid w:val="00714E55"/>
    <w:rsid w:val="00714F0C"/>
    <w:rsid w:val="0071588A"/>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751B"/>
    <w:rsid w:val="00727583"/>
    <w:rsid w:val="00730BFE"/>
    <w:rsid w:val="00732246"/>
    <w:rsid w:val="00734153"/>
    <w:rsid w:val="00735DF4"/>
    <w:rsid w:val="00735F6A"/>
    <w:rsid w:val="00740636"/>
    <w:rsid w:val="007420D3"/>
    <w:rsid w:val="00743079"/>
    <w:rsid w:val="00743421"/>
    <w:rsid w:val="00744110"/>
    <w:rsid w:val="00745602"/>
    <w:rsid w:val="0075036F"/>
    <w:rsid w:val="00753E7A"/>
    <w:rsid w:val="00754C3B"/>
    <w:rsid w:val="00755D21"/>
    <w:rsid w:val="00756234"/>
    <w:rsid w:val="0075633C"/>
    <w:rsid w:val="00756597"/>
    <w:rsid w:val="007570DD"/>
    <w:rsid w:val="00761610"/>
    <w:rsid w:val="007641A8"/>
    <w:rsid w:val="0076612D"/>
    <w:rsid w:val="007712F4"/>
    <w:rsid w:val="00772DBA"/>
    <w:rsid w:val="00774262"/>
    <w:rsid w:val="00774296"/>
    <w:rsid w:val="0077471C"/>
    <w:rsid w:val="007756F8"/>
    <w:rsid w:val="00775D5C"/>
    <w:rsid w:val="00776051"/>
    <w:rsid w:val="007760A7"/>
    <w:rsid w:val="007765BC"/>
    <w:rsid w:val="00776DAC"/>
    <w:rsid w:val="007777DD"/>
    <w:rsid w:val="00777958"/>
    <w:rsid w:val="0078001C"/>
    <w:rsid w:val="00781CD6"/>
    <w:rsid w:val="00782079"/>
    <w:rsid w:val="007828D8"/>
    <w:rsid w:val="007830CB"/>
    <w:rsid w:val="007835DB"/>
    <w:rsid w:val="007836AD"/>
    <w:rsid w:val="0078523F"/>
    <w:rsid w:val="007868D2"/>
    <w:rsid w:val="00787A0F"/>
    <w:rsid w:val="00787ECA"/>
    <w:rsid w:val="00790A30"/>
    <w:rsid w:val="00790FCC"/>
    <w:rsid w:val="00794489"/>
    <w:rsid w:val="00795C87"/>
    <w:rsid w:val="00795F0B"/>
    <w:rsid w:val="007965A7"/>
    <w:rsid w:val="00796D72"/>
    <w:rsid w:val="00796EC3"/>
    <w:rsid w:val="0079793A"/>
    <w:rsid w:val="007A0308"/>
    <w:rsid w:val="007A2EC2"/>
    <w:rsid w:val="007A56D2"/>
    <w:rsid w:val="007A59DF"/>
    <w:rsid w:val="007A6A36"/>
    <w:rsid w:val="007A6A89"/>
    <w:rsid w:val="007A6CB3"/>
    <w:rsid w:val="007B006B"/>
    <w:rsid w:val="007B025B"/>
    <w:rsid w:val="007B21D8"/>
    <w:rsid w:val="007B24C8"/>
    <w:rsid w:val="007B43FA"/>
    <w:rsid w:val="007B4993"/>
    <w:rsid w:val="007B4A87"/>
    <w:rsid w:val="007B610B"/>
    <w:rsid w:val="007B760F"/>
    <w:rsid w:val="007B7A8A"/>
    <w:rsid w:val="007C1429"/>
    <w:rsid w:val="007C2ED6"/>
    <w:rsid w:val="007C2F46"/>
    <w:rsid w:val="007C31D7"/>
    <w:rsid w:val="007D11E2"/>
    <w:rsid w:val="007D1E16"/>
    <w:rsid w:val="007D28D7"/>
    <w:rsid w:val="007D4252"/>
    <w:rsid w:val="007D4BA5"/>
    <w:rsid w:val="007D56A9"/>
    <w:rsid w:val="007D6062"/>
    <w:rsid w:val="007D6218"/>
    <w:rsid w:val="007D63C4"/>
    <w:rsid w:val="007E0655"/>
    <w:rsid w:val="007E1502"/>
    <w:rsid w:val="007E225F"/>
    <w:rsid w:val="007E2CBA"/>
    <w:rsid w:val="007E342D"/>
    <w:rsid w:val="007E3E94"/>
    <w:rsid w:val="007E4535"/>
    <w:rsid w:val="007E5697"/>
    <w:rsid w:val="007E7285"/>
    <w:rsid w:val="007E72DD"/>
    <w:rsid w:val="007F12FB"/>
    <w:rsid w:val="007F163C"/>
    <w:rsid w:val="007F1B7B"/>
    <w:rsid w:val="007F2873"/>
    <w:rsid w:val="007F3EB4"/>
    <w:rsid w:val="007F6E53"/>
    <w:rsid w:val="007F77E9"/>
    <w:rsid w:val="008006AF"/>
    <w:rsid w:val="00800A3D"/>
    <w:rsid w:val="00800EEA"/>
    <w:rsid w:val="0080104C"/>
    <w:rsid w:val="00801EE3"/>
    <w:rsid w:val="0080281E"/>
    <w:rsid w:val="00802A17"/>
    <w:rsid w:val="008038ED"/>
    <w:rsid w:val="008041D9"/>
    <w:rsid w:val="0080480C"/>
    <w:rsid w:val="0080611B"/>
    <w:rsid w:val="00806E99"/>
    <w:rsid w:val="0080797A"/>
    <w:rsid w:val="0081044A"/>
    <w:rsid w:val="00811691"/>
    <w:rsid w:val="0081229E"/>
    <w:rsid w:val="00813E84"/>
    <w:rsid w:val="0081662F"/>
    <w:rsid w:val="008179D7"/>
    <w:rsid w:val="0082080B"/>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686"/>
    <w:rsid w:val="008441CA"/>
    <w:rsid w:val="00845421"/>
    <w:rsid w:val="008456AB"/>
    <w:rsid w:val="008470FB"/>
    <w:rsid w:val="00850519"/>
    <w:rsid w:val="00852EF1"/>
    <w:rsid w:val="00853310"/>
    <w:rsid w:val="008555B0"/>
    <w:rsid w:val="0085630C"/>
    <w:rsid w:val="00856394"/>
    <w:rsid w:val="00856408"/>
    <w:rsid w:val="00856795"/>
    <w:rsid w:val="00856B73"/>
    <w:rsid w:val="0086110B"/>
    <w:rsid w:val="0086173E"/>
    <w:rsid w:val="0086336B"/>
    <w:rsid w:val="00866C15"/>
    <w:rsid w:val="00867073"/>
    <w:rsid w:val="0087050A"/>
    <w:rsid w:val="0087126A"/>
    <w:rsid w:val="00874700"/>
    <w:rsid w:val="008747BC"/>
    <w:rsid w:val="00875466"/>
    <w:rsid w:val="00875794"/>
    <w:rsid w:val="0087592B"/>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69C0"/>
    <w:rsid w:val="00896C84"/>
    <w:rsid w:val="00897A30"/>
    <w:rsid w:val="008A0CF2"/>
    <w:rsid w:val="008A11B1"/>
    <w:rsid w:val="008A49E4"/>
    <w:rsid w:val="008A615F"/>
    <w:rsid w:val="008A6D85"/>
    <w:rsid w:val="008B06D0"/>
    <w:rsid w:val="008B2731"/>
    <w:rsid w:val="008B288F"/>
    <w:rsid w:val="008B3E7D"/>
    <w:rsid w:val="008B4C88"/>
    <w:rsid w:val="008B5499"/>
    <w:rsid w:val="008B71F2"/>
    <w:rsid w:val="008C034C"/>
    <w:rsid w:val="008C05BF"/>
    <w:rsid w:val="008C0A89"/>
    <w:rsid w:val="008C0F5A"/>
    <w:rsid w:val="008C1221"/>
    <w:rsid w:val="008C1CBF"/>
    <w:rsid w:val="008C24DE"/>
    <w:rsid w:val="008C2B92"/>
    <w:rsid w:val="008C34E7"/>
    <w:rsid w:val="008C7DC7"/>
    <w:rsid w:val="008D069D"/>
    <w:rsid w:val="008D1ABC"/>
    <w:rsid w:val="008D45F3"/>
    <w:rsid w:val="008D51F9"/>
    <w:rsid w:val="008D5BA3"/>
    <w:rsid w:val="008D6663"/>
    <w:rsid w:val="008D7C45"/>
    <w:rsid w:val="008E0D5E"/>
    <w:rsid w:val="008E1E24"/>
    <w:rsid w:val="008E20C7"/>
    <w:rsid w:val="008E2459"/>
    <w:rsid w:val="008E2A83"/>
    <w:rsid w:val="008E312A"/>
    <w:rsid w:val="008E314E"/>
    <w:rsid w:val="008E41FA"/>
    <w:rsid w:val="008E42A5"/>
    <w:rsid w:val="008E5B55"/>
    <w:rsid w:val="008E73E7"/>
    <w:rsid w:val="008F04D9"/>
    <w:rsid w:val="008F1361"/>
    <w:rsid w:val="008F30C8"/>
    <w:rsid w:val="008F363E"/>
    <w:rsid w:val="008F3A70"/>
    <w:rsid w:val="008F3B3E"/>
    <w:rsid w:val="008F3DB3"/>
    <w:rsid w:val="008F4215"/>
    <w:rsid w:val="008F5A89"/>
    <w:rsid w:val="00901091"/>
    <w:rsid w:val="00901D52"/>
    <w:rsid w:val="00902855"/>
    <w:rsid w:val="00902D25"/>
    <w:rsid w:val="00904251"/>
    <w:rsid w:val="0090431C"/>
    <w:rsid w:val="00905E23"/>
    <w:rsid w:val="00907BA0"/>
    <w:rsid w:val="00913CE4"/>
    <w:rsid w:val="00913EB7"/>
    <w:rsid w:val="00914D86"/>
    <w:rsid w:val="00915CEE"/>
    <w:rsid w:val="00915F65"/>
    <w:rsid w:val="009177C9"/>
    <w:rsid w:val="00917DA6"/>
    <w:rsid w:val="00921201"/>
    <w:rsid w:val="00921576"/>
    <w:rsid w:val="00921A73"/>
    <w:rsid w:val="00921F4F"/>
    <w:rsid w:val="00923E95"/>
    <w:rsid w:val="00924F93"/>
    <w:rsid w:val="00926DFF"/>
    <w:rsid w:val="0092706A"/>
    <w:rsid w:val="0092788E"/>
    <w:rsid w:val="0093013E"/>
    <w:rsid w:val="00930E2C"/>
    <w:rsid w:val="009311D2"/>
    <w:rsid w:val="00931384"/>
    <w:rsid w:val="00933C1A"/>
    <w:rsid w:val="00933CD2"/>
    <w:rsid w:val="00934ABE"/>
    <w:rsid w:val="0093581F"/>
    <w:rsid w:val="00935D07"/>
    <w:rsid w:val="00936124"/>
    <w:rsid w:val="009374FA"/>
    <w:rsid w:val="00937C84"/>
    <w:rsid w:val="00940140"/>
    <w:rsid w:val="00940824"/>
    <w:rsid w:val="00941447"/>
    <w:rsid w:val="00942080"/>
    <w:rsid w:val="009421CA"/>
    <w:rsid w:val="0094333E"/>
    <w:rsid w:val="0094371F"/>
    <w:rsid w:val="00943EC8"/>
    <w:rsid w:val="009440FC"/>
    <w:rsid w:val="00944FEC"/>
    <w:rsid w:val="0094578A"/>
    <w:rsid w:val="00946571"/>
    <w:rsid w:val="009479A8"/>
    <w:rsid w:val="00950118"/>
    <w:rsid w:val="00950DD0"/>
    <w:rsid w:val="00951B7B"/>
    <w:rsid w:val="00952402"/>
    <w:rsid w:val="009549B5"/>
    <w:rsid w:val="00954F76"/>
    <w:rsid w:val="00955CD5"/>
    <w:rsid w:val="00956A72"/>
    <w:rsid w:val="009602E6"/>
    <w:rsid w:val="009629B6"/>
    <w:rsid w:val="0096466F"/>
    <w:rsid w:val="009652FA"/>
    <w:rsid w:val="00966638"/>
    <w:rsid w:val="00967569"/>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20A4"/>
    <w:rsid w:val="00993A22"/>
    <w:rsid w:val="009960A5"/>
    <w:rsid w:val="00997CAD"/>
    <w:rsid w:val="009A208F"/>
    <w:rsid w:val="009A3F20"/>
    <w:rsid w:val="009B136B"/>
    <w:rsid w:val="009B1663"/>
    <w:rsid w:val="009B1857"/>
    <w:rsid w:val="009B2E89"/>
    <w:rsid w:val="009B34F8"/>
    <w:rsid w:val="009B4D22"/>
    <w:rsid w:val="009B5482"/>
    <w:rsid w:val="009B73CE"/>
    <w:rsid w:val="009C08EC"/>
    <w:rsid w:val="009C0DC2"/>
    <w:rsid w:val="009C0DE4"/>
    <w:rsid w:val="009C23B7"/>
    <w:rsid w:val="009C2953"/>
    <w:rsid w:val="009C3A46"/>
    <w:rsid w:val="009C4E64"/>
    <w:rsid w:val="009C7893"/>
    <w:rsid w:val="009D12D7"/>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DC"/>
    <w:rsid w:val="00A15772"/>
    <w:rsid w:val="00A162BA"/>
    <w:rsid w:val="00A1708B"/>
    <w:rsid w:val="00A170D3"/>
    <w:rsid w:val="00A17A1F"/>
    <w:rsid w:val="00A17BCB"/>
    <w:rsid w:val="00A17F42"/>
    <w:rsid w:val="00A207E3"/>
    <w:rsid w:val="00A21173"/>
    <w:rsid w:val="00A221C6"/>
    <w:rsid w:val="00A22263"/>
    <w:rsid w:val="00A2289B"/>
    <w:rsid w:val="00A23D39"/>
    <w:rsid w:val="00A2458C"/>
    <w:rsid w:val="00A25422"/>
    <w:rsid w:val="00A31F8D"/>
    <w:rsid w:val="00A3273D"/>
    <w:rsid w:val="00A342AC"/>
    <w:rsid w:val="00A34CE3"/>
    <w:rsid w:val="00A370D2"/>
    <w:rsid w:val="00A37256"/>
    <w:rsid w:val="00A376F2"/>
    <w:rsid w:val="00A37BB8"/>
    <w:rsid w:val="00A405AC"/>
    <w:rsid w:val="00A40919"/>
    <w:rsid w:val="00A41915"/>
    <w:rsid w:val="00A423EE"/>
    <w:rsid w:val="00A42EE4"/>
    <w:rsid w:val="00A44331"/>
    <w:rsid w:val="00A44EE7"/>
    <w:rsid w:val="00A46696"/>
    <w:rsid w:val="00A5013E"/>
    <w:rsid w:val="00A50871"/>
    <w:rsid w:val="00A50A33"/>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13"/>
    <w:rsid w:val="00A62A27"/>
    <w:rsid w:val="00A63CF4"/>
    <w:rsid w:val="00A63D91"/>
    <w:rsid w:val="00A63E77"/>
    <w:rsid w:val="00A6579F"/>
    <w:rsid w:val="00A665A0"/>
    <w:rsid w:val="00A66B56"/>
    <w:rsid w:val="00A70D4A"/>
    <w:rsid w:val="00A725EB"/>
    <w:rsid w:val="00A7368F"/>
    <w:rsid w:val="00A7406D"/>
    <w:rsid w:val="00A75226"/>
    <w:rsid w:val="00A75BC7"/>
    <w:rsid w:val="00A7717F"/>
    <w:rsid w:val="00A771E3"/>
    <w:rsid w:val="00A80758"/>
    <w:rsid w:val="00A81D43"/>
    <w:rsid w:val="00A81FB8"/>
    <w:rsid w:val="00A8276F"/>
    <w:rsid w:val="00A83648"/>
    <w:rsid w:val="00A8694A"/>
    <w:rsid w:val="00A87CC5"/>
    <w:rsid w:val="00A9144E"/>
    <w:rsid w:val="00A91E9F"/>
    <w:rsid w:val="00A942FF"/>
    <w:rsid w:val="00A96DE1"/>
    <w:rsid w:val="00A96F01"/>
    <w:rsid w:val="00A97334"/>
    <w:rsid w:val="00A97C8E"/>
    <w:rsid w:val="00A97F9D"/>
    <w:rsid w:val="00AA19B8"/>
    <w:rsid w:val="00AA34BE"/>
    <w:rsid w:val="00AA3DF1"/>
    <w:rsid w:val="00AA578B"/>
    <w:rsid w:val="00AA65CE"/>
    <w:rsid w:val="00AA66C3"/>
    <w:rsid w:val="00AB1722"/>
    <w:rsid w:val="00AB1E5A"/>
    <w:rsid w:val="00AB2A43"/>
    <w:rsid w:val="00AB34D0"/>
    <w:rsid w:val="00AB37C3"/>
    <w:rsid w:val="00AB3902"/>
    <w:rsid w:val="00AB3D5D"/>
    <w:rsid w:val="00AB4F25"/>
    <w:rsid w:val="00AB68BA"/>
    <w:rsid w:val="00AB6D41"/>
    <w:rsid w:val="00AB7620"/>
    <w:rsid w:val="00AC0B66"/>
    <w:rsid w:val="00AC2080"/>
    <w:rsid w:val="00AC2716"/>
    <w:rsid w:val="00AC3C57"/>
    <w:rsid w:val="00AC428C"/>
    <w:rsid w:val="00AC5774"/>
    <w:rsid w:val="00AD01D8"/>
    <w:rsid w:val="00AD18E4"/>
    <w:rsid w:val="00AD1B33"/>
    <w:rsid w:val="00AD1EF0"/>
    <w:rsid w:val="00AD219C"/>
    <w:rsid w:val="00AD3732"/>
    <w:rsid w:val="00AD37B7"/>
    <w:rsid w:val="00AD3D43"/>
    <w:rsid w:val="00AD4FBC"/>
    <w:rsid w:val="00AD5E22"/>
    <w:rsid w:val="00AD6105"/>
    <w:rsid w:val="00AD7806"/>
    <w:rsid w:val="00AE21FF"/>
    <w:rsid w:val="00AE3369"/>
    <w:rsid w:val="00AE5121"/>
    <w:rsid w:val="00AE7290"/>
    <w:rsid w:val="00AE749E"/>
    <w:rsid w:val="00AF0044"/>
    <w:rsid w:val="00AF1D86"/>
    <w:rsid w:val="00AF2769"/>
    <w:rsid w:val="00AF2FBD"/>
    <w:rsid w:val="00AF4AA6"/>
    <w:rsid w:val="00AF6ECE"/>
    <w:rsid w:val="00AF7AF6"/>
    <w:rsid w:val="00AF7D2F"/>
    <w:rsid w:val="00B00A2B"/>
    <w:rsid w:val="00B03814"/>
    <w:rsid w:val="00B048C5"/>
    <w:rsid w:val="00B05E2F"/>
    <w:rsid w:val="00B0626E"/>
    <w:rsid w:val="00B06F18"/>
    <w:rsid w:val="00B072F6"/>
    <w:rsid w:val="00B0785E"/>
    <w:rsid w:val="00B07974"/>
    <w:rsid w:val="00B10447"/>
    <w:rsid w:val="00B119FB"/>
    <w:rsid w:val="00B123C7"/>
    <w:rsid w:val="00B1396C"/>
    <w:rsid w:val="00B13B1F"/>
    <w:rsid w:val="00B14C19"/>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12"/>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C11"/>
    <w:rsid w:val="00B825C0"/>
    <w:rsid w:val="00B83846"/>
    <w:rsid w:val="00B85E96"/>
    <w:rsid w:val="00B8652B"/>
    <w:rsid w:val="00B87DB7"/>
    <w:rsid w:val="00B901BC"/>
    <w:rsid w:val="00B919E5"/>
    <w:rsid w:val="00B91BD9"/>
    <w:rsid w:val="00B91E4F"/>
    <w:rsid w:val="00B92166"/>
    <w:rsid w:val="00B94829"/>
    <w:rsid w:val="00B9486C"/>
    <w:rsid w:val="00B9576C"/>
    <w:rsid w:val="00B97495"/>
    <w:rsid w:val="00B978CC"/>
    <w:rsid w:val="00BA0464"/>
    <w:rsid w:val="00BA3CA5"/>
    <w:rsid w:val="00BA5E4E"/>
    <w:rsid w:val="00BA7CE0"/>
    <w:rsid w:val="00BA7FD5"/>
    <w:rsid w:val="00BB04C2"/>
    <w:rsid w:val="00BB116C"/>
    <w:rsid w:val="00BB175D"/>
    <w:rsid w:val="00BB1FCD"/>
    <w:rsid w:val="00BB235F"/>
    <w:rsid w:val="00BB23D1"/>
    <w:rsid w:val="00BB2BD1"/>
    <w:rsid w:val="00BB3A50"/>
    <w:rsid w:val="00BB476D"/>
    <w:rsid w:val="00BB4F7A"/>
    <w:rsid w:val="00BB5364"/>
    <w:rsid w:val="00BB55B3"/>
    <w:rsid w:val="00BB5CAF"/>
    <w:rsid w:val="00BB6977"/>
    <w:rsid w:val="00BB7D78"/>
    <w:rsid w:val="00BC06FC"/>
    <w:rsid w:val="00BC0B9C"/>
    <w:rsid w:val="00BC24CD"/>
    <w:rsid w:val="00BC354D"/>
    <w:rsid w:val="00BC42B4"/>
    <w:rsid w:val="00BC4E7D"/>
    <w:rsid w:val="00BC516F"/>
    <w:rsid w:val="00BC56BC"/>
    <w:rsid w:val="00BC5BB4"/>
    <w:rsid w:val="00BC635C"/>
    <w:rsid w:val="00BC6EC3"/>
    <w:rsid w:val="00BC7BC4"/>
    <w:rsid w:val="00BC7F6A"/>
    <w:rsid w:val="00BC7F7C"/>
    <w:rsid w:val="00BD1DF9"/>
    <w:rsid w:val="00BD1E6E"/>
    <w:rsid w:val="00BD244B"/>
    <w:rsid w:val="00BD2734"/>
    <w:rsid w:val="00BD4418"/>
    <w:rsid w:val="00BD5DCC"/>
    <w:rsid w:val="00BD78EC"/>
    <w:rsid w:val="00BD7D01"/>
    <w:rsid w:val="00BE0AD5"/>
    <w:rsid w:val="00BE391D"/>
    <w:rsid w:val="00BE3FF4"/>
    <w:rsid w:val="00BE451B"/>
    <w:rsid w:val="00BE5159"/>
    <w:rsid w:val="00BE56A9"/>
    <w:rsid w:val="00BE5871"/>
    <w:rsid w:val="00BF1F3D"/>
    <w:rsid w:val="00BF354A"/>
    <w:rsid w:val="00BF53D2"/>
    <w:rsid w:val="00BF5A3C"/>
    <w:rsid w:val="00BF5DD3"/>
    <w:rsid w:val="00BF6C83"/>
    <w:rsid w:val="00BF75BE"/>
    <w:rsid w:val="00C0051B"/>
    <w:rsid w:val="00C01EA1"/>
    <w:rsid w:val="00C021A8"/>
    <w:rsid w:val="00C027C6"/>
    <w:rsid w:val="00C0378B"/>
    <w:rsid w:val="00C044F2"/>
    <w:rsid w:val="00C0515F"/>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17EF"/>
    <w:rsid w:val="00C23B0F"/>
    <w:rsid w:val="00C24648"/>
    <w:rsid w:val="00C26521"/>
    <w:rsid w:val="00C2653C"/>
    <w:rsid w:val="00C2671F"/>
    <w:rsid w:val="00C27EC0"/>
    <w:rsid w:val="00C3051C"/>
    <w:rsid w:val="00C315B9"/>
    <w:rsid w:val="00C319CD"/>
    <w:rsid w:val="00C32260"/>
    <w:rsid w:val="00C33724"/>
    <w:rsid w:val="00C35C51"/>
    <w:rsid w:val="00C36A6B"/>
    <w:rsid w:val="00C37888"/>
    <w:rsid w:val="00C40EAF"/>
    <w:rsid w:val="00C45645"/>
    <w:rsid w:val="00C46358"/>
    <w:rsid w:val="00C468B9"/>
    <w:rsid w:val="00C51040"/>
    <w:rsid w:val="00C526A3"/>
    <w:rsid w:val="00C53915"/>
    <w:rsid w:val="00C54FC4"/>
    <w:rsid w:val="00C56214"/>
    <w:rsid w:val="00C56228"/>
    <w:rsid w:val="00C56D3B"/>
    <w:rsid w:val="00C57301"/>
    <w:rsid w:val="00C60C69"/>
    <w:rsid w:val="00C61248"/>
    <w:rsid w:val="00C61BA3"/>
    <w:rsid w:val="00C65DAA"/>
    <w:rsid w:val="00C65E58"/>
    <w:rsid w:val="00C669F8"/>
    <w:rsid w:val="00C71B68"/>
    <w:rsid w:val="00C723A0"/>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5A2"/>
    <w:rsid w:val="00CA65CD"/>
    <w:rsid w:val="00CA76E0"/>
    <w:rsid w:val="00CB0C7C"/>
    <w:rsid w:val="00CB212F"/>
    <w:rsid w:val="00CB4A43"/>
    <w:rsid w:val="00CB6332"/>
    <w:rsid w:val="00CB6E48"/>
    <w:rsid w:val="00CB7F1C"/>
    <w:rsid w:val="00CC0275"/>
    <w:rsid w:val="00CC1E8F"/>
    <w:rsid w:val="00CC4248"/>
    <w:rsid w:val="00CC4361"/>
    <w:rsid w:val="00CD0121"/>
    <w:rsid w:val="00CD0E12"/>
    <w:rsid w:val="00CD1508"/>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44B7"/>
    <w:rsid w:val="00CF60E2"/>
    <w:rsid w:val="00CF696D"/>
    <w:rsid w:val="00D00763"/>
    <w:rsid w:val="00D00A86"/>
    <w:rsid w:val="00D0175F"/>
    <w:rsid w:val="00D0270D"/>
    <w:rsid w:val="00D028DA"/>
    <w:rsid w:val="00D03D7C"/>
    <w:rsid w:val="00D04DC9"/>
    <w:rsid w:val="00D0556B"/>
    <w:rsid w:val="00D06B36"/>
    <w:rsid w:val="00D078D1"/>
    <w:rsid w:val="00D07F88"/>
    <w:rsid w:val="00D10132"/>
    <w:rsid w:val="00D10882"/>
    <w:rsid w:val="00D111A3"/>
    <w:rsid w:val="00D11A32"/>
    <w:rsid w:val="00D11F52"/>
    <w:rsid w:val="00D11F5A"/>
    <w:rsid w:val="00D124EF"/>
    <w:rsid w:val="00D13C36"/>
    <w:rsid w:val="00D15857"/>
    <w:rsid w:val="00D16FBE"/>
    <w:rsid w:val="00D17CC7"/>
    <w:rsid w:val="00D209BD"/>
    <w:rsid w:val="00D22548"/>
    <w:rsid w:val="00D228F3"/>
    <w:rsid w:val="00D22ECF"/>
    <w:rsid w:val="00D24446"/>
    <w:rsid w:val="00D24DE3"/>
    <w:rsid w:val="00D260B3"/>
    <w:rsid w:val="00D27C22"/>
    <w:rsid w:val="00D27F47"/>
    <w:rsid w:val="00D30ED4"/>
    <w:rsid w:val="00D31F54"/>
    <w:rsid w:val="00D329FD"/>
    <w:rsid w:val="00D32E0F"/>
    <w:rsid w:val="00D33F0C"/>
    <w:rsid w:val="00D33F70"/>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083"/>
    <w:rsid w:val="00D72359"/>
    <w:rsid w:val="00D72905"/>
    <w:rsid w:val="00D732C7"/>
    <w:rsid w:val="00D80453"/>
    <w:rsid w:val="00D8271E"/>
    <w:rsid w:val="00D83E91"/>
    <w:rsid w:val="00D83F29"/>
    <w:rsid w:val="00D862D8"/>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B12"/>
    <w:rsid w:val="00DC1DDD"/>
    <w:rsid w:val="00DC2836"/>
    <w:rsid w:val="00DC398E"/>
    <w:rsid w:val="00DC42D1"/>
    <w:rsid w:val="00DC4514"/>
    <w:rsid w:val="00DC45E5"/>
    <w:rsid w:val="00DC47E6"/>
    <w:rsid w:val="00DC69E2"/>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246D"/>
    <w:rsid w:val="00DE4089"/>
    <w:rsid w:val="00DE4108"/>
    <w:rsid w:val="00DE548C"/>
    <w:rsid w:val="00DE7A7E"/>
    <w:rsid w:val="00DE7DF5"/>
    <w:rsid w:val="00DF0493"/>
    <w:rsid w:val="00DF1147"/>
    <w:rsid w:val="00DF2558"/>
    <w:rsid w:val="00DF2EBC"/>
    <w:rsid w:val="00DF322D"/>
    <w:rsid w:val="00DF3C19"/>
    <w:rsid w:val="00DF3CAE"/>
    <w:rsid w:val="00DF3F81"/>
    <w:rsid w:val="00DF6B13"/>
    <w:rsid w:val="00DF6F38"/>
    <w:rsid w:val="00DF707A"/>
    <w:rsid w:val="00E00BBE"/>
    <w:rsid w:val="00E02332"/>
    <w:rsid w:val="00E031A6"/>
    <w:rsid w:val="00E03D24"/>
    <w:rsid w:val="00E0439F"/>
    <w:rsid w:val="00E04445"/>
    <w:rsid w:val="00E0464C"/>
    <w:rsid w:val="00E05F5C"/>
    <w:rsid w:val="00E06592"/>
    <w:rsid w:val="00E101C2"/>
    <w:rsid w:val="00E10539"/>
    <w:rsid w:val="00E118A2"/>
    <w:rsid w:val="00E11B6F"/>
    <w:rsid w:val="00E11E65"/>
    <w:rsid w:val="00E12CBE"/>
    <w:rsid w:val="00E14012"/>
    <w:rsid w:val="00E15133"/>
    <w:rsid w:val="00E15774"/>
    <w:rsid w:val="00E17FB0"/>
    <w:rsid w:val="00E2112D"/>
    <w:rsid w:val="00E238DD"/>
    <w:rsid w:val="00E23C18"/>
    <w:rsid w:val="00E25588"/>
    <w:rsid w:val="00E264F1"/>
    <w:rsid w:val="00E267D6"/>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8FB"/>
    <w:rsid w:val="00E55E86"/>
    <w:rsid w:val="00E608B9"/>
    <w:rsid w:val="00E60973"/>
    <w:rsid w:val="00E60F92"/>
    <w:rsid w:val="00E61AC0"/>
    <w:rsid w:val="00E642EB"/>
    <w:rsid w:val="00E64AD6"/>
    <w:rsid w:val="00E64F0E"/>
    <w:rsid w:val="00E65CF9"/>
    <w:rsid w:val="00E714E4"/>
    <w:rsid w:val="00E72058"/>
    <w:rsid w:val="00E7376C"/>
    <w:rsid w:val="00E76D14"/>
    <w:rsid w:val="00E7772E"/>
    <w:rsid w:val="00E809CE"/>
    <w:rsid w:val="00E82237"/>
    <w:rsid w:val="00E8236E"/>
    <w:rsid w:val="00E83983"/>
    <w:rsid w:val="00E84167"/>
    <w:rsid w:val="00E8437E"/>
    <w:rsid w:val="00E845A8"/>
    <w:rsid w:val="00E8508D"/>
    <w:rsid w:val="00E8538E"/>
    <w:rsid w:val="00E86937"/>
    <w:rsid w:val="00E86B8E"/>
    <w:rsid w:val="00E91821"/>
    <w:rsid w:val="00E919BA"/>
    <w:rsid w:val="00E92967"/>
    <w:rsid w:val="00E9404C"/>
    <w:rsid w:val="00E949B5"/>
    <w:rsid w:val="00E95362"/>
    <w:rsid w:val="00E95AB9"/>
    <w:rsid w:val="00E96D84"/>
    <w:rsid w:val="00E96F0C"/>
    <w:rsid w:val="00E9731E"/>
    <w:rsid w:val="00E973F7"/>
    <w:rsid w:val="00E9742B"/>
    <w:rsid w:val="00E97EDB"/>
    <w:rsid w:val="00EA012B"/>
    <w:rsid w:val="00EA309F"/>
    <w:rsid w:val="00EA370E"/>
    <w:rsid w:val="00EA5E39"/>
    <w:rsid w:val="00EB14B2"/>
    <w:rsid w:val="00EB1957"/>
    <w:rsid w:val="00EB23A4"/>
    <w:rsid w:val="00EB329E"/>
    <w:rsid w:val="00EB350B"/>
    <w:rsid w:val="00EB366F"/>
    <w:rsid w:val="00EB5053"/>
    <w:rsid w:val="00EB6480"/>
    <w:rsid w:val="00EB737C"/>
    <w:rsid w:val="00EB7A89"/>
    <w:rsid w:val="00EC0ACE"/>
    <w:rsid w:val="00EC256A"/>
    <w:rsid w:val="00EC2E33"/>
    <w:rsid w:val="00EC3B09"/>
    <w:rsid w:val="00EC4650"/>
    <w:rsid w:val="00EC4F00"/>
    <w:rsid w:val="00EC5DB9"/>
    <w:rsid w:val="00EC5E2E"/>
    <w:rsid w:val="00EC674E"/>
    <w:rsid w:val="00EC6A66"/>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EF69C0"/>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39EF"/>
    <w:rsid w:val="00F33BF5"/>
    <w:rsid w:val="00F33E8B"/>
    <w:rsid w:val="00F364CA"/>
    <w:rsid w:val="00F36F0A"/>
    <w:rsid w:val="00F37155"/>
    <w:rsid w:val="00F37C48"/>
    <w:rsid w:val="00F430EC"/>
    <w:rsid w:val="00F446C7"/>
    <w:rsid w:val="00F44C8D"/>
    <w:rsid w:val="00F46177"/>
    <w:rsid w:val="00F50996"/>
    <w:rsid w:val="00F50ADB"/>
    <w:rsid w:val="00F51FFA"/>
    <w:rsid w:val="00F53148"/>
    <w:rsid w:val="00F53988"/>
    <w:rsid w:val="00F54403"/>
    <w:rsid w:val="00F55208"/>
    <w:rsid w:val="00F55CC6"/>
    <w:rsid w:val="00F5694E"/>
    <w:rsid w:val="00F57508"/>
    <w:rsid w:val="00F5780C"/>
    <w:rsid w:val="00F619F4"/>
    <w:rsid w:val="00F625DA"/>
    <w:rsid w:val="00F63E41"/>
    <w:rsid w:val="00F65FBB"/>
    <w:rsid w:val="00F729DA"/>
    <w:rsid w:val="00F733BB"/>
    <w:rsid w:val="00F73489"/>
    <w:rsid w:val="00F74280"/>
    <w:rsid w:val="00F77133"/>
    <w:rsid w:val="00F775DB"/>
    <w:rsid w:val="00F80EBE"/>
    <w:rsid w:val="00F81079"/>
    <w:rsid w:val="00F83EE6"/>
    <w:rsid w:val="00F84BC2"/>
    <w:rsid w:val="00F87B1F"/>
    <w:rsid w:val="00F87DD3"/>
    <w:rsid w:val="00F900D8"/>
    <w:rsid w:val="00F906AE"/>
    <w:rsid w:val="00F913EE"/>
    <w:rsid w:val="00F91BD7"/>
    <w:rsid w:val="00F922B9"/>
    <w:rsid w:val="00F9309B"/>
    <w:rsid w:val="00F93DB3"/>
    <w:rsid w:val="00F948FA"/>
    <w:rsid w:val="00F95D35"/>
    <w:rsid w:val="00F96910"/>
    <w:rsid w:val="00F96B89"/>
    <w:rsid w:val="00F9708C"/>
    <w:rsid w:val="00FA2736"/>
    <w:rsid w:val="00FA3073"/>
    <w:rsid w:val="00FA3FA0"/>
    <w:rsid w:val="00FA4F4B"/>
    <w:rsid w:val="00FA5301"/>
    <w:rsid w:val="00FA6137"/>
    <w:rsid w:val="00FA6535"/>
    <w:rsid w:val="00FA7E5C"/>
    <w:rsid w:val="00FB19AB"/>
    <w:rsid w:val="00FB267C"/>
    <w:rsid w:val="00FB2E8E"/>
    <w:rsid w:val="00FB4A56"/>
    <w:rsid w:val="00FB72C0"/>
    <w:rsid w:val="00FB7DE4"/>
    <w:rsid w:val="00FC01E9"/>
    <w:rsid w:val="00FC0979"/>
    <w:rsid w:val="00FC1D81"/>
    <w:rsid w:val="00FC2971"/>
    <w:rsid w:val="00FC322F"/>
    <w:rsid w:val="00FC3C15"/>
    <w:rsid w:val="00FC64C4"/>
    <w:rsid w:val="00FC6E85"/>
    <w:rsid w:val="00FD0911"/>
    <w:rsid w:val="00FD15CB"/>
    <w:rsid w:val="00FD18A1"/>
    <w:rsid w:val="00FD1FF4"/>
    <w:rsid w:val="00FD280E"/>
    <w:rsid w:val="00FD3604"/>
    <w:rsid w:val="00FD394F"/>
    <w:rsid w:val="00FD3A53"/>
    <w:rsid w:val="00FD4E08"/>
    <w:rsid w:val="00FD52D4"/>
    <w:rsid w:val="00FD6320"/>
    <w:rsid w:val="00FD79F8"/>
    <w:rsid w:val="00FD7A0C"/>
    <w:rsid w:val="00FE0782"/>
    <w:rsid w:val="00FE1532"/>
    <w:rsid w:val="00FE21C5"/>
    <w:rsid w:val="00FE4EA9"/>
    <w:rsid w:val="00FE4F73"/>
    <w:rsid w:val="00FE5316"/>
    <w:rsid w:val="00FE62A0"/>
    <w:rsid w:val="00FE65DA"/>
    <w:rsid w:val="00FE6B21"/>
    <w:rsid w:val="00FE6E86"/>
    <w:rsid w:val="00FF1361"/>
    <w:rsid w:val="00FF432F"/>
    <w:rsid w:val="00FF4D16"/>
    <w:rsid w:val="00FF5A6B"/>
    <w:rsid w:val="00FF63B7"/>
    <w:rsid w:val="00FF65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5610AD"/>
    <w:pPr>
      <w:tabs>
        <w:tab w:val="right" w:leader="dot" w:pos="9968"/>
      </w:tabs>
      <w:ind w:firstLine="0"/>
      <w:jc w:val="left"/>
    </w:pPr>
    <w:rPr>
      <w:b/>
    </w:r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uiPriority w:val="99"/>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uiPriority w:val="99"/>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paragraph" w:customStyle="1" w:styleId="114">
    <w:name w:val="Заголовок №11"/>
    <w:basedOn w:val="a"/>
    <w:qFormat/>
    <w:rsid w:val="00300D4F"/>
    <w:pPr>
      <w:shd w:val="clear" w:color="auto" w:fill="FFFFFF"/>
      <w:spacing w:after="1980" w:line="240" w:lineRule="atLeast"/>
      <w:ind w:firstLine="0"/>
      <w:jc w:val="center"/>
      <w:outlineLvl w:val="0"/>
    </w:pPr>
    <w:rPr>
      <w:rFonts w:ascii="Franklin Gothic Medium" w:eastAsia="Calibri" w:hAnsi="Franklin Gothic Medium"/>
      <w:sz w:val="36"/>
      <w:szCs w:val="36"/>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50.xml"/><Relationship Id="rId21" Type="http://schemas.openxmlformats.org/officeDocument/2006/relationships/hyperlink" Target="https://www.youtube.com/watch?v=gV8eT2DtP1I" TargetMode="External"/><Relationship Id="rId42" Type="http://schemas.openxmlformats.org/officeDocument/2006/relationships/hyperlink" Target="http://www.terver.ru/" TargetMode="External"/><Relationship Id="rId47" Type="http://schemas.openxmlformats.org/officeDocument/2006/relationships/hyperlink" Target="http://www.intuit.ru/" TargetMode="External"/><Relationship Id="rId63" Type="http://schemas.openxmlformats.org/officeDocument/2006/relationships/footer" Target="footer25.xml"/><Relationship Id="rId68" Type="http://schemas.openxmlformats.org/officeDocument/2006/relationships/footer" Target="footer30.xml"/><Relationship Id="rId84" Type="http://schemas.openxmlformats.org/officeDocument/2006/relationships/hyperlink" Target="http://www.derewo.ru/" TargetMode="External"/><Relationship Id="rId89" Type="http://schemas.openxmlformats.org/officeDocument/2006/relationships/hyperlink" Target="http://www.academia-moscow.ru/" TargetMode="External"/><Relationship Id="rId112" Type="http://schemas.openxmlformats.org/officeDocument/2006/relationships/hyperlink" Target="http://www.system.oao-ni/pubpobedit.php" TargetMode="External"/><Relationship Id="rId133" Type="http://schemas.openxmlformats.org/officeDocument/2006/relationships/hyperlink" Target="http://www.pandia.ru/text/category/variatciya/" TargetMode="External"/><Relationship Id="rId138" Type="http://schemas.microsoft.com/office/2007/relationships/diagramDrawing" Target="diagrams/drawing1.xml"/><Relationship Id="rId16" Type="http://schemas.openxmlformats.org/officeDocument/2006/relationships/footer" Target="footer7.xml"/><Relationship Id="rId107" Type="http://schemas.openxmlformats.org/officeDocument/2006/relationships/hyperlink" Target="http://www.academia-moscow.ru/" TargetMode="External"/><Relationship Id="rId11" Type="http://schemas.openxmlformats.org/officeDocument/2006/relationships/footer" Target="footer2.xml"/><Relationship Id="rId32" Type="http://schemas.openxmlformats.org/officeDocument/2006/relationships/hyperlink" Target="http://www.mossport.ru" TargetMode="External"/><Relationship Id="rId37" Type="http://schemas.openxmlformats.org/officeDocument/2006/relationships/header" Target="header4.xml"/><Relationship Id="rId53" Type="http://schemas.openxmlformats.org/officeDocument/2006/relationships/hyperlink" Target="http://www.studfiles.ru/dir/cat32/subj1177.html" TargetMode="External"/><Relationship Id="rId58" Type="http://schemas.openxmlformats.org/officeDocument/2006/relationships/footer" Target="footer20.xml"/><Relationship Id="rId74" Type="http://schemas.openxmlformats.org/officeDocument/2006/relationships/header" Target="header5.xml"/><Relationship Id="rId79" Type="http://schemas.openxmlformats.org/officeDocument/2006/relationships/footer" Target="footer38.xml"/><Relationship Id="rId102" Type="http://schemas.openxmlformats.org/officeDocument/2006/relationships/hyperlink" Target="http://www.derewo.ru/" TargetMode="External"/><Relationship Id="rId123" Type="http://schemas.openxmlformats.org/officeDocument/2006/relationships/header" Target="header8.xml"/><Relationship Id="rId128" Type="http://schemas.openxmlformats.org/officeDocument/2006/relationships/footer" Target="footer58.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cademia-moscow.ru/" TargetMode="External"/><Relationship Id="rId95" Type="http://schemas.openxmlformats.org/officeDocument/2006/relationships/footer" Target="footer42.xml"/><Relationship Id="rId22" Type="http://schemas.openxmlformats.org/officeDocument/2006/relationships/hyperlink" Target="https://hi-news" TargetMode="External"/><Relationship Id="rId27" Type="http://schemas.openxmlformats.org/officeDocument/2006/relationships/footer" Target="footer10.xml"/><Relationship Id="rId43" Type="http://schemas.openxmlformats.org/officeDocument/2006/relationships/hyperlink" Target="http://www.pm298.ru/" TargetMode="External"/><Relationship Id="rId48" Type="http://schemas.openxmlformats.org/officeDocument/2006/relationships/hyperlink" Target="http://www.intuit.ru/" TargetMode="External"/><Relationship Id="rId64" Type="http://schemas.openxmlformats.org/officeDocument/2006/relationships/footer" Target="footer26.xml"/><Relationship Id="rId69" Type="http://schemas.openxmlformats.org/officeDocument/2006/relationships/footer" Target="footer31.xml"/><Relationship Id="rId113" Type="http://schemas.openxmlformats.org/officeDocument/2006/relationships/footer" Target="footer46.xml"/><Relationship Id="rId118" Type="http://schemas.openxmlformats.org/officeDocument/2006/relationships/footer" Target="footer51.xml"/><Relationship Id="rId134" Type="http://schemas.openxmlformats.org/officeDocument/2006/relationships/diagramData" Target="diagrams/data1.xml"/><Relationship Id="rId139" Type="http://schemas.openxmlformats.org/officeDocument/2006/relationships/hyperlink" Target="http://www.pandia.ru/text/category/vospitatelmznaya_rabota/" TargetMode="External"/><Relationship Id="rId8" Type="http://schemas.openxmlformats.org/officeDocument/2006/relationships/image" Target="media/image1.png"/><Relationship Id="rId51" Type="http://schemas.openxmlformats.org/officeDocument/2006/relationships/hyperlink" Target="http://citforum.ru/database/edu.shtml" TargetMode="External"/><Relationship Id="rId72" Type="http://schemas.openxmlformats.org/officeDocument/2006/relationships/footer" Target="footer34.xml"/><Relationship Id="rId80" Type="http://schemas.openxmlformats.org/officeDocument/2006/relationships/footer" Target="footer39.xml"/><Relationship Id="rId85" Type="http://schemas.openxmlformats.org/officeDocument/2006/relationships/hyperlink" Target="http://www.derewo.ru/" TargetMode="External"/><Relationship Id="rId93" Type="http://schemas.openxmlformats.org/officeDocument/2006/relationships/hyperlink" Target="http://www.academia-moscow.ru/" TargetMode="External"/><Relationship Id="rId98" Type="http://schemas.openxmlformats.org/officeDocument/2006/relationships/footer" Target="footer45.xml"/><Relationship Id="rId121" Type="http://schemas.openxmlformats.org/officeDocument/2006/relationships/footer" Target="footer54.xml"/><Relationship Id="rId142"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header" Target="header2.xml"/><Relationship Id="rId38" Type="http://schemas.openxmlformats.org/officeDocument/2006/relationships/footer" Target="footer16.xml"/><Relationship Id="rId46" Type="http://schemas.openxmlformats.org/officeDocument/2006/relationships/hyperlink" Target="http://www.mathem.h1.ru/" TargetMode="External"/><Relationship Id="rId59" Type="http://schemas.openxmlformats.org/officeDocument/2006/relationships/footer" Target="footer21.xml"/><Relationship Id="rId67" Type="http://schemas.openxmlformats.org/officeDocument/2006/relationships/footer" Target="footer29.xml"/><Relationship Id="rId103" Type="http://schemas.openxmlformats.org/officeDocument/2006/relationships/hyperlink" Target="http://www.derewo.ru/" TargetMode="External"/><Relationship Id="rId108" Type="http://schemas.openxmlformats.org/officeDocument/2006/relationships/hyperlink" Target="http://www.academia-moscow.ru/" TargetMode="External"/><Relationship Id="rId116" Type="http://schemas.openxmlformats.org/officeDocument/2006/relationships/footer" Target="footer49.xml"/><Relationship Id="rId124" Type="http://schemas.openxmlformats.org/officeDocument/2006/relationships/header" Target="header9.xml"/><Relationship Id="rId129" Type="http://schemas.openxmlformats.org/officeDocument/2006/relationships/footer" Target="footer59.xml"/><Relationship Id="rId137" Type="http://schemas.openxmlformats.org/officeDocument/2006/relationships/diagramColors" Target="diagrams/colors1.xml"/><Relationship Id="rId20" Type="http://schemas.openxmlformats.org/officeDocument/2006/relationships/image" Target="media/image6.png"/><Relationship Id="rId41" Type="http://schemas.openxmlformats.org/officeDocument/2006/relationships/hyperlink" Target="http://www.terver.ru/" TargetMode="External"/><Relationship Id="rId54" Type="http://schemas.openxmlformats.org/officeDocument/2006/relationships/hyperlink" Target="http://fcior.edu.ru/wps/PA_1_0_1BP/dynamic/category.jsp?category_id=10106" TargetMode="External"/><Relationship Id="rId62"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header" Target="header6.xml"/><Relationship Id="rId83" Type="http://schemas.openxmlformats.org/officeDocument/2006/relationships/hyperlink" Target="http://www.gost.ru/" TargetMode="External"/><Relationship Id="rId88" Type="http://schemas.openxmlformats.org/officeDocument/2006/relationships/hyperlink" Target="http://www.academia-moscow.ru/" TargetMode="External"/><Relationship Id="rId91" Type="http://schemas.openxmlformats.org/officeDocument/2006/relationships/hyperlink" Target="http://www.academia-moscow.ru/" TargetMode="External"/><Relationship Id="rId96" Type="http://schemas.openxmlformats.org/officeDocument/2006/relationships/footer" Target="footer43.xml"/><Relationship Id="rId111" Type="http://schemas.openxmlformats.org/officeDocument/2006/relationships/hyperlink" Target="http://www.academia-moscow.ru/" TargetMode="External"/><Relationship Id="rId132" Type="http://schemas.openxmlformats.org/officeDocument/2006/relationships/hyperlink" Target="http://www.pandia.ru/text/category/professionalmznoe_obrazovanie/" TargetMode="External"/><Relationship Id="rId140" Type="http://schemas.openxmlformats.org/officeDocument/2006/relationships/hyperlink" Target="http://www.pandia.ru/text/category/destruktci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www" TargetMode="External"/><Relationship Id="rId28" Type="http://schemas.openxmlformats.org/officeDocument/2006/relationships/header" Target="header1.xml"/><Relationship Id="rId36" Type="http://schemas.openxmlformats.org/officeDocument/2006/relationships/footer" Target="footer15.xml"/><Relationship Id="rId49" Type="http://schemas.openxmlformats.org/officeDocument/2006/relationships/hyperlink" Target="http://citforum.ru/database/edu.shtml" TargetMode="External"/><Relationship Id="rId57" Type="http://schemas.openxmlformats.org/officeDocument/2006/relationships/footer" Target="footer19.xml"/><Relationship Id="rId106" Type="http://schemas.openxmlformats.org/officeDocument/2006/relationships/hyperlink" Target="http://www.academia-moscow.ru/" TargetMode="External"/><Relationship Id="rId114" Type="http://schemas.openxmlformats.org/officeDocument/2006/relationships/footer" Target="footer47.xml"/><Relationship Id="rId119" Type="http://schemas.openxmlformats.org/officeDocument/2006/relationships/footer" Target="footer52.xml"/><Relationship Id="rId127" Type="http://schemas.openxmlformats.org/officeDocument/2006/relationships/header" Target="header10.xml"/><Relationship Id="rId10" Type="http://schemas.openxmlformats.org/officeDocument/2006/relationships/footer" Target="footer1.xml"/><Relationship Id="rId31" Type="http://schemas.openxmlformats.org/officeDocument/2006/relationships/footer" Target="footer13.xml"/><Relationship Id="rId44" Type="http://schemas.openxmlformats.org/officeDocument/2006/relationships/hyperlink" Target="http://www.pm298.ru/" TargetMode="External"/><Relationship Id="rId52" Type="http://schemas.openxmlformats.org/officeDocument/2006/relationships/hyperlink" Target="http://www.studfiles.ru/dir/cat32/subj1177.html" TargetMode="External"/><Relationship Id="rId60" Type="http://schemas.openxmlformats.org/officeDocument/2006/relationships/footer" Target="footer22.xml"/><Relationship Id="rId65" Type="http://schemas.openxmlformats.org/officeDocument/2006/relationships/footer" Target="footer27.xml"/><Relationship Id="rId73" Type="http://schemas.openxmlformats.org/officeDocument/2006/relationships/footer" Target="footer35.xml"/><Relationship Id="rId78" Type="http://schemas.openxmlformats.org/officeDocument/2006/relationships/header" Target="header7.xml"/><Relationship Id="rId81" Type="http://schemas.openxmlformats.org/officeDocument/2006/relationships/footer" Target="footer40.xml"/><Relationship Id="rId86" Type="http://schemas.openxmlformats.org/officeDocument/2006/relationships/hyperlink" Target="http://www.derewo.ru/" TargetMode="External"/><Relationship Id="rId94" Type="http://schemas.openxmlformats.org/officeDocument/2006/relationships/footer" Target="footer41.xml"/><Relationship Id="rId99" Type="http://schemas.openxmlformats.org/officeDocument/2006/relationships/hyperlink" Target="http://www.gost.ru/" TargetMode="External"/><Relationship Id="rId101" Type="http://schemas.openxmlformats.org/officeDocument/2006/relationships/hyperlink" Target="http://www.gost.ru/" TargetMode="External"/><Relationship Id="rId122" Type="http://schemas.openxmlformats.org/officeDocument/2006/relationships/footer" Target="footer55.xml"/><Relationship Id="rId130" Type="http://schemas.openxmlformats.org/officeDocument/2006/relationships/hyperlink" Target="http://www.pandia.ru/text/category/bezopasnostmz_zhiznedeyatelmznosti/" TargetMode="External"/><Relationship Id="rId135" Type="http://schemas.openxmlformats.org/officeDocument/2006/relationships/diagramLayout" Target="diagrams/layout1.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17.xml"/><Relationship Id="rId109" Type="http://schemas.openxmlformats.org/officeDocument/2006/relationships/hyperlink" Target="http://www.academia-moscow.ru/" TargetMode="External"/><Relationship Id="rId34" Type="http://schemas.openxmlformats.org/officeDocument/2006/relationships/header" Target="header3.xml"/><Relationship Id="rId50" Type="http://schemas.openxmlformats.org/officeDocument/2006/relationships/hyperlink" Target="http://citforum.ru/database/edu.shtml" TargetMode="External"/><Relationship Id="rId55" Type="http://schemas.openxmlformats.org/officeDocument/2006/relationships/hyperlink" Target="http://fcior.edu.ru/wps/PA_1_0_1BP/dynamic/category.jsp?category_id=10106" TargetMode="External"/><Relationship Id="rId76" Type="http://schemas.openxmlformats.org/officeDocument/2006/relationships/footer" Target="footer36.xml"/><Relationship Id="rId97" Type="http://schemas.openxmlformats.org/officeDocument/2006/relationships/footer" Target="footer44.xml"/><Relationship Id="rId104" Type="http://schemas.openxmlformats.org/officeDocument/2006/relationships/hyperlink" Target="http://www.academia-moscow.ru/" TargetMode="External"/><Relationship Id="rId120" Type="http://schemas.openxmlformats.org/officeDocument/2006/relationships/footer" Target="footer53.xml"/><Relationship Id="rId125" Type="http://schemas.openxmlformats.org/officeDocument/2006/relationships/footer" Target="footer56.xml"/><Relationship Id="rId141" Type="http://schemas.openxmlformats.org/officeDocument/2006/relationships/hyperlink" Target="http://www.pandia.ru/text/category/vzaimootnoshenie/" TargetMode="External"/><Relationship Id="rId7" Type="http://schemas.openxmlformats.org/officeDocument/2006/relationships/endnotes" Target="endnotes.xml"/><Relationship Id="rId71" Type="http://schemas.openxmlformats.org/officeDocument/2006/relationships/footer" Target="footer33.xml"/><Relationship Id="rId92" Type="http://schemas.openxmlformats.org/officeDocument/2006/relationships/hyperlink" Target="http://www.academia-moscow.ru/" TargetMode="Externa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yperlink" Target="http://www" TargetMode="External"/><Relationship Id="rId40" Type="http://schemas.openxmlformats.org/officeDocument/2006/relationships/footer" Target="footer18.xml"/><Relationship Id="rId45" Type="http://schemas.openxmlformats.org/officeDocument/2006/relationships/hyperlink" Target="http://www.mathem.h1.ru/" TargetMode="External"/><Relationship Id="rId66" Type="http://schemas.openxmlformats.org/officeDocument/2006/relationships/footer" Target="footer28.xml"/><Relationship Id="rId87" Type="http://schemas.openxmlformats.org/officeDocument/2006/relationships/hyperlink" Target="http://www.academia-moscow.ru/" TargetMode="External"/><Relationship Id="rId110" Type="http://schemas.openxmlformats.org/officeDocument/2006/relationships/hyperlink" Target="http://www.academia-moscow.ru/" TargetMode="External"/><Relationship Id="rId115" Type="http://schemas.openxmlformats.org/officeDocument/2006/relationships/footer" Target="footer48.xml"/><Relationship Id="rId131" Type="http://schemas.openxmlformats.org/officeDocument/2006/relationships/hyperlink" Target="http://www.pandia.ru/text/category/prirodopolmzzovanie/" TargetMode="External"/><Relationship Id="rId136" Type="http://schemas.openxmlformats.org/officeDocument/2006/relationships/diagramQuickStyle" Target="diagrams/quickStyle1.xml"/><Relationship Id="rId61" Type="http://schemas.openxmlformats.org/officeDocument/2006/relationships/footer" Target="footer23.xml"/><Relationship Id="rId82" Type="http://schemas.openxmlformats.org/officeDocument/2006/relationships/hyperlink" Target="http://www.gost.ru/" TargetMode="External"/><Relationship Id="rId19" Type="http://schemas.openxmlformats.org/officeDocument/2006/relationships/image" Target="media/image5.png"/><Relationship Id="rId14" Type="http://schemas.openxmlformats.org/officeDocument/2006/relationships/footer" Target="footer5.xml"/><Relationship Id="rId30" Type="http://schemas.openxmlformats.org/officeDocument/2006/relationships/footer" Target="footer12.xml"/><Relationship Id="rId35" Type="http://schemas.openxmlformats.org/officeDocument/2006/relationships/footer" Target="footer14.xml"/><Relationship Id="rId56" Type="http://schemas.openxmlformats.org/officeDocument/2006/relationships/hyperlink" Target="http://fcior.edu.ru/wps/PA_1_0_1BP/dynamic/category.jsp?category_id=10106" TargetMode="External"/><Relationship Id="rId77" Type="http://schemas.openxmlformats.org/officeDocument/2006/relationships/footer" Target="footer37.xml"/><Relationship Id="rId100" Type="http://schemas.openxmlformats.org/officeDocument/2006/relationships/hyperlink" Target="http://www.gost.ru/" TargetMode="External"/><Relationship Id="rId105" Type="http://schemas.openxmlformats.org/officeDocument/2006/relationships/hyperlink" Target="http://www.academia-moscow.ru/" TargetMode="External"/><Relationship Id="rId126" Type="http://schemas.openxmlformats.org/officeDocument/2006/relationships/footer" Target="footer5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460E7-A6E3-4342-A288-AE2A239023EC}" type="doc">
      <dgm:prSet loTypeId="urn:microsoft.com/office/officeart/2005/8/layout/hProcess9" loCatId="process" qsTypeId="urn:microsoft.com/office/officeart/2005/8/quickstyle/simple1" qsCatId="simple" csTypeId="urn:microsoft.com/office/officeart/2005/8/colors/accent1_2" csCatId="accent1" phldr="1"/>
      <dgm:spPr/>
    </dgm:pt>
    <dgm:pt modelId="{E9F26CE7-6EE6-4BA5-A5F3-0D0F74BF267C}">
      <dgm:prSet phldrT="[Текст]"/>
      <dgm:spPr>
        <a:solidFill>
          <a:schemeClr val="accent1">
            <a:hueOff val="0"/>
            <a:satOff val="0"/>
            <a:lumOff val="0"/>
          </a:schemeClr>
        </a:solidFill>
      </dgm:spPr>
      <dgm:t>
        <a:bodyPr/>
        <a:lstStyle/>
        <a:p>
          <a:r>
            <a:rPr lang="ru-RU"/>
            <a:t>Программа воспитания и социализации  техникума</a:t>
          </a:r>
        </a:p>
      </dgm:t>
    </dgm:pt>
    <dgm:pt modelId="{9683E999-EEC0-4685-A6C1-F42D24874374}" type="parTrans" cxnId="{A29B1A72-AD6E-405B-B36D-D0E3098C90EE}">
      <dgm:prSet/>
      <dgm:spPr/>
      <dgm:t>
        <a:bodyPr/>
        <a:lstStyle/>
        <a:p>
          <a:endParaRPr lang="ru-RU"/>
        </a:p>
      </dgm:t>
    </dgm:pt>
    <dgm:pt modelId="{0CFBE35B-FD37-4F4F-AE27-8C07B6F2795F}" type="sibTrans" cxnId="{A29B1A72-AD6E-405B-B36D-D0E3098C90EE}">
      <dgm:prSet/>
      <dgm:spPr/>
      <dgm:t>
        <a:bodyPr/>
        <a:lstStyle/>
        <a:p>
          <a:endParaRPr lang="ru-RU"/>
        </a:p>
      </dgm:t>
    </dgm:pt>
    <dgm:pt modelId="{FDF5EEBA-71D1-41B0-A72D-F6F231CA8FB2}">
      <dgm:prSet phldrT="[Текст]"/>
      <dgm:spPr/>
      <dgm:t>
        <a:bodyPr/>
        <a:lstStyle/>
        <a:p>
          <a:r>
            <a:rPr lang="ru-RU"/>
            <a:t>План воспитания и социализации на учебный год</a:t>
          </a:r>
        </a:p>
      </dgm:t>
    </dgm:pt>
    <dgm:pt modelId="{5EDBA316-08D4-4300-9035-2E39E33973B7}" type="parTrans" cxnId="{9E5D69C8-0FA6-45F9-B5F3-8BA6BCB899E3}">
      <dgm:prSet/>
      <dgm:spPr/>
      <dgm:t>
        <a:bodyPr/>
        <a:lstStyle/>
        <a:p>
          <a:endParaRPr lang="ru-RU"/>
        </a:p>
      </dgm:t>
    </dgm:pt>
    <dgm:pt modelId="{ECD4CBFE-0FF4-4D3B-9D0A-40D26CF11167}" type="sibTrans" cxnId="{9E5D69C8-0FA6-45F9-B5F3-8BA6BCB899E3}">
      <dgm:prSet/>
      <dgm:spPr/>
      <dgm:t>
        <a:bodyPr/>
        <a:lstStyle/>
        <a:p>
          <a:endParaRPr lang="ru-RU"/>
        </a:p>
      </dgm:t>
    </dgm:pt>
    <dgm:pt modelId="{F97A0E5C-FF64-4503-968A-5117E88F3721}">
      <dgm:prSet phldrT="[Текст]"/>
      <dgm:spPr/>
      <dgm:t>
        <a:bodyPr/>
        <a:lstStyle/>
        <a:p>
          <a:r>
            <a:rPr lang="ru-RU"/>
            <a:t>План воспитания и социализации на месяц</a:t>
          </a:r>
        </a:p>
      </dgm:t>
    </dgm:pt>
    <dgm:pt modelId="{3FC60AAB-4F8A-4BA4-953D-8FF08E217387}" type="parTrans" cxnId="{1E4863BA-22B8-45E4-A55F-7213703D7E87}">
      <dgm:prSet/>
      <dgm:spPr/>
      <dgm:t>
        <a:bodyPr/>
        <a:lstStyle/>
        <a:p>
          <a:endParaRPr lang="ru-RU"/>
        </a:p>
      </dgm:t>
    </dgm:pt>
    <dgm:pt modelId="{8ECB31B5-4760-46C3-9011-D9B0CE34B6F4}" type="sibTrans" cxnId="{1E4863BA-22B8-45E4-A55F-7213703D7E87}">
      <dgm:prSet/>
      <dgm:spPr/>
      <dgm:t>
        <a:bodyPr/>
        <a:lstStyle/>
        <a:p>
          <a:endParaRPr lang="ru-RU"/>
        </a:p>
      </dgm:t>
    </dgm:pt>
    <dgm:pt modelId="{0F571BBA-1465-45F3-AECE-24B71D84B134}" type="pres">
      <dgm:prSet presAssocID="{1EB460E7-A6E3-4342-A288-AE2A239023EC}" presName="CompostProcess" presStyleCnt="0">
        <dgm:presLayoutVars>
          <dgm:dir/>
          <dgm:resizeHandles val="exact"/>
        </dgm:presLayoutVars>
      </dgm:prSet>
      <dgm:spPr/>
    </dgm:pt>
    <dgm:pt modelId="{C167E2A1-B077-423D-8DD3-1FBEB893CE6F}" type="pres">
      <dgm:prSet presAssocID="{1EB460E7-A6E3-4342-A288-AE2A239023EC}" presName="arrow" presStyleLbl="bgShp" presStyleIdx="0" presStyleCnt="1" custScaleX="109509" custLinFactNeighborX="12361" custLinFactNeighborY="2974"/>
      <dgm:spPr>
        <a:solidFill>
          <a:schemeClr val="tx2">
            <a:lumMod val="40000"/>
            <a:lumOff val="60000"/>
          </a:schemeClr>
        </a:solidFill>
      </dgm:spPr>
    </dgm:pt>
    <dgm:pt modelId="{56EC328A-7EDA-44CA-99D6-34F44D8F4526}" type="pres">
      <dgm:prSet presAssocID="{1EB460E7-A6E3-4342-A288-AE2A239023EC}" presName="linearProcess" presStyleCnt="0"/>
      <dgm:spPr/>
    </dgm:pt>
    <dgm:pt modelId="{BE4A5963-D558-46AB-A4BE-C75CC45E0C05}" type="pres">
      <dgm:prSet presAssocID="{E9F26CE7-6EE6-4BA5-A5F3-0D0F74BF267C}" presName="textNode" presStyleLbl="node1" presStyleIdx="0" presStyleCnt="3">
        <dgm:presLayoutVars>
          <dgm:bulletEnabled val="1"/>
        </dgm:presLayoutVars>
      </dgm:prSet>
      <dgm:spPr/>
      <dgm:t>
        <a:bodyPr/>
        <a:lstStyle/>
        <a:p>
          <a:endParaRPr lang="ru-RU"/>
        </a:p>
      </dgm:t>
    </dgm:pt>
    <dgm:pt modelId="{31FDE346-504D-4A24-A8BA-024BF227C902}" type="pres">
      <dgm:prSet presAssocID="{0CFBE35B-FD37-4F4F-AE27-8C07B6F2795F}" presName="sibTrans" presStyleCnt="0"/>
      <dgm:spPr/>
    </dgm:pt>
    <dgm:pt modelId="{445EAC42-BC22-40CE-8243-5BA5D3D012C6}" type="pres">
      <dgm:prSet presAssocID="{FDF5EEBA-71D1-41B0-A72D-F6F231CA8FB2}" presName="textNode" presStyleLbl="node1" presStyleIdx="1" presStyleCnt="3">
        <dgm:presLayoutVars>
          <dgm:bulletEnabled val="1"/>
        </dgm:presLayoutVars>
      </dgm:prSet>
      <dgm:spPr/>
      <dgm:t>
        <a:bodyPr/>
        <a:lstStyle/>
        <a:p>
          <a:endParaRPr lang="ru-RU"/>
        </a:p>
      </dgm:t>
    </dgm:pt>
    <dgm:pt modelId="{2F8DC923-0213-4E0A-9E17-909D986FF993}" type="pres">
      <dgm:prSet presAssocID="{ECD4CBFE-0FF4-4D3B-9D0A-40D26CF11167}" presName="sibTrans" presStyleCnt="0"/>
      <dgm:spPr/>
    </dgm:pt>
    <dgm:pt modelId="{F8D5AA77-A3AC-4B8E-9A05-ACA0432AC65B}" type="pres">
      <dgm:prSet presAssocID="{F97A0E5C-FF64-4503-968A-5117E88F3721}" presName="textNode" presStyleLbl="node1" presStyleIdx="2" presStyleCnt="3">
        <dgm:presLayoutVars>
          <dgm:bulletEnabled val="1"/>
        </dgm:presLayoutVars>
      </dgm:prSet>
      <dgm:spPr/>
      <dgm:t>
        <a:bodyPr/>
        <a:lstStyle/>
        <a:p>
          <a:endParaRPr lang="ru-RU"/>
        </a:p>
      </dgm:t>
    </dgm:pt>
  </dgm:ptLst>
  <dgm:cxnLst>
    <dgm:cxn modelId="{57EA76B6-2A69-4351-8BA2-0180054A09BA}" type="presOf" srcId="{FDF5EEBA-71D1-41B0-A72D-F6F231CA8FB2}" destId="{445EAC42-BC22-40CE-8243-5BA5D3D012C6}" srcOrd="0" destOrd="0" presId="urn:microsoft.com/office/officeart/2005/8/layout/hProcess9"/>
    <dgm:cxn modelId="{A29B1A72-AD6E-405B-B36D-D0E3098C90EE}" srcId="{1EB460E7-A6E3-4342-A288-AE2A239023EC}" destId="{E9F26CE7-6EE6-4BA5-A5F3-0D0F74BF267C}" srcOrd="0" destOrd="0" parTransId="{9683E999-EEC0-4685-A6C1-F42D24874374}" sibTransId="{0CFBE35B-FD37-4F4F-AE27-8C07B6F2795F}"/>
    <dgm:cxn modelId="{9E5D69C8-0FA6-45F9-B5F3-8BA6BCB899E3}" srcId="{1EB460E7-A6E3-4342-A288-AE2A239023EC}" destId="{FDF5EEBA-71D1-41B0-A72D-F6F231CA8FB2}" srcOrd="1" destOrd="0" parTransId="{5EDBA316-08D4-4300-9035-2E39E33973B7}" sibTransId="{ECD4CBFE-0FF4-4D3B-9D0A-40D26CF11167}"/>
    <dgm:cxn modelId="{1E4863BA-22B8-45E4-A55F-7213703D7E87}" srcId="{1EB460E7-A6E3-4342-A288-AE2A239023EC}" destId="{F97A0E5C-FF64-4503-968A-5117E88F3721}" srcOrd="2" destOrd="0" parTransId="{3FC60AAB-4F8A-4BA4-953D-8FF08E217387}" sibTransId="{8ECB31B5-4760-46C3-9011-D9B0CE34B6F4}"/>
    <dgm:cxn modelId="{AF1CD634-0045-4411-9F6B-9719D6266169}" type="presOf" srcId="{1EB460E7-A6E3-4342-A288-AE2A239023EC}" destId="{0F571BBA-1465-45F3-AECE-24B71D84B134}" srcOrd="0" destOrd="0" presId="urn:microsoft.com/office/officeart/2005/8/layout/hProcess9"/>
    <dgm:cxn modelId="{CF0C44BF-A37C-4472-8CAF-16E71C4FB99A}" type="presOf" srcId="{F97A0E5C-FF64-4503-968A-5117E88F3721}" destId="{F8D5AA77-A3AC-4B8E-9A05-ACA0432AC65B}" srcOrd="0" destOrd="0" presId="urn:microsoft.com/office/officeart/2005/8/layout/hProcess9"/>
    <dgm:cxn modelId="{53260E57-AB7A-482D-9444-FCFCAB0479D8}" type="presOf" srcId="{E9F26CE7-6EE6-4BA5-A5F3-0D0F74BF267C}" destId="{BE4A5963-D558-46AB-A4BE-C75CC45E0C05}" srcOrd="0" destOrd="0" presId="urn:microsoft.com/office/officeart/2005/8/layout/hProcess9"/>
    <dgm:cxn modelId="{0698F1CD-D3E5-4EF4-9EDE-669EB4983AFF}" type="presParOf" srcId="{0F571BBA-1465-45F3-AECE-24B71D84B134}" destId="{C167E2A1-B077-423D-8DD3-1FBEB893CE6F}" srcOrd="0" destOrd="0" presId="urn:microsoft.com/office/officeart/2005/8/layout/hProcess9"/>
    <dgm:cxn modelId="{AA3CF346-6ABA-4770-9F76-4998568A7C19}" type="presParOf" srcId="{0F571BBA-1465-45F3-AECE-24B71D84B134}" destId="{56EC328A-7EDA-44CA-99D6-34F44D8F4526}" srcOrd="1" destOrd="0" presId="urn:microsoft.com/office/officeart/2005/8/layout/hProcess9"/>
    <dgm:cxn modelId="{CBA4C1EB-E5FF-487F-9123-BC06D5A06CCE}" type="presParOf" srcId="{56EC328A-7EDA-44CA-99D6-34F44D8F4526}" destId="{BE4A5963-D558-46AB-A4BE-C75CC45E0C05}" srcOrd="0" destOrd="0" presId="urn:microsoft.com/office/officeart/2005/8/layout/hProcess9"/>
    <dgm:cxn modelId="{C889BA27-9CB9-4E44-8EFC-F97A181225B8}" type="presParOf" srcId="{56EC328A-7EDA-44CA-99D6-34F44D8F4526}" destId="{31FDE346-504D-4A24-A8BA-024BF227C902}" srcOrd="1" destOrd="0" presId="urn:microsoft.com/office/officeart/2005/8/layout/hProcess9"/>
    <dgm:cxn modelId="{52BCC51C-0782-437A-A992-B0E4997D8818}" type="presParOf" srcId="{56EC328A-7EDA-44CA-99D6-34F44D8F4526}" destId="{445EAC42-BC22-40CE-8243-5BA5D3D012C6}" srcOrd="2" destOrd="0" presId="urn:microsoft.com/office/officeart/2005/8/layout/hProcess9"/>
    <dgm:cxn modelId="{E6901823-301A-4D06-9D8C-98C0A710149D}" type="presParOf" srcId="{56EC328A-7EDA-44CA-99D6-34F44D8F4526}" destId="{2F8DC923-0213-4E0A-9E17-909D986FF993}" srcOrd="3" destOrd="0" presId="urn:microsoft.com/office/officeart/2005/8/layout/hProcess9"/>
    <dgm:cxn modelId="{78210C3F-CA90-4DC3-8E75-55AA0D7E50CD}" type="presParOf" srcId="{56EC328A-7EDA-44CA-99D6-34F44D8F4526}" destId="{F8D5AA77-A3AC-4B8E-9A05-ACA0432AC65B}" srcOrd="4" destOrd="0" presId="urn:microsoft.com/office/officeart/2005/8/layout/hProcess9"/>
  </dgm:cxnLst>
  <dgm:bg/>
  <dgm:whole/>
  <dgm:extLst>
    <a:ext uri="http://schemas.microsoft.com/office/drawing/2008/diagram">
      <dsp:dataModelExt xmlns:dsp="http://schemas.microsoft.com/office/drawing/2008/diagram" xmlns="" relId="rId1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67E2A1-B077-423D-8DD3-1FBEB893CE6F}">
      <dsp:nvSpPr>
        <dsp:cNvPr id="0" name=""/>
        <dsp:cNvSpPr/>
      </dsp:nvSpPr>
      <dsp:spPr>
        <a:xfrm>
          <a:off x="300448" y="0"/>
          <a:ext cx="4042951" cy="1657350"/>
        </a:xfrm>
        <a:prstGeom prst="rightArrow">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dsp:style>
    </dsp:sp>
    <dsp:sp modelId="{BE4A5963-D558-46AB-A4BE-C75CC45E0C05}">
      <dsp:nvSpPr>
        <dsp:cNvPr id="0" name=""/>
        <dsp:cNvSpPr/>
      </dsp:nvSpPr>
      <dsp:spPr>
        <a:xfrm>
          <a:off x="147183" y="497205"/>
          <a:ext cx="1303020" cy="662940"/>
        </a:xfrm>
        <a:prstGeom prst="roundRect">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Программа воспитания и социализации  техникума</a:t>
          </a:r>
        </a:p>
      </dsp:txBody>
      <dsp:txXfrm>
        <a:off x="147183" y="497205"/>
        <a:ext cx="1303020" cy="662940"/>
      </dsp:txXfrm>
    </dsp:sp>
    <dsp:sp modelId="{445EAC42-BC22-40CE-8243-5BA5D3D012C6}">
      <dsp:nvSpPr>
        <dsp:cNvPr id="0" name=""/>
        <dsp:cNvSpPr/>
      </dsp:nvSpPr>
      <dsp:spPr>
        <a:xfrm>
          <a:off x="1520189"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учебный год</a:t>
          </a:r>
        </a:p>
      </dsp:txBody>
      <dsp:txXfrm>
        <a:off x="1520189" y="497205"/>
        <a:ext cx="1303020" cy="662940"/>
      </dsp:txXfrm>
    </dsp:sp>
    <dsp:sp modelId="{F8D5AA77-A3AC-4B8E-9A05-ACA0432AC65B}">
      <dsp:nvSpPr>
        <dsp:cNvPr id="0" name=""/>
        <dsp:cNvSpPr/>
      </dsp:nvSpPr>
      <dsp:spPr>
        <a:xfrm>
          <a:off x="2893196"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месяц</a:t>
          </a:r>
        </a:p>
      </dsp:txBody>
      <dsp:txXfrm>
        <a:off x="2893196" y="497205"/>
        <a:ext cx="1303020" cy="6629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746F6-4143-4118-9A6E-18FA942B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1</Pages>
  <Words>270325</Words>
  <Characters>1540854</Characters>
  <Application>Microsoft Office Word</Application>
  <DocSecurity>0</DocSecurity>
  <Lines>12840</Lines>
  <Paragraphs>3615</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1807564</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Admin</cp:lastModifiedBy>
  <cp:revision>69</cp:revision>
  <cp:lastPrinted>2020-05-21T06:54:00Z</cp:lastPrinted>
  <dcterms:created xsi:type="dcterms:W3CDTF">2020-04-12T23:39:00Z</dcterms:created>
  <dcterms:modified xsi:type="dcterms:W3CDTF">2020-05-26T08:45:00Z</dcterms:modified>
</cp:coreProperties>
</file>